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5300725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673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665149" w:name="ctxt"/>
    <w:bookmarkEnd w:id="836651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0284" name="name6163647872756e3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82647872756e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02378" name="name77606478727572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478727572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266478727573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66836478727573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7426478727574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1206478727574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73496478727575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9946478727575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880" name="name1968647872757c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3647872757c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4878255" name="name20666478727587466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93266478727587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4172124" name="name7789647872759207f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12986478727592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909223" name="name3117647872759c643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5833647872759c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6872" name="name699064787275a44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864787275a4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39164787275a4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152" name="name281164787275ac3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664787275ac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229464787275ac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100003" name="name955264787275b760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46364787275b7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84992" name="name168264787275bfcd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45964787275bf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262246" name="name871364787275c8e8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20164787275c8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1664787275c95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68693" name="name976364787275d0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4787275d0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02364787275d0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8516" name="name358764787275d4c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0764787275d4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842964787275d5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5794" name="name965164787275dc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4787275dc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92824" name="name474864787275e793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27064787275e7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4385256" name="name130064787275f0e6c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240864787275f0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9664787275f14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287467" name="name40106478727602b0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8226478727602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22696478727603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9397800" name="name7957647872760bc0c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470647872760b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86743934" name="name9350647872761419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6126478727614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2158813" name="name1055647872761894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478727618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6066478727618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62222238" name="name129364787276218b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1556478727621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59631313" name="name2070647872762b203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995647872762b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632">
    <w:multiLevelType w:val="hybridMultilevel"/>
    <w:lvl w:ilvl="0" w:tplc="18596067">
      <w:start w:val="1"/>
      <w:numFmt w:val="decimal"/>
      <w:lvlText w:val="%1."/>
      <w:lvlJc w:val="left"/>
      <w:pPr>
        <w:ind w:left="720" w:hanging="360"/>
      </w:pPr>
    </w:lvl>
    <w:lvl w:ilvl="1" w:tplc="18596067" w:tentative="1">
      <w:start w:val="1"/>
      <w:numFmt w:val="lowerLetter"/>
      <w:lvlText w:val="%2."/>
      <w:lvlJc w:val="left"/>
      <w:pPr>
        <w:ind w:left="1440" w:hanging="360"/>
      </w:pPr>
    </w:lvl>
    <w:lvl w:ilvl="2" w:tplc="18596067" w:tentative="1">
      <w:start w:val="1"/>
      <w:numFmt w:val="lowerRoman"/>
      <w:lvlText w:val="%3."/>
      <w:lvlJc w:val="right"/>
      <w:pPr>
        <w:ind w:left="2160" w:hanging="180"/>
      </w:pPr>
    </w:lvl>
    <w:lvl w:ilvl="3" w:tplc="18596067" w:tentative="1">
      <w:start w:val="1"/>
      <w:numFmt w:val="decimal"/>
      <w:lvlText w:val="%4."/>
      <w:lvlJc w:val="left"/>
      <w:pPr>
        <w:ind w:left="2880" w:hanging="360"/>
      </w:pPr>
    </w:lvl>
    <w:lvl w:ilvl="4" w:tplc="18596067" w:tentative="1">
      <w:start w:val="1"/>
      <w:numFmt w:val="lowerLetter"/>
      <w:lvlText w:val="%5."/>
      <w:lvlJc w:val="left"/>
      <w:pPr>
        <w:ind w:left="3600" w:hanging="360"/>
      </w:pPr>
    </w:lvl>
    <w:lvl w:ilvl="5" w:tplc="18596067" w:tentative="1">
      <w:start w:val="1"/>
      <w:numFmt w:val="lowerRoman"/>
      <w:lvlText w:val="%6."/>
      <w:lvlJc w:val="right"/>
      <w:pPr>
        <w:ind w:left="4320" w:hanging="180"/>
      </w:pPr>
    </w:lvl>
    <w:lvl w:ilvl="6" w:tplc="18596067" w:tentative="1">
      <w:start w:val="1"/>
      <w:numFmt w:val="decimal"/>
      <w:lvlText w:val="%7."/>
      <w:lvlJc w:val="left"/>
      <w:pPr>
        <w:ind w:left="5040" w:hanging="360"/>
      </w:pPr>
    </w:lvl>
    <w:lvl w:ilvl="7" w:tplc="18596067" w:tentative="1">
      <w:start w:val="1"/>
      <w:numFmt w:val="lowerLetter"/>
      <w:lvlText w:val="%8."/>
      <w:lvlJc w:val="left"/>
      <w:pPr>
        <w:ind w:left="5760" w:hanging="360"/>
      </w:pPr>
    </w:lvl>
    <w:lvl w:ilvl="8" w:tplc="1859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11464750">
      <w:start w:val="1"/>
      <w:numFmt w:val="decimal"/>
      <w:lvlText w:val="%1."/>
      <w:lvlJc w:val="left"/>
      <w:pPr>
        <w:ind w:left="720" w:hanging="360"/>
      </w:pPr>
    </w:lvl>
    <w:lvl w:ilvl="1" w:tplc="11464750" w:tentative="1">
      <w:start w:val="1"/>
      <w:numFmt w:val="lowerLetter"/>
      <w:lvlText w:val="%2."/>
      <w:lvlJc w:val="left"/>
      <w:pPr>
        <w:ind w:left="1440" w:hanging="360"/>
      </w:pPr>
    </w:lvl>
    <w:lvl w:ilvl="2" w:tplc="11464750" w:tentative="1">
      <w:start w:val="1"/>
      <w:numFmt w:val="lowerRoman"/>
      <w:lvlText w:val="%3."/>
      <w:lvlJc w:val="right"/>
      <w:pPr>
        <w:ind w:left="2160" w:hanging="180"/>
      </w:pPr>
    </w:lvl>
    <w:lvl w:ilvl="3" w:tplc="11464750" w:tentative="1">
      <w:start w:val="1"/>
      <w:numFmt w:val="decimal"/>
      <w:lvlText w:val="%4."/>
      <w:lvlJc w:val="left"/>
      <w:pPr>
        <w:ind w:left="2880" w:hanging="360"/>
      </w:pPr>
    </w:lvl>
    <w:lvl w:ilvl="4" w:tplc="11464750" w:tentative="1">
      <w:start w:val="1"/>
      <w:numFmt w:val="lowerLetter"/>
      <w:lvlText w:val="%5."/>
      <w:lvlJc w:val="left"/>
      <w:pPr>
        <w:ind w:left="3600" w:hanging="360"/>
      </w:pPr>
    </w:lvl>
    <w:lvl w:ilvl="5" w:tplc="11464750" w:tentative="1">
      <w:start w:val="1"/>
      <w:numFmt w:val="lowerRoman"/>
      <w:lvlText w:val="%6."/>
      <w:lvlJc w:val="right"/>
      <w:pPr>
        <w:ind w:left="4320" w:hanging="180"/>
      </w:pPr>
    </w:lvl>
    <w:lvl w:ilvl="6" w:tplc="11464750" w:tentative="1">
      <w:start w:val="1"/>
      <w:numFmt w:val="decimal"/>
      <w:lvlText w:val="%7."/>
      <w:lvlJc w:val="left"/>
      <w:pPr>
        <w:ind w:left="5040" w:hanging="360"/>
      </w:pPr>
    </w:lvl>
    <w:lvl w:ilvl="7" w:tplc="11464750" w:tentative="1">
      <w:start w:val="1"/>
      <w:numFmt w:val="lowerLetter"/>
      <w:lvlText w:val="%8."/>
      <w:lvlJc w:val="left"/>
      <w:pPr>
        <w:ind w:left="5760" w:hanging="360"/>
      </w:pPr>
    </w:lvl>
    <w:lvl w:ilvl="8" w:tplc="1146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70549033">
      <w:start w:val="1"/>
      <w:numFmt w:val="decimal"/>
      <w:lvlText w:val="%1."/>
      <w:lvlJc w:val="left"/>
      <w:pPr>
        <w:ind w:left="720" w:hanging="360"/>
      </w:pPr>
    </w:lvl>
    <w:lvl w:ilvl="1" w:tplc="70549033" w:tentative="1">
      <w:start w:val="1"/>
      <w:numFmt w:val="lowerLetter"/>
      <w:lvlText w:val="%2."/>
      <w:lvlJc w:val="left"/>
      <w:pPr>
        <w:ind w:left="1440" w:hanging="360"/>
      </w:pPr>
    </w:lvl>
    <w:lvl w:ilvl="2" w:tplc="70549033" w:tentative="1">
      <w:start w:val="1"/>
      <w:numFmt w:val="lowerRoman"/>
      <w:lvlText w:val="%3."/>
      <w:lvlJc w:val="right"/>
      <w:pPr>
        <w:ind w:left="2160" w:hanging="180"/>
      </w:pPr>
    </w:lvl>
    <w:lvl w:ilvl="3" w:tplc="70549033" w:tentative="1">
      <w:start w:val="1"/>
      <w:numFmt w:val="decimal"/>
      <w:lvlText w:val="%4."/>
      <w:lvlJc w:val="left"/>
      <w:pPr>
        <w:ind w:left="2880" w:hanging="360"/>
      </w:pPr>
    </w:lvl>
    <w:lvl w:ilvl="4" w:tplc="70549033" w:tentative="1">
      <w:start w:val="1"/>
      <w:numFmt w:val="lowerLetter"/>
      <w:lvlText w:val="%5."/>
      <w:lvlJc w:val="left"/>
      <w:pPr>
        <w:ind w:left="3600" w:hanging="360"/>
      </w:pPr>
    </w:lvl>
    <w:lvl w:ilvl="5" w:tplc="70549033" w:tentative="1">
      <w:start w:val="1"/>
      <w:numFmt w:val="lowerRoman"/>
      <w:lvlText w:val="%6."/>
      <w:lvlJc w:val="right"/>
      <w:pPr>
        <w:ind w:left="4320" w:hanging="180"/>
      </w:pPr>
    </w:lvl>
    <w:lvl w:ilvl="6" w:tplc="70549033" w:tentative="1">
      <w:start w:val="1"/>
      <w:numFmt w:val="decimal"/>
      <w:lvlText w:val="%7."/>
      <w:lvlJc w:val="left"/>
      <w:pPr>
        <w:ind w:left="5040" w:hanging="360"/>
      </w:pPr>
    </w:lvl>
    <w:lvl w:ilvl="7" w:tplc="70549033" w:tentative="1">
      <w:start w:val="1"/>
      <w:numFmt w:val="lowerLetter"/>
      <w:lvlText w:val="%8."/>
      <w:lvlJc w:val="left"/>
      <w:pPr>
        <w:ind w:left="5760" w:hanging="360"/>
      </w:pPr>
    </w:lvl>
    <w:lvl w:ilvl="8" w:tplc="7054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9">
    <w:multiLevelType w:val="hybridMultilevel"/>
    <w:lvl w:ilvl="0" w:tplc="15110680">
      <w:start w:val="1"/>
      <w:numFmt w:val="decimal"/>
      <w:lvlText w:val="%1."/>
      <w:lvlJc w:val="left"/>
      <w:pPr>
        <w:ind w:left="720" w:hanging="360"/>
      </w:pPr>
    </w:lvl>
    <w:lvl w:ilvl="1" w:tplc="15110680" w:tentative="1">
      <w:start w:val="1"/>
      <w:numFmt w:val="lowerLetter"/>
      <w:lvlText w:val="%2."/>
      <w:lvlJc w:val="left"/>
      <w:pPr>
        <w:ind w:left="1440" w:hanging="360"/>
      </w:pPr>
    </w:lvl>
    <w:lvl w:ilvl="2" w:tplc="15110680" w:tentative="1">
      <w:start w:val="1"/>
      <w:numFmt w:val="lowerRoman"/>
      <w:lvlText w:val="%3."/>
      <w:lvlJc w:val="right"/>
      <w:pPr>
        <w:ind w:left="2160" w:hanging="180"/>
      </w:pPr>
    </w:lvl>
    <w:lvl w:ilvl="3" w:tplc="15110680" w:tentative="1">
      <w:start w:val="1"/>
      <w:numFmt w:val="decimal"/>
      <w:lvlText w:val="%4."/>
      <w:lvlJc w:val="left"/>
      <w:pPr>
        <w:ind w:left="2880" w:hanging="360"/>
      </w:pPr>
    </w:lvl>
    <w:lvl w:ilvl="4" w:tplc="15110680" w:tentative="1">
      <w:start w:val="1"/>
      <w:numFmt w:val="lowerLetter"/>
      <w:lvlText w:val="%5."/>
      <w:lvlJc w:val="left"/>
      <w:pPr>
        <w:ind w:left="3600" w:hanging="360"/>
      </w:pPr>
    </w:lvl>
    <w:lvl w:ilvl="5" w:tplc="15110680" w:tentative="1">
      <w:start w:val="1"/>
      <w:numFmt w:val="lowerRoman"/>
      <w:lvlText w:val="%6."/>
      <w:lvlJc w:val="right"/>
      <w:pPr>
        <w:ind w:left="4320" w:hanging="180"/>
      </w:pPr>
    </w:lvl>
    <w:lvl w:ilvl="6" w:tplc="15110680" w:tentative="1">
      <w:start w:val="1"/>
      <w:numFmt w:val="decimal"/>
      <w:lvlText w:val="%7."/>
      <w:lvlJc w:val="left"/>
      <w:pPr>
        <w:ind w:left="5040" w:hanging="360"/>
      </w:pPr>
    </w:lvl>
    <w:lvl w:ilvl="7" w:tplc="15110680" w:tentative="1">
      <w:start w:val="1"/>
      <w:numFmt w:val="lowerLetter"/>
      <w:lvlText w:val="%8."/>
      <w:lvlJc w:val="left"/>
      <w:pPr>
        <w:ind w:left="5760" w:hanging="360"/>
      </w:pPr>
    </w:lvl>
    <w:lvl w:ilvl="8" w:tplc="1511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8">
    <w:multiLevelType w:val="hybridMultilevel"/>
    <w:lvl w:ilvl="0" w:tplc="19770742">
      <w:start w:val="1"/>
      <w:numFmt w:val="decimal"/>
      <w:lvlText w:val="%1."/>
      <w:lvlJc w:val="left"/>
      <w:pPr>
        <w:ind w:left="720" w:hanging="360"/>
      </w:pPr>
    </w:lvl>
    <w:lvl w:ilvl="1" w:tplc="19770742" w:tentative="1">
      <w:start w:val="1"/>
      <w:numFmt w:val="lowerLetter"/>
      <w:lvlText w:val="%2."/>
      <w:lvlJc w:val="left"/>
      <w:pPr>
        <w:ind w:left="1440" w:hanging="360"/>
      </w:pPr>
    </w:lvl>
    <w:lvl w:ilvl="2" w:tplc="19770742" w:tentative="1">
      <w:start w:val="1"/>
      <w:numFmt w:val="lowerRoman"/>
      <w:lvlText w:val="%3."/>
      <w:lvlJc w:val="right"/>
      <w:pPr>
        <w:ind w:left="2160" w:hanging="180"/>
      </w:pPr>
    </w:lvl>
    <w:lvl w:ilvl="3" w:tplc="19770742" w:tentative="1">
      <w:start w:val="1"/>
      <w:numFmt w:val="decimal"/>
      <w:lvlText w:val="%4."/>
      <w:lvlJc w:val="left"/>
      <w:pPr>
        <w:ind w:left="2880" w:hanging="360"/>
      </w:pPr>
    </w:lvl>
    <w:lvl w:ilvl="4" w:tplc="19770742" w:tentative="1">
      <w:start w:val="1"/>
      <w:numFmt w:val="lowerLetter"/>
      <w:lvlText w:val="%5."/>
      <w:lvlJc w:val="left"/>
      <w:pPr>
        <w:ind w:left="3600" w:hanging="360"/>
      </w:pPr>
    </w:lvl>
    <w:lvl w:ilvl="5" w:tplc="19770742" w:tentative="1">
      <w:start w:val="1"/>
      <w:numFmt w:val="lowerRoman"/>
      <w:lvlText w:val="%6."/>
      <w:lvlJc w:val="right"/>
      <w:pPr>
        <w:ind w:left="4320" w:hanging="180"/>
      </w:pPr>
    </w:lvl>
    <w:lvl w:ilvl="6" w:tplc="19770742" w:tentative="1">
      <w:start w:val="1"/>
      <w:numFmt w:val="decimal"/>
      <w:lvlText w:val="%7."/>
      <w:lvlJc w:val="left"/>
      <w:pPr>
        <w:ind w:left="5040" w:hanging="360"/>
      </w:pPr>
    </w:lvl>
    <w:lvl w:ilvl="7" w:tplc="19770742" w:tentative="1">
      <w:start w:val="1"/>
      <w:numFmt w:val="lowerLetter"/>
      <w:lvlText w:val="%8."/>
      <w:lvlJc w:val="left"/>
      <w:pPr>
        <w:ind w:left="5760" w:hanging="360"/>
      </w:pPr>
    </w:lvl>
    <w:lvl w:ilvl="8" w:tplc="1977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7">
    <w:multiLevelType w:val="hybridMultilevel"/>
    <w:lvl w:ilvl="0" w:tplc="94343214">
      <w:start w:val="1"/>
      <w:numFmt w:val="decimal"/>
      <w:lvlText w:val="%1."/>
      <w:lvlJc w:val="left"/>
      <w:pPr>
        <w:ind w:left="720" w:hanging="360"/>
      </w:pPr>
    </w:lvl>
    <w:lvl w:ilvl="1" w:tplc="94343214" w:tentative="1">
      <w:start w:val="1"/>
      <w:numFmt w:val="lowerLetter"/>
      <w:lvlText w:val="%2."/>
      <w:lvlJc w:val="left"/>
      <w:pPr>
        <w:ind w:left="1440" w:hanging="360"/>
      </w:pPr>
    </w:lvl>
    <w:lvl w:ilvl="2" w:tplc="94343214" w:tentative="1">
      <w:start w:val="1"/>
      <w:numFmt w:val="lowerRoman"/>
      <w:lvlText w:val="%3."/>
      <w:lvlJc w:val="right"/>
      <w:pPr>
        <w:ind w:left="2160" w:hanging="180"/>
      </w:pPr>
    </w:lvl>
    <w:lvl w:ilvl="3" w:tplc="94343214" w:tentative="1">
      <w:start w:val="1"/>
      <w:numFmt w:val="decimal"/>
      <w:lvlText w:val="%4."/>
      <w:lvlJc w:val="left"/>
      <w:pPr>
        <w:ind w:left="2880" w:hanging="360"/>
      </w:pPr>
    </w:lvl>
    <w:lvl w:ilvl="4" w:tplc="94343214" w:tentative="1">
      <w:start w:val="1"/>
      <w:numFmt w:val="lowerLetter"/>
      <w:lvlText w:val="%5."/>
      <w:lvlJc w:val="left"/>
      <w:pPr>
        <w:ind w:left="3600" w:hanging="360"/>
      </w:pPr>
    </w:lvl>
    <w:lvl w:ilvl="5" w:tplc="94343214" w:tentative="1">
      <w:start w:val="1"/>
      <w:numFmt w:val="lowerRoman"/>
      <w:lvlText w:val="%6."/>
      <w:lvlJc w:val="right"/>
      <w:pPr>
        <w:ind w:left="4320" w:hanging="180"/>
      </w:pPr>
    </w:lvl>
    <w:lvl w:ilvl="6" w:tplc="94343214" w:tentative="1">
      <w:start w:val="1"/>
      <w:numFmt w:val="decimal"/>
      <w:lvlText w:val="%7."/>
      <w:lvlJc w:val="left"/>
      <w:pPr>
        <w:ind w:left="5040" w:hanging="360"/>
      </w:pPr>
    </w:lvl>
    <w:lvl w:ilvl="7" w:tplc="94343214" w:tentative="1">
      <w:start w:val="1"/>
      <w:numFmt w:val="lowerLetter"/>
      <w:lvlText w:val="%8."/>
      <w:lvlJc w:val="left"/>
      <w:pPr>
        <w:ind w:left="5760" w:hanging="360"/>
      </w:pPr>
    </w:lvl>
    <w:lvl w:ilvl="8" w:tplc="9434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6">
    <w:multiLevelType w:val="hybridMultilevel"/>
    <w:lvl w:ilvl="0" w:tplc="66471870">
      <w:start w:val="1"/>
      <w:numFmt w:val="decimal"/>
      <w:lvlText w:val="%1."/>
      <w:lvlJc w:val="left"/>
      <w:pPr>
        <w:ind w:left="720" w:hanging="360"/>
      </w:pPr>
    </w:lvl>
    <w:lvl w:ilvl="1" w:tplc="66471870" w:tentative="1">
      <w:start w:val="1"/>
      <w:numFmt w:val="lowerLetter"/>
      <w:lvlText w:val="%2."/>
      <w:lvlJc w:val="left"/>
      <w:pPr>
        <w:ind w:left="1440" w:hanging="360"/>
      </w:pPr>
    </w:lvl>
    <w:lvl w:ilvl="2" w:tplc="66471870" w:tentative="1">
      <w:start w:val="1"/>
      <w:numFmt w:val="lowerRoman"/>
      <w:lvlText w:val="%3."/>
      <w:lvlJc w:val="right"/>
      <w:pPr>
        <w:ind w:left="2160" w:hanging="180"/>
      </w:pPr>
    </w:lvl>
    <w:lvl w:ilvl="3" w:tplc="66471870" w:tentative="1">
      <w:start w:val="1"/>
      <w:numFmt w:val="decimal"/>
      <w:lvlText w:val="%4."/>
      <w:lvlJc w:val="left"/>
      <w:pPr>
        <w:ind w:left="2880" w:hanging="360"/>
      </w:pPr>
    </w:lvl>
    <w:lvl w:ilvl="4" w:tplc="66471870" w:tentative="1">
      <w:start w:val="1"/>
      <w:numFmt w:val="lowerLetter"/>
      <w:lvlText w:val="%5."/>
      <w:lvlJc w:val="left"/>
      <w:pPr>
        <w:ind w:left="3600" w:hanging="360"/>
      </w:pPr>
    </w:lvl>
    <w:lvl w:ilvl="5" w:tplc="66471870" w:tentative="1">
      <w:start w:val="1"/>
      <w:numFmt w:val="lowerRoman"/>
      <w:lvlText w:val="%6."/>
      <w:lvlJc w:val="right"/>
      <w:pPr>
        <w:ind w:left="4320" w:hanging="180"/>
      </w:pPr>
    </w:lvl>
    <w:lvl w:ilvl="6" w:tplc="66471870" w:tentative="1">
      <w:start w:val="1"/>
      <w:numFmt w:val="decimal"/>
      <w:lvlText w:val="%7."/>
      <w:lvlJc w:val="left"/>
      <w:pPr>
        <w:ind w:left="5040" w:hanging="360"/>
      </w:pPr>
    </w:lvl>
    <w:lvl w:ilvl="7" w:tplc="66471870" w:tentative="1">
      <w:start w:val="1"/>
      <w:numFmt w:val="lowerLetter"/>
      <w:lvlText w:val="%8."/>
      <w:lvlJc w:val="left"/>
      <w:pPr>
        <w:ind w:left="5760" w:hanging="360"/>
      </w:pPr>
    </w:lvl>
    <w:lvl w:ilvl="8" w:tplc="6647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5">
    <w:multiLevelType w:val="hybridMultilevel"/>
    <w:lvl w:ilvl="0" w:tplc="52155887">
      <w:start w:val="1"/>
      <w:numFmt w:val="decimal"/>
      <w:lvlText w:val="%1."/>
      <w:lvlJc w:val="left"/>
      <w:pPr>
        <w:ind w:left="720" w:hanging="360"/>
      </w:pPr>
    </w:lvl>
    <w:lvl w:ilvl="1" w:tplc="52155887" w:tentative="1">
      <w:start w:val="1"/>
      <w:numFmt w:val="lowerLetter"/>
      <w:lvlText w:val="%2."/>
      <w:lvlJc w:val="left"/>
      <w:pPr>
        <w:ind w:left="1440" w:hanging="360"/>
      </w:pPr>
    </w:lvl>
    <w:lvl w:ilvl="2" w:tplc="52155887" w:tentative="1">
      <w:start w:val="1"/>
      <w:numFmt w:val="lowerRoman"/>
      <w:lvlText w:val="%3."/>
      <w:lvlJc w:val="right"/>
      <w:pPr>
        <w:ind w:left="2160" w:hanging="180"/>
      </w:pPr>
    </w:lvl>
    <w:lvl w:ilvl="3" w:tplc="52155887" w:tentative="1">
      <w:start w:val="1"/>
      <w:numFmt w:val="decimal"/>
      <w:lvlText w:val="%4."/>
      <w:lvlJc w:val="left"/>
      <w:pPr>
        <w:ind w:left="2880" w:hanging="360"/>
      </w:pPr>
    </w:lvl>
    <w:lvl w:ilvl="4" w:tplc="52155887" w:tentative="1">
      <w:start w:val="1"/>
      <w:numFmt w:val="lowerLetter"/>
      <w:lvlText w:val="%5."/>
      <w:lvlJc w:val="left"/>
      <w:pPr>
        <w:ind w:left="3600" w:hanging="360"/>
      </w:pPr>
    </w:lvl>
    <w:lvl w:ilvl="5" w:tplc="52155887" w:tentative="1">
      <w:start w:val="1"/>
      <w:numFmt w:val="lowerRoman"/>
      <w:lvlText w:val="%6."/>
      <w:lvlJc w:val="right"/>
      <w:pPr>
        <w:ind w:left="4320" w:hanging="180"/>
      </w:pPr>
    </w:lvl>
    <w:lvl w:ilvl="6" w:tplc="52155887" w:tentative="1">
      <w:start w:val="1"/>
      <w:numFmt w:val="decimal"/>
      <w:lvlText w:val="%7."/>
      <w:lvlJc w:val="left"/>
      <w:pPr>
        <w:ind w:left="5040" w:hanging="360"/>
      </w:pPr>
    </w:lvl>
    <w:lvl w:ilvl="7" w:tplc="52155887" w:tentative="1">
      <w:start w:val="1"/>
      <w:numFmt w:val="lowerLetter"/>
      <w:lvlText w:val="%8."/>
      <w:lvlJc w:val="left"/>
      <w:pPr>
        <w:ind w:left="5760" w:hanging="360"/>
      </w:pPr>
    </w:lvl>
    <w:lvl w:ilvl="8" w:tplc="5215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4">
    <w:multiLevelType w:val="hybridMultilevel"/>
    <w:lvl w:ilvl="0" w:tplc="53544468">
      <w:start w:val="1"/>
      <w:numFmt w:val="decimal"/>
      <w:lvlText w:val="%1."/>
      <w:lvlJc w:val="left"/>
      <w:pPr>
        <w:ind w:left="720" w:hanging="360"/>
      </w:pPr>
    </w:lvl>
    <w:lvl w:ilvl="1" w:tplc="53544468" w:tentative="1">
      <w:start w:val="1"/>
      <w:numFmt w:val="lowerLetter"/>
      <w:lvlText w:val="%2."/>
      <w:lvlJc w:val="left"/>
      <w:pPr>
        <w:ind w:left="1440" w:hanging="360"/>
      </w:pPr>
    </w:lvl>
    <w:lvl w:ilvl="2" w:tplc="53544468" w:tentative="1">
      <w:start w:val="1"/>
      <w:numFmt w:val="lowerRoman"/>
      <w:lvlText w:val="%3."/>
      <w:lvlJc w:val="right"/>
      <w:pPr>
        <w:ind w:left="2160" w:hanging="180"/>
      </w:pPr>
    </w:lvl>
    <w:lvl w:ilvl="3" w:tplc="53544468" w:tentative="1">
      <w:start w:val="1"/>
      <w:numFmt w:val="decimal"/>
      <w:lvlText w:val="%4."/>
      <w:lvlJc w:val="left"/>
      <w:pPr>
        <w:ind w:left="2880" w:hanging="360"/>
      </w:pPr>
    </w:lvl>
    <w:lvl w:ilvl="4" w:tplc="53544468" w:tentative="1">
      <w:start w:val="1"/>
      <w:numFmt w:val="lowerLetter"/>
      <w:lvlText w:val="%5."/>
      <w:lvlJc w:val="left"/>
      <w:pPr>
        <w:ind w:left="3600" w:hanging="360"/>
      </w:pPr>
    </w:lvl>
    <w:lvl w:ilvl="5" w:tplc="53544468" w:tentative="1">
      <w:start w:val="1"/>
      <w:numFmt w:val="lowerRoman"/>
      <w:lvlText w:val="%6."/>
      <w:lvlJc w:val="right"/>
      <w:pPr>
        <w:ind w:left="4320" w:hanging="180"/>
      </w:pPr>
    </w:lvl>
    <w:lvl w:ilvl="6" w:tplc="53544468" w:tentative="1">
      <w:start w:val="1"/>
      <w:numFmt w:val="decimal"/>
      <w:lvlText w:val="%7."/>
      <w:lvlJc w:val="left"/>
      <w:pPr>
        <w:ind w:left="5040" w:hanging="360"/>
      </w:pPr>
    </w:lvl>
    <w:lvl w:ilvl="7" w:tplc="53544468" w:tentative="1">
      <w:start w:val="1"/>
      <w:numFmt w:val="lowerLetter"/>
      <w:lvlText w:val="%8."/>
      <w:lvlJc w:val="left"/>
      <w:pPr>
        <w:ind w:left="5760" w:hanging="360"/>
      </w:pPr>
    </w:lvl>
    <w:lvl w:ilvl="8" w:tplc="5354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3">
    <w:multiLevelType w:val="hybridMultilevel"/>
    <w:lvl w:ilvl="0" w:tplc="25628715">
      <w:start w:val="1"/>
      <w:numFmt w:val="decimal"/>
      <w:lvlText w:val="%1."/>
      <w:lvlJc w:val="left"/>
      <w:pPr>
        <w:ind w:left="720" w:hanging="360"/>
      </w:pPr>
    </w:lvl>
    <w:lvl w:ilvl="1" w:tplc="25628715" w:tentative="1">
      <w:start w:val="1"/>
      <w:numFmt w:val="lowerLetter"/>
      <w:lvlText w:val="%2."/>
      <w:lvlJc w:val="left"/>
      <w:pPr>
        <w:ind w:left="1440" w:hanging="360"/>
      </w:pPr>
    </w:lvl>
    <w:lvl w:ilvl="2" w:tplc="25628715" w:tentative="1">
      <w:start w:val="1"/>
      <w:numFmt w:val="lowerRoman"/>
      <w:lvlText w:val="%3."/>
      <w:lvlJc w:val="right"/>
      <w:pPr>
        <w:ind w:left="2160" w:hanging="180"/>
      </w:pPr>
    </w:lvl>
    <w:lvl w:ilvl="3" w:tplc="25628715" w:tentative="1">
      <w:start w:val="1"/>
      <w:numFmt w:val="decimal"/>
      <w:lvlText w:val="%4."/>
      <w:lvlJc w:val="left"/>
      <w:pPr>
        <w:ind w:left="2880" w:hanging="360"/>
      </w:pPr>
    </w:lvl>
    <w:lvl w:ilvl="4" w:tplc="25628715" w:tentative="1">
      <w:start w:val="1"/>
      <w:numFmt w:val="lowerLetter"/>
      <w:lvlText w:val="%5."/>
      <w:lvlJc w:val="left"/>
      <w:pPr>
        <w:ind w:left="3600" w:hanging="360"/>
      </w:pPr>
    </w:lvl>
    <w:lvl w:ilvl="5" w:tplc="25628715" w:tentative="1">
      <w:start w:val="1"/>
      <w:numFmt w:val="lowerRoman"/>
      <w:lvlText w:val="%6."/>
      <w:lvlJc w:val="right"/>
      <w:pPr>
        <w:ind w:left="4320" w:hanging="180"/>
      </w:pPr>
    </w:lvl>
    <w:lvl w:ilvl="6" w:tplc="25628715" w:tentative="1">
      <w:start w:val="1"/>
      <w:numFmt w:val="decimal"/>
      <w:lvlText w:val="%7."/>
      <w:lvlJc w:val="left"/>
      <w:pPr>
        <w:ind w:left="5040" w:hanging="360"/>
      </w:pPr>
    </w:lvl>
    <w:lvl w:ilvl="7" w:tplc="25628715" w:tentative="1">
      <w:start w:val="1"/>
      <w:numFmt w:val="lowerLetter"/>
      <w:lvlText w:val="%8."/>
      <w:lvlJc w:val="left"/>
      <w:pPr>
        <w:ind w:left="5760" w:hanging="360"/>
      </w:pPr>
    </w:lvl>
    <w:lvl w:ilvl="8" w:tplc="2562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2">
    <w:multiLevelType w:val="hybridMultilevel"/>
    <w:lvl w:ilvl="0" w:tplc="20430370">
      <w:start w:val="1"/>
      <w:numFmt w:val="decimal"/>
      <w:lvlText w:val="%1."/>
      <w:lvlJc w:val="left"/>
      <w:pPr>
        <w:ind w:left="720" w:hanging="360"/>
      </w:pPr>
    </w:lvl>
    <w:lvl w:ilvl="1" w:tplc="20430370" w:tentative="1">
      <w:start w:val="1"/>
      <w:numFmt w:val="lowerLetter"/>
      <w:lvlText w:val="%2."/>
      <w:lvlJc w:val="left"/>
      <w:pPr>
        <w:ind w:left="1440" w:hanging="360"/>
      </w:pPr>
    </w:lvl>
    <w:lvl w:ilvl="2" w:tplc="20430370" w:tentative="1">
      <w:start w:val="1"/>
      <w:numFmt w:val="lowerRoman"/>
      <w:lvlText w:val="%3."/>
      <w:lvlJc w:val="right"/>
      <w:pPr>
        <w:ind w:left="2160" w:hanging="180"/>
      </w:pPr>
    </w:lvl>
    <w:lvl w:ilvl="3" w:tplc="20430370" w:tentative="1">
      <w:start w:val="1"/>
      <w:numFmt w:val="decimal"/>
      <w:lvlText w:val="%4."/>
      <w:lvlJc w:val="left"/>
      <w:pPr>
        <w:ind w:left="2880" w:hanging="360"/>
      </w:pPr>
    </w:lvl>
    <w:lvl w:ilvl="4" w:tplc="20430370" w:tentative="1">
      <w:start w:val="1"/>
      <w:numFmt w:val="lowerLetter"/>
      <w:lvlText w:val="%5."/>
      <w:lvlJc w:val="left"/>
      <w:pPr>
        <w:ind w:left="3600" w:hanging="360"/>
      </w:pPr>
    </w:lvl>
    <w:lvl w:ilvl="5" w:tplc="20430370" w:tentative="1">
      <w:start w:val="1"/>
      <w:numFmt w:val="lowerRoman"/>
      <w:lvlText w:val="%6."/>
      <w:lvlJc w:val="right"/>
      <w:pPr>
        <w:ind w:left="4320" w:hanging="180"/>
      </w:pPr>
    </w:lvl>
    <w:lvl w:ilvl="6" w:tplc="20430370" w:tentative="1">
      <w:start w:val="1"/>
      <w:numFmt w:val="decimal"/>
      <w:lvlText w:val="%7."/>
      <w:lvlJc w:val="left"/>
      <w:pPr>
        <w:ind w:left="5040" w:hanging="360"/>
      </w:pPr>
    </w:lvl>
    <w:lvl w:ilvl="7" w:tplc="20430370" w:tentative="1">
      <w:start w:val="1"/>
      <w:numFmt w:val="lowerLetter"/>
      <w:lvlText w:val="%8."/>
      <w:lvlJc w:val="left"/>
      <w:pPr>
        <w:ind w:left="5760" w:hanging="360"/>
      </w:pPr>
    </w:lvl>
    <w:lvl w:ilvl="8" w:tplc="2043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1">
    <w:multiLevelType w:val="hybridMultilevel"/>
    <w:lvl w:ilvl="0" w:tplc="56370335">
      <w:start w:val="1"/>
      <w:numFmt w:val="decimal"/>
      <w:lvlText w:val="%1."/>
      <w:lvlJc w:val="left"/>
      <w:pPr>
        <w:ind w:left="720" w:hanging="360"/>
      </w:pPr>
    </w:lvl>
    <w:lvl w:ilvl="1" w:tplc="56370335" w:tentative="1">
      <w:start w:val="1"/>
      <w:numFmt w:val="lowerLetter"/>
      <w:lvlText w:val="%2."/>
      <w:lvlJc w:val="left"/>
      <w:pPr>
        <w:ind w:left="1440" w:hanging="360"/>
      </w:pPr>
    </w:lvl>
    <w:lvl w:ilvl="2" w:tplc="56370335" w:tentative="1">
      <w:start w:val="1"/>
      <w:numFmt w:val="lowerRoman"/>
      <w:lvlText w:val="%3."/>
      <w:lvlJc w:val="right"/>
      <w:pPr>
        <w:ind w:left="2160" w:hanging="180"/>
      </w:pPr>
    </w:lvl>
    <w:lvl w:ilvl="3" w:tplc="56370335" w:tentative="1">
      <w:start w:val="1"/>
      <w:numFmt w:val="decimal"/>
      <w:lvlText w:val="%4."/>
      <w:lvlJc w:val="left"/>
      <w:pPr>
        <w:ind w:left="2880" w:hanging="360"/>
      </w:pPr>
    </w:lvl>
    <w:lvl w:ilvl="4" w:tplc="56370335" w:tentative="1">
      <w:start w:val="1"/>
      <w:numFmt w:val="lowerLetter"/>
      <w:lvlText w:val="%5."/>
      <w:lvlJc w:val="left"/>
      <w:pPr>
        <w:ind w:left="3600" w:hanging="360"/>
      </w:pPr>
    </w:lvl>
    <w:lvl w:ilvl="5" w:tplc="56370335" w:tentative="1">
      <w:start w:val="1"/>
      <w:numFmt w:val="lowerRoman"/>
      <w:lvlText w:val="%6."/>
      <w:lvlJc w:val="right"/>
      <w:pPr>
        <w:ind w:left="4320" w:hanging="180"/>
      </w:pPr>
    </w:lvl>
    <w:lvl w:ilvl="6" w:tplc="56370335" w:tentative="1">
      <w:start w:val="1"/>
      <w:numFmt w:val="decimal"/>
      <w:lvlText w:val="%7."/>
      <w:lvlJc w:val="left"/>
      <w:pPr>
        <w:ind w:left="5040" w:hanging="360"/>
      </w:pPr>
    </w:lvl>
    <w:lvl w:ilvl="7" w:tplc="56370335" w:tentative="1">
      <w:start w:val="1"/>
      <w:numFmt w:val="lowerLetter"/>
      <w:lvlText w:val="%8."/>
      <w:lvlJc w:val="left"/>
      <w:pPr>
        <w:ind w:left="5760" w:hanging="360"/>
      </w:pPr>
    </w:lvl>
    <w:lvl w:ilvl="8" w:tplc="5637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0">
    <w:multiLevelType w:val="hybridMultilevel"/>
    <w:lvl w:ilvl="0" w:tplc="74483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20">
    <w:abstractNumId w:val="15620"/>
  </w:num>
  <w:num w:numId="15621">
    <w:abstractNumId w:val="15621"/>
  </w:num>
  <w:num w:numId="15622">
    <w:abstractNumId w:val="15622"/>
  </w:num>
  <w:num w:numId="15623">
    <w:abstractNumId w:val="15623"/>
  </w:num>
  <w:num w:numId="15624">
    <w:abstractNumId w:val="15624"/>
  </w:num>
  <w:num w:numId="15625">
    <w:abstractNumId w:val="15625"/>
  </w:num>
  <w:num w:numId="15626">
    <w:abstractNumId w:val="15626"/>
  </w:num>
  <w:num w:numId="15627">
    <w:abstractNumId w:val="15627"/>
  </w:num>
  <w:num w:numId="15628">
    <w:abstractNumId w:val="15628"/>
  </w:num>
  <w:num w:numId="15629">
    <w:abstractNumId w:val="15629"/>
  </w:num>
  <w:num w:numId="15630">
    <w:abstractNumId w:val="15630"/>
  </w:num>
  <w:num w:numId="15631">
    <w:abstractNumId w:val="15631"/>
  </w:num>
  <w:num w:numId="15632">
    <w:abstractNumId w:val="156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0046806" Type="http://schemas.openxmlformats.org/officeDocument/2006/relationships/comments" Target="comments.xml"/><Relationship Id="rId752351270" Type="http://schemas.microsoft.com/office/2011/relationships/commentsExtended" Target="commentsExtended.xml"/><Relationship Id="rId32673380" Type="http://schemas.openxmlformats.org/officeDocument/2006/relationships/image" Target="media/imgrId32673380.jpg"/><Relationship Id="rId30266478727573100" Type="http://schemas.openxmlformats.org/officeDocument/2006/relationships/hyperlink" Target="https://iservice.lombardini.it/jsp/Template2/manuale.jsp?id=372&amp;parent=1263" TargetMode="External"/><Relationship Id="rId668364787275735b0" Type="http://schemas.openxmlformats.org/officeDocument/2006/relationships/hyperlink" Target="https://iservice.lombardini.it/jsp/Template2/manuale.jsp?id=386&amp;parent=1263" TargetMode="External"/><Relationship Id="rId67426478727574555" Type="http://schemas.openxmlformats.org/officeDocument/2006/relationships/hyperlink" Target="https://iservice.lombardini.it/jsp/Template2/manuale.jsp?id=88&amp;parent=962" TargetMode="External"/><Relationship Id="rId41206478727574f11" Type="http://schemas.openxmlformats.org/officeDocument/2006/relationships/hyperlink" Target="https://iservice.lombardini.it/jsp/Template2/manuale.jsp?id=386&amp;parent=1263" TargetMode="External"/><Relationship Id="rId734964787275751ed" Type="http://schemas.openxmlformats.org/officeDocument/2006/relationships/hyperlink" Target="https://iservice.lombardini.it/jsp/Template2/manuale.jsp?id=371&amp;parent=1263" TargetMode="External"/><Relationship Id="rId39946478727575339" Type="http://schemas.openxmlformats.org/officeDocument/2006/relationships/hyperlink" Target="https://iservice.lombardini.it/jsp/Template2/manuale.jsp?id=55&amp;parent=1263" TargetMode="External"/><Relationship Id="rId839164787275a4aff" Type="http://schemas.openxmlformats.org/officeDocument/2006/relationships/hyperlink" Target="https://iservice.lombardini.it/jsp/Template2/manuale.jsp?id=372&amp;parent=1263" TargetMode="External"/><Relationship Id="rId229464787275accf5" Type="http://schemas.openxmlformats.org/officeDocument/2006/relationships/hyperlink" Target="https://iservice.lombardini.it/jsp/Template2/manuale.jsp?id=88&amp;parent=1263" TargetMode="External"/><Relationship Id="rId341664787275c954f" Type="http://schemas.openxmlformats.org/officeDocument/2006/relationships/hyperlink" Target="https://www.youtube.com/embed/eTL3NSUrZHQ?rel=0?rel=0" TargetMode="External"/><Relationship Id="rId402364787275d0b91" Type="http://schemas.openxmlformats.org/officeDocument/2006/relationships/hyperlink" Target="https://iservice.lombardini.it/jsp/Template2/manuale.jsp?id=372&amp;parent=1263" TargetMode="External"/><Relationship Id="rId842964787275d55f4" Type="http://schemas.openxmlformats.org/officeDocument/2006/relationships/hyperlink" Target="https://iservice.lombardini.it/jsp/Template2/manuale.jsp?id=88&amp;parent=1263" TargetMode="External"/><Relationship Id="rId339664787275f1460" Type="http://schemas.openxmlformats.org/officeDocument/2006/relationships/hyperlink" Target="https://www.youtube.com/embed/eHPkX9yprM4?rel=0?rel=0" TargetMode="External"/><Relationship Id="rId226964787276030a0" Type="http://schemas.openxmlformats.org/officeDocument/2006/relationships/hyperlink" Target="https://iservice.lombardini.it/jsp/Template2/manuale.jsp?id=372&amp;parent=1263" TargetMode="External"/><Relationship Id="rId76066478727618eda" Type="http://schemas.openxmlformats.org/officeDocument/2006/relationships/hyperlink" Target="https://iservice.lombardini.it/jsp/Template2/manuale.jsp?id=372&amp;parent=1263" TargetMode="External"/><Relationship Id="rId5582647872756e309" Type="http://schemas.openxmlformats.org/officeDocument/2006/relationships/image" Target="media/imgrId5582647872756e309.jpg"/><Relationship Id="rId8040647872757295f" Type="http://schemas.openxmlformats.org/officeDocument/2006/relationships/image" Target="media/imgrId8040647872757295f.jpg"/><Relationship Id="rId9673647872757cc6d" Type="http://schemas.openxmlformats.org/officeDocument/2006/relationships/image" Target="media/imgrId9673647872757cc6d.jpg"/><Relationship Id="rId93266478727587461" Type="http://schemas.openxmlformats.org/officeDocument/2006/relationships/image" Target="media/imgrId93266478727587461.png"/><Relationship Id="rId12986478727592065" Type="http://schemas.openxmlformats.org/officeDocument/2006/relationships/image" Target="media/imgrId12986478727592065.png"/><Relationship Id="rId5833647872759c63e" Type="http://schemas.openxmlformats.org/officeDocument/2006/relationships/image" Target="media/imgrId5833647872759c63e.png"/><Relationship Id="rId578864787275a44ee" Type="http://schemas.openxmlformats.org/officeDocument/2006/relationships/image" Target="media/imgrId578864787275a44ee.jpg"/><Relationship Id="rId216664787275ac326" Type="http://schemas.openxmlformats.org/officeDocument/2006/relationships/image" Target="media/imgrId216664787275ac326.jpg"/><Relationship Id="rId546364787275b75fc" Type="http://schemas.openxmlformats.org/officeDocument/2006/relationships/image" Target="media/imgrId546364787275b75fc.jpg"/><Relationship Id="rId545964787275bfcd8" Type="http://schemas.openxmlformats.org/officeDocument/2006/relationships/image" Target="media/imgrId545964787275bfcd8.jpg"/><Relationship Id="rId720164787275c8e89" Type="http://schemas.openxmlformats.org/officeDocument/2006/relationships/image" Target="media/imgrId720164787275c8e89.jpg"/><Relationship Id="rId960964787275d03f4" Type="http://schemas.openxmlformats.org/officeDocument/2006/relationships/image" Target="media/imgrId960964787275d03f4.jpg"/><Relationship Id="rId670764787275d4c25" Type="http://schemas.openxmlformats.org/officeDocument/2006/relationships/image" Target="media/imgrId670764787275d4c25.jpg"/><Relationship Id="rId202264787275dca3a" Type="http://schemas.openxmlformats.org/officeDocument/2006/relationships/image" Target="media/imgrId202264787275dca3a.jpg"/><Relationship Id="rId427064787275e792d" Type="http://schemas.openxmlformats.org/officeDocument/2006/relationships/image" Target="media/imgrId427064787275e792d.jpg"/><Relationship Id="rId240864787275f0e66" Type="http://schemas.openxmlformats.org/officeDocument/2006/relationships/image" Target="media/imgrId240864787275f0e66.jpg"/><Relationship Id="rId48226478727602b04" Type="http://schemas.openxmlformats.org/officeDocument/2006/relationships/image" Target="media/imgrId48226478727602b04.png"/><Relationship Id="rId1470647872760bc07" Type="http://schemas.openxmlformats.org/officeDocument/2006/relationships/image" Target="media/imgrId1470647872760bc07.jpg"/><Relationship Id="rId5612647872761418b" Type="http://schemas.openxmlformats.org/officeDocument/2006/relationships/image" Target="media/imgrId5612647872761418b.jpg"/><Relationship Id="rId12166478727618949" Type="http://schemas.openxmlformats.org/officeDocument/2006/relationships/image" Target="media/imgrId12166478727618949.jpg"/><Relationship Id="rId715564787276218b9" Type="http://schemas.openxmlformats.org/officeDocument/2006/relationships/image" Target="media/imgrId715564787276218b9.jpg"/><Relationship Id="rId7995647872762b1fe" Type="http://schemas.openxmlformats.org/officeDocument/2006/relationships/image" Target="media/imgrId7995647872762b1f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73380" Type="http://schemas.openxmlformats.org/officeDocument/2006/relationships/image" Target="media/imgrId326733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