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9308168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670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410744" w:name="ctxt"/>
    <w:bookmarkEnd w:id="474107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197647872693d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4644647872693d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6140647872693d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12264995" name="name9872647872694b358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2675647872694b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24851154" name="name10376478726956a73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52296478726956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8511581" name="name22446478726967ccd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14976478726967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3135980" name="name69946478726988796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43986478726988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3435825" name="name5695647872699958f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50226478726999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39395734" name="name110064787269aa55e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211464787269aa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1993483" name="name657964787269b5f74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635064787269b5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56284412" name="name111864787269c6cf0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105864787269c6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7334978" name="name933864787269d6d29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258264787269d6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6102878" name="name441164787269e6e0a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220364787269e6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9987599" name="name57806478726a0007a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5186478726a00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5365894" name="name23286478726a0d4e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36406478726a0d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9159680" name="name71696478726a20a73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41996478726a20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9746794" name="name62686478726a32eca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70646478726a32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962">
    <w:multiLevelType w:val="hybridMultilevel"/>
    <w:lvl w:ilvl="0" w:tplc="97955807">
      <w:start w:val="1"/>
      <w:numFmt w:val="decimal"/>
      <w:lvlText w:val="%1."/>
      <w:lvlJc w:val="left"/>
      <w:pPr>
        <w:ind w:left="720" w:hanging="360"/>
      </w:pPr>
    </w:lvl>
    <w:lvl w:ilvl="1" w:tplc="97955807" w:tentative="1">
      <w:start w:val="1"/>
      <w:numFmt w:val="lowerLetter"/>
      <w:lvlText w:val="%2."/>
      <w:lvlJc w:val="left"/>
      <w:pPr>
        <w:ind w:left="1440" w:hanging="360"/>
      </w:pPr>
    </w:lvl>
    <w:lvl w:ilvl="2" w:tplc="97955807" w:tentative="1">
      <w:start w:val="1"/>
      <w:numFmt w:val="lowerRoman"/>
      <w:lvlText w:val="%3."/>
      <w:lvlJc w:val="right"/>
      <w:pPr>
        <w:ind w:left="2160" w:hanging="180"/>
      </w:pPr>
    </w:lvl>
    <w:lvl w:ilvl="3" w:tplc="97955807" w:tentative="1">
      <w:start w:val="1"/>
      <w:numFmt w:val="decimal"/>
      <w:lvlText w:val="%4."/>
      <w:lvlJc w:val="left"/>
      <w:pPr>
        <w:ind w:left="2880" w:hanging="360"/>
      </w:pPr>
    </w:lvl>
    <w:lvl w:ilvl="4" w:tplc="97955807" w:tentative="1">
      <w:start w:val="1"/>
      <w:numFmt w:val="lowerLetter"/>
      <w:lvlText w:val="%5."/>
      <w:lvlJc w:val="left"/>
      <w:pPr>
        <w:ind w:left="3600" w:hanging="360"/>
      </w:pPr>
    </w:lvl>
    <w:lvl w:ilvl="5" w:tplc="97955807" w:tentative="1">
      <w:start w:val="1"/>
      <w:numFmt w:val="lowerRoman"/>
      <w:lvlText w:val="%6."/>
      <w:lvlJc w:val="right"/>
      <w:pPr>
        <w:ind w:left="4320" w:hanging="180"/>
      </w:pPr>
    </w:lvl>
    <w:lvl w:ilvl="6" w:tplc="97955807" w:tentative="1">
      <w:start w:val="1"/>
      <w:numFmt w:val="decimal"/>
      <w:lvlText w:val="%7."/>
      <w:lvlJc w:val="left"/>
      <w:pPr>
        <w:ind w:left="5040" w:hanging="360"/>
      </w:pPr>
    </w:lvl>
    <w:lvl w:ilvl="7" w:tplc="97955807" w:tentative="1">
      <w:start w:val="1"/>
      <w:numFmt w:val="lowerLetter"/>
      <w:lvlText w:val="%8."/>
      <w:lvlJc w:val="left"/>
      <w:pPr>
        <w:ind w:left="5760" w:hanging="360"/>
      </w:pPr>
    </w:lvl>
    <w:lvl w:ilvl="8" w:tplc="97955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1">
    <w:multiLevelType w:val="hybridMultilevel"/>
    <w:lvl w:ilvl="0" w:tplc="813938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961">
    <w:abstractNumId w:val="26961"/>
  </w:num>
  <w:num w:numId="26962">
    <w:abstractNumId w:val="269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9821227" Type="http://schemas.openxmlformats.org/officeDocument/2006/relationships/comments" Target="comments.xml"/><Relationship Id="rId668509297" Type="http://schemas.microsoft.com/office/2011/relationships/commentsExtended" Target="commentsExtended.xml"/><Relationship Id="rId86670530" Type="http://schemas.openxmlformats.org/officeDocument/2006/relationships/image" Target="media/imgrId86670530.jpg"/><Relationship Id="rId4197647872693d3c4" Type="http://schemas.openxmlformats.org/officeDocument/2006/relationships/hyperlink" Target="http://www.kohlerengines.com/home.htm" TargetMode="External"/><Relationship Id="rId4644647872693d4ef" Type="http://schemas.openxmlformats.org/officeDocument/2006/relationships/hyperlink" Target="http://dealers.kohlerpower.it/" TargetMode="External"/><Relationship Id="rId6140647872693d8db" Type="http://schemas.openxmlformats.org/officeDocument/2006/relationships/hyperlink" Target="http://www.kohlerengines.com/home.htm" TargetMode="External"/><Relationship Id="rId2675647872694b353" Type="http://schemas.openxmlformats.org/officeDocument/2006/relationships/image" Target="media/imgrId2675647872694b353.png"/><Relationship Id="rId52296478726956a6f" Type="http://schemas.openxmlformats.org/officeDocument/2006/relationships/image" Target="media/imgrId52296478726956a6f.png"/><Relationship Id="rId14976478726967cc8" Type="http://schemas.openxmlformats.org/officeDocument/2006/relationships/image" Target="media/imgrId14976478726967cc8.png"/><Relationship Id="rId43986478726988791" Type="http://schemas.openxmlformats.org/officeDocument/2006/relationships/image" Target="media/imgrId43986478726988791.png"/><Relationship Id="rId50226478726999588" Type="http://schemas.openxmlformats.org/officeDocument/2006/relationships/image" Target="media/imgrId50226478726999588.png"/><Relationship Id="rId211464787269aa557" Type="http://schemas.openxmlformats.org/officeDocument/2006/relationships/image" Target="media/imgrId211464787269aa557.png"/><Relationship Id="rId635064787269b5f6f" Type="http://schemas.openxmlformats.org/officeDocument/2006/relationships/image" Target="media/imgrId635064787269b5f6f.png"/><Relationship Id="rId105864787269c6ceb" Type="http://schemas.openxmlformats.org/officeDocument/2006/relationships/image" Target="media/imgrId105864787269c6ceb.png"/><Relationship Id="rId258264787269d6d22" Type="http://schemas.openxmlformats.org/officeDocument/2006/relationships/image" Target="media/imgrId258264787269d6d22.png"/><Relationship Id="rId220364787269e6e05" Type="http://schemas.openxmlformats.org/officeDocument/2006/relationships/image" Target="media/imgrId220364787269e6e05.png"/><Relationship Id="rId85186478726a00074" Type="http://schemas.openxmlformats.org/officeDocument/2006/relationships/image" Target="media/imgrId85186478726a00074.jpg"/><Relationship Id="rId36406478726a0d4e0" Type="http://schemas.openxmlformats.org/officeDocument/2006/relationships/image" Target="media/imgrId36406478726a0d4e0.jpg"/><Relationship Id="rId41996478726a20a6c" Type="http://schemas.openxmlformats.org/officeDocument/2006/relationships/image" Target="media/imgrId41996478726a20a6c.jpg"/><Relationship Id="rId70646478726a32ec5" Type="http://schemas.openxmlformats.org/officeDocument/2006/relationships/image" Target="media/imgrId70646478726a32ec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670530" Type="http://schemas.openxmlformats.org/officeDocument/2006/relationships/image" Target="media/imgrId866705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670530" Type="http://schemas.openxmlformats.org/officeDocument/2006/relationships/image" Target="media/imgrId866705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670530" Type="http://schemas.openxmlformats.org/officeDocument/2006/relationships/image" Target="media/imgrId866705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670530" Type="http://schemas.openxmlformats.org/officeDocument/2006/relationships/image" Target="media/imgrId866705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670530" Type="http://schemas.openxmlformats.org/officeDocument/2006/relationships/image" Target="media/imgrId866705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670530" Type="http://schemas.openxmlformats.org/officeDocument/2006/relationships/image" Target="media/imgrId866705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