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17.3)</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6568643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6348371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1838983" w:name="ctxt"/>
    <w:bookmarkEnd w:id="51838983"/>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313981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3139819"/>
        </w:numPr>
        <w:spacing w:before="0" w:after="0" w:line="240" w:lineRule="auto"/>
        <w:jc w:val="left"/>
        <w:rPr>
          <w:color w:val="00274C"/>
          <w:sz w:val="20"/>
          <w:szCs w:val="20"/>
        </w:rPr>
      </w:pPr>
      <w:bookmarkStart w:id="61291625" w:name="result_box"/>
      <w:bookmarkEnd w:id="61291625"/>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55605f3311b74b886" w:history="1">
        <w:r>
          <w:rPr>
            <w:b/>
            <w:bCs/>
            <w:color w:val="0000FF"/>
            <w:sz w:val="20"/>
            <w:szCs w:val="20"/>
            <w:u w:val="single"/>
          </w:rPr>
          <w:t xml:space="preserve">Par. 1.4</w:t>
        </w:r>
      </w:hyperlink>
      <w:r>
        <w:rPr>
          <w:color w:val="00274C"/>
          <w:sz w:val="20"/>
          <w:szCs w:val="20"/>
        </w:rPr>
        <w:t xml:space="preserve"> and </w:t>
      </w:r>
      <w:hyperlink r:id="rId86165f3311b74b8a3" w:history="1">
        <w:r>
          <w:rPr>
            <w:b/>
            <w:bCs/>
            <w:color w:val="0000FF"/>
            <w:sz w:val="20"/>
            <w:szCs w:val="20"/>
            <w:u w:val="single"/>
          </w:rPr>
          <w:t xml:space="preserve">Par. 1.5</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31398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313981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313981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All technical terms, specific components and symbols ( </w:t>
      </w:r>
      <w:hyperlink r:id="rId83195f3311b74bb62"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9265f3311b74bb77" w:history="1">
        <w:r>
          <w:rPr>
            <w:b/>
            <w:bCs/>
            <w:color w:val="0000FF"/>
            <w:sz w:val="20"/>
            <w:szCs w:val="20"/>
            <w:u w:val="single"/>
          </w:rPr>
          <w:t xml:space="preserve">Chap. 15</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313981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3139819"/>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73200099" name="name29935f3311b79f3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675f3311b79f39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313981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313981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14592051" w:name="result_box"/>
      <w:bookmarkEnd w:id="14592051"/>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9378599" w:name="result_box"/>
      <w:bookmarkEnd w:id="89378599"/>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1306871" w:name="result_box"/>
      <w:bookmarkEnd w:id="11306871"/>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bookmarkStart w:id="7616546" w:name="result_box"/>
      <w:bookmarkEnd w:id="7616546"/>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55526547" name="name45035f3311b7da38e"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69415f3311b7da386"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46160281" name="name76575f3311b812815"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87135f3311b81280c"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68367863" name="name87075f3311b8433d1"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82275f3311b8433c7"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57737720" name="name73065f3311b864a2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43985f3311b864a1e"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45640716" name="name70435f3311b88504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94945f3311b885040"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64384183" name="name95235f3311b8a2792"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2135f3311b8a278c"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0881117" name="name90645f3311b8b620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4445f3311b8b61f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55327898" name="name36065f3311b8c6a1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255f3311b8c6a1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2509014" name="name72495f3311b8d87c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4915f3311b8d87c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18359118" name="name46045f3311b8e80b2"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7045f3311b8e80a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56412530" name="name27525f3311b90a74d"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14605f3311b90a744"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39442784" name="name87305f3311b922510"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38205f3311b92250a"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60753934" name="name63995f3311b94cc7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5185f3311b94cc6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58174535" name="name61645f3311b96748d"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7395f3311b967484"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88645f3311b9684ad"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96840913" name="name53915f3311b98afd2"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0975f3311b98afc8"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50548841" name="name67265f3311b9a949f"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6695f3311b9a949b"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2633384" name="name43645f3311b9cb8cc"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15575f3311b9cb8c4"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50695f3311b9d06f2"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5665f3311b9d1199"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95645368" name="name30105f3311ba057df"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23325f3311ba057db"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50043360" name="name61815f3311ba231b3"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56035f3311ba231aa"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313981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32273" name="name85985f3311ba3476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615f3311ba347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837031" name="name44095f3311ba46e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05f3311ba46ec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313981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313981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313981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313981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4875" name="name91855f3311ba5d7b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355f3311ba5d7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313981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313981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313981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313981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2313981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313981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313981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92989" name="name18065f3311bab24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05f3311bab24a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313981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04247" name="name65625f3311bac659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85f3311bac659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313981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31398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31398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2313981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313981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313981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313981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313981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313981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0939203" name="name36675f3311bae2a4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1655f3311bae2a40"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313981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313981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71633" name="name78055f3311bb069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765f3311bb069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2313981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2313981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23139819"/>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35282473" name="name64415f3311bb20fb5"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80835f3311bb20fae"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4243967" name="name87825f3311bb429d4"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90835f3311bb429cd"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3746" name="name87105f3311bb515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75f3311bb514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65225f3311bb51ae0" w:history="1">
              <w:r>
                <w:rPr>
                  <w:b/>
                  <w:bCs/>
                  <w:color w:val="0000FF"/>
                  <w:position w:val="-2"/>
                  <w:sz w:val="20"/>
                  <w:szCs w:val="20"/>
                </w:rPr>
                <w:t xml:space="preserve">Par. 2.17.1.</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313981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1215557" name="name67635f3311bb6bc6e"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83265f3311bb6bc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29258648" name="name48745f3311bb8197e"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97205f3311bb81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163664" name="name28645f3311bb92c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85f3311bb92c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313981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313981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313981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85925f3311bb93476" w:history="1">
              <w:r>
                <w:rPr>
                  <w:b/>
                  <w:bCs/>
                  <w:color w:val="0000FF"/>
                  <w:position w:val="-2"/>
                  <w:sz w:val="20"/>
                  <w:szCs w:val="20"/>
                </w:rPr>
                <w:t xml:space="preserve">(ST_01).</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313981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23139819"/>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22861716" name="name22595f3311bbaba1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96645f3311bbaba0c"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313981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313981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313981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85742" name="name65965f3311bbc0f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75f3311bbc0f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313981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31398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313981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14784432" name="name30965f3311bbd91ea"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90975f3311bbd91e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348234" name="name27995f3311bc003d3"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44305f3311bc003ce"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23139821"/>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2313982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2313982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313982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313982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77286061" name="name49175f3311bc15f2a"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47095f3311bc15f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69245f3311bc16a49"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0825f3311bc16b1b"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18984" name="name18625f3311bc285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195f3311bc285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47764490" name="name39085f3311bc3fde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45045f3311bc3fd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32993180" name="name23585f3311bc5740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90745f3311bc574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84623114" name="name68345f3311bc6b503"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8965f3311bc6b4f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19039903" name="name90315f3311bc8887e"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75525f3311bc8887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58200590" name="name65505f3311bc9dc08"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38185f3311bc9dc00"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675f3311bc9ed56"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38591373" name="name61925f3311bcbeea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97255f3311bcbee9b"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57636149" name="name36535f3311bcde3c8"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2695f3311bcde3bd"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60165197" name="name48075f3311bd163d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3205f3311bd163d8"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4510849" name="name33465f3311bd483ab"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88035f3311bd483a7"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46992031" name="name43165f3311bd6b5e1"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45865f3311bd6b5d9"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6395521" name="name37425f3311bd8427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91755f3311bd842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90885864" name="name78085f3311bd9e6a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0315f3311bd9e6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90635328" name="name91735f3311bdb38d8"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78985f3311bdb38d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43917892" name="name83615f3311bdce36d"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59845f3311bdce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42074" name="name69155f3311bde20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75f3311bde20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See </w:t>
            </w:r>
            <w:hyperlink r:id="rId48195f3311bde2d30"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39741164" name="name88155f3311be198dc"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47685f3311be198d7"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228812" name="name95005f3311be28b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75f3311be28b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33936634" name="name38455f3311be49b31"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55925f3311be49b2d"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89466636" name="name99205f3311be6468c"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83935f3311be64684"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62160237" name="name46925f3311be87bd1"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1405f3311be87bca"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5450" name="name25155f3311be9a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265f3311be9ae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2313981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3673018" name="name62685f3311bec90ce"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46885f3311bec90c5"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66380388" name="name32205f3311bee2b6b"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0515f3311bee2b65"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3477410" name="name54665f3311bf053f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7725f3311bf053f7"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313981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25060313" name="name86515f3311bf1a9c2"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46875f3311bf1a9bd"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53517" name="name34785f3311bf2c74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25f3311bf2c7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23139819"/>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23139819"/>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23139819"/>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23139819"/>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23139819"/>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23139819"/>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23139819"/>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23139819"/>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23139819"/>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79601034" name="name18755f3311bf5227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55615f3311bf52278"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1047" name="name93845f3311bf6e7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95f3311bf6e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313981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313981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63398" name="name13055f3311bf83cc7"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8625f3311bf83cc2"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37334" name="name12275f3311bf9b2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25f3311bf9b2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23139819"/>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2313981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3139819"/>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61472266" name="name78145f3311bfbf348"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20705f3311bfbf340"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313981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313981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6374240" w:name="result_box"/>
            <w:bookmarkEnd w:id="26374240"/>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21080161" name="name19825f3311bfe3844"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65645f3311bfe383a"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52407649" name="name59155f3311c009714"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13715f3311c00970f"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53729208" name="name17175f3311c0246a6"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35745f3311c0246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37511195" name="name38855f3311c03b86b"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44975f3311c03b8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815f3311c03c2b0"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12122640" name="name94045f3311c056f0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86045f3311c056efa"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70292979" name="name44505f3311c06bd09"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69875f3311c06bd0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0445719" name="name46845f3311c0829ea"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1275f3311c0829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82502205" name="name49065f3311c0978a5"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48135f3311c0978a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46752467" name="name73885f3311c0b6087"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3945f3311c0b6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2058350" name="name60255f3311c0c956b"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46725f3311c0c956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27359804" name="name38875f3311c0e1eb1"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50155f3311c0e1e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80685018" name="name45835f3311c120239"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26445f3311c12023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80872074" name="name92915f3311c13a898"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63605f3311c13a8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6132152" name="name31465f3311c1518a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30335f3311c1518a6"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53990529" name="name89515f3311c16a3ca"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81605f3311c16a3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85241433" name="name26315f3311c18312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86085f3311c18312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27903473" name="name79345f3311c19bb14"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52805f3311c19bb1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62266901" name="name99515f3311c1b424d"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2945f3311c1b424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3285f3311c1b4d84"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153310" name="name32415f3311c1cd5f8"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52965f3311c1cd5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1795f3311c1cf279"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14235" name="name58805f3311c1e41c6"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78005f3311c1e41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38147319" name="name70675f3311c2120b8"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44425f3311c2120af"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188030" name="name62005f3311c2311e4"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25425f3311c2311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4910378" name="name39585f3311c24bf5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6275f3311c24bf4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862823" name="name27655f3311c25c4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15f3311c25c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23139819"/>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021193" name="name79365f3311c279602"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71815f3311c2795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5028262" name="name10855f3311c299028"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49075f3311c2990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8556" name="name76275f3311c2adb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05f3311c2adb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w:t>
            </w:r>
            <w:hyperlink r:id="rId41755f3311c2ae821"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59539759" name="name69895f3311c2c7f16"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97025f3311c2c7f0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61184358" name="name64415f3311c2e08b1"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3265f3311c2e08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45701" name="name22295f3311c2ee5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935f3311c2ee5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w:t>
            </w:r>
            <w:hyperlink r:id="rId12445f3311c2eea4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6003336" name="name38435f3311c31084a"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17945f3311c3108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52706190" name="name85375f3311c327c8e"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1245f3311c327c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56195130" name="name40425f3311c34aae0"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1565f3311c34aa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313981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313981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313981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728638" name="name61065f3311c365e3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5865f3311c365e3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6867017" name="name79285f3311c381f47"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1825f3311c381f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680469" name="name14745f3311c39ff4c"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86055f3311c39ff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3139819"/>
              </w:numPr>
              <w:spacing w:before="0" w:after="0" w:line="262" w:lineRule="auto"/>
              <w:jc w:val="left"/>
              <w:rPr>
                <w:color w:val="00274C"/>
                <w:sz w:val="20"/>
                <w:szCs w:val="20"/>
              </w:rPr>
            </w:pPr>
            <w:r>
              <w:rPr>
                <w:color w:val="00274C"/>
                <w:position w:val="-2"/>
                <w:sz w:val="20"/>
                <w:szCs w:val="20"/>
              </w:rPr>
              <w:t xml:space="preserve">Ampere 80 A</w:t>
            </w:r>
          </w:p>
          <w:p>
            <w:pPr>
              <w:numPr>
                <w:ilvl w:val="0"/>
                <w:numId w:val="2313981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6201773" name="name89055f3311c3bd0c7"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26615f3311c3bd0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3139819"/>
              </w:numPr>
              <w:spacing w:before="0" w:after="0" w:line="262" w:lineRule="auto"/>
              <w:jc w:val="left"/>
              <w:rPr>
                <w:color w:val="00274C"/>
                <w:sz w:val="20"/>
                <w:szCs w:val="20"/>
              </w:rPr>
            </w:pPr>
            <w:r>
              <w:rPr>
                <w:color w:val="00274C"/>
                <w:position w:val="-2"/>
                <w:sz w:val="20"/>
                <w:szCs w:val="20"/>
              </w:rPr>
              <w:t xml:space="preserve">Ampere 80 A</w:t>
            </w:r>
          </w:p>
          <w:p>
            <w:pPr>
              <w:numPr>
                <w:ilvl w:val="0"/>
                <w:numId w:val="2313981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6281339" name="name54235f3311c3d7143"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37345f3311c3d7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3139819"/>
              </w:numPr>
              <w:spacing w:before="0" w:after="0" w:line="262" w:lineRule="auto"/>
              <w:jc w:val="left"/>
              <w:rPr>
                <w:color w:val="00274C"/>
                <w:sz w:val="20"/>
                <w:szCs w:val="20"/>
              </w:rPr>
            </w:pPr>
            <w:r>
              <w:rPr>
                <w:color w:val="00274C"/>
                <w:position w:val="-2"/>
                <w:sz w:val="20"/>
                <w:szCs w:val="20"/>
              </w:rPr>
              <w:t xml:space="preserve">Power 2 kW</w:t>
            </w:r>
          </w:p>
          <w:p>
            <w:pPr>
              <w:numPr>
                <w:ilvl w:val="0"/>
                <w:numId w:val="23139819"/>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Type Mahle 12 V</w:t>
            </w:r>
          </w:p>
          <w:p>
            <w:pPr>
              <w:numPr>
                <w:ilvl w:val="0"/>
                <w:numId w:val="23139819"/>
              </w:numPr>
              <w:spacing w:before="0" w:after="0" w:line="262" w:lineRule="auto"/>
              <w:jc w:val="left"/>
              <w:rPr>
                <w:color w:val="00274C"/>
                <w:sz w:val="20"/>
                <w:szCs w:val="20"/>
              </w:rPr>
            </w:pPr>
            <w:r>
              <w:rPr>
                <w:color w:val="00274C"/>
                <w:position w:val="-2"/>
                <w:sz w:val="20"/>
                <w:szCs w:val="20"/>
              </w:rPr>
              <w:t xml:space="preserve">Power 3.2 kW</w:t>
            </w:r>
          </w:p>
          <w:p>
            <w:pPr>
              <w:numPr>
                <w:ilvl w:val="0"/>
                <w:numId w:val="2313981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5307248" name="name94675f3311c3ee2a9"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2865f3311c3ee2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68719471" name="name82725f3311c41602e"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98085f3311c4160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313981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313981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16680796" name="name28615f3311c42e66f"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3485f3311c42e6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313981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313981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91574581" name="name63615f3311c444970"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54575f3311c444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67620" name="name41515f3311c457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95f3311c457b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w:t>
            </w:r>
            <w:hyperlink r:id="rId37465f3311c4586cf"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66423329" name="name76475f3311c470f93"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7515f3311c470f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5168147" name="name43255f3311c48eaf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35425f3311c48eaf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5395084" name="name61875f3311c4cd36f"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3505f3311c4cd36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20146278" name="name32925f3311c4e7a81"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13545f3311c4e7a7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20554355" name="name19425f3311c50e6d7"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7235f3311c50e6d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6504462" name="name72645f3311c522fe2"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60245f3311c522fdd"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695628" name="name89805f3311c53dff1"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16945f3311c53df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9649415" name="name35665f3311c55947a"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77475f3311c559475"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2436165" name="name74785f3311c5786ce"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58645f3311c5786c8"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33544274" name="name65655f3311c58e32a"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4415f3311c58e324"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38676" name="name94325f3311c5a15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015f3311c5a1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2313981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62939368" name="name55835f3311c5bcafb"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1725f3311c5bcaf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97800057" name="name50815f3311c5d7881"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7135f3311c5d787c"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89400321" name="name22875f3311c5f1571"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31755f3311c5f156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8447287" name="name51725f3311c61931d"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1305f3311c619319"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313982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77555f3311c61a3af" w:history="1">
              <w:r>
                <w:rPr>
                  <w:b/>
                  <w:bCs/>
                  <w:color w:val="0000FF"/>
                  <w:position w:val="-2"/>
                  <w:sz w:val="20"/>
                  <w:szCs w:val="20"/>
                </w:rPr>
                <w:t xml:space="preserve">Tab. 2.2</w:t>
              </w:r>
            </w:hyperlink>
            <w:r>
              <w:rPr>
                <w:color w:val="00274C"/>
                <w:position w:val="-2"/>
                <w:sz w:val="20"/>
                <w:szCs w:val="20"/>
              </w:rPr>
              <w:t xml:space="preserve"> )</w:t>
            </w:r>
          </w:p>
          <w:p>
            <w:pPr>
              <w:numPr>
                <w:ilvl w:val="0"/>
                <w:numId w:val="2313982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52638" name="name77535f3311c634b29"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42705f3311c634b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07329" name="name13845f3311c649c4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6815f3311c649c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669444" name="name98265f3311c65e549"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45605f3311c65e5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29580" name="name98535f3311c670f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25f3311c670f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w:t>
            </w:r>
            <w:hyperlink r:id="rId14315f3311c67155b"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2669254" name="name29405f3311c6884f0"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83835f3311c6884e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22195" name="name84545f3311c69dd83"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63865f3311c69dd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489713" name="name17875f3311c6b28f9"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13905f3311c6b28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82642322" name="name95185f3311c6c8d6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5825f3311c6c8d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313981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313981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313981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87895f3311c6c9c6f" w:history="1">
              <w:r>
                <w:rPr>
                  <w:b/>
                  <w:bCs/>
                  <w:color w:val="0000FF"/>
                  <w:position w:val="-2"/>
                  <w:sz w:val="20"/>
                  <w:szCs w:val="20"/>
                </w:rPr>
                <w:t xml:space="preserve">Par. 2.4</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313981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22675f3311c6c9ce3"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313981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313981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313981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313981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313981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313981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313981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313982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313982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313982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313982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313982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84930416" name="name97985f3311c6e082c"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71115f3311c6e08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85788271" name="name22365f3311c6f2972"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6865f3311c6f29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22333" name="name93245f3311c710c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05f3311c710c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313981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313981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313981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313981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66625f3311c711272"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63063716" name="name31115f3311c727ae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6415f3311c727ae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313982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313982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6266368" name="name67775f3311c73e58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0165f3311c73e5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313982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313982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313982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65651193" name="name48915f3311c75562e"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2945f3311c7556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313982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6042587" name="name85755f3311c7690e1"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7555f3311c7690d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313982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51913340" name="name46425f3311c77d3c4"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15885f3311c77d3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446529" name="name25095f3311c7990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55f3311c799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313981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313981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313981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313981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313981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91072220" name="name44565f3311c7b6c52"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2265f3311c7b6c4a"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313981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313981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41003" name="name41585f3311c7ca9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905f3311c7ca9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313981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313981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313981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313981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313981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313981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60995f3311c7cc339"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23139819"/>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23139819"/>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23139819"/>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23139819"/>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3139819"/>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23139819"/>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3139819"/>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23139819"/>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23139819"/>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313981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3139819"/>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313981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2313981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3139819"/>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23139819"/>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23139819"/>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23139819"/>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23139819"/>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23139819"/>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3139819"/>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3139819"/>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23139819"/>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23139819"/>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3139819"/>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23139819"/>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23139819"/>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3139819"/>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23139819"/>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26927" name="name60325f3311c7dc2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95f3311c7dc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23139819"/>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23139819"/>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0519974" name="name79685f3311c80b31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69315f3311c80b309"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313981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313981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313981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313981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51392623" name="name36935f3311c82408e"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0385f3311c824087"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195099" name="name82555f3311c838c5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8515f3311c838c52"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68390033" name="name51475f3311c84a5d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3415f3311c84a5d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555344" name="name74115f3311c85fc60"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7805f3311c85fc5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7778998" name="name37625f3311c876f0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6535f3311c876f0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5825452" name="name37135f3311c88c03a"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2305f3311c88c02d"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88091462" name="name59955f3311c89f28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7975f3311c89f28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6834876" name="name18005f3311c8b4e99"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6015f3311c8b4e9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4918957" name="name41285f3311c8ca19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5945f3311c8ca190"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3542793" name="name15775f3311c8e62d1"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8835f3311c8e62c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25549234" name="name82995f3311c90614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80385f3311c906146"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512602" name="name87785f3311c91858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615f3311c91858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6238265" name="name72475f3311c92b10c"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2135f3311c92b10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33452303" name="name38585f3311c940e4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0475f3311c940e44"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0378067" name="name73245f3311c95240d"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39615f3311c95240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3616345" name="name58395f3311c9638a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2485f3311c9638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466754" name="name30435f3311c9784c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6335f3311c9784c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977170" name="name56455f3311c98afd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715f3311c98afc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397226" name="name87115f3311c99e89b"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1885f3311c99e89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916370" name="name60675f3311c9b0a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835f3311c9b0a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4436455" name="name64275f3311c9c3b9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3135f3311c9c3b9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515335" name="name51245f3311c9d6b0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945f3311c9d6b0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5450219" name="name43215f3311c9ec2de"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15465f3311c9ec2d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4545055" name="name57795f3311ca0cca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305f3311ca0cc9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2152338" name="name60305f3311ca208a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5945f3311ca208a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9089971" name="name50285f3311ca3398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605f3311ca3398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91147" name="name82345f3311ca4878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79415f3311ca4877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1929291" name="name47995f3311ca5d93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315f3311ca5d93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2659389" name="name80985f3311ca71302"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81595f3311ca712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978387" name="name93985f3311ca7fa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455f3311ca7fad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36215302" name="name46165f3311caa34a8"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54955f3311caa349f"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87888" name="name72675f3311cab27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25f3311cab27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20185f3311cab2cf2" w:history="1">
        <w:r>
          <w:rPr>
            <w:b/>
            <w:bCs/>
            <w:color w:val="0000FF"/>
            <w:sz w:val="20"/>
            <w:szCs w:val="20"/>
          </w:rPr>
          <w:t xml:space="preserve">(Par. 4.2)</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27875f3311cab2d22" w:history="1">
        <w:r>
          <w:rPr>
            <w:b/>
            <w:bCs/>
            <w:color w:val="0000FF"/>
            <w:sz w:val="20"/>
            <w:szCs w:val="20"/>
          </w:rPr>
          <w:t xml:space="preserve">(Par. 4.3)</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313981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313981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313981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2313982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313982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313982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313982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313982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313982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3139828"/>
        </w:numPr>
        <w:spacing w:before="0" w:after="0" w:line="240" w:lineRule="auto"/>
        <w:jc w:val="left"/>
        <w:rPr>
          <w:color w:val="00274C"/>
          <w:sz w:val="20"/>
          <w:szCs w:val="20"/>
        </w:rPr>
      </w:pPr>
      <w:r>
        <w:rPr>
          <w:color w:val="00274C"/>
          <w:sz w:val="20"/>
          <w:szCs w:val="20"/>
        </w:rPr>
        <w:t xml:space="preserve">Turn off the engine.</w:t>
      </w:r>
    </w:p>
    <w:p>
      <w:pPr>
        <w:numPr>
          <w:ilvl w:val="0"/>
          <w:numId w:val="2313982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313982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313982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313982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313982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3139828"/>
        </w:numPr>
        <w:spacing w:before="0" w:after="0" w:line="240" w:lineRule="auto"/>
        <w:jc w:val="left"/>
        <w:rPr>
          <w:color w:val="00274C"/>
          <w:sz w:val="20"/>
          <w:szCs w:val="20"/>
        </w:rPr>
      </w:pPr>
      <w:r>
        <w:rPr>
          <w:color w:val="00274C"/>
          <w:sz w:val="20"/>
          <w:szCs w:val="20"/>
        </w:rPr>
        <w:t xml:space="preserve">Loosen the alternator belt  </w:t>
      </w:r>
      <w:hyperlink r:id="rId67105f3311cab3051"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87945f3311cab308d"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3139829"/>
        </w:numPr>
        <w:spacing w:before="0" w:after="0" w:line="240" w:lineRule="auto"/>
        <w:jc w:val="left"/>
        <w:rPr>
          <w:color w:val="00274C"/>
          <w:sz w:val="20"/>
          <w:szCs w:val="20"/>
        </w:rPr>
      </w:pPr>
      <w:r>
        <w:rPr>
          <w:color w:val="00274C"/>
          <w:sz w:val="20"/>
          <w:szCs w:val="20"/>
        </w:rPr>
        <w:t xml:space="preserve">Remove the protective sheet.</w:t>
      </w:r>
    </w:p>
    <w:p>
      <w:pPr>
        <w:numPr>
          <w:ilvl w:val="0"/>
          <w:numId w:val="2313982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3139829"/>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3139829"/>
        </w:numPr>
        <w:spacing w:before="0" w:after="0" w:line="240" w:lineRule="auto"/>
        <w:jc w:val="left"/>
        <w:rPr>
          <w:color w:val="00274C"/>
          <w:sz w:val="20"/>
          <w:szCs w:val="20"/>
        </w:rPr>
      </w:pPr>
      <w:r>
        <w:rPr>
          <w:color w:val="00274C"/>
          <w:sz w:val="20"/>
          <w:szCs w:val="20"/>
        </w:rPr>
        <w:t xml:space="preserve">Adjust the alternator belt tension ( </w:t>
      </w:r>
      <w:hyperlink r:id="rId42165f3311cab3167" w:history="1">
        <w:r>
          <w:rPr>
            <w:b/>
            <w:bCs/>
            <w:color w:val="0000FF"/>
            <w:sz w:val="20"/>
            <w:szCs w:val="20"/>
          </w:rPr>
          <w:t xml:space="preserve">Par. 9.15.2 from points 7 to 10</w:t>
        </w:r>
      </w:hyperlink>
      <w:r>
        <w:rPr>
          <w:color w:val="00274C"/>
          <w:sz w:val="20"/>
          <w:szCs w:val="20"/>
        </w:rPr>
        <w:t xml:space="preserve"> ) - for a Poly-V belt ( </w:t>
      </w:r>
      <w:hyperlink r:id="rId41685f3311cab317a"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2313982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72598" name="name53155f3311cac17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585f3311cac178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313981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14125f3311cac1da9"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13983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313983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313983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313983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76285f3311cac1e7b" w:history="1">
        <w:r>
          <w:rPr>
            <w:b/>
            <w:bCs/>
            <w:color w:val="0000FF"/>
            <w:sz w:val="20"/>
            <w:szCs w:val="20"/>
          </w:rPr>
          <w:t xml:space="preserve">Par. 5.2</w:t>
        </w:r>
      </w:hyperlink>
      <w:r>
        <w:rPr>
          <w:color w:val="00274C"/>
          <w:sz w:val="20"/>
          <w:szCs w:val="20"/>
        </w:rPr>
        <w:t xml:space="preserve"> .</w:t>
      </w:r>
    </w:p>
    <w:p>
      <w:pPr>
        <w:numPr>
          <w:ilvl w:val="0"/>
          <w:numId w:val="2313983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3139830"/>
        </w:numPr>
        <w:spacing w:before="0" w:after="0" w:line="240" w:lineRule="auto"/>
        <w:jc w:val="left"/>
        <w:rPr>
          <w:color w:val="00274C"/>
          <w:sz w:val="20"/>
          <w:szCs w:val="20"/>
        </w:rPr>
      </w:pPr>
      <w:r>
        <w:rPr>
          <w:color w:val="00274C"/>
          <w:sz w:val="20"/>
          <w:szCs w:val="20"/>
        </w:rPr>
        <w:t xml:space="preserve">Perform the operations described in </w:t>
      </w:r>
      <w:hyperlink r:id="rId29155f3311cac1eda" w:history="1">
        <w:r>
          <w:rPr>
            <w:b/>
            <w:bCs/>
            <w:color w:val="0000FF"/>
            <w:sz w:val="20"/>
            <w:szCs w:val="20"/>
          </w:rPr>
          <w:t xml:space="preserve">Par. 10.1</w:t>
        </w:r>
      </w:hyperlink>
      <w:r>
        <w:rPr>
          <w:color w:val="00274C"/>
          <w:sz w:val="20"/>
          <w:szCs w:val="20"/>
        </w:rPr>
        <w:t xml:space="preserve"> .</w:t>
      </w:r>
    </w:p>
    <w:p>
      <w:pPr>
        <w:numPr>
          <w:ilvl w:val="0"/>
          <w:numId w:val="23139830"/>
        </w:numPr>
        <w:spacing w:before="0" w:after="0" w:line="240" w:lineRule="auto"/>
        <w:jc w:val="left"/>
        <w:rPr>
          <w:color w:val="00274C"/>
          <w:sz w:val="20"/>
          <w:szCs w:val="20"/>
        </w:rPr>
      </w:pPr>
      <w:r>
        <w:rPr>
          <w:color w:val="00274C"/>
          <w:sz w:val="20"/>
          <w:szCs w:val="20"/>
        </w:rPr>
        <w:t xml:space="preserve">Perform the operations described in  </w:t>
      </w:r>
      <w:hyperlink r:id="rId12225f3311cac1f10" w:history="1">
        <w:r>
          <w:rPr>
            <w:b/>
            <w:bCs/>
            <w:color w:val="0000FF"/>
            <w:sz w:val="20"/>
            <w:szCs w:val="20"/>
            <w:u w:val="single"/>
          </w:rPr>
          <w:t xml:space="preserve">Par. 5.1</w:t>
        </w:r>
      </w:hyperlink>
      <w:r>
        <w:rPr>
          <w:color w:val="00274C"/>
          <w:sz w:val="20"/>
          <w:szCs w:val="20"/>
        </w:rPr>
        <w:t xml:space="preserve"> and </w:t>
      </w:r>
      <w:hyperlink r:id="rId96265f3311cac1f2c"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78224" name="name57305f3311cacfe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95f3311cacfe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265f3311cad03c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69867" name="name19215f3311cae04a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575f3311cae04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3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99477212" name="name50435f3311cb01881"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48125f3311cb018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313983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41465f3311cb04e94"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045102" name="name56225f3311cb1db0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5985f3311cb1db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2313983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20655f3311cb1f0f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502575" name="name40375f3311cb3c120"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81685f3311cb3c1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16405945" name="name93655f3311cb5a126"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12425f3311cb5a120"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635f3311cb5ab17"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535" name="name86395f3311cb6905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855f3311cb690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805f3311cb69705"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313981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3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313983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7435f3311cb6988d" w:history="1">
              <w:r>
                <w:rPr>
                  <w:b/>
                  <w:bCs/>
                  <w:color w:val="0000FF"/>
                  <w:position w:val="-2"/>
                  <w:sz w:val="20"/>
                  <w:szCs w:val="20"/>
                </w:rPr>
                <w:t xml:space="preserve">Par. 2.10.3</w:t>
              </w:r>
            </w:hyperlink>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313983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42795f3311cb6998c" w:history="1">
              <w:r>
                <w:rPr>
                  <w:b/>
                  <w:bCs/>
                  <w:color w:val="0000FF"/>
                  <w:position w:val="-2"/>
                  <w:sz w:val="20"/>
                  <w:szCs w:val="20"/>
                </w:rPr>
                <w:t xml:space="preserve">Par. 3.6</w:t>
              </w:r>
            </w:hyperlink>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139835"/>
              </w:numPr>
              <w:spacing w:before="0" w:after="0" w:line="262" w:lineRule="auto"/>
              <w:jc w:val="left"/>
              <w:rPr>
                <w:color w:val="00274C"/>
                <w:sz w:val="20"/>
                <w:szCs w:val="20"/>
              </w:rPr>
            </w:pPr>
            <w:r>
              <w:rPr>
                <w:color w:val="00274C"/>
                <w:position w:val="-2"/>
                <w:sz w:val="20"/>
                <w:szCs w:val="20"/>
              </w:rPr>
              <w:t xml:space="preserve">Perform the operations described in </w:t>
            </w:r>
            <w:hyperlink r:id="rId46095f3311cb69a2d" w:history="1">
              <w:r>
                <w:rPr>
                  <w:b/>
                  <w:bCs/>
                  <w:color w:val="0000FF"/>
                  <w:position w:val="-2"/>
                  <w:sz w:val="20"/>
                  <w:szCs w:val="20"/>
                </w:rPr>
                <w:t xml:space="preserve">Par. 6.10.2</w:t>
              </w:r>
            </w:hyperlink>
            <w:r>
              <w:rPr>
                <w:color w:val="00274C"/>
                <w:position w:val="-2"/>
                <w:sz w:val="20"/>
                <w:szCs w:val="20"/>
              </w:rPr>
              <w:t xml:space="preserve"> and the operation 5 </w:t>
            </w:r>
            <w:hyperlink r:id="rId72205f3311cb69a3f"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44171383" name="name51855f3311cb7be0d"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3955f3311cb7be06"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83768722" name="name10785f3311cb94797"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8985f3311cb947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2735f3311cb97ff6"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58797" name="name83195f3311cbaa2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25f3311cbaa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005f3311cbaa97c"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2715f3311cbaa9d9"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Handle the components as described in </w:t>
            </w:r>
            <w:hyperlink r:id="rId65395f3311cbaaa0e"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313981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313981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31398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51125f3311cbaaaab"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313981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9268748" name="name43135f3311cbc7ed4"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30695f3311cbc7e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13983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778224" name="name99265f3311cbe648f"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8635f3311cbe64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313983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313983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39387" name="name18755f3311cc05c5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6765f3311cc05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313983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8645f3311cc06197"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64291357" name="name56965f3311cc196c7"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8175f3311cc196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391451" name="name62745f3311cc26e9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665f3311cc26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5625f3311cc27343" w:history="1">
              <w:r>
                <w:rPr>
                  <w:b/>
                  <w:bCs/>
                  <w:color w:val="0000FF"/>
                  <w:position w:val="-2"/>
                  <w:sz w:val="20"/>
                  <w:szCs w:val="20"/>
                </w:rPr>
                <w:t xml:space="preserve">Par 3.4.3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3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284925" name="name83735f3311cc36f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355f3311cc36f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6965f3311cc37ee6"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2257" name="name28075f3311cc4ca20"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86785f3311cc4ca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313984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29424" name="name98115f3311cc5f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35f3311cc5f3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35455f3311cc5fac6"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32769848" name="name92745f3311cc73467"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37125f3311cc734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6939340" name="name78265f3311cc942f2"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87075f3311cc942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195f3311cc95a8b"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72311" name="name98785f3311cca39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635f3311cca39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313981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4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313984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64557" name="name78795f3311ccbb0a7"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45555f3311ccbb0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4529" name="name87535f3311ccccc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75f3311ccccc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2313984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313984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313984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17929" name="name70795f3311cce88a0"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94625f3311cce88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725556" name="name36235f3311cd06a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385f3311cd06a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1098370" name="name67655f3311cd1e15e"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37105f3311cd1e15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313984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821004" name="name64935f3311cd395a5"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42585f3311cd395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2313984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313984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326259" name="name54495f3311cd4da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595f3311cd4da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2039632" name="name69645f3311cd6a58a"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84375f3311cd6a5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7195f3311cd6bd72"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23948" name="name69505f3311cd7f9e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955f3311cd7f9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21455f3311cd7fff7" w:history="1">
              <w:r>
                <w:rPr>
                  <w:b/>
                  <w:bCs/>
                  <w:color w:val="0000FF"/>
                  <w:position w:val="-2"/>
                  <w:sz w:val="20"/>
                  <w:szCs w:val="20"/>
                </w:rPr>
                <w:t xml:space="preserve">Par 3.4.3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62389" name="name13655f3311cd92d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15f3311cd92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1355f3311cd93417"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31398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31398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1095f3311cd934cd" w:history="1">
              <w:r>
                <w:rPr>
                  <w:b/>
                  <w:bCs/>
                  <w:color w:val="0000FF"/>
                  <w:position w:val="-2"/>
                  <w:sz w:val="20"/>
                  <w:szCs w:val="20"/>
                </w:rPr>
                <w:t xml:space="preserve">ST_01</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5945f3311cd9350f" w:history="1">
              <w:r>
                <w:rPr>
                  <w:b/>
                  <w:bCs/>
                  <w:color w:val="0000FF"/>
                  <w:position w:val="-2"/>
                  <w:sz w:val="20"/>
                  <w:szCs w:val="20"/>
                  <w:u w:val="single"/>
                </w:rPr>
                <w:t xml:space="preserve">Par. 2.9.8.</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To handling components refer to </w:t>
            </w:r>
            <w:hyperlink r:id="rId32255f3311cd93545" w:history="1">
              <w:r>
                <w:rPr>
                  <w:b/>
                  <w:bCs/>
                  <w:color w:val="0000FF"/>
                  <w:position w:val="-2"/>
                  <w:sz w:val="20"/>
                  <w:szCs w:val="20"/>
                  <w:u w:val="single"/>
                </w:rPr>
                <w:t xml:space="preserve">Par. 2.17.</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2487024" name="name40255f3311cda7c65"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13995f3311cda7c5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313984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367354" name="name28745f3311cdc5215"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35455f3311cdc52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313984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53114" name="name38425f3311cdde9af"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70265f3311cdde9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313984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560764" name="name59605f3311cdf410a"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98855f3311cdf41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313984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99385f3311ce016a8"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21405f3311ce01708"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69415f3311ce01751"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231398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24685f3311ce017e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567820" name="name71475f3311ce14d02"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40845f3311ce14c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2313984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43495" name="name99585f3311ce26c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545f3311ce26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3139850"/>
              </w:numPr>
              <w:spacing w:before="0" w:after="0" w:line="262" w:lineRule="auto"/>
              <w:jc w:val="left"/>
              <w:rPr>
                <w:color w:val="00274C"/>
                <w:sz w:val="20"/>
                <w:szCs w:val="20"/>
              </w:rPr>
            </w:pPr>
            <w:r>
              <w:rPr>
                <w:color w:val="00274C"/>
                <w:position w:val="-2"/>
                <w:sz w:val="20"/>
                <w:szCs w:val="20"/>
              </w:rPr>
              <w:t xml:space="preserve">Tighten tool </w:t>
            </w:r>
            <w:hyperlink r:id="rId10555f3311ce27244"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407154" name="name33165f3311ce3f177"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84615f3311ce3f17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41055" name="name17565f3311ce512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35f3311ce51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3139819"/>
              </w:numPr>
              <w:spacing w:before="0" w:after="0" w:line="262" w:lineRule="auto"/>
              <w:jc w:val="left"/>
              <w:rPr>
                <w:color w:val="00274C"/>
                <w:sz w:val="20"/>
                <w:szCs w:val="20"/>
              </w:rPr>
            </w:pPr>
            <w:r>
              <w:rPr>
                <w:color w:val="00274C"/>
                <w:position w:val="-2"/>
                <w:sz w:val="20"/>
                <w:szCs w:val="20"/>
              </w:rPr>
              <w:t xml:space="preserve">Before disassembling, carefully read </w:t>
            </w:r>
            <w:hyperlink r:id="rId70415f3311ce519a7" w:history="1">
              <w:r>
                <w:rPr>
                  <w:b/>
                  <w:bCs/>
                  <w:color w:val="0000FF"/>
                  <w:position w:val="-2"/>
                  <w:sz w:val="20"/>
                  <w:szCs w:val="20"/>
                </w:rPr>
                <w:t xml:space="preserve">Par. 2.17</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7595f3311ce519eb" w:history="1">
              <w:r>
                <w:rPr>
                  <w:b/>
                  <w:bCs/>
                  <w:color w:val="0000FF"/>
                  <w:position w:val="-2"/>
                  <w:sz w:val="20"/>
                  <w:szCs w:val="20"/>
                  <w:u w:val="single"/>
                </w:rPr>
                <w:t xml:space="preserve">Par. 2.9.8.</w:t>
              </w:r>
            </w:hyperlink>
          </w:p>
          <w:p>
            <w:pPr>
              <w:numPr>
                <w:ilvl w:val="0"/>
                <w:numId w:val="2313985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Redo the capscrew of tool </w:t>
            </w:r>
            <w:hyperlink r:id="rId37235f3311ce51b72"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23139851"/>
              </w:numPr>
              <w:spacing w:before="0" w:after="0" w:line="262" w:lineRule="auto"/>
              <w:jc w:val="left"/>
              <w:rPr>
                <w:color w:val="00274C"/>
                <w:sz w:val="20"/>
                <w:szCs w:val="20"/>
              </w:rPr>
            </w:pPr>
            <w:r>
              <w:rPr>
                <w:color w:val="00274C"/>
                <w:position w:val="-2"/>
                <w:sz w:val="20"/>
                <w:szCs w:val="20"/>
              </w:rPr>
              <w:t xml:space="preserve">Undo and remove the tool </w:t>
            </w:r>
            <w:hyperlink r:id="rId91495f3311ce51c3b"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2063465" name="name86905f3311ce6ab8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5335f3311ce6ab8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98692297" name="name12805f3311ce7f243"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9645f3311ce7f2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2855f3311ce7fe91"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76397" name="name18795f3311ce965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85f3311ce965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carefully read </w:t>
            </w:r>
            <w:hyperlink r:id="rId51435f3311ce96df4" w:history="1">
              <w:r>
                <w:rPr>
                  <w:b/>
                  <w:bCs/>
                  <w:color w:val="0000FF"/>
                  <w:position w:val="-2"/>
                  <w:sz w:val="20"/>
                  <w:szCs w:val="20"/>
                </w:rPr>
                <w:t xml:space="preserve">Par. 2.17</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3139819"/>
              </w:numPr>
              <w:spacing w:before="0" w:after="0" w:line="262" w:lineRule="auto"/>
              <w:jc w:val="left"/>
              <w:rPr>
                <w:color w:val="00274C"/>
                <w:sz w:val="20"/>
                <w:szCs w:val="20"/>
              </w:rPr>
            </w:pPr>
            <w:r>
              <w:rPr>
                <w:color w:val="00274C"/>
                <w:position w:val="-2"/>
                <w:sz w:val="20"/>
                <w:szCs w:val="20"/>
              </w:rPr>
              <w:t xml:space="preserve">Remove the tool </w:t>
            </w:r>
            <w:hyperlink r:id="rId29595f3311ce96e9d"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2313981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313981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81041148" name="name86475f3311ceac864"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29925f3311ceac85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313985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3139852"/>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2313985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44878" name="name21245f3311cec3d21"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76505f3311cec3d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3139853"/>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11800" name="name55625f3311ced7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15f3311ced7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7685635" name="name70835f3311ceec7b0"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1275f3311ceec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74921" name="name63165f3311cf082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75f3311cf082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5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139854"/>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764915" name="name55165f3311cf1f005"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5085f3311cf1eff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313985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313985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3139855"/>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313985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313985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3139855"/>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690508" name="name48695f3311cf38602"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6195f3311cf385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23139856"/>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3139856"/>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403049" name="name19965f3311cf4c7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25f3311cf4c7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1261600" name="name78665f3311cf628fe"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74525f3311cf628f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313985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23139857"/>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45545f3311cf63966"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3139857"/>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54766354" name="name52535f3311cf7ea82"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63315f3311cf7ea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2313985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23139858"/>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6315f3311cf7ffe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313985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3139858"/>
              </w:numPr>
              <w:spacing w:before="0" w:after="0" w:line="262" w:lineRule="auto"/>
              <w:jc w:val="left"/>
              <w:rPr>
                <w:color w:val="00274C"/>
                <w:sz w:val="20"/>
                <w:szCs w:val="20"/>
              </w:rPr>
            </w:pPr>
            <w:r>
              <w:rPr>
                <w:color w:val="00274C"/>
                <w:position w:val="-2"/>
                <w:sz w:val="20"/>
                <w:szCs w:val="20"/>
              </w:rPr>
              <w:t xml:space="preserve">Disassemble the special tool </w:t>
            </w:r>
            <w:hyperlink r:id="rId43175f3311cf800bb"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571520" name="name38765f3311cf9a709"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58535f3311cf9a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675f3311cf9bffb"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25154" name="name98995f3311cfafd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25f3311cfafd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485f3311cfb039b"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To handling components refer to </w:t>
            </w:r>
            <w:hyperlink r:id="rId44535f3311cfb03db" w:history="1">
              <w:r>
                <w:rPr>
                  <w:b/>
                  <w:bCs/>
                  <w:color w:val="0000FF"/>
                  <w:position w:val="-2"/>
                  <w:sz w:val="20"/>
                  <w:szCs w:val="20"/>
                  <w:u w:val="single"/>
                </w:rPr>
                <w:t xml:space="preserve">Par. 2.17.</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51385f3311cfb045c"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75437" name="name63935f3311cfce4db"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38775f3311cfce4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3139860"/>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23139860"/>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2313986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27044" name="name79935f3311cfe941a"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22895f3311cfe94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313986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51415f3311cfead03" w:history="1">
              <w:r>
                <w:rPr>
                  <w:b/>
                  <w:bCs/>
                  <w:color w:val="0000FF"/>
                  <w:position w:val="-2"/>
                  <w:sz w:val="20"/>
                  <w:szCs w:val="20"/>
                </w:rPr>
                <w:t xml:space="preserve">ST_05</w:t>
              </w:r>
            </w:hyperlink>
            <w:r>
              <w:rPr>
                <w:color w:val="00274C"/>
                <w:position w:val="-2"/>
                <w:sz w:val="20"/>
                <w:szCs w:val="20"/>
              </w:rPr>
              <w:t xml:space="preserve"> ).</w:t>
            </w:r>
          </w:p>
          <w:p>
            <w:pPr>
              <w:numPr>
                <w:ilvl w:val="0"/>
                <w:numId w:val="23139861"/>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62795" name="name51785f3311d00cfca"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6725f3311d00cf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095f3311d00e3c5"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3139862"/>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2313986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50315f3311d00efaa"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2313986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2313986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85650" name="name55495f3311d025b20"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3795f3311d025b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313986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128579" name="name68525f3311d03df36"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19775f3311d03df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313986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231398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13986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88225f3311d03f93f"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3645f3311d03fa03"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3908951" name="name66215f3311d0589b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0345f3311d0589b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025f3311d059a38"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64539" name="name63735f3311d06b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35f3311d06ba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2915f3311d06c07f"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59535f3311d06c0d0"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2313986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31398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82503629" name="name49845f3311d08ae0b"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3675f3311d08ae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8695f3311d08c7c9"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5338" name="name37415f3311d09e4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35f3311d09e4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313981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45265f3311d09f22e"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66"/>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3139866"/>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30321" name="name35295f3311d0b91c5"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62055f3311d0b9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313986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3535f3311d0ba9ce"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84592246" name="name30285f3311d0d160a"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97225f3311d0d160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135f3311d0d1fa6"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1625f3311d0d27ee"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328817" name="name67555f3311d0ea6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95f3311d0ea5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7835f3311d0eac95"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76225f3311d0eacd5" w:history="1">
              <w:r>
                <w:rPr>
                  <w:b/>
                  <w:bCs/>
                  <w:color w:val="0000FF"/>
                  <w:position w:val="-2"/>
                  <w:sz w:val="20"/>
                  <w:szCs w:val="20"/>
                </w:rPr>
                <w:t xml:space="preserve">Par. 11.3</w:t>
              </w:r>
            </w:hyperlink>
            <w:r>
              <w:rPr>
                <w:color w:val="00274C"/>
                <w:position w:val="-2"/>
                <w:sz w:val="20"/>
                <w:szCs w:val="20"/>
              </w:rPr>
              <w:t xml:space="preserve"> .</w:t>
            </w:r>
          </w:p>
          <w:p/>
          <w:p/>
          <w:p>
            <w:pPr>
              <w:numPr>
                <w:ilvl w:val="0"/>
                <w:numId w:val="2313986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313986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2313986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12058" name="name74625f3311d12939d"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49945f3311d1293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17076353" name="name19745f3311d1432fa"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8225f3311d1432f2"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313986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231398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8024849" name="name63225f3311d15b5e2"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71015f3311d15b5d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1975f3311d15bf47"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08458" name="name78805f3311d1723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55f3311d1723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3285f3311d172f81" w:history="1">
              <w:r>
                <w:rPr>
                  <w:b/>
                  <w:bCs/>
                  <w:color w:val="0000FF"/>
                  <w:position w:val="-2"/>
                  <w:sz w:val="20"/>
                  <w:szCs w:val="20"/>
                </w:rPr>
                <w:t xml:space="preserve">Par. 11.3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To handling components refer to </w:t>
            </w:r>
            <w:hyperlink r:id="rId79165f3311d172ffd" w:history="1">
              <w:r>
                <w:rPr>
                  <w:b/>
                  <w:bCs/>
                  <w:color w:val="0000FF"/>
                  <w:position w:val="-2"/>
                  <w:sz w:val="20"/>
                  <w:szCs w:val="20"/>
                  <w:u w:val="single"/>
                </w:rPr>
                <w:t xml:space="preserve">Par. 2.17.</w:t>
              </w:r>
            </w:hyperlink>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313987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886782" name="name84965f3311d188a6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78375f3311d188a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3139871"/>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23139871"/>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2313987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2313987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782395" name="name60155f3311d1a532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1195f3311d1a53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3139872"/>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2313987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2313987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313987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904911" name="name19765f3311d1c0f7b"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3735f3311d1c0f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24175f3311d1c27c2"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93713" name="name78485f3311d1d68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05f3311d1d68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525f3311d1d6f78" w:history="1">
              <w:r>
                <w:rPr>
                  <w:b/>
                  <w:bCs/>
                  <w:color w:val="0000FF"/>
                  <w:position w:val="-2"/>
                  <w:sz w:val="20"/>
                  <w:szCs w:val="20"/>
                </w:rPr>
                <w:t xml:space="preserve">Par. 3.3.2</w:t>
              </w:r>
            </w:hyperlink>
            <w:r>
              <w:rPr>
                <w:color w:val="00274C"/>
                <w:position w:val="-2"/>
                <w:sz w:val="20"/>
                <w:szCs w:val="20"/>
              </w:rPr>
              <w:t xml:space="preserve"> .</w:t>
            </w:r>
          </w:p>
          <w:p/>
          <w:p/>
          <w:p>
            <w:pPr>
              <w:numPr>
                <w:ilvl w:val="0"/>
                <w:numId w:val="23139873"/>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23139873"/>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40825f3311d1d6fe0"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346144" name="name87085f3311d1f3bfa"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82085f3311d1f3b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23139874"/>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23139874"/>
              </w:numPr>
              <w:spacing w:before="0" w:after="0" w:line="262" w:lineRule="auto"/>
              <w:jc w:val="left"/>
              <w:rPr>
                <w:color w:val="00274C"/>
                <w:sz w:val="20"/>
                <w:szCs w:val="20"/>
              </w:rPr>
            </w:pPr>
            <w:r>
              <w:rPr>
                <w:color w:val="00274C"/>
                <w:position w:val="-2"/>
                <w:sz w:val="20"/>
                <w:szCs w:val="20"/>
              </w:rPr>
              <w:t xml:space="preserve">Mount the tool </w:t>
            </w:r>
            <w:hyperlink r:id="rId94935f3311d2013a3"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11583197" name="name75895f3311d21dc9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6315f3311d21dc9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313987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2313987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7807251" name="name52825f3311d23c74f"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21295f3311d23c7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2313987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120391" name="name36835f3311d25c4c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76845f3311d25c4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31398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48552" name="name34365f3311d2728f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87395f3311d2728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2313987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23139878"/>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3139878"/>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3139878"/>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3139878"/>
              </w:numPr>
              <w:spacing w:before="0" w:after="0" w:line="262" w:lineRule="auto"/>
              <w:jc w:val="left"/>
              <w:rPr>
                <w:color w:val="00274C"/>
                <w:sz w:val="20"/>
                <w:szCs w:val="20"/>
              </w:rPr>
            </w:pPr>
            <w:r>
              <w:rPr>
                <w:color w:val="00274C"/>
                <w:position w:val="-2"/>
                <w:sz w:val="20"/>
                <w:szCs w:val="20"/>
              </w:rPr>
              <w:t xml:space="preserve">Perform the operations described in </w:t>
            </w:r>
            <w:hyperlink r:id="rId37205f3311d274216"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22755f3311d27425c"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9293470" name="name38315f3311d28fb24"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94415f3311d28fb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11584" name="name63985f3311d2a4e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45f3311d2a4e6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Before proceeding with operations, read  </w:t>
      </w:r>
      <w:hyperlink r:id="rId28135f3311d2a54d8" w:history="1">
        <w:r>
          <w:rPr>
            <w:b/>
            <w:bCs/>
            <w:color w:val="0000FF"/>
            <w:sz w:val="20"/>
            <w:szCs w:val="20"/>
          </w:rPr>
          <w:t xml:space="preserve">Par. 3.3.2</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23139879"/>
              </w:numPr>
              <w:spacing w:before="0" w:after="0" w:line="262" w:lineRule="auto"/>
              <w:jc w:val="left"/>
              <w:rPr>
                <w:color w:val="00274C"/>
                <w:sz w:val="20"/>
                <w:szCs w:val="20"/>
              </w:rPr>
            </w:pPr>
            <w:r>
              <w:rPr>
                <w:color w:val="00274C"/>
                <w:position w:val="-2"/>
                <w:sz w:val="20"/>
                <w:szCs w:val="20"/>
              </w:rPr>
              <w:t xml:space="preserve">Perform the operations described in </w:t>
            </w:r>
            <w:hyperlink r:id="rId95655f3311d2a55c8"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23139880"/>
              </w:numPr>
              <w:spacing w:before="0" w:after="0" w:line="262" w:lineRule="auto"/>
              <w:jc w:val="left"/>
              <w:rPr>
                <w:color w:val="00274C"/>
                <w:sz w:val="20"/>
                <w:szCs w:val="20"/>
              </w:rPr>
            </w:pPr>
            <w:r>
              <w:rPr>
                <w:color w:val="00274C"/>
                <w:position w:val="-2"/>
                <w:sz w:val="20"/>
                <w:szCs w:val="20"/>
              </w:rPr>
              <w:t xml:space="preserve">Perform the operations described in </w:t>
            </w:r>
            <w:hyperlink r:id="rId28655f3311d2a5675" w:history="1">
              <w:r>
                <w:rPr>
                  <w:b/>
                  <w:bCs/>
                  <w:color w:val="0000FF"/>
                  <w:position w:val="-2"/>
                  <w:sz w:val="20"/>
                  <w:szCs w:val="20"/>
                </w:rPr>
                <w:t xml:space="preserve">Par 6.6.1</w:t>
              </w:r>
            </w:hyperlink>
            <w:r>
              <w:rPr>
                <w:color w:val="00274C"/>
                <w:position w:val="-2"/>
                <w:sz w:val="20"/>
                <w:szCs w:val="20"/>
              </w:rPr>
              <w:t xml:space="preserve"> .</w:t>
            </w:r>
          </w:p>
          <w:p>
            <w:pPr>
              <w:numPr>
                <w:ilvl w:val="0"/>
                <w:numId w:val="2313988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28644" name="name90205f3311d2bd4b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6485f3311d2bd4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433395" name="name50555f3311d2d2c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45f3311d2d2c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Perform the operations described in </w:t>
            </w:r>
            <w:hyperlink r:id="rId27235f3311d2d335f"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23139881"/>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2313988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63995f3311d2d33f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231398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4560987" name="name29635f3311d313a73"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3115f3311d313a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231398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68385f3311d3152e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2313988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2888083" name="name59825f3311d32dec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8835f3311d32de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94482825" name="name28325f3311d348393"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19965f3311d34838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65705f3311d348ded"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23139883"/>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2313988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2313988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23139883"/>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29525f3311d348ef2" w:history="1">
              <w:r>
                <w:rPr>
                  <w:b/>
                  <w:bCs/>
                  <w:color w:val="0000FF"/>
                  <w:position w:val="-2"/>
                  <w:sz w:val="20"/>
                  <w:szCs w:val="20"/>
                </w:rPr>
                <w:t xml:space="preserve">Par. 2.10.2</w:t>
              </w:r>
            </w:hyperlink>
            <w:r>
              <w:rPr>
                <w:color w:val="00274C"/>
                <w:position w:val="-2"/>
                <w:sz w:val="20"/>
                <w:szCs w:val="20"/>
              </w:rPr>
              <w:t xml:space="preserve"> ).</w:t>
            </w:r>
          </w:p>
          <w:p>
            <w:pPr>
              <w:numPr>
                <w:ilvl w:val="0"/>
                <w:numId w:val="2313988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23139883"/>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23139883"/>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19745f3311d348fa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7685823" name="name36385f3311d35bf1c"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8775f3311d35bf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28961877" name="name19005f3311d36d1ac"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1355f3311d36d1a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95215" name="name26835f3311d37f2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95f3311d37f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139884"/>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23139884"/>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2313988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2313988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885478" name="name49755f3311d397d6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5205f3311d397d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313988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23139885"/>
              </w:numPr>
              <w:spacing w:before="0" w:after="0" w:line="262" w:lineRule="auto"/>
              <w:jc w:val="left"/>
              <w:rPr>
                <w:color w:val="00274C"/>
                <w:sz w:val="20"/>
                <w:szCs w:val="20"/>
              </w:rPr>
            </w:pPr>
            <w:r>
              <w:rPr>
                <w:color w:val="00274C"/>
                <w:position w:val="-2"/>
                <w:sz w:val="20"/>
                <w:szCs w:val="20"/>
              </w:rPr>
              <w:t xml:space="preserve">Tighten the tool </w:t>
            </w:r>
            <w:hyperlink r:id="rId39805f3311d399541"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23139885"/>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80540195" name="name20385f3311d3b57fa"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2845f3311d3b57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23139886"/>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558331" name="name96495f3311d3cf66c"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94985f3311d3cf66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23139887"/>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20335f3311d3d0098"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893081" name="name69155f3311d3f0906"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98455f3311d3f08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23139888"/>
              </w:numPr>
              <w:spacing w:before="0" w:after="0" w:line="262" w:lineRule="auto"/>
              <w:jc w:val="left"/>
              <w:rPr>
                <w:color w:val="00274C"/>
                <w:sz w:val="20"/>
                <w:szCs w:val="20"/>
              </w:rPr>
            </w:pPr>
            <w:r>
              <w:rPr>
                <w:color w:val="00274C"/>
                <w:position w:val="-2"/>
                <w:sz w:val="20"/>
                <w:szCs w:val="20"/>
              </w:rPr>
              <w:br/>
              <w:t xml:space="preserve">Leave the tool </w:t>
            </w:r>
            <w:hyperlink r:id="rId12915f3311d3f1f7b"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77515f3311d3f1ff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2313988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2313988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2313988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23139888"/>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23139888"/>
              </w:numPr>
              <w:spacing w:before="0" w:after="0" w:line="262" w:lineRule="auto"/>
              <w:jc w:val="left"/>
              <w:rPr>
                <w:color w:val="00274C"/>
                <w:sz w:val="20"/>
                <w:szCs w:val="20"/>
              </w:rPr>
            </w:pPr>
            <w:r>
              <w:rPr>
                <w:color w:val="00274C"/>
                <w:position w:val="-2"/>
                <w:sz w:val="20"/>
                <w:szCs w:val="20"/>
              </w:rPr>
              <w:t xml:space="preserve">Remove the special tool </w:t>
            </w:r>
            <w:hyperlink r:id="rId96335f3311d3f227b"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17985f3311d3f22b8"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3070" name="name11325f3311d414c60"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77665f3311d414c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23139889"/>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3139889"/>
              </w:numPr>
              <w:spacing w:before="0" w:after="0" w:line="262" w:lineRule="auto"/>
              <w:jc w:val="left"/>
              <w:rPr>
                <w:color w:val="00274C"/>
                <w:sz w:val="20"/>
                <w:szCs w:val="20"/>
              </w:rPr>
            </w:pPr>
            <w:r>
              <w:rPr>
                <w:color w:val="00274C"/>
                <w:position w:val="-2"/>
                <w:sz w:val="20"/>
                <w:szCs w:val="20"/>
              </w:rPr>
              <w:t xml:space="preserve">Perform the operations described in </w:t>
            </w:r>
            <w:hyperlink r:id="rId10535f3311d415dd5" w:history="1">
              <w:r>
                <w:rPr>
                  <w:b/>
                  <w:bCs/>
                  <w:color w:val="0000FF"/>
                  <w:position w:val="-2"/>
                  <w:sz w:val="20"/>
                  <w:szCs w:val="20"/>
                </w:rPr>
                <w:t xml:space="preserve">Par. 9.12</w:t>
              </w:r>
            </w:hyperlink>
            <w:r>
              <w:rPr>
                <w:color w:val="00274C"/>
                <w:position w:val="-2"/>
                <w:sz w:val="20"/>
                <w:szCs w:val="20"/>
              </w:rPr>
              <w:t xml:space="preserve"> .</w:t>
            </w:r>
          </w:p>
          <w:p>
            <w:pPr>
              <w:numPr>
                <w:ilvl w:val="0"/>
                <w:numId w:val="23139889"/>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23139889"/>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23139890"/>
              </w:numPr>
              <w:spacing w:before="0" w:after="0" w:line="262" w:lineRule="auto"/>
              <w:jc w:val="left"/>
              <w:rPr>
                <w:color w:val="00274C"/>
                <w:sz w:val="20"/>
                <w:szCs w:val="20"/>
              </w:rPr>
            </w:pPr>
            <w:r>
              <w:rPr>
                <w:color w:val="00274C"/>
                <w:position w:val="-2"/>
                <w:sz w:val="20"/>
                <w:szCs w:val="20"/>
              </w:rPr>
              <w:t xml:space="preserve">Perform the operations described in </w:t>
            </w:r>
            <w:hyperlink r:id="rId86895f3311d415fa9"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94952" name="name17315f3311d42cf7b"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8725f3311d42cf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51358" name="name37275f3311d43e8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65f3311d43e8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175f3311d43f4a7" w:history="1">
              <w:r>
                <w:rPr>
                  <w:b/>
                  <w:bCs/>
                  <w:color w:val="0000FF"/>
                  <w:position w:val="-2"/>
                  <w:sz w:val="20"/>
                  <w:szCs w:val="20"/>
                </w:rPr>
                <w:t xml:space="preserve">Par. 3.3.2</w:t>
              </w:r>
            </w:hyperlink>
            <w:r>
              <w:rPr>
                <w:color w:val="00274C"/>
                <w:position w:val="-2"/>
                <w:sz w:val="20"/>
                <w:szCs w:val="20"/>
              </w:rPr>
              <w:t xml:space="preserve"> .</w:t>
            </w:r>
          </w:p>
          <w:p/>
          <w:p/>
          <w:p>
            <w:pPr>
              <w:numPr>
                <w:ilvl w:val="0"/>
                <w:numId w:val="2313989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23139891"/>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313989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7857205" name="name61985f3311d4565da"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6045f3311d4565d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2313989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2313989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9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23139892"/>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3719707" name="name22175f3311d4768e8"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51965f3311d4768e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39567" name="name19735f3311d48b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85f3311d48b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985f3311d48ba33" w:history="1">
              <w:r>
                <w:rPr>
                  <w:b/>
                  <w:bCs/>
                  <w:color w:val="0000FF"/>
                  <w:position w:val="-2"/>
                  <w:sz w:val="20"/>
                  <w:szCs w:val="20"/>
                </w:rPr>
                <w:t xml:space="preserve">Par. 3.3.2</w:t>
              </w:r>
            </w:hyperlink>
            <w:r>
              <w:rPr>
                <w:color w:val="00274C"/>
                <w:position w:val="-2"/>
                <w:sz w:val="20"/>
                <w:szCs w:val="20"/>
              </w:rPr>
              <w:t xml:space="preserve"> .</w:t>
            </w:r>
          </w:p>
          <w:p/>
          <w:p/>
          <w:p>
            <w:pPr>
              <w:numPr>
                <w:ilvl w:val="0"/>
                <w:numId w:val="2313989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2313989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2313989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305272" name="name57885f3311d4a6581"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21175f3311d4a65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231398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2313989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2313989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2313989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2313989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23139894"/>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766903" name="name22845f3311d4bf748"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3515f3311d4bf7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44752" name="name11095f3311d4ce2e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475f3311d4ce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2313989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2313989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225937" name="name68345f3311d4e53be"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26125f3311d4e53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7929156" name="name26225f3311d5103f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9845f3311d5103eb"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023" name="name22305f3311d527e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35f3311d527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135f3311d528529"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Perform the operations described in </w:t>
            </w:r>
            <w:hyperlink r:id="rId96225f3311d528577" w:history="1">
              <w:r>
                <w:rPr>
                  <w:b/>
                  <w:bCs/>
                  <w:color w:val="0000FF"/>
                  <w:position w:val="-2"/>
                  <w:sz w:val="20"/>
                  <w:szCs w:val="20"/>
                  <w:u w:val="single"/>
                </w:rPr>
                <w:t xml:space="preserve">Par 5.1</w:t>
              </w:r>
            </w:hyperlink>
            <w:r>
              <w:rPr>
                <w:b/>
                <w:bCs/>
                <w:color w:val="00274C"/>
                <w:position w:val="-2"/>
                <w:sz w:val="20"/>
                <w:szCs w:val="20"/>
              </w:rPr>
              <w:t xml:space="preserve"> and </w:t>
            </w:r>
            <w:hyperlink r:id="rId10565f3311d528599"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313989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313989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150096" name="name35225f3311d541cb0"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88935f3311d541c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52803" name="name52095f3311d5541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115f3311d554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313981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313989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313989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31398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033296" name="name16625f3311d568bde"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18265f3311d568b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2313989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506166" name="name25095f3311d583bb9"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89095f3311d583b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313990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313990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7355605" name="name44505f3311d594be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2705f3311d594bdd"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2313990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313990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4596023" name="name96965f3311d5ad14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3895f3311d5ad143"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64306" name="name59185f3311d5c5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45f3311d5c5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313990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313990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313990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313990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13990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13990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5874467" name="name14515f3311d5d768b"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7155f3311d5d768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49633186" name="name48715f3311d5ecfbc"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77865f3311d5ecfb5"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27020" name="name39345f3311d60e0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05f3311d60e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095f3311d60e73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77908" name="name32865f3311d61df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535f3311d61d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31398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313990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313990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313990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31399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101711" name="name73075f3311d639a1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9285f3311d639a0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48906362" name="name40915f3311d656d31"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94255f3311d656d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36344" name="name95595f3311d66b0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495f3311d66b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313990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3139904"/>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3139904"/>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949002" name="name87635f3311d67ec4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3175f3311d67ec3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139905"/>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3139905"/>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25961372" name="name90245f3311d698ee6"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3285f3311d698ed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23139906"/>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139906"/>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3139906"/>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743309" name="name92935f3311d6b3c91"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14945f3311d6b3c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2313990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3139907"/>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3139907"/>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3139907"/>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323080" name="name68885f3311d6ccbf4"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9955f3311d6ccb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021424" name="name61625f3311d6db0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925f3311d6db0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313981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313981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313981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970860" name="name84085f3311d71b57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8025f3311d71b57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8470530" name="name39295f3311d738bf3"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36435f3311d738be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030452" name="name65625f3311d753208"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8195f3311d7531f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1834607" name="name59015f3311d76bb60"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59845f3311d76bb5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0515785" name="name37405f3311d7878d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38165f3311d7878d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05930" name="name97635f3311d79b4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75f3311d79b48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10438682" name="name69495f3311d7b0b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075f3311d7b0b2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313981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3139819"/>
        </w:numPr>
        <w:spacing w:before="0" w:after="0" w:line="240" w:lineRule="auto"/>
        <w:jc w:val="left"/>
        <w:rPr>
          <w:color w:val="00274C"/>
          <w:sz w:val="20"/>
          <w:szCs w:val="20"/>
        </w:rPr>
      </w:pPr>
      <w:r>
        <w:rPr>
          <w:color w:val="00274C"/>
          <w:sz w:val="20"/>
          <w:szCs w:val="20"/>
        </w:rPr>
        <w:t xml:space="preserve">Before disassembly, perform the operation described in </w:t>
      </w:r>
      <w:hyperlink r:id="rId34305f3311d7b1551" w:history="1">
        <w:r>
          <w:rPr>
            <w:b/>
            <w:bCs/>
            <w:color w:val="0000FF"/>
            <w:sz w:val="20"/>
            <w:szCs w:val="20"/>
          </w:rPr>
          <w:t xml:space="preserve">Chap. 5</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Before proceeding with operation, carefully read </w:t>
      </w:r>
      <w:hyperlink r:id="rId76615f3311d7b15f2" w:history="1">
        <w:r>
          <w:rPr>
            <w:b/>
            <w:bCs/>
            <w:color w:val="0000FF"/>
            <w:sz w:val="20"/>
            <w:szCs w:val="20"/>
          </w:rPr>
          <w:t xml:space="preserve">Chap. 3</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3139819"/>
        </w:numPr>
        <w:spacing w:before="0" w:after="0" w:line="240" w:lineRule="auto"/>
        <w:jc w:val="left"/>
        <w:rPr>
          <w:color w:val="00274C"/>
          <w:sz w:val="20"/>
          <w:szCs w:val="20"/>
        </w:rPr>
      </w:pPr>
      <w:r>
        <w:rPr>
          <w:color w:val="00274C"/>
          <w:sz w:val="20"/>
          <w:szCs w:val="20"/>
        </w:rPr>
        <w:t xml:space="preserve">Seal all injection component unions as illustrated in </w:t>
      </w:r>
      <w:hyperlink r:id="rId53525f3311d7b16aa" w:history="1">
        <w:r>
          <w:rPr>
            <w:b/>
            <w:bCs/>
            <w:color w:val="0000FF"/>
            <w:sz w:val="20"/>
            <w:szCs w:val="20"/>
          </w:rPr>
          <w:t xml:space="preserve">Par. 2.9.8</w:t>
        </w:r>
      </w:hyperlink>
      <w:r>
        <w:rPr>
          <w:color w:val="00274C"/>
          <w:sz w:val="20"/>
          <w:szCs w:val="20"/>
        </w:rPr>
        <w:t xml:space="preserve"> during assembly.</w:t>
      </w:r>
    </w:p>
    <w:p>
      <w:pPr>
        <w:numPr>
          <w:ilvl w:val="0"/>
          <w:numId w:val="2313981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313981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2635f3311d7b1740" w:history="1">
        <w:r>
          <w:rPr>
            <w:b/>
            <w:bCs/>
            <w:color w:val="0000FF"/>
            <w:sz w:val="20"/>
            <w:szCs w:val="20"/>
          </w:rPr>
          <w:t xml:space="preserve">ST_05</w:t>
        </w:r>
      </w:hyperlink>
      <w:r>
        <w:rPr>
          <w:color w:val="00274C"/>
          <w:sz w:val="20"/>
          <w:szCs w:val="20"/>
        </w:rPr>
        <w:t xml:space="preserve"> ), identified in </w:t>
      </w:r>
      <w:hyperlink r:id="rId26535f3311d7b176f"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31399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1765f3311d7b19a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43570262" name="name93165f3311d7ca179"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1945f3311d7ca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31399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0405f3311d7cc990"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34006779" name="name70115f3311d7e0c93"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54225f3311d7e0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31399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23139910"/>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231399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66395f3311d7e2a4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06469" name="name49945f3311d8087a6"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6505f3311d8087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23139911"/>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231399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62263086" name="name76505f3311d825a94"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87505f3311d825a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313991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17739359" name="name46405f3311d83d92d"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38705f3311d83d9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48898" name="name98925f3311d84b5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25f3311d84b5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w:t>
            </w:r>
            <w:hyperlink r:id="rId65145f3311d84c1d7"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313991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231399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4687072" name="name87935f3311d869cf3"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61375f3311d869ce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2313991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2313991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454813" name="name73105f3311d889d6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1155f3311d889d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2313991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350665" name="name90805f3311d89de55"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33065f3311d89de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313991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231399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577863" name="name76855f3311d8ba0aa"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2035f3311d8ba0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313991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231399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98385f3311d8bab43"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413230" name="name52915f3311d8d07a8"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46605f3311d8d0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763" name="name58195f3311d8e3e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95f3311d8e3e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31399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23967848" name="name92445f3311d90c69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5015f3311d90c697"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23139919"/>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2313991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23139919"/>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231399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55639" name="name38165f3311d91e5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65f3311d91e5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44987172" name="name85635f3311d935a0e"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8315f3311d935a0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69228" name="name63385f3311d94c1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75f3311d94c1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313981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69166022" name="name49755f3311d95af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025f3311d95af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20"/>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910397" name="name17355f3311d97503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9215f3311d9750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1124194" name="name17435f3311d98ba4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285f3311d98ba4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21"/>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531462" name="name86935f3311d9a9e9d"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5935f3311d9a9e9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22155661" name="name37415f3311d9bac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295f3311d9bac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22"/>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26205f3311d9bb20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31399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20705f3311d9bb2b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31688" name="name28205f3311d9d8561"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50845f3311d9d85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23139923"/>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42485f3311d9d9f1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88060" name="name55335f3311d9ec49c"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47075f3311d9ec4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26542297" name="name34835f3311da0e2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85f3311da0e20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31399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8145f3311da0ecf5"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968973" name="name59725f3311da24170"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87515f3311da2416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57274712" name="name55645f3311da386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105f3311da386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64991" name="name20305f3311da49ba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155f3311da49b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313981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25"/>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62190" name="name70655f3311da64bc5"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7985f3311da64b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3992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65968" name="name57785f3311daa2715"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78125f3311daa27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2313992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231399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23139927"/>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524013" name="name57615f3311dabde8b"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41265f3311dabde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23139928"/>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23139928"/>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57139" name="name79465f3311dad0750"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96035f3311dad07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3992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23139929"/>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8594544" name="name13865f3311daea9a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5705f3311daea9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2313993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2313993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36065f3311daecbdb"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6529" name="name88675f3311db0d3cf"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0345f3311db0d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313993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99383" name="name66465f3311db2ac3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53815f3311db2ac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79198" name="name35465f3311db421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55f3311db421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31399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955452" name="name45945f3311db621ef"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66525f3311db621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2313993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313993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28765" name="name79975f3311db73e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95f3311db73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313993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93685f3311db74531"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365307" name="name25355f3311db907b7"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5735f3311db907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39935"/>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231399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23139935"/>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458170" name="name41685f3311dbaf5ef"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74885f3311dbaf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83862159" name="name38875f3311dbc45c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525f3311dbc45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3139936"/>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23139936"/>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3139936"/>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83240923" name="name80085f3311dbe0a69"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93885f3311dbe0a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6177627" name="name50835f3311dbf3e0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785f3311dbf3e0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31399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7255f3311dc0061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313993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526557" name="name39395f3311dc1f0ef"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12645f3311dc1f0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23139938"/>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231399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23139938"/>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838630" name="name38765f3311dc390bb"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8865f3311dc390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07553" name="name16255f3311dc495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05f3311dc495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6315f3311dc49c6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25554" name="name44725f3311dc6296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17365f3311dc6295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2313994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906095" name="name44305f3311dc7a234"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17735f3311dc7a2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23139941"/>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231399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35458" name="name10805f3311dc8cd3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125f3311dc8cd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2313981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15721155" name="name24315f3311dca3640"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63925f3311dca36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2313994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61755f3311dca5b9e"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619649" name="name96445f3311dcbe9f1"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9815f3311dcbe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2313994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23139943"/>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2313994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938875" name="name74305f3311dcd4ab0"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88885f3311dcd4a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231399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3139944"/>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329683" name="name13355f3311dd1567b"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95315f3311dd156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39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69775f3311dd1802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3139945"/>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811881" name="name38855f3311dd329ff"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68155f3311dd329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231399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84905f3311dd34aa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23139946"/>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929694" name="name37355f3311dd6aaac"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21045f3311dd6aa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3139947"/>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19295" name="name62145f3311dd7c7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3905f3311dd7c7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3139948"/>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2313994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3139948"/>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23139948"/>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23139948"/>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23139948"/>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42964071" name="name47955f3311dd97220"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80565f3311dd972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1299315" name="name76525f3311ddb9682"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76775f3311ddb9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95787" name="name60725f3311ddce1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65f3311ddce1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4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2313994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844784" name="name95555f3311dde4ca6"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88405f3311dde4c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4333" name="name62465f3311de030f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065f3311de03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2155f3311de03bbe" w:history="1">
              <w:r>
                <w:rPr>
                  <w:b/>
                  <w:bCs/>
                  <w:color w:val="0000FF"/>
                  <w:position w:val="-2"/>
                  <w:sz w:val="20"/>
                  <w:szCs w:val="20"/>
                </w:rPr>
                <w:t xml:space="preserve">Par 3.4.3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50"/>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23139950"/>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83324" name="name44195f3311de1a58a"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51445f3311de1a58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313995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65771" name="name17375f3311de2f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85f3311de2f2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9975f3311de2fe59" w:history="1">
              <w:r>
                <w:rPr>
                  <w:b/>
                  <w:bCs/>
                  <w:color w:val="0000FF"/>
                  <w:position w:val="-2"/>
                  <w:sz w:val="20"/>
                  <w:szCs w:val="20"/>
                </w:rPr>
                <w:t xml:space="preserve">Par. 2.9.8</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49750156" name="name13315f3311de47be1"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31635f3311de47b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22303" name="name47115f3311de5b1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35f3311de5b1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313981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37885f3311de5bd54" w:history="1">
              <w:r>
                <w:rPr>
                  <w:b/>
                  <w:bCs/>
                  <w:color w:val="0000FF"/>
                  <w:position w:val="-2"/>
                  <w:sz w:val="20"/>
                  <w:szCs w:val="20"/>
                </w:rPr>
                <w:t xml:space="preserve">ST_01</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23139952"/>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5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7225f3311de5c039" w:history="1">
              <w:r>
                <w:rPr>
                  <w:b/>
                  <w:bCs/>
                  <w:color w:val="0000FF"/>
                  <w:position w:val="-2"/>
                  <w:sz w:val="20"/>
                  <w:szCs w:val="20"/>
                </w:rPr>
                <w:t xml:space="preserve">Par. 2.9.8</w:t>
              </w:r>
            </w:hyperlink>
            <w:r>
              <w:rPr>
                <w:color w:val="00274C"/>
                <w:position w:val="-2"/>
                <w:sz w:val="20"/>
                <w:szCs w:val="20"/>
              </w:rPr>
              <w:t xml:space="preserve"> .</w:t>
            </w:r>
          </w:p>
          <w:p>
            <w:pPr>
              <w:numPr>
                <w:ilvl w:val="0"/>
                <w:numId w:val="23139952"/>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301529" name="name88735f3311de75691"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9665f3311de756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42045452" name="name30265f3311de8ed57"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80485f3311de8ed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8950471" name="name35465f3311dea0fd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625f3311dea0fc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53"/>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231399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8571" name="name10685f3311dec182c"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5335f3311dec1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00836" name="name83735f3311ded41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75f3311ded41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disassembling, carefully read </w:t>
            </w:r>
            <w:hyperlink r:id="rId70645f3311ded46c5" w:history="1">
              <w:r>
                <w:rPr>
                  <w:b/>
                  <w:bCs/>
                  <w:color w:val="0000FF"/>
                  <w:position w:val="-2"/>
                  <w:sz w:val="20"/>
                  <w:szCs w:val="20"/>
                </w:rPr>
                <w:t xml:space="preserve">Par. 2.17</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313981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11975f3311ded4712"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23139954"/>
              </w:numPr>
              <w:spacing w:before="0" w:after="0" w:line="262" w:lineRule="auto"/>
              <w:jc w:val="left"/>
              <w:rPr>
                <w:color w:val="00274C"/>
                <w:sz w:val="20"/>
                <w:szCs w:val="20"/>
              </w:rPr>
            </w:pPr>
            <w:r>
              <w:rPr>
                <w:color w:val="00274C"/>
                <w:position w:val="-2"/>
                <w:sz w:val="20"/>
                <w:szCs w:val="20"/>
              </w:rPr>
              <w:t xml:space="preserve">Screw the tool </w:t>
            </w:r>
            <w:hyperlink r:id="rId63085f3311ded4798"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231399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2325f3311ded485b"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2960258" name="name42005f3311deef333"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7735f3311deef32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35791970" name="name28385f3311df18e2b"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81315f3311df18e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3995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2313995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23139955"/>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23139955"/>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58557" name="name12755f3311df40077"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5575f3311df400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23139956"/>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23139956"/>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319006" name="name34455f3311df602f5"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83535f3311df602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75219" name="name86105f3311df70a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15f3311df70a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Leave the special tool </w:t>
            </w:r>
            <w:hyperlink r:id="rId95465f3311df7159c"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51225f3311df715ef"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23139957"/>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23139957"/>
              </w:numPr>
              <w:spacing w:before="0" w:after="0" w:line="262" w:lineRule="auto"/>
              <w:jc w:val="left"/>
              <w:rPr>
                <w:color w:val="00274C"/>
                <w:sz w:val="20"/>
                <w:szCs w:val="20"/>
              </w:rPr>
            </w:pPr>
            <w:r>
              <w:rPr>
                <w:color w:val="00274C"/>
                <w:position w:val="-2"/>
                <w:sz w:val="20"/>
                <w:szCs w:val="20"/>
              </w:rPr>
              <w:t xml:space="preserve">Insert the tool </w:t>
            </w:r>
            <w:hyperlink r:id="rId75025f3311df716d6"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23139957"/>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40549" name="name54535f3311df8297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085f3311df829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3139958"/>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23139958"/>
              </w:numPr>
              <w:spacing w:before="0" w:after="0" w:line="262" w:lineRule="auto"/>
              <w:jc w:val="left"/>
              <w:rPr>
                <w:color w:val="00274C"/>
                <w:sz w:val="20"/>
                <w:szCs w:val="20"/>
              </w:rPr>
            </w:pPr>
            <w:r>
              <w:rPr>
                <w:color w:val="00274C"/>
                <w:position w:val="-2"/>
                <w:sz w:val="20"/>
                <w:szCs w:val="20"/>
              </w:rPr>
              <w:t xml:space="preserve">Remove the tool </w:t>
            </w:r>
            <w:hyperlink r:id="rId72055f3311df82f2f" w:history="1">
              <w:r>
                <w:rPr>
                  <w:b/>
                  <w:bCs/>
                  <w:color w:val="0000FF"/>
                  <w:position w:val="-2"/>
                  <w:sz w:val="20"/>
                  <w:szCs w:val="20"/>
                </w:rPr>
                <w:t xml:space="preserve">ST_09</w:t>
              </w:r>
            </w:hyperlink>
            <w:r>
              <w:rPr>
                <w:color w:val="00274C"/>
                <w:position w:val="-2"/>
                <w:sz w:val="20"/>
                <w:szCs w:val="20"/>
              </w:rPr>
              <w:t xml:space="preserve"> .</w:t>
            </w:r>
          </w:p>
          <w:p>
            <w:pPr>
              <w:numPr>
                <w:ilvl w:val="0"/>
                <w:numId w:val="23139958"/>
              </w:numPr>
              <w:spacing w:before="0" w:after="0" w:line="262" w:lineRule="auto"/>
              <w:jc w:val="left"/>
              <w:rPr>
                <w:color w:val="00274C"/>
                <w:sz w:val="20"/>
                <w:szCs w:val="20"/>
              </w:rPr>
            </w:pPr>
            <w:r>
              <w:rPr>
                <w:color w:val="00274C"/>
                <w:position w:val="-2"/>
                <w:sz w:val="20"/>
                <w:szCs w:val="20"/>
              </w:rPr>
              <w:t xml:space="preserve">Remove the tool </w:t>
            </w:r>
            <w:hyperlink r:id="rId85685f3311df82f5d" w:history="1">
              <w:r>
                <w:rPr>
                  <w:b/>
                  <w:bCs/>
                  <w:color w:val="0000FF"/>
                  <w:position w:val="-2"/>
                  <w:sz w:val="20"/>
                  <w:szCs w:val="20"/>
                </w:rPr>
                <w:t xml:space="preserve">ST_34</w:t>
              </w:r>
            </w:hyperlink>
            <w:r>
              <w:rPr>
                <w:color w:val="00274C"/>
                <w:position w:val="-2"/>
                <w:sz w:val="20"/>
                <w:szCs w:val="20"/>
              </w:rPr>
              <w:t xml:space="preserve"> shown in </w:t>
            </w:r>
            <w:hyperlink r:id="rId26295f3311df82f72"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20433" name="name46695f3311df9f1b1"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2635f3311df9f1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231399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8459" name="name55355f3311dfb4b0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535f3311dfb4b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14823392" name="name29865f3311dfcd824"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0965f3311dfcd8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2313996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139960"/>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313996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509560" name="name59265f3311dfe6b81"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56405f3311dfe6b7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2313996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313996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23300" name="name22835f3311e00c3e1"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19925f3311e00c3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78462025" name="name88165f3311e01df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805f3311e01df8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6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313996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313996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147727" name="name15345f3311e03e7f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82345f3311e03e7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2313996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313996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34199" name="name73895f3311e058604"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40155f3311e0585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6942" name="name43795f3311e0683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75f3311e068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23139964"/>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94239" name="name68305f3311e07e1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05f3311e07e1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313996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313996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16204" name="name13285f3311e09b976"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80375f3311e09b9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49455657" name="name52615f3311e0bf5ad"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84705f3311e0bf5a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90719162" name="name10885f3311e0d031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085f3311e0d03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66"/>
              </w:numPr>
              <w:spacing w:before="0" w:after="0" w:line="262" w:lineRule="auto"/>
              <w:jc w:val="left"/>
              <w:rPr>
                <w:color w:val="00274C"/>
                <w:sz w:val="20"/>
                <w:szCs w:val="20"/>
              </w:rPr>
            </w:pPr>
            <w:r>
              <w:rPr>
                <w:color w:val="00274C"/>
                <w:position w:val="-2"/>
                <w:sz w:val="20"/>
                <w:szCs w:val="20"/>
              </w:rPr>
              <w:br/>
              <w:br/>
              <w:br/>
              <w:t xml:space="preserve">Mount the tool </w:t>
            </w:r>
            <w:hyperlink r:id="rId37155f3311e0d0d7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966"/>
              </w:numPr>
              <w:spacing w:before="0" w:after="0" w:line="262" w:lineRule="auto"/>
              <w:jc w:val="left"/>
              <w:rPr>
                <w:color w:val="00274C"/>
                <w:sz w:val="20"/>
                <w:szCs w:val="20"/>
              </w:rPr>
            </w:pPr>
            <w:r>
              <w:rPr>
                <w:color w:val="00274C"/>
                <w:position w:val="-2"/>
                <w:sz w:val="20"/>
                <w:szCs w:val="20"/>
              </w:rPr>
              <w:t xml:space="preserve">Position the tool </w:t>
            </w:r>
            <w:hyperlink r:id="rId83605f3311e0d0eee"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48035119" name="name35305f3311e0ebff1"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5795f3311e0ebf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23139967"/>
              </w:numPr>
              <w:spacing w:before="0" w:after="0" w:line="262" w:lineRule="auto"/>
              <w:jc w:val="left"/>
              <w:rPr>
                <w:color w:val="00274C"/>
                <w:sz w:val="20"/>
                <w:szCs w:val="20"/>
              </w:rPr>
            </w:pPr>
            <w:r>
              <w:rPr>
                <w:color w:val="00274C"/>
                <w:position w:val="-2"/>
                <w:sz w:val="20"/>
                <w:szCs w:val="20"/>
              </w:rPr>
              <w:t xml:space="preserve">Push the lever of the tool </w:t>
            </w:r>
            <w:hyperlink r:id="rId35545f3311e0edbef"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47012283" name="name91975f3311e1117a6"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8445f3311e1117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77012" name="name57795f3311e1261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05f3311e1261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313996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006902" name="name50095f3311e13657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8195f3311e1365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1159543" name="name43195f3311e146ab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975f3311e146a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6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313996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648891" name="name50835f3311e160384"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23395f3311e1603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81891666" name="name11455f3311e1719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05f3311e1719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7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84978" name="name80395f3311e18c0cb"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19705f3311e18c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42543494" name="name78565f3311e1a317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3105f3311e1a31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2313997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6765595" name="name11365f3311e1befec"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0795f3311e1befe3"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31399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13997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6915643" name="name67925f3311e1d2441"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63165f3311e1d243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31399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36628" name="name42385f3311e1f11ec"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87945f3311e1f11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78114262" name="name63875f3311e20e48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735f3311e20e4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74"/>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779343" name="name59505f3311e22c05b"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22775f3311e22c0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231399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313997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856869" name="name60255f3311e24d1b6"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17445f3311e24d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484974" name="name48505f3311e2602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65f3311e260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313981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23139976"/>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23139976"/>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40794341" name="name77955f3311e27b145"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3615f3311e27b13c"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1889962" name="name48025f3311e298ce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0335f3311e298ce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3429625" name="name48965f3311e2ba7f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4145f3311e2ba7f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91789945" name="name92165f3311e2e767d"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77355f3311e2e7677"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139977"/>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23139977"/>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23139977"/>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2313997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69704519" name="name56835f3311e30ae66"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31645f3311e30ae5e"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867514" name="name69245f3311e31ea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975f3311e31ea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4071198" name="name13065f3311e334d7f"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47195f3311e334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23139978"/>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313997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92203513" name="name36305f3311e3555c8"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51935f3311e3555c3"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23139979"/>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313997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62814216" name="name46055f3311e375f8f"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10265f3311e375f87"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2313998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2313998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149799" name="name84895f3311e390140"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89265f3311e39013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36117341" name="name49355f3311e3a2b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395f3311e3a2ba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8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2313998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18004" name="name22195f3311e3b15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25f3311e3b15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56201497" name="name64275f3311e3c6329"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6665f3311e3c63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36055629" name="name23155f3311e3d83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715f3311e3d83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8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99938" name="name23675f3311e3f00c6"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3755f3311e3f00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32731944" name="name26315f3311e40cf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5755f3311e40cfa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259151" name="name22505f3311e427461"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87685f3311e4274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23139984"/>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23139984"/>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777575" name="name12365f3311e445971"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18955f3311e445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23139985"/>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04589" name="name36105f3311e467129"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95315f3311e4671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2313998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90006" name="name57425f3311e47ad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75f3311e47ad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59549522" name="name48405f3311e493c5b"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4045f3311e493c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2313998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81250" name="name69055f3311e4ae72f"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3965f3311e4ae7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26775102" name="name75615f3311e4c13a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7035f3311e4c13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31399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3139988"/>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37509782" name="name77285f3311e4db0ab"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87055f3311e4db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313981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313981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313981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313981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313981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313981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313981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313981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313981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313981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313981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88286044" name="name40975f3311e50a97c"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62155f3311e50a974"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137061" name="name61545f3311e51d8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85f3311e51d8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93115f3311e51e4ed" w:history="1">
              <w:r>
                <w:rPr>
                  <w:b/>
                  <w:bCs/>
                  <w:color w:val="0000FF"/>
                  <w:position w:val="-2"/>
                  <w:sz w:val="20"/>
                  <w:szCs w:val="20"/>
                </w:rPr>
                <w:t xml:space="preserve">Par. 1.3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313981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2313981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19391059" name="name51715f3311e53c387"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0565f3311e53c381"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92860101" name="name66635f3311e55c2c6"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4575f3311e55c2c0"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0391664" name="name39805f3311e571dc1"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75965f3311e571d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10354" name="name58095f3311e5851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5f3311e5851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65221226" name="name88175f3311e5a4a52"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93305f3311e5a4a4b"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313981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313981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64500350" name="name24835f3311e5bd543"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1635f3311e5bd53b"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41874" name="name17455f3311e5d27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685f3311e5d27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50711998" name="name60335f3311e5eee0f"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90005f3311e5eee07"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70052" name="name37585f3311e60e1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55f3311e60e1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49276675" name="name81345f3311e62fc71"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0395f3311e62fc6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41733" name="name54265f3311e645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15f3311e6459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26818179" name="name14185f3311e667b97"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19735f3311e667b90"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7940687" name="name73785f3311e67de13"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1695f3311e67de0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83660" name="name66735f3311e693c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15f3311e693c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6408529" name="name65705f3311e6b48f2"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45245f3311e6b48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33205f3311e6b77a4" w:history="1">
        <w:r>
          <w:rPr>
            <w:b/>
            <w:bCs/>
            <w:color w:val="0000FF"/>
            <w:sz w:val="20"/>
            <w:szCs w:val="20"/>
          </w:rPr>
          <w:t xml:space="preserve">Par. 9.3.1</w:t>
        </w:r>
      </w:hyperlink>
      <w:r>
        <w:rPr>
          <w:color w:val="00274C"/>
          <w:sz w:val="20"/>
          <w:szCs w:val="20"/>
        </w:rPr>
        <w:t xml:space="preserve"> , perform the operations described in </w:t>
      </w:r>
      <w:hyperlink r:id="rId26965f3311e6b77e4"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2387320" name="name66145f3311e6d241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0105f3311e6d2411"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43676" name="name45725f3311e6e5c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35f3311e6e5c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31398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313981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313981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313981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97185f3311e6ea602"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313043" name="name47625f3311e70be34"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7335f3311e70b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464032" name="name19155f3311e71cd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45f3311e71cd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85845f3311e71d320"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2313981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313981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69919" name="name31785f3311e7345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55f3311e734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3139819"/>
              </w:numPr>
              <w:spacing w:before="0" w:after="0" w:line="262" w:lineRule="auto"/>
              <w:jc w:val="left"/>
              <w:rPr>
                <w:color w:val="00274C"/>
                <w:sz w:val="20"/>
                <w:szCs w:val="20"/>
              </w:rPr>
            </w:pPr>
            <w:r>
              <w:rPr>
                <w:color w:val="00274C"/>
                <w:position w:val="-2"/>
                <w:sz w:val="20"/>
                <w:szCs w:val="20"/>
              </w:rPr>
              <w:t xml:space="preserve">Refer to the warnings in </w:t>
            </w:r>
            <w:hyperlink r:id="rId65705f3311e73515d"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313981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34029229" name="name27615f3311e7466db"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9785f3311e7466d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10366367" name="name91535f3311e7596d1"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34245f3311e7596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77187990" name="name77305f3311e76e952"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8125f3311e76e9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30732" name="name48795f3311e780c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55f3311e780c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96226574" name="name48665f3311e79720b"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39195f3311e7972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99215471" name="name51785f3311e7ac430"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61115f3311e7ac4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72228" name="name29115f3311e7bf8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95f3311e7bf8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62674324" name="name75325f3311e7d9f13"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4375f3311e7d9f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42735746" name="name75475f3311e8006f9"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87225f3311e8006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21384" name="name61995f3311e811c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65f3311e811c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18705205" name="name48785f3311e82d3d5"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57645f3311e82d3c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22015" name="name74005f3311e8408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75f3311e8408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313981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1535f3311e84148b"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31561053" name="name96115f3311e856d57"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2505f3311e856d4e"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80547" name="name25525f3311e867e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35f3311e867e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34269417" name="name60325f3311e881d85"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4775f3311e881d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42667496" name="name90985f3311e89ace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23175f3311e89ac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56587" name="name46305f3311e8ad5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15f3311e8ad5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0341558" name="name45475f3311e8c817d"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20665f3311e8c817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63803" name="name25175f3311e8dbf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45f3311e8dbf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44886066" name="name59385f3311e9023e3"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2215f3311e9023db"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14451886" name="name26105f3311e92272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54305f3311e9227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2626143" name="name10225f3311e93bb89"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1775f3311e93bb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80125892" name="name81785f3311e9520bb"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2595f3311e9520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17735f3311e9536a0"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79900254" w:name="result_box"/>
            <w:bookmarkEnd w:id="79900254"/>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46630" name="name10845f3311e9653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25f3311e9653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24009412" name="name63355f3311e97981e"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84135f3311e9798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76133261" name="name72805f3311e98e3a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99755f3311e98e3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61947135" w:name="result_box"/>
            <w:bookmarkEnd w:id="61947135"/>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265649" name="name68375f3311e9a56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65f3311e9a5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94725f3311e9a638b"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423128" name="name96105f3311e9bfa12"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20605f3311e9bfa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0358122" name="name46525f3311e9d873c"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3685f3311e9d87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3335380" name="name70265f3311ea09fee"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48905f3311ea09fe6"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6590238" name="name42905f3311ea28b1f"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7515f3311ea28b1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313981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10275f3311ea2b87b"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5215f3311ea2b8c8" w:history="1">
        <w:r>
          <w:rPr>
            <w:b/>
            <w:bCs/>
            <w:color w:val="0000FF"/>
            <w:sz w:val="20"/>
            <w:szCs w:val="20"/>
            <w:u w:val="single"/>
          </w:rPr>
          <w:t xml:space="preserve">Par.</w:t>
        </w:r>
      </w:hyperlink>
      <w:r>
        <w:rPr>
          <w:color w:val="00274C"/>
          <w:sz w:val="20"/>
          <w:szCs w:val="20"/>
        </w:rPr>
        <w:t xml:space="preserve"> </w:t>
      </w:r>
      <w:hyperlink r:id="rId54135f3311ea2b95a" w:history="1">
        <w:r>
          <w:rPr>
            <w:b/>
            <w:bCs/>
            <w:color w:val="0000FF"/>
            <w:sz w:val="20"/>
            <w:szCs w:val="20"/>
            <w:u w:val="single"/>
          </w:rPr>
          <w:t xml:space="preserve">1.5</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45605f3311ea2b9d9" w:history="1">
        <w:r>
          <w:rPr>
            <w:b/>
            <w:bCs/>
            <w:color w:val="0000FF"/>
            <w:sz w:val="20"/>
            <w:szCs w:val="20"/>
          </w:rPr>
          <w:t xml:space="preserve">Chap. 11</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following are the components described in </w:t>
      </w:r>
      <w:hyperlink r:id="rId51905f3311ea2ba8e"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8465f3311ea2bb57" w:history="1">
        <w:r>
          <w:rPr>
            <w:b/>
            <w:bCs/>
            <w:color w:val="0000FF"/>
            <w:sz w:val="20"/>
            <w:szCs w:val="20"/>
            <w:u w:val="single"/>
          </w:rPr>
          <w:t xml:space="preserve">Oil dipstick in cylinder head</w:t>
        </w:r>
      </w:hyperlink>
      <w:r>
        <w:rPr>
          <w:b/>
          <w:bCs/>
          <w:color w:val="00274C"/>
          <w:sz w:val="20"/>
          <w:szCs w:val="20"/>
        </w:rPr>
        <w:br/>
        <w:t xml:space="preserve">11.2 </w:t>
      </w:r>
      <w:hyperlink r:id="rId90035f3311ea2bb8c" w:history="1">
        <w:r>
          <w:rPr>
            <w:b/>
            <w:bCs/>
            <w:color w:val="0000FF"/>
            <w:sz w:val="20"/>
            <w:szCs w:val="20"/>
            <w:u w:val="single"/>
          </w:rPr>
          <w:t xml:space="preserve">Heater (replacement)</w:t>
        </w:r>
      </w:hyperlink>
      <w:r>
        <w:rPr>
          <w:b/>
          <w:bCs/>
          <w:color w:val="00274C"/>
          <w:sz w:val="20"/>
          <w:szCs w:val="20"/>
        </w:rPr>
        <w:br/>
        <w:t xml:space="preserve">11.3 </w:t>
      </w:r>
      <w:hyperlink r:id="rId66115f3311ea2bbbb"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28435f3311ea2bbe8"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46005f3311ea2bc1c"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72905f3311ea2bc9a"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2255f3311ea2bce6"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59735f3311ea2bd33"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16515f3311ea2bda0" w:history="1">
        <w:r>
          <w:rPr>
            <w:b/>
            <w:bCs/>
            <w:color w:val="0000FF"/>
            <w:sz w:val="20"/>
            <w:szCs w:val="20"/>
            <w:u w:val="single"/>
          </w:rPr>
          <w:t xml:space="preserve">Balancer shafts (replacement)</w:t>
        </w:r>
      </w:hyperlink>
      <w:r>
        <w:rPr>
          <w:b/>
          <w:bCs/>
          <w:color w:val="00274C"/>
          <w:sz w:val="20"/>
          <w:szCs w:val="20"/>
        </w:rPr>
        <w:br/>
        <w:t xml:space="preserve">11.10 </w:t>
      </w:r>
      <w:hyperlink r:id="rId43865f3311ea2bdd5" w:history="1">
        <w:r>
          <w:rPr>
            <w:b/>
            <w:bCs/>
            <w:color w:val="0000FF"/>
            <w:sz w:val="20"/>
            <w:szCs w:val="20"/>
            <w:u w:val="single"/>
          </w:rPr>
          <w:t xml:space="preserve">Air filter (cartridge replacement)</w:t>
        </w:r>
      </w:hyperlink>
      <w:r>
        <w:rPr>
          <w:b/>
          <w:bCs/>
          <w:color w:val="00274C"/>
          <w:sz w:val="20"/>
          <w:szCs w:val="20"/>
        </w:rPr>
        <w:br/>
        <w:t xml:space="preserve">11.11 </w:t>
      </w:r>
      <w:hyperlink r:id="rId73215f3311ea2be21"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41895f3311ea2be57"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8425f3311ea2beda"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9085f3311ea2bf46"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38685f3311ea2bfb8"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95275f3311ea2c01f"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4655f3311ea2c084"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313981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313981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313981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95135f3311ea2c246" w:history="1">
        <w:r>
          <w:rPr>
            <w:b/>
            <w:bCs/>
            <w:color w:val="0000FF"/>
            <w:sz w:val="20"/>
            <w:szCs w:val="20"/>
          </w:rPr>
          <w:t xml:space="preserve">Tab. 13.1</w:t>
        </w:r>
      </w:hyperlink>
      <w:r>
        <w:rPr>
          <w:color w:val="00274C"/>
          <w:sz w:val="20"/>
          <w:szCs w:val="20"/>
        </w:rPr>
        <w:t xml:space="preserve"> , </w:t>
      </w:r>
      <w:hyperlink r:id="rId85455f3311ea2c277" w:history="1">
        <w:r>
          <w:rPr>
            <w:b/>
            <w:bCs/>
            <w:color w:val="0000FF"/>
            <w:sz w:val="20"/>
            <w:szCs w:val="20"/>
          </w:rPr>
          <w:t xml:space="preserve">Tab. 13.2</w:t>
        </w:r>
      </w:hyperlink>
      <w:r>
        <w:rPr>
          <w:color w:val="00274C"/>
          <w:sz w:val="20"/>
          <w:szCs w:val="20"/>
        </w:rPr>
        <w:t xml:space="preserve"> and </w:t>
      </w:r>
      <w:hyperlink r:id="rId73265f3311ea2c2a5"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35255f3311ea2c2f9"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44509124" name="name90965f3311ea4cd7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9605f3311ea4cd6c"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06796" name="name73865f3311ea5e2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5f3311ea5e2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3139819"/>
        </w:numPr>
        <w:spacing w:before="0" w:after="0" w:line="240" w:lineRule="auto"/>
        <w:jc w:val="left"/>
        <w:rPr>
          <w:color w:val="00274C"/>
          <w:sz w:val="20"/>
          <w:szCs w:val="20"/>
        </w:rPr>
      </w:pPr>
      <w:r>
        <w:rPr>
          <w:color w:val="00274C"/>
          <w:sz w:val="20"/>
          <w:szCs w:val="20"/>
        </w:rPr>
        <w:t xml:space="preserve">Before proceeding with operations, read  </w:t>
      </w:r>
      <w:hyperlink r:id="rId46775f3311ea5e899" w:history="1">
        <w:r>
          <w:rPr>
            <w:b/>
            <w:bCs/>
            <w:color w:val="0000FF"/>
            <w:sz w:val="20"/>
            <w:szCs w:val="20"/>
          </w:rPr>
          <w:t xml:space="preserve">Par. 3.3.2</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The operator must check that:
</w:t>
      </w:r>
    </w:p>
    <w:p>
      <w:pPr>
        <w:numPr>
          <w:ilvl w:val="1"/>
          <w:numId w:val="2313981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313981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313981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313981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3139819"/>
        </w:numPr>
        <w:spacing w:before="0" w:after="0" w:line="240" w:lineRule="auto"/>
        <w:jc w:val="left"/>
        <w:rPr>
          <w:color w:val="00274C"/>
          <w:sz w:val="20"/>
          <w:szCs w:val="20"/>
        </w:rPr>
      </w:pPr>
      <w:r>
        <w:rPr>
          <w:color w:val="00274C"/>
          <w:sz w:val="20"/>
          <w:szCs w:val="20"/>
        </w:rPr>
        <w:t xml:space="preserve">The operator must:
</w:t>
      </w:r>
    </w:p>
    <w:p>
      <w:pPr>
        <w:numPr>
          <w:ilvl w:val="1"/>
          <w:numId w:val="2313981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313981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313981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00628" name="name37425f3311ea6cf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55f3311ea6cf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Execute the procedure in </w:t>
            </w:r>
            <w:hyperlink r:id="rId68345f3311ea6dee1"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2313998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0454" name="name94825f3311ea7db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15f3311ea7d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2313999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313999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3487279" name="name34715f3311ea99f63"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72735f3311ea99f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5409804" name="name13905f3311eab64a8"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34905f3311eab64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313999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2313999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63948457" name="name25645f3311ead536c"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6025f3311ead5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23139992"/>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23139992"/>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23139992"/>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23139992"/>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23139992"/>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498983" name="name25335f3311eaf1328"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1685f3311eaf13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23139993"/>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23139993"/>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968557" name="name21115f3311eb15c41"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2335f3311eb15c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42266" name="name39275f3311eb271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035f3311eb271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Carry out the checks described in </w:t>
            </w:r>
            <w:hyperlink r:id="rId38375f3311eb277ca"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3139994"/>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23139994"/>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3139994"/>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23139994"/>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5140385" name="name66605f3311eb3b8bb"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50345f3311eb3b8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23139995"/>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2313999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23139995"/>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39872593" name="name11995f3311eb499a3"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7405f3311eb499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23139996"/>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23139996"/>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4263741" name="name55645f3311eb5ff24"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1125f3311eb5ff2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69963" name="name90025f3311eb716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75f3311eb716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23139997"/>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139997"/>
              </w:numPr>
              <w:spacing w:before="0" w:after="0" w:line="262" w:lineRule="auto"/>
              <w:jc w:val="left"/>
              <w:rPr>
                <w:color w:val="00274C"/>
                <w:sz w:val="20"/>
                <w:szCs w:val="20"/>
              </w:rPr>
            </w:pPr>
            <w:r>
              <w:rPr>
                <w:color w:val="00274C"/>
                <w:position w:val="-2"/>
                <w:sz w:val="20"/>
                <w:szCs w:val="20"/>
              </w:rPr>
              <w:t xml:space="preserve">Perform the operations described in </w:t>
            </w:r>
            <w:hyperlink r:id="rId16625f3311eb724bd" w:history="1">
              <w:r>
                <w:rPr>
                  <w:b/>
                  <w:bCs/>
                  <w:color w:val="0000FF"/>
                  <w:position w:val="-2"/>
                  <w:sz w:val="20"/>
                  <w:szCs w:val="20"/>
                </w:rPr>
                <w:t xml:space="preserve">Par. 8.4.2</w:t>
              </w:r>
            </w:hyperlink>
            <w:r>
              <w:rPr>
                <w:color w:val="00274C"/>
                <w:position w:val="-2"/>
                <w:sz w:val="20"/>
                <w:szCs w:val="20"/>
              </w:rPr>
              <w:t xml:space="preserve"> .</w:t>
            </w:r>
          </w:p>
          <w:p>
            <w:pPr>
              <w:numPr>
                <w:ilvl w:val="0"/>
                <w:numId w:val="23139997"/>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20504981" name="name98765f3311eb8c457"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4095f3311eb8c44f"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23139998"/>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3139998"/>
              </w:numPr>
              <w:spacing w:before="0" w:after="0" w:line="262" w:lineRule="auto"/>
              <w:jc w:val="left"/>
              <w:rPr>
                <w:color w:val="00274C"/>
                <w:sz w:val="20"/>
                <w:szCs w:val="20"/>
              </w:rPr>
            </w:pPr>
            <w:r>
              <w:rPr>
                <w:color w:val="00274C"/>
                <w:position w:val="-2"/>
                <w:sz w:val="20"/>
                <w:szCs w:val="20"/>
              </w:rPr>
              <w:t xml:space="preserve">Perform the operations described in  </w:t>
            </w:r>
            <w:hyperlink r:id="rId55335f3311eb8e3ab" w:history="1">
              <w:r>
                <w:rPr>
                  <w:b/>
                  <w:bCs/>
                  <w:color w:val="0000FF"/>
                  <w:position w:val="-2"/>
                  <w:sz w:val="20"/>
                  <w:szCs w:val="20"/>
                </w:rPr>
                <w:t xml:space="preserve">Par. 8.4.2</w:t>
              </w:r>
            </w:hyperlink>
            <w:r>
              <w:rPr>
                <w:color w:val="00274C"/>
                <w:position w:val="-2"/>
                <w:sz w:val="20"/>
                <w:szCs w:val="20"/>
              </w:rPr>
              <w:t xml:space="preserve"> .</w:t>
            </w:r>
          </w:p>
          <w:p>
            <w:pPr>
              <w:numPr>
                <w:ilvl w:val="0"/>
                <w:numId w:val="23139998"/>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22634947" name="name65525f3311ebaa26f"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7825f3311ebaa267"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3139999"/>
              </w:numPr>
              <w:spacing w:before="0" w:after="0" w:line="262" w:lineRule="auto"/>
              <w:jc w:val="left"/>
              <w:rPr>
                <w:color w:val="00274C"/>
                <w:sz w:val="20"/>
                <w:szCs w:val="20"/>
              </w:rPr>
            </w:pPr>
            <w:r>
              <w:rPr>
                <w:color w:val="00274C"/>
                <w:position w:val="-2"/>
                <w:sz w:val="20"/>
                <w:szCs w:val="20"/>
              </w:rPr>
              <w:t xml:space="preserve">Perform the operations described in </w:t>
            </w:r>
            <w:hyperlink r:id="rId80345f3311ebabe31" w:history="1">
              <w:r>
                <w:rPr>
                  <w:b/>
                  <w:bCs/>
                  <w:color w:val="0000FF"/>
                  <w:position w:val="-2"/>
                  <w:sz w:val="20"/>
                  <w:szCs w:val="20"/>
                </w:rPr>
                <w:t xml:space="preserve">Par. 8.5.3</w:t>
              </w:r>
            </w:hyperlink>
            <w:r>
              <w:rPr>
                <w:color w:val="00274C"/>
                <w:position w:val="-2"/>
                <w:sz w:val="20"/>
                <w:szCs w:val="20"/>
              </w:rPr>
              <w:t xml:space="preserve"> .</w:t>
            </w:r>
          </w:p>
          <w:p>
            <w:pPr>
              <w:numPr>
                <w:ilvl w:val="0"/>
                <w:numId w:val="23139999"/>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23139999"/>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23139999"/>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4808939" name="name52135f3311ebc465b"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28295f3311ebc465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23140000"/>
              </w:numPr>
              <w:spacing w:before="0" w:after="0" w:line="262" w:lineRule="auto"/>
              <w:jc w:val="left"/>
              <w:rPr>
                <w:color w:val="00274C"/>
                <w:sz w:val="20"/>
                <w:szCs w:val="20"/>
              </w:rPr>
            </w:pPr>
            <w:r>
              <w:rPr>
                <w:color w:val="00274C"/>
                <w:position w:val="-2"/>
                <w:sz w:val="20"/>
                <w:szCs w:val="20"/>
              </w:rPr>
              <w:t xml:space="preserve">Perform the operations described in </w:t>
            </w:r>
            <w:hyperlink r:id="rId36985f3311ebc63c1" w:history="1">
              <w:r>
                <w:rPr>
                  <w:b/>
                  <w:bCs/>
                  <w:color w:val="0000FF"/>
                  <w:position w:val="-2"/>
                  <w:sz w:val="20"/>
                  <w:szCs w:val="20"/>
                </w:rPr>
                <w:t xml:space="preserve">Par. 8.5.4</w:t>
              </w:r>
            </w:hyperlink>
            <w:r>
              <w:rPr>
                <w:color w:val="00274C"/>
                <w:position w:val="-2"/>
                <w:sz w:val="20"/>
                <w:szCs w:val="20"/>
              </w:rPr>
              <w:t xml:space="preserve"> .</w:t>
            </w:r>
          </w:p>
          <w:p>
            <w:pPr>
              <w:numPr>
                <w:ilvl w:val="0"/>
                <w:numId w:val="2314000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314000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59240905" name="name74765f3311ebdf444"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8265f3311ebdf4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58688" name="name30845f3311ebefc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45f3311ebefc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71185f3311ebf012f" w:history="1">
              <w:r>
                <w:rPr>
                  <w:b/>
                  <w:bCs/>
                  <w:color w:val="0000FF"/>
                  <w:position w:val="-2"/>
                  <w:sz w:val="20"/>
                  <w:szCs w:val="20"/>
                </w:rPr>
                <w:t xml:space="preserve">Par. 8.5.1</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72385f3311ebf017f" w:history="1">
              <w:r>
                <w:rPr>
                  <w:b/>
                  <w:bCs/>
                  <w:color w:val="0000FF"/>
                  <w:position w:val="-2"/>
                  <w:sz w:val="20"/>
                  <w:szCs w:val="20"/>
                </w:rPr>
                <w:t xml:space="preserve">Par. 7.15.5</w:t>
              </w:r>
            </w:hyperlink>
            <w:r>
              <w:rPr>
                <w:color w:val="00274C"/>
                <w:position w:val="-2"/>
                <w:sz w:val="20"/>
                <w:szCs w:val="20"/>
              </w:rPr>
              <w:t xml:space="preserve"> .</w:t>
            </w:r>
          </w:p>
          <w:p>
            <w:pPr>
              <w:numPr>
                <w:ilvl w:val="0"/>
                <w:numId w:val="2314000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23140002"/>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2314000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2314000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2314000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8112053" name="name38525f3311ec0f4be"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17835f3311ec0f4b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26224751" name="name15865f3311ec2838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64215f3311ec28381"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14072" name="name63245f3311ec3d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5f3311ec3ded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89705f3311ec3e4f8"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2314000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33950815" name="name21755f3311ec54d8e"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22155f3311ec54d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2314000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2314000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2314000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41076" name="name89025f3311ec68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55f3311ec68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2314000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64223" name="name54825f3311ec81635"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27585f3311ec816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49120918" name="name84335f3311ec9bcce"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85385f3311ec9bc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9373341" name="name95755f3311ecb2607"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77035f3311ecb26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28619" name="name18965f3311ecc16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65f3311ecc1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314000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24564481" name="name92075f3311ecda5a7"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1185f3311ecda5a2"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00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23140007"/>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2314000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26915" name="name66945f3311ecebf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65f3311ecebf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2314000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40515f3311ecec559"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23140008"/>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23140008"/>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91430" name="name50715f3311ed073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95f3311ed073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314000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0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94777692" name="name75015f3311ed1cded"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38065f3311ed1cde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57677287" name="name97645f3311ed3379b"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42105f3311ed337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63988346" name="name76355f3311ed4985e"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14485f3311ed49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80695f3311ed4da24"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19523" name="name78785f3311ed5af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455f3311ed5a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10"/>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23140010"/>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2314001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23140010"/>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23140010"/>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23140010"/>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2513" name="name58285f3311ed6d960"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87845f3311ed6d9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5426424" name="name12245f3311ed84430"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1795f3311ed844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80508" name="name26175f3311ed97d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45f3311ed97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314001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075387" name="name28615f3311edaebbb"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5425f3311edaeb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23140012"/>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23140012"/>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59843" name="name36445f3311edc8771"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10125f3311edc87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1674" name="name59515f3311edddf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105f3311edddf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13"/>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23140013"/>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1502667" name="name94255f3311edf292c"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37875f3311edf292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3140014"/>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2314001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23140014"/>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260517" name="name59755f3311ee165f0"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79055f3311ee165e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85729" name="name15775f3311ee287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05f3311ee287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1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23140015"/>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23140015"/>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406778" name="name89615f3311ee3ed5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3285f3311ee3ed5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27536" name="name92115f3311ee51c5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3515f3311ee51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23140016"/>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63363" name="name30795f3311ee68ab5"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82555f3311ee68a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38633" name="name49525f3311ee7bd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55f3311ee7bd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23140017"/>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6958202" name="name90165f3311ee9332d"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87985f3311ee9332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41646" name="name63035f3311eea25c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655f3311eea25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23140018"/>
              </w:numPr>
              <w:spacing w:before="0" w:after="0" w:line="262" w:lineRule="auto"/>
              <w:jc w:val="left"/>
              <w:rPr>
                <w:color w:val="00274C"/>
                <w:sz w:val="20"/>
                <w:szCs w:val="20"/>
              </w:rPr>
            </w:pPr>
            <w:r>
              <w:rPr>
                <w:color w:val="00274C"/>
                <w:position w:val="-2"/>
                <w:sz w:val="20"/>
                <w:szCs w:val="20"/>
              </w:rPr>
              <w:t xml:space="preserve">Screw the special tool </w:t>
            </w:r>
            <w:hyperlink r:id="rId74315f3311eea2b80"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23140018"/>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50725f3311eea2be5"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27475f3311eea2c06"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23140018"/>
              </w:numPr>
              <w:spacing w:before="0" w:after="0" w:line="262" w:lineRule="auto"/>
              <w:jc w:val="left"/>
              <w:rPr>
                <w:color w:val="00274C"/>
                <w:sz w:val="20"/>
                <w:szCs w:val="20"/>
              </w:rPr>
            </w:pPr>
            <w:r>
              <w:rPr>
                <w:color w:val="00274C"/>
                <w:position w:val="-2"/>
                <w:sz w:val="20"/>
                <w:szCs w:val="20"/>
              </w:rPr>
              <w:t xml:space="preserve">Mount the tool </w:t>
            </w:r>
            <w:hyperlink r:id="rId24435f3311eea2c3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231400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12079" name="name35905f3311eebafd5"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47705f3311eebaf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23140019"/>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23140019"/>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23140019"/>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23140019"/>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23140019"/>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23140019"/>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27124" name="name33315f3311eecb3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05f3311eecb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23140020"/>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23140020"/>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23140020"/>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23140020"/>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964261" name="name34195f3311eedf6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65f3311eedf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23140021"/>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23140021"/>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2314002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488675" name="name46725f3311ef00798"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91575f3311ef00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2771888" name="name53525f3311ef1bca3"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97235f3311ef1bc9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5477578" name="name55935f3311ef35b52"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34785f3311ef35b4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70015597" name="name66915f3311ef4fa8a"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1955f3311ef4fa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2314002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49401" name="name98345f3311ef61f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5f3311ef61f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23140023"/>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23140023"/>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23140023"/>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23140023"/>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23140023"/>
              </w:numPr>
              <w:spacing w:before="0" w:after="0" w:line="262" w:lineRule="auto"/>
              <w:jc w:val="left"/>
              <w:rPr>
                <w:color w:val="00274C"/>
                <w:sz w:val="20"/>
                <w:szCs w:val="20"/>
              </w:rPr>
            </w:pPr>
            <w:r>
              <w:rPr>
                <w:color w:val="00274C"/>
                <w:position w:val="-2"/>
                <w:sz w:val="20"/>
                <w:szCs w:val="20"/>
              </w:rPr>
              <w:t xml:space="preserve">Remove special tool </w:t>
            </w:r>
            <w:hyperlink r:id="rId74655f3311ef626e5"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5862" name="name90575f3311ef77d71"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62195f3311ef77d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20658873" name="name93635f3311ef8d205"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9055f3311ef8d2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47045481" name="name81485f3311efa58c2"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95285f3311efa58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15461" name="name96895f3311efb46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85f3311efb4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Carry out the checks described in </w:t>
            </w:r>
            <w:hyperlink r:id="rId33765f3311efb4bd4"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24"/>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49745f3311efb4c6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127730" name="name65545f3311efcc3ad"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50085f3311efcc3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681894" name="name96025f3311efe11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615f3311efe11c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3140025"/>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3140025"/>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3140025"/>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3140025"/>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25"/>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969582" name="name50505f3311f00644c"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63415f3311f0064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23140026"/>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23140026"/>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23140026"/>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23140026"/>
              </w:numPr>
              <w:spacing w:before="0" w:after="0" w:line="262" w:lineRule="auto"/>
              <w:jc w:val="left"/>
              <w:rPr>
                <w:color w:val="00274C"/>
                <w:sz w:val="20"/>
                <w:szCs w:val="20"/>
              </w:rPr>
            </w:pPr>
            <w:r>
              <w:rPr>
                <w:color w:val="00274C"/>
                <w:position w:val="-2"/>
                <w:sz w:val="20"/>
                <w:szCs w:val="20"/>
              </w:rPr>
              <w:t xml:space="preserve">Check using </w:t>
            </w:r>
            <w:hyperlink r:id="rId41975f3311f0085f3"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90464927" name="name79945f3311f01d56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6665f3311f01d5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33369645" name="name87795f3311f03769b"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51145f3311f0376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23140027"/>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88935f3311f03aa2d" w:history="1">
              <w:r>
                <w:rPr>
                  <w:b/>
                  <w:bCs/>
                  <w:color w:val="0000FF"/>
                  <w:position w:val="-2"/>
                  <w:sz w:val="20"/>
                  <w:szCs w:val="20"/>
                </w:rPr>
                <w:t xml:space="preserve">Par. 7.13.4.1</w:t>
              </w:r>
            </w:hyperlink>
            <w:r>
              <w:rPr>
                <w:color w:val="00274C"/>
                <w:position w:val="-2"/>
                <w:sz w:val="20"/>
                <w:szCs w:val="20"/>
              </w:rPr>
              <w:t xml:space="preserve"> .</w:t>
            </w:r>
          </w:p>
          <w:p>
            <w:pPr>
              <w:numPr>
                <w:ilvl w:val="0"/>
                <w:numId w:val="23140027"/>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3140027"/>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3140028"/>
              </w:numPr>
              <w:spacing w:before="0" w:after="0" w:line="262" w:lineRule="auto"/>
              <w:jc w:val="left"/>
              <w:rPr>
                <w:color w:val="00274C"/>
                <w:sz w:val="20"/>
                <w:szCs w:val="20"/>
              </w:rPr>
            </w:pPr>
            <w:r>
              <w:rPr>
                <w:color w:val="00274C"/>
                <w:position w:val="-2"/>
                <w:sz w:val="20"/>
                <w:szCs w:val="20"/>
              </w:rPr>
              <w:t xml:space="preserve">Mount the tool </w:t>
            </w:r>
            <w:hyperlink r:id="rId98785f3311f03ab87"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28"/>
              </w:numPr>
              <w:spacing w:before="0" w:after="0" w:line="262" w:lineRule="auto"/>
              <w:jc w:val="left"/>
              <w:rPr>
                <w:color w:val="00274C"/>
                <w:sz w:val="20"/>
                <w:szCs w:val="20"/>
              </w:rPr>
            </w:pPr>
            <w:r>
              <w:rPr>
                <w:color w:val="00274C"/>
                <w:position w:val="-2"/>
                <w:sz w:val="20"/>
                <w:szCs w:val="20"/>
              </w:rPr>
              <w:t xml:space="preserve">Position the tool </w:t>
            </w:r>
            <w:hyperlink r:id="rId57615f3311f03ac9b"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23140029"/>
              </w:numPr>
              <w:spacing w:before="0" w:after="0" w:line="262" w:lineRule="auto"/>
              <w:jc w:val="left"/>
              <w:rPr>
                <w:color w:val="00274C"/>
                <w:sz w:val="20"/>
                <w:szCs w:val="20"/>
              </w:rPr>
            </w:pPr>
            <w:r>
              <w:rPr>
                <w:color w:val="00274C"/>
                <w:position w:val="-2"/>
                <w:sz w:val="20"/>
                <w:szCs w:val="20"/>
              </w:rPr>
              <w:t xml:space="preserve">Push the lever of the tool </w:t>
            </w:r>
            <w:hyperlink r:id="rId84625f3311f03ad00"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3140029"/>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6605f3311f03adf8"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3515f3311f03ae8a"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510614" name="name13225f3311f0509e9"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21595f3311f0509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25204190" name="name92705f3311f06aeb7"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68895f3311f06aeaf"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55103065" name="name56145f3311f07ff9c"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53915f3311f07ff93"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23140030"/>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140030"/>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3140030"/>
              </w:numPr>
              <w:spacing w:before="0" w:after="0" w:line="262" w:lineRule="auto"/>
              <w:jc w:val="left"/>
              <w:rPr>
                <w:color w:val="00274C"/>
                <w:sz w:val="20"/>
                <w:szCs w:val="20"/>
              </w:rPr>
            </w:pPr>
            <w:r>
              <w:rPr>
                <w:color w:val="00274C"/>
                <w:position w:val="-2"/>
                <w:sz w:val="20"/>
                <w:szCs w:val="20"/>
              </w:rPr>
              <w:t xml:space="preserve">Position the tool </w:t>
            </w:r>
            <w:hyperlink r:id="rId10745f3311f08204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9460311" name="name62455f3311f09311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11505f3311f09311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67684232" name="name33815f3311f0a40a3"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7305f3311f0a4099"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64066309" name="name90245f3311f0b899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46645f3311f0b898e" cstate="print"/>
                                <a:stretch>
                                  <a:fillRect/>
                                </a:stretch>
                              </pic:blipFill>
                              <pic:spPr>
                                <a:xfrm>
                                  <a:off x="0" y="0"/>
                                  <a:ext cx="864000" cy="266400"/>
                                </a:xfrm>
                                <a:prstGeom prst="rect">
                                  <a:avLst/>
                                </a:prstGeom>
                                <a:ln w="0">
                                  <a:noFill/>
                                </a:ln>
                              </pic:spPr>
                            </pic:pic>
                          </a:graphicData>
                        </a:graphic>
                      </wp:inline>
                    </w:drawing>
                  </w:r>
                </w:p>
              </w:tc>
            </w:tr>
          </w:tbl>
          <w:p/>
          <w:p>
            <w:pPr>
              <w:numPr>
                <w:ilvl w:val="0"/>
                <w:numId w:val="23140030"/>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3140030"/>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75130" name="name46725f3311f0cce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95f3311f0cce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314003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870928" name="name55775f3311f0e41b2"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95145f3311f0e41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94345801" name="name57225f3311f107c47"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73215f3311f107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18422019" name="name78355f3311f122a62"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33875f3311f122a5d"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23140032"/>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3140032"/>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69762" name="name31965f3311f1353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75f3311f1353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23140033"/>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0560778" name="name82435f3311f148c48"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17425f3311f148c4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25215" name="name50825f3311f15dc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75f3311f15d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313981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36377316" name="name73685f3311f17db11"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72095f3311f17db09"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92803166" name="name35865f3311f1af4d9"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34985f3311f1af4d1"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23140034"/>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52784" name="name88225f3311f1c3f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85f3311f1c3f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3140035"/>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58134142" name="name89675f3311f1e0f28"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44285f3311f1e0f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85667448" name="name18525f3311f204f3b"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19815f3311f204f3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45438" name="name32625f3311f2172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85f3311f217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36"/>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3140036"/>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3140036"/>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3140036"/>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314003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23140036"/>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73081224" name="name10965f3311f22ecb8"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2815f3311f22ecb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4702150" name="name44315f3311f244c5d"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48865f3311f244c5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01053" name="name50895f3311f255a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925f3311f255a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314003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23140037"/>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23140037"/>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92190461" name="name63155f3311f272b5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31845f3311f272b5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21020984" name="name16485f3311f28eab9"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4075f3311f28ea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67870867" name="name23635f3311f2a7162"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76095f3311f2a715a"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59840096" name="name55145f3311f2bc455"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5785f3311f2bc4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97993" name="name18165f3311f2d49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25f3311f2d49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75735f3311f2d50de" w:history="1">
              <w:r>
                <w:rPr>
                  <w:b/>
                  <w:bCs/>
                  <w:color w:val="0000FF"/>
                  <w:position w:val="-2"/>
                  <w:sz w:val="20"/>
                  <w:szCs w:val="20"/>
                  <w:u w:val="single"/>
                </w:rPr>
                <w:t xml:space="preserve">ST_11</w:t>
              </w:r>
            </w:hyperlink>
            <w:r>
              <w:rPr>
                <w:b/>
                <w:bCs/>
                <w:color w:val="00274C"/>
                <w:position w:val="-2"/>
                <w:sz w:val="20"/>
                <w:szCs w:val="20"/>
              </w:rPr>
              <w:t xml:space="preserve"> - </w:t>
            </w:r>
            <w:hyperlink r:id="rId51575f3311f2d5106"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38"/>
              </w:numPr>
              <w:spacing w:before="0" w:after="0" w:line="262" w:lineRule="auto"/>
              <w:jc w:val="left"/>
              <w:rPr>
                <w:color w:val="00274C"/>
                <w:sz w:val="20"/>
                <w:szCs w:val="20"/>
              </w:rPr>
            </w:pPr>
            <w:r>
              <w:rPr>
                <w:color w:val="00274C"/>
                <w:position w:val="-2"/>
                <w:sz w:val="20"/>
                <w:szCs w:val="20"/>
              </w:rPr>
              <w:t xml:space="preserve">Position tool </w:t>
            </w:r>
            <w:hyperlink r:id="rId80675f3311f2d51c3"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23140038"/>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19595f3311f2d525a"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3140038"/>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3140038"/>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5816632" name="name49845f3311f2ea20c"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70175f3311f2ea204"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62791104" name="name93675f3311f30e85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9425f3311f30e854"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45204001" name="name50985f3311f32709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9335f3311f3270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851" name="name62685f3311f339b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25f3311f339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45315f3311f33a13e" w:history="1">
              <w:r>
                <w:rPr>
                  <w:b/>
                  <w:bCs/>
                  <w:color w:val="0000FF"/>
                  <w:position w:val="-2"/>
                  <w:sz w:val="20"/>
                  <w:szCs w:val="20"/>
                </w:rPr>
                <w:t xml:space="preserve">Chap. 13</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23140039"/>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9775f3311f33a247"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790565" name="name93345f3311f353e4e"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0845f3311f353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23140040"/>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37277" name="name90635f3311f370287"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48845f3311f3702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3140041"/>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781948" name="name74115f3311f387256"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37075f3311f3872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23140042"/>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23140042"/>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86536148" name="name11565f3311f39a781"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76645f3311f39a7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07179" name="name85225f3311f3ab0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35f3311f3ab0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2313981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88925f3311f3ab624" w:history="1">
              <w:r>
                <w:rPr>
                  <w:b/>
                  <w:bCs/>
                  <w:color w:val="0000FF"/>
                  <w:position w:val="-2"/>
                  <w:sz w:val="20"/>
                  <w:szCs w:val="20"/>
                </w:rPr>
                <w:t xml:space="preserve">Par. 7.10.5</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75115f3311f3ab652" w:history="1">
              <w:r>
                <w:rPr>
                  <w:b/>
                  <w:bCs/>
                  <w:color w:val="0000FF"/>
                  <w:position w:val="-2"/>
                  <w:sz w:val="20"/>
                  <w:szCs w:val="20"/>
                </w:rPr>
                <w:t xml:space="preserve">ST_01</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23140043"/>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23140043"/>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11154" name="name60075f3311f3bd497"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14905f3311f3bd4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66506" name="name41255f3311f3cf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75f3311f3cf5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44"/>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64552" name="name61145f3311f3e2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985f3311f3e2f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2313981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23140045"/>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48015" name="name51375f3311f4008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15f3311f4008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23140046"/>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2314004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140046"/>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23140046"/>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3140046"/>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061864" name="name29325f3311f4139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55f3311f4139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2314004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23140047"/>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140047"/>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0468477" name="name55715f3311f4270d3"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5425f3311f4270c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5969630" name="name41385f3311f440420"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49445f3311f440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66633867" name="name35285f3311f455134"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23995f3311f45512e"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23140048"/>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98513655" name="name52385f3311f46b765"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79115f3311f46b7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2314004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2314004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2314004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2314004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20561" name="name43405f3311f4840af"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22225f3311f4840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16806" name="name78225f3311f492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05f3311f492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35915f3311f4938df"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23139819"/>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47885245" name="name41385f3311f4a60eb"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60215f3311f4a60e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49157" name="name28875f3311f4b91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75f3311f4b91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50"/>
              </w:numPr>
              <w:spacing w:before="0" w:after="0" w:line="262" w:lineRule="auto"/>
              <w:jc w:val="left"/>
              <w:rPr>
                <w:color w:val="00274C"/>
                <w:sz w:val="20"/>
                <w:szCs w:val="20"/>
              </w:rPr>
            </w:pPr>
            <w:r>
              <w:rPr>
                <w:color w:val="00274C"/>
                <w:position w:val="-2"/>
                <w:sz w:val="20"/>
                <w:szCs w:val="20"/>
              </w:rPr>
              <w:t xml:space="preserve">Insert the special tool </w:t>
            </w:r>
            <w:hyperlink r:id="rId87965f3311f4b983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3140050"/>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23140050"/>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14005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43775f3311f4b9964"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314005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4985f3311f4b99d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533047" name="name15475f3311f4cecc9"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6005f3311f4cecc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6378062" name="name96035f3311f4e5236"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89505f3311f4e52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78342" name="name47905f3311f50a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45f3311f50ae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5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23140051"/>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23140051"/>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2055f3311f50bbc1"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346528" name="name21835f3311f5205b5"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1265f3311f5205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2055594" name="name97135f3311f5379c8"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89775f3311f5379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40961" name="name99145f3311f54c5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35f3311f54c5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314005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2314005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3140052"/>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3140052"/>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642689" name="name94655f3311f567308"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90115f3311f5673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384965" name="name14195f3311f57d0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95f3311f57d0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23140053"/>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2314005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3140053"/>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94048" name="name12115f3311f593565"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35925f3311f5935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2314005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3140054"/>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23140054"/>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412185" name="name40915f3311f5aede1"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0605f3311f5aed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2314005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2314005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604294" name="name98225f3311f5c02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25f3311f5c02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23140056"/>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23140056"/>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17726" name="name92575f3311f5d40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75f3311f5d4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60542663" name="name62765f3311f60610a"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68225f3311f606101"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18395f3311f608026"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70752" name="name88365f3311f618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55f3311f6185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23140057"/>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4328" name="name93305f3311f632482"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2645f3311f6324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17385f3311f634343"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58"/>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23140058"/>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23140058"/>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23140058"/>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71385f3311f6344f4" w:history="1">
              <w:r>
                <w:rPr>
                  <w:b/>
                  <w:bCs/>
                  <w:color w:val="0000FF"/>
                  <w:position w:val="-2"/>
                  <w:sz w:val="20"/>
                  <w:szCs w:val="20"/>
                </w:rPr>
                <w:t xml:space="preserve">Par. 2.10.2</w:t>
              </w:r>
            </w:hyperlink>
            <w:r>
              <w:rPr>
                <w:color w:val="00274C"/>
                <w:position w:val="-2"/>
                <w:sz w:val="20"/>
                <w:szCs w:val="20"/>
              </w:rPr>
              <w:t xml:space="preserve"> ).</w:t>
            </w:r>
          </w:p>
          <w:p>
            <w:pPr>
              <w:numPr>
                <w:ilvl w:val="0"/>
                <w:numId w:val="23140058"/>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23140058"/>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23140058"/>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9081474" name="name31665f3311f64b60c"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94105f3311f64b6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37663399" name="name62595f3311f663e5e"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55795f3311f663e5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57465" name="name38065f3311f673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65f3311f6733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0345f3311f673fe8" w:history="1">
              <w:r>
                <w:rPr>
                  <w:b/>
                  <w:bCs/>
                  <w:color w:val="0000FF"/>
                  <w:position w:val="-2"/>
                  <w:sz w:val="20"/>
                  <w:szCs w:val="20"/>
                </w:rPr>
                <w:t xml:space="preserve">ST_14</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23140059"/>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23140059"/>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23140059"/>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23140059"/>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23140059"/>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23140059"/>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23140059"/>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256389" name="name13425f3311f688eb4"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7285f3311f688e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93476348" name="name50675f3311f69db1c"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19505f3311f69db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82082756" name="name99955f3311f6af653"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7825f3311f6af64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2465" name="name25305f3311f6c3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345f3311f6c36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23140060"/>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23140060"/>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6675f3311f6c43e5"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174310" name="name64725f3311f6d7087"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9235f3311f6d70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23140061"/>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23140061"/>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5432" name="name75245f3311f6ea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75f3311f6ea6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2314006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23140062"/>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089828" name="name45065f3311f70d89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27725f3311f70d8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66205f3311f70fb7b" w:history="1">
              <w:r>
                <w:rPr>
                  <w:b/>
                  <w:bCs/>
                  <w:color w:val="0000FF"/>
                  <w:position w:val="-2"/>
                  <w:sz w:val="20"/>
                  <w:szCs w:val="20"/>
                </w:rPr>
                <w:t xml:space="preserve">Par. 6.6.2</w:t>
              </w:r>
            </w:hyperlink>
            <w:r>
              <w:rPr>
                <w:color w:val="00274C"/>
                <w:position w:val="-2"/>
                <w:sz w:val="20"/>
                <w:szCs w:val="20"/>
              </w:rPr>
              <w:t xml:space="preserve"> .</w:t>
            </w:r>
          </w:p>
          <w:p/>
          <w:p/>
          <w:p>
            <w:pPr>
              <w:numPr>
                <w:ilvl w:val="0"/>
                <w:numId w:val="2314006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23140063"/>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23140063"/>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23140063"/>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93415f3311f70fd8e"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015204" name="name11175f3311f722e92"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9435f3311f722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425175" name="name48555f3311f73a8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045f3311f73a8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64"/>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3140064"/>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314006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9960360" name="name89175f3311f7508ae"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37515f3311f7508a6"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9552" name="name16335f3311f766a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475f3311f766a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65"/>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0470456" name="name43535f3311f7794dd"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98615f3311f7794d9"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23140066"/>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23140066"/>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23140066"/>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17108936" name="name57425f3311f78b61f"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5445f3311f78b617"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2385f3311f78d706"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13827215" name="name72645f3311f7a2eb2"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93415f3311f7a2e9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75115" name="name62035f3311f7b2e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85f3311f7b2e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19435f3311f7b33ae" w:history="1">
              <w:r>
                <w:rPr>
                  <w:b/>
                  <w:bCs/>
                  <w:color w:val="0000FF"/>
                  <w:position w:val="-2"/>
                  <w:sz w:val="20"/>
                  <w:szCs w:val="20"/>
                </w:rPr>
                <w:t xml:space="preserve">Par. 2.18</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23140067"/>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64207" name="name42515f3311f7c6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65f3311f7c68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2314006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73772" name="name97865f3311f7dc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95f3311f7dc0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23140069"/>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23140069"/>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23140069"/>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3140069"/>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14817" name="name72965f3311f7ee6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685f3311f7ee6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66865f3311f7ef28c"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23140070"/>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70"/>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23140070"/>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820726" name="name28535f3311f810af8"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7445f3311f810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60398532" name="name17325f3311f826e81"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38335f3311f826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69728542" name="name41865f3311f839305"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41605f3311f839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22906702" name="name13625f3311f84ca7d"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85985f3311f84ca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3140071"/>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4025f3311f851b0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164077" name="name77575f3311f867192"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90345f3311f8671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23140072"/>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424489" name="name11145f3311f87e79e"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16775f3311f87e7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23140073"/>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317376" name="name60245f3311f88f2e9"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83405f3311f88f2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23140074"/>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23140074"/>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23140074"/>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23140074"/>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64395f3311f89009d"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502289" name="name89925f3311f8a2aa2"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8205f3311f8a2a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3140075"/>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23140075"/>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23140075"/>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973425" name="name70565f3311f8b9f1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62795f3311f8b9f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23140076"/>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23140076"/>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23140076"/>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5215f3311f8bc18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3140077"/>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82185f3311f8bc2e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4449464" name="name34785f3311f8d2836"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90715f3311f8d28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28154208" name="name50595f3311f8e64c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83425f3311f8e64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2314007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3140078"/>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03166" name="name30075f3311f9078d1"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76655f3311f9078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2314007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2314007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2314007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23140079"/>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83743853" name="name54855f3311f91e1b5"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66915f3311f91e1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2314008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83946" name="name55265f3311f935f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35f3311f935f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2314008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82766891" name="name11545f3311f96650d"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3375f3311f96650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2314008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2314008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70813" name="name41295f3311f978812"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4685f3311f9788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23140083"/>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3140083"/>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10854" name="name52075f3311f98f615"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1515f3311f98f6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72234" name="name66165f3311f99f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935f3311f99ff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Remove the </w:t>
            </w:r>
            <w:hyperlink r:id="rId11195f3311f9a0aa8"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23140084"/>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186111" name="name14835f3311f9b242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37095f3311f9b24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23140085"/>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23140085"/>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23140085"/>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51705f3311f9b3f8f"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2859037" name="name80115f3311f9dc688"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51905f3311f9dc68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231400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2314008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23140086"/>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330854" name="name96695f3311fa08c53"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51465f3311fa08c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2314008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314008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38591" name="name19925f3311fa20622"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45195f3311fa206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231400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231400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3140088"/>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2314008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4707346" name="name37965f3311fa3c83c"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14625f3311fa3c83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231400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23140089"/>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23140089"/>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2314008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6191" name="name29665f3311fa5108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92135f3311fa510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89394" name="name91105f3311fa665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205f3311fa66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09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2314009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968602" name="name71695f3311fa830e4"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40115f3311fa830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23140091"/>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2314009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23140091"/>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064683" name="name85165f3311faa497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5215f3311faa49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2314009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23140092"/>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0257715" name="name55275f3311fabf4e8"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11325f3311fabf4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23140093"/>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23140093"/>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3125f3311fac0323"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23140093"/>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94472" name="name62075f3311fad8968"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93305f3311fad89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231400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86385f3311fadab93"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3140094"/>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1720897" name="name58015f3311faf3929"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91775f3311faf392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2314009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59725f3311fb0141b"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2314009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2314009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48535f3311fb015d0"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23140095"/>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9804239" name="name63665f3311fb138fb"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62705f3311fb138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40851" name="name22295f3311fb916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15f3311fb916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745f3311fb9232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3140096"/>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23140096"/>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0385f3311fb96ffd"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219652" name="name47995f3311fbb43e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79535f3311fbb43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23140097"/>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23140097"/>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3140097"/>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64745f3311fbb6795"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5217846" name="name48335f3311fbd5a1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2275f3311fbd5a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695f3311fbd7d4d"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89263" name="name47055f3311fbeb0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05f3311fbeb0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145f3311fbeb71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3140098"/>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347833" name="name38305f3311fc14601"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9435f3311fc145f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23140099"/>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80260859" name="name39615f3311fc2cec5"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54445f3311fc2ce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54692" name="name92685f3311fc3e0e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645f3311fc3e0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3139819"/>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23140100"/>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30795f3311fc3ec20"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23140100"/>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23140100"/>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2314010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23140100"/>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23140100"/>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23140100"/>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23140100"/>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23140100"/>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23140100"/>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16322" name="name80735f3311fc5026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465f3311fc502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23140101"/>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63259790" name="name88785f3311fc69069"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11695f3311fc690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66627963" name="name43025f3311fc819c6"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44895f3311fc819be"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68156874" name="name64425f3311fca1dd9"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94485f3311fca1dd1"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0895f3311fca41fb"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35980" name="name81615f3311fcb94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75f3311fcb9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835f3311fcb99e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23140102"/>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23140102"/>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20297127" name="name94555f3311fcd5408"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72785f3311fcd540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231401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23140103"/>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670069" name="name31175f3311fcf1f75"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99715f3311fcf1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76349" name="name51735f3311fd122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05f3311fd122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2314010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2314010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698966" name="name68095f3311fd291a4"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75175f3311fd291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3140105"/>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975928" name="name10305f3311fd43a44"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2025f3311fd43a3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23140106"/>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18828" name="name69655f3311fd5cb67"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84315f3311fd5c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78251" name="name48105f3311fd733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415f3311fd733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4925f3311fd73e6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314010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2314010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2314010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469423" name="name40265f3311fd94c51"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0025f3311fd94c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06980" name="name22075f3311fda6e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45f3311fda6e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0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314010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23140108"/>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15237736" name="name17955f3311fdcc4f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5405f3311fdcc4f1"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65515" name="name37655f3311fddd0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45f3311fddd0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2045f3311fdddcd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3140109"/>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8742132" name="name49335f3311fe06faa"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30215f3311fe06fa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2314011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23140110"/>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095471" name="name42185f3311fe247c4"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52365f3311fe247b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74192783" name="name12245f3311fe48b3a"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60535f3311fe48b31"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23140111"/>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57242660" name="name54915f3311fe6a946"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72275f3311fe6a941"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2314011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23140112"/>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3140112"/>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3140112"/>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8504479" name="name30265f3311fe81bef"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81955f3311fe81beb"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248820" name="name66585f3311fe94a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5f3311fe94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275f3311fe950f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3140113"/>
              </w:numPr>
              <w:spacing w:before="0" w:after="0" w:line="262" w:lineRule="auto"/>
              <w:jc w:val="left"/>
              <w:rPr>
                <w:color w:val="00274C"/>
                <w:sz w:val="20"/>
                <w:szCs w:val="20"/>
              </w:rPr>
            </w:pPr>
            <w:r>
              <w:rPr>
                <w:color w:val="00274C"/>
                <w:position w:val="-2"/>
                <w:sz w:val="20"/>
                <w:szCs w:val="20"/>
              </w:rPr>
              <w:t xml:space="preserve">Perform the operations from </w:t>
            </w:r>
            <w:hyperlink r:id="rId30275f3311fe9912f" w:history="1">
              <w:r>
                <w:rPr>
                  <w:b/>
                  <w:bCs/>
                  <w:color w:val="0000FF"/>
                  <w:position w:val="-2"/>
                  <w:sz w:val="20"/>
                  <w:szCs w:val="20"/>
                </w:rPr>
                <w:t xml:space="preserve">point 1 to 3 of</w:t>
              </w:r>
            </w:hyperlink>
            <w:r>
              <w:rPr>
                <w:color w:val="00274C"/>
                <w:position w:val="-2"/>
                <w:sz w:val="20"/>
                <w:szCs w:val="20"/>
              </w:rPr>
              <w:t xml:space="preserve"> </w:t>
            </w:r>
            <w:hyperlink r:id="rId46305f3311fe99179"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23140113"/>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93635f3311fe99285"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23140113"/>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23140113"/>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2504285" name="name96885f3311feb74bd"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37515f3311feb74b5"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231401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88961" name="name15025f3311fed576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76175f3311fed57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31401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438577" name="name60795f3311feefa1d"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72755f3311feefa1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31401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106793" name="name83105f3311ff125fc"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50075f3311ff12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23140117"/>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3027553" name="name23075f3311ff27bed"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65275f3311ff27be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2314011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23140118"/>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23140118"/>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23140118"/>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244785" name="name85005f3311ff3eff4"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78625f3311ff3ef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23140119"/>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23140119"/>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2314011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338711" name="name93875f3311ff5929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34575f3311ff592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23140120"/>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23140120"/>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20"/>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23140120"/>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23140120"/>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61031841" name="name50555f3311ff7aca1"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9215f3311ff7ac98"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99229" name="name61905f3311ff8c2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5f3311ff8c2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7945f3311ff8ce2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314012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4201540" name="name29185f3311ffa71d3"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72905f3311ffa71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23140122"/>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23140122"/>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23140123"/>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23140123"/>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620712" name="name94055f3311ffbcc51"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38555f3311ffbcc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9606277" name="name58485f3311ffd9889"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6145f3311ffd98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169040" name="name20705f3311ffe9f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65f3311ffe9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24"/>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23140124"/>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0908245" name="name59795f3312000b26c"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87385f3312000b2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75273915" name="name61465f3312002639f"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34285f3312002639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62280" name="name32375f3312003db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35f3312003db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545f3312003e6d8"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31401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99803710" name="name43385f331200548bf"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34425f331200548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3140126"/>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231401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659371" name="name77475f3312006d113"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50865f3312006d1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314012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23140127"/>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62674" name="name64735f3312008655c"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31875f331200865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2314012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2314012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826993" name="name27585f3312009fc67"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16865f3312009fc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26666" name="name47555f331200b13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25f331200b1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314012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2314012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23140129"/>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937785" name="name93235f331200e8c5d"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0525f331200e8c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95879100" name="name40425f33120150c8b"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69795f33120150c8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23140130"/>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47641343" name="name55845f3312017a4fd"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43455f3312017a4f2"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99922" name="name33015f331201909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45f331201909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15371688" name="name45685f331201adec1"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14035f331201adeb8"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6047196" name="name81805f331201d2af1"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7095f331201d2aed"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66783" name="name60945f331201e9d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955f331201e9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085f331201ea95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231401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9745655" name="name59705f33120216e3f"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7465f33120216e3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2314013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24251102" name="name43185f33120236ad2"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3045f33120236ac9"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23140133"/>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94160599" name="name29805f3312025078a"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68035f33120250782"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23140134"/>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9386666" name="name74095f3312026c74a"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8795f3312026c746"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2314013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23140135"/>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097361" name="name73345f33120286f4d"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26215f33120286f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28949" name="name78935f3312029a9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75f3312029a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3140136"/>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23140136"/>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49184067" name="name52575f331202b96c8"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4625f331202b96c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2314013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10826" name="name22145f331202d2e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35f331202d2e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314013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4124108" name="name78405f331202f0327"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87365f331202f0322"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5093" name="name95425f3312030d8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05f3312030d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23140139"/>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231401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15842534" name="name41785f33120328b13"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4025f33120328b0a"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59194" name="name65115f3312033cb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85f3312033cb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23140140"/>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15175f3312033d87a"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43425797" name="name76115f331203572c4"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5845f331203572b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84697" name="name80205f331203693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95f331203693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2314014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23140141"/>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86442139" name="name58085f33120380c14"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41215f33120380c0c"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3423657" name="name22345f331203c1b16"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98795f331203c1b0d"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13364" name="name97765f331203d7c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215f331203d7c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40075f331203d823f" w:history="1">
              <w:r>
                <w:rPr>
                  <w:b/>
                  <w:bCs/>
                  <w:color w:val="0000FF"/>
                  <w:position w:val="-2"/>
                  <w:sz w:val="20"/>
                  <w:szCs w:val="20"/>
                  <w:u w:val="single"/>
                </w:rPr>
                <w:t xml:space="preserve">Par. 11.5</w:t>
              </w:r>
            </w:hyperlink>
            <w:r>
              <w:rPr>
                <w:b/>
                <w:bCs/>
                <w:color w:val="00274C"/>
                <w:position w:val="-2"/>
                <w:sz w:val="20"/>
                <w:szCs w:val="20"/>
              </w:rPr>
              <w:t xml:space="preserve"> , </w:t>
            </w:r>
            <w:hyperlink r:id="rId14235f331203d825c" w:history="1">
              <w:r>
                <w:rPr>
                  <w:b/>
                  <w:bCs/>
                  <w:color w:val="0000FF"/>
                  <w:position w:val="-2"/>
                  <w:sz w:val="20"/>
                  <w:szCs w:val="20"/>
                  <w:u w:val="single"/>
                </w:rPr>
                <w:t xml:space="preserve">Par. 11.6</w:t>
              </w:r>
            </w:hyperlink>
            <w:r>
              <w:rPr>
                <w:b/>
                <w:bCs/>
                <w:color w:val="00274C"/>
                <w:position w:val="-2"/>
                <w:sz w:val="20"/>
                <w:szCs w:val="20"/>
              </w:rPr>
              <w:t xml:space="preserve"> e </w:t>
            </w:r>
            <w:hyperlink r:id="rId89675f331203d8272"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3418129" name="name37715f331204020f8"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29125f331204020f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37448" name="name15735f331204209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25f331204209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945f33120420e7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23140142"/>
              </w:numPr>
              <w:spacing w:before="0" w:after="0" w:line="262" w:lineRule="auto"/>
              <w:jc w:val="left"/>
              <w:rPr>
                <w:color w:val="00274C"/>
                <w:sz w:val="20"/>
                <w:szCs w:val="20"/>
              </w:rPr>
            </w:pPr>
            <w:r>
              <w:rPr>
                <w:color w:val="00274C"/>
                <w:position w:val="-2"/>
                <w:sz w:val="20"/>
                <w:szCs w:val="20"/>
              </w:rPr>
              <w:t xml:space="preserve">Perform the operations described in </w:t>
            </w:r>
            <w:hyperlink r:id="rId63105f331204239d3" w:history="1">
              <w:r>
                <w:rPr>
                  <w:b/>
                  <w:bCs/>
                  <w:color w:val="0000FF"/>
                  <w:position w:val="-2"/>
                  <w:sz w:val="20"/>
                  <w:szCs w:val="20"/>
                </w:rPr>
                <w:t xml:space="preserve">Par. 5.2</w:t>
              </w:r>
            </w:hyperlink>
            <w:r>
              <w:rPr>
                <w:color w:val="00274C"/>
                <w:position w:val="-2"/>
                <w:sz w:val="20"/>
                <w:szCs w:val="20"/>
              </w:rPr>
              <w:t xml:space="preserve"> .</w:t>
            </w:r>
          </w:p>
          <w:p>
            <w:pPr>
              <w:numPr>
                <w:ilvl w:val="0"/>
                <w:numId w:val="231401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69302" name="name94585f3312043b7b5"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5595f3312043b7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231401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311543" name="name45045f331204517b4"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3475f331204517a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231401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34066" name="name40115f3312046c5ce"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29795f3312046c5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231401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75096" name="name99515f33120483dcf"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67205f33120483d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23140146"/>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43268" name="name34305f3312049a521"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3735f3312049a5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23140147"/>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23140147"/>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296718" name="name15075f331204ae870"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36775f331204ae8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23140148"/>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5821639" name="name81345f331204c5236"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0735f331204c52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23140149"/>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226699" name="name58865f331204dccca"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5185f331204dcc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23140150"/>
              </w:numPr>
              <w:spacing w:before="0" w:after="0" w:line="262" w:lineRule="auto"/>
              <w:jc w:val="left"/>
              <w:rPr>
                <w:color w:val="00274C"/>
                <w:sz w:val="20"/>
                <w:szCs w:val="20"/>
              </w:rPr>
            </w:pPr>
            <w:r>
              <w:rPr>
                <w:color w:val="00274C"/>
                <w:position w:val="-2"/>
                <w:sz w:val="20"/>
                <w:szCs w:val="20"/>
              </w:rPr>
              <w:t xml:space="preserve">Manually tighten the retainer screw </w:t>
            </w:r>
            <w:hyperlink r:id="rId91705f331204df2c9"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1555f331204df362"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598735" name="name20195f331205014b1"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5365f331205014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23140151"/>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79295f33120502b5a"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66879" name="name51875f3312051c06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58945f3312051c0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23140152"/>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23140152"/>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23140152"/>
              </w:numPr>
              <w:spacing w:before="0" w:after="0" w:line="262" w:lineRule="auto"/>
              <w:jc w:val="left"/>
              <w:rPr>
                <w:color w:val="00274C"/>
                <w:sz w:val="20"/>
                <w:szCs w:val="20"/>
              </w:rPr>
            </w:pPr>
            <w:r>
              <w:rPr>
                <w:color w:val="00274C"/>
                <w:position w:val="-2"/>
                <w:sz w:val="20"/>
                <w:szCs w:val="20"/>
              </w:rPr>
              <w:t xml:space="preserve">Remove the retainer screw </w:t>
            </w:r>
            <w:hyperlink r:id="rId77045f3312051e6f4"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164594" name="name41355f33120536e2a"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77555f33120536e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78505" name="name97085f3312054a8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955f3312054a8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that the retainer capscrew  </w:t>
            </w:r>
            <w:hyperlink r:id="rId36865f3312054af3c"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5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23140153"/>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23140153"/>
              </w:numPr>
              <w:spacing w:before="0" w:after="0" w:line="262" w:lineRule="auto"/>
              <w:jc w:val="left"/>
              <w:rPr>
                <w:color w:val="00274C"/>
                <w:sz w:val="20"/>
                <w:szCs w:val="20"/>
              </w:rPr>
            </w:pPr>
            <w:r>
              <w:rPr>
                <w:color w:val="00274C"/>
                <w:position w:val="-2"/>
                <w:sz w:val="20"/>
                <w:szCs w:val="20"/>
              </w:rPr>
              <w:t xml:space="preserve">Perform the operations described in </w:t>
            </w:r>
            <w:hyperlink r:id="rId85325f3312054b0b3"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96755196" name="name32535f33120560c4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7215f33120560c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54"/>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23140154"/>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30875" name="name29985f33120571e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45f33120571e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45f331205723bf"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23140155"/>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23140155"/>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8954" name="name35175f33120589018"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32295f331205890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23140156"/>
              </w:numPr>
              <w:spacing w:before="0" w:after="0" w:line="262" w:lineRule="auto"/>
              <w:jc w:val="left"/>
              <w:rPr>
                <w:color w:val="00274C"/>
                <w:sz w:val="20"/>
                <w:szCs w:val="20"/>
              </w:rPr>
            </w:pPr>
            <w:r>
              <w:rPr>
                <w:color w:val="00274C"/>
                <w:position w:val="-2"/>
                <w:sz w:val="20"/>
                <w:szCs w:val="20"/>
              </w:rPr>
              <w:t xml:space="preserve">Perform the operations described in </w:t>
            </w:r>
            <w:hyperlink r:id="rId17115f3312058f2cd"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74875" name="name45565f3312059e4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95f3312059e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8195f3312059efbe"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2313981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313981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2314015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314015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3140157"/>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31667" name="name13995f331205bb6a2"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5675f331205bb6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34217487" name="name17865f331205d3a0b"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6345f331205d3a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231401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3140158"/>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23140158"/>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5879158" name="name16555f331205edc50"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18185f331205edc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56810" name="name22045f33120607cb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75f33120607c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5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23140159"/>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23140159"/>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23140159"/>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23140159"/>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61227" name="name79705f3312061dc7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40225f3312061dc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3525607" name="name13345f3312062ff9f"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66545f3312062ff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993757" name="name68205f331206457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825f331206457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23140160"/>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23140160"/>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3512949" name="name10495f3312065a54c"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97725f3312065a5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0140" name="name90975f3312066f7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55f3312066f7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975439" name="name63395f33120684421"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50075f3312068441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23140161"/>
              </w:numPr>
              <w:spacing w:before="0" w:after="0" w:line="262" w:lineRule="auto"/>
              <w:jc w:val="left"/>
              <w:rPr>
                <w:color w:val="00274C"/>
                <w:sz w:val="20"/>
                <w:szCs w:val="20"/>
              </w:rPr>
            </w:pPr>
            <w:r>
              <w:rPr>
                <w:color w:val="00274C"/>
                <w:position w:val="-2"/>
                <w:sz w:val="20"/>
                <w:szCs w:val="20"/>
              </w:rPr>
              <w:t xml:space="preserve">Perform the operations described in </w:t>
            </w:r>
            <w:hyperlink r:id="rId17445f3312068533e"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3140161"/>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81505f3312068537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0325" name="name30355f331206953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75f331206953c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0355f3312069593c"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23139819"/>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2313981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313981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5783304" name="name39005f331206ab13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4725f331206ab12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314016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3140162"/>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314016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99527" name="name73775f331206c155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1355f331206c15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9922980" name="name67185f3312070d2f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5555f3312070d2f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3014301" name="name15785f33120726441"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80405f331207264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31401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3140163"/>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23140163"/>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8131547" name="name35755f3312074a731"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32375f3312074a7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2378730" name="name63475f33120764962"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7325f331207649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73911" name="name21145f33120775e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45f33120775e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16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23140164"/>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23140164"/>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23140164"/>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7395175" name="name36695f33120788c63"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33035f33120788c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14016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2314016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23140165"/>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3140165"/>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638972" name="name99375f331207a63c1"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22045f331207a63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33023755" name="name60115f331207c276c"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83225f331207c276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3140166"/>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4514556" name="name82435f331207de594"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5505f331207de58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3140167"/>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2314016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690453" name="name84335f33120805541"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44225f3312080553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3140168"/>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23140168"/>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23140168"/>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23140168"/>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57855f3312080716f"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8970803" name="name51905f331208205bd"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28905f331208205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2562516" name="name58065f3312083abfe"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5655f3312083ab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23140169"/>
              </w:numPr>
              <w:spacing w:before="0" w:after="0" w:line="262" w:lineRule="auto"/>
              <w:jc w:val="left"/>
              <w:rPr>
                <w:color w:val="00274C"/>
                <w:sz w:val="20"/>
                <w:szCs w:val="20"/>
              </w:rPr>
            </w:pPr>
            <w:r>
              <w:rPr>
                <w:color w:val="00274C"/>
                <w:position w:val="-2"/>
                <w:sz w:val="20"/>
                <w:szCs w:val="20"/>
              </w:rPr>
              <w:t xml:space="preserve">Execute the operations described in </w:t>
            </w:r>
            <w:hyperlink r:id="rId29705f3312083f088"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23140170"/>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3140170"/>
              </w:numPr>
              <w:spacing w:before="0" w:after="0" w:line="262" w:lineRule="auto"/>
              <w:jc w:val="left"/>
              <w:rPr>
                <w:color w:val="00274C"/>
                <w:sz w:val="20"/>
                <w:szCs w:val="20"/>
              </w:rPr>
            </w:pPr>
            <w:r>
              <w:rPr>
                <w:color w:val="00274C"/>
                <w:position w:val="-2"/>
                <w:sz w:val="20"/>
                <w:szCs w:val="20"/>
              </w:rPr>
              <w:t xml:space="preserve">Execute the operations described in </w:t>
            </w:r>
            <w:hyperlink r:id="rId64275f3312083f135" w:history="1">
              <w:r>
                <w:rPr>
                  <w:b/>
                  <w:bCs/>
                  <w:color w:val="0000FF"/>
                  <w:position w:val="-2"/>
                  <w:sz w:val="20"/>
                  <w:szCs w:val="20"/>
                </w:rPr>
                <w:t xml:space="preserve">Par. 7.12.2</w:t>
              </w:r>
            </w:hyperlink>
            <w:r>
              <w:rPr>
                <w:color w:val="00274C"/>
                <w:position w:val="-2"/>
                <w:sz w:val="20"/>
                <w:szCs w:val="20"/>
              </w:rPr>
              <w:t xml:space="preserve"> .</w:t>
            </w:r>
          </w:p>
          <w:p>
            <w:pPr>
              <w:numPr>
                <w:ilvl w:val="0"/>
                <w:numId w:val="23140170"/>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154936" name="name32745f3312085a215"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0145f3312085a2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23140171"/>
              </w:numPr>
              <w:spacing w:before="0" w:after="0" w:line="262" w:lineRule="auto"/>
              <w:jc w:val="left"/>
              <w:rPr>
                <w:color w:val="00274C"/>
                <w:sz w:val="20"/>
                <w:szCs w:val="20"/>
              </w:rPr>
            </w:pPr>
            <w:r>
              <w:rPr>
                <w:color w:val="00274C"/>
                <w:position w:val="-2"/>
                <w:sz w:val="20"/>
                <w:szCs w:val="20"/>
              </w:rPr>
              <w:t xml:space="preserve">Execute the operations described in </w:t>
            </w:r>
            <w:hyperlink r:id="rId13915f3312085fdda" w:history="1">
              <w:r>
                <w:rPr>
                  <w:b/>
                  <w:bCs/>
                  <w:color w:val="0000FF"/>
                  <w:position w:val="-2"/>
                  <w:sz w:val="20"/>
                  <w:szCs w:val="20"/>
                </w:rPr>
                <w:t xml:space="preserve">Par. 5.2</w:t>
              </w:r>
            </w:hyperlink>
            <w:r>
              <w:rPr>
                <w:color w:val="00274C"/>
                <w:position w:val="-2"/>
                <w:sz w:val="20"/>
                <w:szCs w:val="20"/>
              </w:rPr>
              <w:t xml:space="preserve"> .</w:t>
            </w:r>
          </w:p>
          <w:p>
            <w:pPr>
              <w:numPr>
                <w:ilvl w:val="0"/>
                <w:numId w:val="231401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2314017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178264" name="name59335f331208762a7"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16645f331208762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23140172"/>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23140172"/>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23140172"/>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27575f3312087bcda"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931553" name="name79545f33120891433"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63405f3312089142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9549657" name="name81175f331208b2401"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1395f331208b23f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73"/>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2314017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23140173"/>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2314017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3140173"/>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2013719" name="name75465f331208d36e8"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2535f331208d36e4"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4102901" name="name27025f33120900f96"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11615f33120900f8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7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31401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23140174"/>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6741849" name="name70005f3312091e4bf"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4395f3312091e4b8"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3546628" name="name47075f33120948db6"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8185f33120948dae"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75"/>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23140175"/>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371608" name="name76575f33120965a46"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47785f33120965a41"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23140176"/>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2314017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23140176"/>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23140177"/>
              </w:numPr>
              <w:spacing w:before="0" w:after="0" w:line="262" w:lineRule="auto"/>
              <w:jc w:val="left"/>
              <w:rPr>
                <w:color w:val="00274C"/>
                <w:sz w:val="20"/>
                <w:szCs w:val="20"/>
              </w:rPr>
            </w:pPr>
            <w:r>
              <w:rPr>
                <w:color w:val="00274C"/>
                <w:position w:val="-2"/>
                <w:sz w:val="20"/>
                <w:szCs w:val="20"/>
              </w:rPr>
              <w:t xml:space="preserve">Execute the operations described in </w:t>
            </w:r>
            <w:hyperlink r:id="rId15565f3312096b3bb"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665520" name="name90305f33120983e86"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88915f33120983e7e"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7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33709" name="name36955f3312099c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25f3312099c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699309" name="name70715f331209bf302"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1405f331209bf2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23140179"/>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489926" name="name43125f331209db838"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3485f331209db8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80"/>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02726" name="name55575f331209ef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95f331209ef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1786" name="name88295f33120a1688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76425f33120a1688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23140181"/>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9669238" name="name82315f33120a37acd"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14445f33120a37a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3140182"/>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65985" name="name37645f33120a4a4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25f33120a4a4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544859" name="name63905f33120a653fb"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42045f33120a653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23140183"/>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26836" name="name68245f33120a859a2"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9415f33120a8599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18382634" name="name76175f33120a9eb38"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8145f33120a9eb30"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23139819"/>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23139819"/>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23139819"/>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23139819"/>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23140184"/>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40213" name="name80035f33120ab18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05f33120ab1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23139819"/>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23139819"/>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23139819"/>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23139819"/>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23139819"/>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23139819"/>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23140185"/>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23140185"/>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23140185"/>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23140185"/>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23140185"/>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477965" name="name22045f33120acb3ba"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69295f33120acb3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23140186"/>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85035" name="name70625f33120aea1c9"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44455f33120aea1c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2314018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23140188"/>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23140188"/>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598860" name="name60135f33120b17d98"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62465f33120b17d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23140189"/>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768174" name="name21875f33120b31f0b"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6185f33120b31f0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3140190"/>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0714322" name="name84585f33120b49c60"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37965f33120b49c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9029694" name="name11095f33120b5eb5d"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6135f33120b5eb5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4724970" name="name20465f33120b74c97"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0405f33120b74c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139831" name="name64735f33120b85e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25f33120b85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23140191"/>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23140191"/>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23140191"/>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8938122" name="name30795f33120b9911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4625f33120b991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31401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23140192"/>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23140192"/>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292749" name="name37005f33120bb8f29"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7865f33120bb8f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947347" name="name37595f33120bcd3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65f33120bcd3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2313981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23140193"/>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532651" name="name47105f33120beba5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61525f33120beba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2314019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23140194"/>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94716" name="name76285f33120c0bd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765f33120c0bd9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23140195"/>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66109" name="name61425f33120c263d6"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84835f33120c263c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23140196"/>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966390" name="name14885f33120c3e955"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1445f33120c3e9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23140197"/>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603865" name="name83565f33120c5db2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96165f33120c5db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23140198"/>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770360" name="name52685f33120c7647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5125f33120c7647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23140199"/>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23140199"/>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3140199"/>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23140199"/>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660374" name="name33725f33120c92cc0"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8315f33120c92c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86240" name="name38735f33120ca29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95f33120ca29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685f33120ca2ee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23140200"/>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23140200"/>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35157" name="name53045f33120cc7c48"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27375f33120cc7c40"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4517152" name="name74225f33120cdaad1"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75985f33120cdaac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3604964" name="name87295f33120cf14a2"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70615f33120cf149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2314020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23140201"/>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23140201"/>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226177" name="name16375f33120d14051"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80435f33120d1404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9178387" name="name22905f33120d2ca9e"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99935f33120d2ca9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85508" name="name20805f33120d3dd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95f33120d3dd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23140202"/>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23140202"/>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23140203"/>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23140203"/>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2314020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083689" name="name82555f33120d53a78"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17255f33120d53a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6498013" name="name78005f33120d6df1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26725f33120d6df1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852157" name="name51945f33120d8b0fa"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75555f33120d8b0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0012577" name="name74935f33120da1dae"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62275f33120da1da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23140204"/>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3140204"/>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072993" name="name34685f33120dc3a46"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32745f33120dc3a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6031584" name="name14685f33120ddb9ea"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35445f33120ddb9e4"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07585" name="name78535f33120e05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5f33120e051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Before proceeding with operation, read </w:t>
      </w:r>
      <w:hyperlink r:id="rId44125f33120e05cec" w:history="1">
        <w:r>
          <w:rPr>
            <w:b/>
            <w:bCs/>
            <w:color w:val="0000FF"/>
            <w:sz w:val="20"/>
            <w:szCs w:val="20"/>
          </w:rPr>
          <w:t xml:space="preserve">Par. 3.3.2</w:t>
        </w:r>
      </w:hyperlink>
      <w:r>
        <w:rPr>
          <w:color w:val="00274C"/>
          <w:sz w:val="20"/>
          <w:szCs w:val="20"/>
        </w:rPr>
        <w:t xml:space="preserve"> .</w:t>
      </w:r>
    </w:p>
    <w:p>
      <w:pPr>
        <w:numPr>
          <w:ilvl w:val="0"/>
          <w:numId w:val="2313981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313981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3140205"/>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23140205"/>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23140205"/>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3140205"/>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23140205"/>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9474846" name="name43885f33120e2a4dd"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0815f33120e2a4d9"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291490" name="name44445f33120e4aa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65f33120e4aa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625f33120e4b1cd" w:history="1">
              <w:r>
                <w:rPr>
                  <w:b/>
                  <w:bCs/>
                  <w:color w:val="0000FF"/>
                  <w:position w:val="-2"/>
                  <w:sz w:val="20"/>
                  <w:szCs w:val="20"/>
                </w:rPr>
                <w:t xml:space="preserve">Par. 3.3.2</w:t>
              </w:r>
            </w:hyperlink>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3140206"/>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23140206"/>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23140206"/>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54561789" name="name71235f33120e63806"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1585f33120e637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46296" name="name21875f33120e73f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65f33120e73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465f33120e74aef"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3140207"/>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23140207"/>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4178945" name="name17195f33120e923c3"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73425f33120e923b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52549" name="name29325f33120ecd7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75f33120ecd7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0755f33120ece34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3140208"/>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3140208"/>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5301463" name="name71095f33120ee9376"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44195f33120ee936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56924031" name="name40075f33120f0dcd1"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29055f33120f0dc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27746" name="name98525f33120f1f2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25f33120f1f2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045f33120f1f78d"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3140209"/>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3140209"/>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4926366" name="name93465f33120f3c97d"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7515f33120f3c9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8421182" name="name53135f33120f58c11"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5185f33120f58c0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10199" name="name41545f33120f6b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95f33120f6b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3981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1785f33120f6c1f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3140210"/>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3140210"/>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3140210"/>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23140211"/>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4922425" name="name45555f33120f82993"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3765f33120f8298e"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0730953" name="name31435f33120fa0f55"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90835f33120fa0f4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8485641" name="name58725f33120fbd82e"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9905f33120fbd8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61143" name="name46735f33120fd0ac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145f33120fd0ab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0593394" name="name25565f33120feab1c"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2525f33120feab17"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967839" name="name42855f3312100c05d"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50315f3312100c057"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54897134" name="name70975f3312102307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5205f33121023074"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96658283" name="name61145f3312103644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20465f3312103644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720829" name="name13825f3312104d942"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17065f3312104d93f"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726652" name="name93415f33121064fd9"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8225f33121064fd1"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87980227" name="name20675f3312107dc22"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26095f3312107dc1c"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352271" name="name72755f3312109ba52"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24605f3312109ba4a"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1136746" name="name93785f331210b5757"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98265f331210b5751"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946461" name="name83315f331210d086b"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5975f331210d0864"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51718293" name="name79645f331210e7e98"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25125f331210e7e9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8860986" name="name18095f3312110fdca"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59335f3312110fdc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7080808" name="name72915f3312112010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0385f331211200f9"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5653940" name="name30035f3312113d43a"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9605f3312113d434"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280479" name="name93655f3312115348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9635f33121153485"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5512573" name="name74105f33121169c06"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7145f33121169bf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12795668" name="name98945f3312117cec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3265f3312117cec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46530480" w:name="result_box"/>
          <w:bookmarkEnd w:id="46530480"/>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7263449" name="name56905f331211991f8"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5175f331211991f4"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1912110" name="name74015f331211af28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7685f331211af279"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9730042" name="name92615f331211cd3b2"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805f331211cd3ad"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3140212"/>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3140212"/>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3140212"/>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3140212"/>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3140212"/>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66152" name="name67375f331211e3cb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2435f331211e3cb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313981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3132990" name="name77535f3312125749b"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6335f33121257497"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4604446" name="name40875f331212e889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3725f331212e888b"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7731515" name="name77165f331213053d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1245f331213053cf"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3140212">
    <w:multiLevelType w:val="hybridMultilevel"/>
    <w:lvl w:ilvl="0" w:tplc="24020459">
      <w:start w:val="1"/>
      <w:numFmt w:val="decimal"/>
      <w:lvlText w:val="%1."/>
      <w:lvlJc w:val="left"/>
      <w:pPr>
        <w:ind w:left="720" w:hanging="360"/>
      </w:pPr>
    </w:lvl>
    <w:lvl w:ilvl="1" w:tplc="24020459" w:tentative="1">
      <w:start w:val="1"/>
      <w:numFmt w:val="lowerLetter"/>
      <w:lvlText w:val="%2."/>
      <w:lvlJc w:val="left"/>
      <w:pPr>
        <w:ind w:left="1440" w:hanging="360"/>
      </w:pPr>
    </w:lvl>
    <w:lvl w:ilvl="2" w:tplc="24020459" w:tentative="1">
      <w:start w:val="1"/>
      <w:numFmt w:val="lowerRoman"/>
      <w:lvlText w:val="%3."/>
      <w:lvlJc w:val="right"/>
      <w:pPr>
        <w:ind w:left="2160" w:hanging="180"/>
      </w:pPr>
    </w:lvl>
    <w:lvl w:ilvl="3" w:tplc="24020459" w:tentative="1">
      <w:start w:val="1"/>
      <w:numFmt w:val="decimal"/>
      <w:lvlText w:val="%4."/>
      <w:lvlJc w:val="left"/>
      <w:pPr>
        <w:ind w:left="2880" w:hanging="360"/>
      </w:pPr>
    </w:lvl>
    <w:lvl w:ilvl="4" w:tplc="24020459" w:tentative="1">
      <w:start w:val="1"/>
      <w:numFmt w:val="lowerLetter"/>
      <w:lvlText w:val="%5."/>
      <w:lvlJc w:val="left"/>
      <w:pPr>
        <w:ind w:left="3600" w:hanging="360"/>
      </w:pPr>
    </w:lvl>
    <w:lvl w:ilvl="5" w:tplc="24020459" w:tentative="1">
      <w:start w:val="1"/>
      <w:numFmt w:val="lowerRoman"/>
      <w:lvlText w:val="%6."/>
      <w:lvlJc w:val="right"/>
      <w:pPr>
        <w:ind w:left="4320" w:hanging="180"/>
      </w:pPr>
    </w:lvl>
    <w:lvl w:ilvl="6" w:tplc="24020459" w:tentative="1">
      <w:start w:val="1"/>
      <w:numFmt w:val="decimal"/>
      <w:lvlText w:val="%7."/>
      <w:lvlJc w:val="left"/>
      <w:pPr>
        <w:ind w:left="5040" w:hanging="360"/>
      </w:pPr>
    </w:lvl>
    <w:lvl w:ilvl="7" w:tplc="24020459" w:tentative="1">
      <w:start w:val="1"/>
      <w:numFmt w:val="lowerLetter"/>
      <w:lvlText w:val="%8."/>
      <w:lvlJc w:val="left"/>
      <w:pPr>
        <w:ind w:left="5760" w:hanging="360"/>
      </w:pPr>
    </w:lvl>
    <w:lvl w:ilvl="8" w:tplc="24020459" w:tentative="1">
      <w:start w:val="1"/>
      <w:numFmt w:val="lowerRoman"/>
      <w:lvlText w:val="%9."/>
      <w:lvlJc w:val="right"/>
      <w:pPr>
        <w:ind w:left="6480" w:hanging="180"/>
      </w:pPr>
    </w:lvl>
  </w:abstractNum>
  <w:abstractNum w:abstractNumId="23140211">
    <w:multiLevelType w:val="hybridMultilevel"/>
    <w:lvl w:ilvl="0" w:tplc="21761341">
      <w:start w:val="1"/>
      <w:numFmt w:val="decimal"/>
      <w:lvlText w:val="%1."/>
      <w:lvlJc w:val="left"/>
      <w:pPr>
        <w:ind w:left="720" w:hanging="360"/>
      </w:pPr>
    </w:lvl>
    <w:lvl w:ilvl="1" w:tplc="21761341" w:tentative="1">
      <w:start w:val="1"/>
      <w:numFmt w:val="lowerLetter"/>
      <w:lvlText w:val="%2."/>
      <w:lvlJc w:val="left"/>
      <w:pPr>
        <w:ind w:left="1440" w:hanging="360"/>
      </w:pPr>
    </w:lvl>
    <w:lvl w:ilvl="2" w:tplc="21761341" w:tentative="1">
      <w:start w:val="1"/>
      <w:numFmt w:val="lowerRoman"/>
      <w:lvlText w:val="%3."/>
      <w:lvlJc w:val="right"/>
      <w:pPr>
        <w:ind w:left="2160" w:hanging="180"/>
      </w:pPr>
    </w:lvl>
    <w:lvl w:ilvl="3" w:tplc="21761341" w:tentative="1">
      <w:start w:val="1"/>
      <w:numFmt w:val="decimal"/>
      <w:lvlText w:val="%4."/>
      <w:lvlJc w:val="left"/>
      <w:pPr>
        <w:ind w:left="2880" w:hanging="360"/>
      </w:pPr>
    </w:lvl>
    <w:lvl w:ilvl="4" w:tplc="21761341" w:tentative="1">
      <w:start w:val="1"/>
      <w:numFmt w:val="lowerLetter"/>
      <w:lvlText w:val="%5."/>
      <w:lvlJc w:val="left"/>
      <w:pPr>
        <w:ind w:left="3600" w:hanging="360"/>
      </w:pPr>
    </w:lvl>
    <w:lvl w:ilvl="5" w:tplc="21761341" w:tentative="1">
      <w:start w:val="1"/>
      <w:numFmt w:val="lowerRoman"/>
      <w:lvlText w:val="%6."/>
      <w:lvlJc w:val="right"/>
      <w:pPr>
        <w:ind w:left="4320" w:hanging="180"/>
      </w:pPr>
    </w:lvl>
    <w:lvl w:ilvl="6" w:tplc="21761341" w:tentative="1">
      <w:start w:val="1"/>
      <w:numFmt w:val="decimal"/>
      <w:lvlText w:val="%7."/>
      <w:lvlJc w:val="left"/>
      <w:pPr>
        <w:ind w:left="5040" w:hanging="360"/>
      </w:pPr>
    </w:lvl>
    <w:lvl w:ilvl="7" w:tplc="21761341" w:tentative="1">
      <w:start w:val="1"/>
      <w:numFmt w:val="lowerLetter"/>
      <w:lvlText w:val="%8."/>
      <w:lvlJc w:val="left"/>
      <w:pPr>
        <w:ind w:left="5760" w:hanging="360"/>
      </w:pPr>
    </w:lvl>
    <w:lvl w:ilvl="8" w:tplc="21761341" w:tentative="1">
      <w:start w:val="1"/>
      <w:numFmt w:val="lowerRoman"/>
      <w:lvlText w:val="%9."/>
      <w:lvlJc w:val="right"/>
      <w:pPr>
        <w:ind w:left="6480" w:hanging="180"/>
      </w:pPr>
    </w:lvl>
  </w:abstractNum>
  <w:abstractNum w:abstractNumId="23140210">
    <w:multiLevelType w:val="hybridMultilevel"/>
    <w:lvl w:ilvl="0" w:tplc="80527022">
      <w:start w:val="1"/>
      <w:numFmt w:val="decimal"/>
      <w:lvlText w:val="%1."/>
      <w:lvlJc w:val="left"/>
      <w:pPr>
        <w:ind w:left="720" w:hanging="360"/>
      </w:pPr>
    </w:lvl>
    <w:lvl w:ilvl="1" w:tplc="80527022" w:tentative="1">
      <w:start w:val="1"/>
      <w:numFmt w:val="lowerLetter"/>
      <w:lvlText w:val="%2."/>
      <w:lvlJc w:val="left"/>
      <w:pPr>
        <w:ind w:left="1440" w:hanging="360"/>
      </w:pPr>
    </w:lvl>
    <w:lvl w:ilvl="2" w:tplc="80527022" w:tentative="1">
      <w:start w:val="1"/>
      <w:numFmt w:val="lowerRoman"/>
      <w:lvlText w:val="%3."/>
      <w:lvlJc w:val="right"/>
      <w:pPr>
        <w:ind w:left="2160" w:hanging="180"/>
      </w:pPr>
    </w:lvl>
    <w:lvl w:ilvl="3" w:tplc="80527022" w:tentative="1">
      <w:start w:val="1"/>
      <w:numFmt w:val="decimal"/>
      <w:lvlText w:val="%4."/>
      <w:lvlJc w:val="left"/>
      <w:pPr>
        <w:ind w:left="2880" w:hanging="360"/>
      </w:pPr>
    </w:lvl>
    <w:lvl w:ilvl="4" w:tplc="80527022" w:tentative="1">
      <w:start w:val="1"/>
      <w:numFmt w:val="lowerLetter"/>
      <w:lvlText w:val="%5."/>
      <w:lvlJc w:val="left"/>
      <w:pPr>
        <w:ind w:left="3600" w:hanging="360"/>
      </w:pPr>
    </w:lvl>
    <w:lvl w:ilvl="5" w:tplc="80527022" w:tentative="1">
      <w:start w:val="1"/>
      <w:numFmt w:val="lowerRoman"/>
      <w:lvlText w:val="%6."/>
      <w:lvlJc w:val="right"/>
      <w:pPr>
        <w:ind w:left="4320" w:hanging="180"/>
      </w:pPr>
    </w:lvl>
    <w:lvl w:ilvl="6" w:tplc="80527022" w:tentative="1">
      <w:start w:val="1"/>
      <w:numFmt w:val="decimal"/>
      <w:lvlText w:val="%7."/>
      <w:lvlJc w:val="left"/>
      <w:pPr>
        <w:ind w:left="5040" w:hanging="360"/>
      </w:pPr>
    </w:lvl>
    <w:lvl w:ilvl="7" w:tplc="80527022" w:tentative="1">
      <w:start w:val="1"/>
      <w:numFmt w:val="lowerLetter"/>
      <w:lvlText w:val="%8."/>
      <w:lvlJc w:val="left"/>
      <w:pPr>
        <w:ind w:left="5760" w:hanging="360"/>
      </w:pPr>
    </w:lvl>
    <w:lvl w:ilvl="8" w:tplc="80527022" w:tentative="1">
      <w:start w:val="1"/>
      <w:numFmt w:val="lowerRoman"/>
      <w:lvlText w:val="%9."/>
      <w:lvlJc w:val="right"/>
      <w:pPr>
        <w:ind w:left="6480" w:hanging="180"/>
      </w:pPr>
    </w:lvl>
  </w:abstractNum>
  <w:abstractNum w:abstractNumId="23140209">
    <w:multiLevelType w:val="hybridMultilevel"/>
    <w:lvl w:ilvl="0" w:tplc="10237590">
      <w:start w:val="1"/>
      <w:numFmt w:val="decimal"/>
      <w:lvlText w:val="%1."/>
      <w:lvlJc w:val="left"/>
      <w:pPr>
        <w:ind w:left="720" w:hanging="360"/>
      </w:pPr>
    </w:lvl>
    <w:lvl w:ilvl="1" w:tplc="10237590" w:tentative="1">
      <w:start w:val="1"/>
      <w:numFmt w:val="lowerLetter"/>
      <w:lvlText w:val="%2."/>
      <w:lvlJc w:val="left"/>
      <w:pPr>
        <w:ind w:left="1440" w:hanging="360"/>
      </w:pPr>
    </w:lvl>
    <w:lvl w:ilvl="2" w:tplc="10237590" w:tentative="1">
      <w:start w:val="1"/>
      <w:numFmt w:val="lowerRoman"/>
      <w:lvlText w:val="%3."/>
      <w:lvlJc w:val="right"/>
      <w:pPr>
        <w:ind w:left="2160" w:hanging="180"/>
      </w:pPr>
    </w:lvl>
    <w:lvl w:ilvl="3" w:tplc="10237590" w:tentative="1">
      <w:start w:val="1"/>
      <w:numFmt w:val="decimal"/>
      <w:lvlText w:val="%4."/>
      <w:lvlJc w:val="left"/>
      <w:pPr>
        <w:ind w:left="2880" w:hanging="360"/>
      </w:pPr>
    </w:lvl>
    <w:lvl w:ilvl="4" w:tplc="10237590" w:tentative="1">
      <w:start w:val="1"/>
      <w:numFmt w:val="lowerLetter"/>
      <w:lvlText w:val="%5."/>
      <w:lvlJc w:val="left"/>
      <w:pPr>
        <w:ind w:left="3600" w:hanging="360"/>
      </w:pPr>
    </w:lvl>
    <w:lvl w:ilvl="5" w:tplc="10237590" w:tentative="1">
      <w:start w:val="1"/>
      <w:numFmt w:val="lowerRoman"/>
      <w:lvlText w:val="%6."/>
      <w:lvlJc w:val="right"/>
      <w:pPr>
        <w:ind w:left="4320" w:hanging="180"/>
      </w:pPr>
    </w:lvl>
    <w:lvl w:ilvl="6" w:tplc="10237590" w:tentative="1">
      <w:start w:val="1"/>
      <w:numFmt w:val="decimal"/>
      <w:lvlText w:val="%7."/>
      <w:lvlJc w:val="left"/>
      <w:pPr>
        <w:ind w:left="5040" w:hanging="360"/>
      </w:pPr>
    </w:lvl>
    <w:lvl w:ilvl="7" w:tplc="10237590" w:tentative="1">
      <w:start w:val="1"/>
      <w:numFmt w:val="lowerLetter"/>
      <w:lvlText w:val="%8."/>
      <w:lvlJc w:val="left"/>
      <w:pPr>
        <w:ind w:left="5760" w:hanging="360"/>
      </w:pPr>
    </w:lvl>
    <w:lvl w:ilvl="8" w:tplc="10237590" w:tentative="1">
      <w:start w:val="1"/>
      <w:numFmt w:val="lowerRoman"/>
      <w:lvlText w:val="%9."/>
      <w:lvlJc w:val="right"/>
      <w:pPr>
        <w:ind w:left="6480" w:hanging="180"/>
      </w:pPr>
    </w:lvl>
  </w:abstractNum>
  <w:abstractNum w:abstractNumId="23140208">
    <w:multiLevelType w:val="hybridMultilevel"/>
    <w:lvl w:ilvl="0" w:tplc="79778748">
      <w:start w:val="1"/>
      <w:numFmt w:val="decimal"/>
      <w:lvlText w:val="%1."/>
      <w:lvlJc w:val="left"/>
      <w:pPr>
        <w:ind w:left="720" w:hanging="360"/>
      </w:pPr>
    </w:lvl>
    <w:lvl w:ilvl="1" w:tplc="79778748" w:tentative="1">
      <w:start w:val="1"/>
      <w:numFmt w:val="lowerLetter"/>
      <w:lvlText w:val="%2."/>
      <w:lvlJc w:val="left"/>
      <w:pPr>
        <w:ind w:left="1440" w:hanging="360"/>
      </w:pPr>
    </w:lvl>
    <w:lvl w:ilvl="2" w:tplc="79778748" w:tentative="1">
      <w:start w:val="1"/>
      <w:numFmt w:val="lowerRoman"/>
      <w:lvlText w:val="%3."/>
      <w:lvlJc w:val="right"/>
      <w:pPr>
        <w:ind w:left="2160" w:hanging="180"/>
      </w:pPr>
    </w:lvl>
    <w:lvl w:ilvl="3" w:tplc="79778748" w:tentative="1">
      <w:start w:val="1"/>
      <w:numFmt w:val="decimal"/>
      <w:lvlText w:val="%4."/>
      <w:lvlJc w:val="left"/>
      <w:pPr>
        <w:ind w:left="2880" w:hanging="360"/>
      </w:pPr>
    </w:lvl>
    <w:lvl w:ilvl="4" w:tplc="79778748" w:tentative="1">
      <w:start w:val="1"/>
      <w:numFmt w:val="lowerLetter"/>
      <w:lvlText w:val="%5."/>
      <w:lvlJc w:val="left"/>
      <w:pPr>
        <w:ind w:left="3600" w:hanging="360"/>
      </w:pPr>
    </w:lvl>
    <w:lvl w:ilvl="5" w:tplc="79778748" w:tentative="1">
      <w:start w:val="1"/>
      <w:numFmt w:val="lowerRoman"/>
      <w:lvlText w:val="%6."/>
      <w:lvlJc w:val="right"/>
      <w:pPr>
        <w:ind w:left="4320" w:hanging="180"/>
      </w:pPr>
    </w:lvl>
    <w:lvl w:ilvl="6" w:tplc="79778748" w:tentative="1">
      <w:start w:val="1"/>
      <w:numFmt w:val="decimal"/>
      <w:lvlText w:val="%7."/>
      <w:lvlJc w:val="left"/>
      <w:pPr>
        <w:ind w:left="5040" w:hanging="360"/>
      </w:pPr>
    </w:lvl>
    <w:lvl w:ilvl="7" w:tplc="79778748" w:tentative="1">
      <w:start w:val="1"/>
      <w:numFmt w:val="lowerLetter"/>
      <w:lvlText w:val="%8."/>
      <w:lvlJc w:val="left"/>
      <w:pPr>
        <w:ind w:left="5760" w:hanging="360"/>
      </w:pPr>
    </w:lvl>
    <w:lvl w:ilvl="8" w:tplc="79778748" w:tentative="1">
      <w:start w:val="1"/>
      <w:numFmt w:val="lowerRoman"/>
      <w:lvlText w:val="%9."/>
      <w:lvlJc w:val="right"/>
      <w:pPr>
        <w:ind w:left="6480" w:hanging="180"/>
      </w:pPr>
    </w:lvl>
  </w:abstractNum>
  <w:abstractNum w:abstractNumId="23140207">
    <w:multiLevelType w:val="hybridMultilevel"/>
    <w:lvl w:ilvl="0" w:tplc="14545538">
      <w:start w:val="1"/>
      <w:numFmt w:val="decimal"/>
      <w:lvlText w:val="%1."/>
      <w:lvlJc w:val="left"/>
      <w:pPr>
        <w:ind w:left="720" w:hanging="360"/>
      </w:pPr>
    </w:lvl>
    <w:lvl w:ilvl="1" w:tplc="14545538" w:tentative="1">
      <w:start w:val="1"/>
      <w:numFmt w:val="lowerLetter"/>
      <w:lvlText w:val="%2."/>
      <w:lvlJc w:val="left"/>
      <w:pPr>
        <w:ind w:left="1440" w:hanging="360"/>
      </w:pPr>
    </w:lvl>
    <w:lvl w:ilvl="2" w:tplc="14545538" w:tentative="1">
      <w:start w:val="1"/>
      <w:numFmt w:val="lowerRoman"/>
      <w:lvlText w:val="%3."/>
      <w:lvlJc w:val="right"/>
      <w:pPr>
        <w:ind w:left="2160" w:hanging="180"/>
      </w:pPr>
    </w:lvl>
    <w:lvl w:ilvl="3" w:tplc="14545538" w:tentative="1">
      <w:start w:val="1"/>
      <w:numFmt w:val="decimal"/>
      <w:lvlText w:val="%4."/>
      <w:lvlJc w:val="left"/>
      <w:pPr>
        <w:ind w:left="2880" w:hanging="360"/>
      </w:pPr>
    </w:lvl>
    <w:lvl w:ilvl="4" w:tplc="14545538" w:tentative="1">
      <w:start w:val="1"/>
      <w:numFmt w:val="lowerLetter"/>
      <w:lvlText w:val="%5."/>
      <w:lvlJc w:val="left"/>
      <w:pPr>
        <w:ind w:left="3600" w:hanging="360"/>
      </w:pPr>
    </w:lvl>
    <w:lvl w:ilvl="5" w:tplc="14545538" w:tentative="1">
      <w:start w:val="1"/>
      <w:numFmt w:val="lowerRoman"/>
      <w:lvlText w:val="%6."/>
      <w:lvlJc w:val="right"/>
      <w:pPr>
        <w:ind w:left="4320" w:hanging="180"/>
      </w:pPr>
    </w:lvl>
    <w:lvl w:ilvl="6" w:tplc="14545538" w:tentative="1">
      <w:start w:val="1"/>
      <w:numFmt w:val="decimal"/>
      <w:lvlText w:val="%7."/>
      <w:lvlJc w:val="left"/>
      <w:pPr>
        <w:ind w:left="5040" w:hanging="360"/>
      </w:pPr>
    </w:lvl>
    <w:lvl w:ilvl="7" w:tplc="14545538" w:tentative="1">
      <w:start w:val="1"/>
      <w:numFmt w:val="lowerLetter"/>
      <w:lvlText w:val="%8."/>
      <w:lvlJc w:val="left"/>
      <w:pPr>
        <w:ind w:left="5760" w:hanging="360"/>
      </w:pPr>
    </w:lvl>
    <w:lvl w:ilvl="8" w:tplc="14545538" w:tentative="1">
      <w:start w:val="1"/>
      <w:numFmt w:val="lowerRoman"/>
      <w:lvlText w:val="%9."/>
      <w:lvlJc w:val="right"/>
      <w:pPr>
        <w:ind w:left="6480" w:hanging="180"/>
      </w:pPr>
    </w:lvl>
  </w:abstractNum>
  <w:abstractNum w:abstractNumId="23140206">
    <w:multiLevelType w:val="hybridMultilevel"/>
    <w:lvl w:ilvl="0" w:tplc="40449717">
      <w:start w:val="1"/>
      <w:numFmt w:val="decimal"/>
      <w:lvlText w:val="%1."/>
      <w:lvlJc w:val="left"/>
      <w:pPr>
        <w:ind w:left="720" w:hanging="360"/>
      </w:pPr>
    </w:lvl>
    <w:lvl w:ilvl="1" w:tplc="40449717" w:tentative="1">
      <w:start w:val="1"/>
      <w:numFmt w:val="lowerLetter"/>
      <w:lvlText w:val="%2."/>
      <w:lvlJc w:val="left"/>
      <w:pPr>
        <w:ind w:left="1440" w:hanging="360"/>
      </w:pPr>
    </w:lvl>
    <w:lvl w:ilvl="2" w:tplc="40449717" w:tentative="1">
      <w:start w:val="1"/>
      <w:numFmt w:val="lowerRoman"/>
      <w:lvlText w:val="%3."/>
      <w:lvlJc w:val="right"/>
      <w:pPr>
        <w:ind w:left="2160" w:hanging="180"/>
      </w:pPr>
    </w:lvl>
    <w:lvl w:ilvl="3" w:tplc="40449717" w:tentative="1">
      <w:start w:val="1"/>
      <w:numFmt w:val="decimal"/>
      <w:lvlText w:val="%4."/>
      <w:lvlJc w:val="left"/>
      <w:pPr>
        <w:ind w:left="2880" w:hanging="360"/>
      </w:pPr>
    </w:lvl>
    <w:lvl w:ilvl="4" w:tplc="40449717" w:tentative="1">
      <w:start w:val="1"/>
      <w:numFmt w:val="lowerLetter"/>
      <w:lvlText w:val="%5."/>
      <w:lvlJc w:val="left"/>
      <w:pPr>
        <w:ind w:left="3600" w:hanging="360"/>
      </w:pPr>
    </w:lvl>
    <w:lvl w:ilvl="5" w:tplc="40449717" w:tentative="1">
      <w:start w:val="1"/>
      <w:numFmt w:val="lowerRoman"/>
      <w:lvlText w:val="%6."/>
      <w:lvlJc w:val="right"/>
      <w:pPr>
        <w:ind w:left="4320" w:hanging="180"/>
      </w:pPr>
    </w:lvl>
    <w:lvl w:ilvl="6" w:tplc="40449717" w:tentative="1">
      <w:start w:val="1"/>
      <w:numFmt w:val="decimal"/>
      <w:lvlText w:val="%7."/>
      <w:lvlJc w:val="left"/>
      <w:pPr>
        <w:ind w:left="5040" w:hanging="360"/>
      </w:pPr>
    </w:lvl>
    <w:lvl w:ilvl="7" w:tplc="40449717" w:tentative="1">
      <w:start w:val="1"/>
      <w:numFmt w:val="lowerLetter"/>
      <w:lvlText w:val="%8."/>
      <w:lvlJc w:val="left"/>
      <w:pPr>
        <w:ind w:left="5760" w:hanging="360"/>
      </w:pPr>
    </w:lvl>
    <w:lvl w:ilvl="8" w:tplc="40449717" w:tentative="1">
      <w:start w:val="1"/>
      <w:numFmt w:val="lowerRoman"/>
      <w:lvlText w:val="%9."/>
      <w:lvlJc w:val="right"/>
      <w:pPr>
        <w:ind w:left="6480" w:hanging="180"/>
      </w:pPr>
    </w:lvl>
  </w:abstractNum>
  <w:abstractNum w:abstractNumId="23140205">
    <w:multiLevelType w:val="hybridMultilevel"/>
    <w:lvl w:ilvl="0" w:tplc="56139552">
      <w:start w:val="1"/>
      <w:numFmt w:val="decimal"/>
      <w:lvlText w:val="%1."/>
      <w:lvlJc w:val="left"/>
      <w:pPr>
        <w:ind w:left="720" w:hanging="360"/>
      </w:pPr>
    </w:lvl>
    <w:lvl w:ilvl="1" w:tplc="56139552" w:tentative="1">
      <w:start w:val="1"/>
      <w:numFmt w:val="lowerLetter"/>
      <w:lvlText w:val="%2."/>
      <w:lvlJc w:val="left"/>
      <w:pPr>
        <w:ind w:left="1440" w:hanging="360"/>
      </w:pPr>
    </w:lvl>
    <w:lvl w:ilvl="2" w:tplc="56139552" w:tentative="1">
      <w:start w:val="1"/>
      <w:numFmt w:val="lowerRoman"/>
      <w:lvlText w:val="%3."/>
      <w:lvlJc w:val="right"/>
      <w:pPr>
        <w:ind w:left="2160" w:hanging="180"/>
      </w:pPr>
    </w:lvl>
    <w:lvl w:ilvl="3" w:tplc="56139552" w:tentative="1">
      <w:start w:val="1"/>
      <w:numFmt w:val="decimal"/>
      <w:lvlText w:val="%4."/>
      <w:lvlJc w:val="left"/>
      <w:pPr>
        <w:ind w:left="2880" w:hanging="360"/>
      </w:pPr>
    </w:lvl>
    <w:lvl w:ilvl="4" w:tplc="56139552" w:tentative="1">
      <w:start w:val="1"/>
      <w:numFmt w:val="lowerLetter"/>
      <w:lvlText w:val="%5."/>
      <w:lvlJc w:val="left"/>
      <w:pPr>
        <w:ind w:left="3600" w:hanging="360"/>
      </w:pPr>
    </w:lvl>
    <w:lvl w:ilvl="5" w:tplc="56139552" w:tentative="1">
      <w:start w:val="1"/>
      <w:numFmt w:val="lowerRoman"/>
      <w:lvlText w:val="%6."/>
      <w:lvlJc w:val="right"/>
      <w:pPr>
        <w:ind w:left="4320" w:hanging="180"/>
      </w:pPr>
    </w:lvl>
    <w:lvl w:ilvl="6" w:tplc="56139552" w:tentative="1">
      <w:start w:val="1"/>
      <w:numFmt w:val="decimal"/>
      <w:lvlText w:val="%7."/>
      <w:lvlJc w:val="left"/>
      <w:pPr>
        <w:ind w:left="5040" w:hanging="360"/>
      </w:pPr>
    </w:lvl>
    <w:lvl w:ilvl="7" w:tplc="56139552" w:tentative="1">
      <w:start w:val="1"/>
      <w:numFmt w:val="lowerLetter"/>
      <w:lvlText w:val="%8."/>
      <w:lvlJc w:val="left"/>
      <w:pPr>
        <w:ind w:left="5760" w:hanging="360"/>
      </w:pPr>
    </w:lvl>
    <w:lvl w:ilvl="8" w:tplc="56139552" w:tentative="1">
      <w:start w:val="1"/>
      <w:numFmt w:val="lowerRoman"/>
      <w:lvlText w:val="%9."/>
      <w:lvlJc w:val="right"/>
      <w:pPr>
        <w:ind w:left="6480" w:hanging="180"/>
      </w:pPr>
    </w:lvl>
  </w:abstractNum>
  <w:abstractNum w:abstractNumId="23140204">
    <w:multiLevelType w:val="hybridMultilevel"/>
    <w:lvl w:ilvl="0" w:tplc="69580907">
      <w:start w:val="1"/>
      <w:numFmt w:val="decimal"/>
      <w:lvlText w:val="%1."/>
      <w:lvlJc w:val="left"/>
      <w:pPr>
        <w:ind w:left="720" w:hanging="360"/>
      </w:pPr>
    </w:lvl>
    <w:lvl w:ilvl="1" w:tplc="69580907" w:tentative="1">
      <w:start w:val="1"/>
      <w:numFmt w:val="lowerLetter"/>
      <w:lvlText w:val="%2."/>
      <w:lvlJc w:val="left"/>
      <w:pPr>
        <w:ind w:left="1440" w:hanging="360"/>
      </w:pPr>
    </w:lvl>
    <w:lvl w:ilvl="2" w:tplc="69580907" w:tentative="1">
      <w:start w:val="1"/>
      <w:numFmt w:val="lowerRoman"/>
      <w:lvlText w:val="%3."/>
      <w:lvlJc w:val="right"/>
      <w:pPr>
        <w:ind w:left="2160" w:hanging="180"/>
      </w:pPr>
    </w:lvl>
    <w:lvl w:ilvl="3" w:tplc="69580907" w:tentative="1">
      <w:start w:val="1"/>
      <w:numFmt w:val="decimal"/>
      <w:lvlText w:val="%4."/>
      <w:lvlJc w:val="left"/>
      <w:pPr>
        <w:ind w:left="2880" w:hanging="360"/>
      </w:pPr>
    </w:lvl>
    <w:lvl w:ilvl="4" w:tplc="69580907" w:tentative="1">
      <w:start w:val="1"/>
      <w:numFmt w:val="lowerLetter"/>
      <w:lvlText w:val="%5."/>
      <w:lvlJc w:val="left"/>
      <w:pPr>
        <w:ind w:left="3600" w:hanging="360"/>
      </w:pPr>
    </w:lvl>
    <w:lvl w:ilvl="5" w:tplc="69580907" w:tentative="1">
      <w:start w:val="1"/>
      <w:numFmt w:val="lowerRoman"/>
      <w:lvlText w:val="%6."/>
      <w:lvlJc w:val="right"/>
      <w:pPr>
        <w:ind w:left="4320" w:hanging="180"/>
      </w:pPr>
    </w:lvl>
    <w:lvl w:ilvl="6" w:tplc="69580907" w:tentative="1">
      <w:start w:val="1"/>
      <w:numFmt w:val="decimal"/>
      <w:lvlText w:val="%7."/>
      <w:lvlJc w:val="left"/>
      <w:pPr>
        <w:ind w:left="5040" w:hanging="360"/>
      </w:pPr>
    </w:lvl>
    <w:lvl w:ilvl="7" w:tplc="69580907" w:tentative="1">
      <w:start w:val="1"/>
      <w:numFmt w:val="lowerLetter"/>
      <w:lvlText w:val="%8."/>
      <w:lvlJc w:val="left"/>
      <w:pPr>
        <w:ind w:left="5760" w:hanging="360"/>
      </w:pPr>
    </w:lvl>
    <w:lvl w:ilvl="8" w:tplc="69580907" w:tentative="1">
      <w:start w:val="1"/>
      <w:numFmt w:val="lowerRoman"/>
      <w:lvlText w:val="%9."/>
      <w:lvlJc w:val="right"/>
      <w:pPr>
        <w:ind w:left="6480" w:hanging="180"/>
      </w:pPr>
    </w:lvl>
  </w:abstractNum>
  <w:abstractNum w:abstractNumId="23140203">
    <w:multiLevelType w:val="hybridMultilevel"/>
    <w:lvl w:ilvl="0" w:tplc="86935270">
      <w:start w:val="1"/>
      <w:numFmt w:val="decimal"/>
      <w:lvlText w:val="%1."/>
      <w:lvlJc w:val="left"/>
      <w:pPr>
        <w:ind w:left="720" w:hanging="360"/>
      </w:pPr>
    </w:lvl>
    <w:lvl w:ilvl="1" w:tplc="86935270" w:tentative="1">
      <w:start w:val="1"/>
      <w:numFmt w:val="lowerLetter"/>
      <w:lvlText w:val="%2."/>
      <w:lvlJc w:val="left"/>
      <w:pPr>
        <w:ind w:left="1440" w:hanging="360"/>
      </w:pPr>
    </w:lvl>
    <w:lvl w:ilvl="2" w:tplc="86935270" w:tentative="1">
      <w:start w:val="1"/>
      <w:numFmt w:val="lowerRoman"/>
      <w:lvlText w:val="%3."/>
      <w:lvlJc w:val="right"/>
      <w:pPr>
        <w:ind w:left="2160" w:hanging="180"/>
      </w:pPr>
    </w:lvl>
    <w:lvl w:ilvl="3" w:tplc="86935270" w:tentative="1">
      <w:start w:val="1"/>
      <w:numFmt w:val="decimal"/>
      <w:lvlText w:val="%4."/>
      <w:lvlJc w:val="left"/>
      <w:pPr>
        <w:ind w:left="2880" w:hanging="360"/>
      </w:pPr>
    </w:lvl>
    <w:lvl w:ilvl="4" w:tplc="86935270" w:tentative="1">
      <w:start w:val="1"/>
      <w:numFmt w:val="lowerLetter"/>
      <w:lvlText w:val="%5."/>
      <w:lvlJc w:val="left"/>
      <w:pPr>
        <w:ind w:left="3600" w:hanging="360"/>
      </w:pPr>
    </w:lvl>
    <w:lvl w:ilvl="5" w:tplc="86935270" w:tentative="1">
      <w:start w:val="1"/>
      <w:numFmt w:val="lowerRoman"/>
      <w:lvlText w:val="%6."/>
      <w:lvlJc w:val="right"/>
      <w:pPr>
        <w:ind w:left="4320" w:hanging="180"/>
      </w:pPr>
    </w:lvl>
    <w:lvl w:ilvl="6" w:tplc="86935270" w:tentative="1">
      <w:start w:val="1"/>
      <w:numFmt w:val="decimal"/>
      <w:lvlText w:val="%7."/>
      <w:lvlJc w:val="left"/>
      <w:pPr>
        <w:ind w:left="5040" w:hanging="360"/>
      </w:pPr>
    </w:lvl>
    <w:lvl w:ilvl="7" w:tplc="86935270" w:tentative="1">
      <w:start w:val="1"/>
      <w:numFmt w:val="lowerLetter"/>
      <w:lvlText w:val="%8."/>
      <w:lvlJc w:val="left"/>
      <w:pPr>
        <w:ind w:left="5760" w:hanging="360"/>
      </w:pPr>
    </w:lvl>
    <w:lvl w:ilvl="8" w:tplc="86935270" w:tentative="1">
      <w:start w:val="1"/>
      <w:numFmt w:val="lowerRoman"/>
      <w:lvlText w:val="%9."/>
      <w:lvlJc w:val="right"/>
      <w:pPr>
        <w:ind w:left="6480" w:hanging="180"/>
      </w:pPr>
    </w:lvl>
  </w:abstractNum>
  <w:abstractNum w:abstractNumId="23140202">
    <w:multiLevelType w:val="hybridMultilevel"/>
    <w:lvl w:ilvl="0" w:tplc="41168464">
      <w:start w:val="1"/>
      <w:numFmt w:val="decimal"/>
      <w:lvlText w:val="%1."/>
      <w:lvlJc w:val="left"/>
      <w:pPr>
        <w:ind w:left="720" w:hanging="360"/>
      </w:pPr>
    </w:lvl>
    <w:lvl w:ilvl="1" w:tplc="41168464" w:tentative="1">
      <w:start w:val="1"/>
      <w:numFmt w:val="lowerLetter"/>
      <w:lvlText w:val="%2."/>
      <w:lvlJc w:val="left"/>
      <w:pPr>
        <w:ind w:left="1440" w:hanging="360"/>
      </w:pPr>
    </w:lvl>
    <w:lvl w:ilvl="2" w:tplc="41168464" w:tentative="1">
      <w:start w:val="1"/>
      <w:numFmt w:val="lowerRoman"/>
      <w:lvlText w:val="%3."/>
      <w:lvlJc w:val="right"/>
      <w:pPr>
        <w:ind w:left="2160" w:hanging="180"/>
      </w:pPr>
    </w:lvl>
    <w:lvl w:ilvl="3" w:tplc="41168464" w:tentative="1">
      <w:start w:val="1"/>
      <w:numFmt w:val="decimal"/>
      <w:lvlText w:val="%4."/>
      <w:lvlJc w:val="left"/>
      <w:pPr>
        <w:ind w:left="2880" w:hanging="360"/>
      </w:pPr>
    </w:lvl>
    <w:lvl w:ilvl="4" w:tplc="41168464" w:tentative="1">
      <w:start w:val="1"/>
      <w:numFmt w:val="lowerLetter"/>
      <w:lvlText w:val="%5."/>
      <w:lvlJc w:val="left"/>
      <w:pPr>
        <w:ind w:left="3600" w:hanging="360"/>
      </w:pPr>
    </w:lvl>
    <w:lvl w:ilvl="5" w:tplc="41168464" w:tentative="1">
      <w:start w:val="1"/>
      <w:numFmt w:val="lowerRoman"/>
      <w:lvlText w:val="%6."/>
      <w:lvlJc w:val="right"/>
      <w:pPr>
        <w:ind w:left="4320" w:hanging="180"/>
      </w:pPr>
    </w:lvl>
    <w:lvl w:ilvl="6" w:tplc="41168464" w:tentative="1">
      <w:start w:val="1"/>
      <w:numFmt w:val="decimal"/>
      <w:lvlText w:val="%7."/>
      <w:lvlJc w:val="left"/>
      <w:pPr>
        <w:ind w:left="5040" w:hanging="360"/>
      </w:pPr>
    </w:lvl>
    <w:lvl w:ilvl="7" w:tplc="41168464" w:tentative="1">
      <w:start w:val="1"/>
      <w:numFmt w:val="lowerLetter"/>
      <w:lvlText w:val="%8."/>
      <w:lvlJc w:val="left"/>
      <w:pPr>
        <w:ind w:left="5760" w:hanging="360"/>
      </w:pPr>
    </w:lvl>
    <w:lvl w:ilvl="8" w:tplc="41168464" w:tentative="1">
      <w:start w:val="1"/>
      <w:numFmt w:val="lowerRoman"/>
      <w:lvlText w:val="%9."/>
      <w:lvlJc w:val="right"/>
      <w:pPr>
        <w:ind w:left="6480" w:hanging="180"/>
      </w:pPr>
    </w:lvl>
  </w:abstractNum>
  <w:abstractNum w:abstractNumId="23140201">
    <w:multiLevelType w:val="hybridMultilevel"/>
    <w:lvl w:ilvl="0" w:tplc="70612631">
      <w:start w:val="1"/>
      <w:numFmt w:val="decimal"/>
      <w:lvlText w:val="%1."/>
      <w:lvlJc w:val="left"/>
      <w:pPr>
        <w:ind w:left="720" w:hanging="360"/>
      </w:pPr>
    </w:lvl>
    <w:lvl w:ilvl="1" w:tplc="70612631" w:tentative="1">
      <w:start w:val="1"/>
      <w:numFmt w:val="lowerLetter"/>
      <w:lvlText w:val="%2."/>
      <w:lvlJc w:val="left"/>
      <w:pPr>
        <w:ind w:left="1440" w:hanging="360"/>
      </w:pPr>
    </w:lvl>
    <w:lvl w:ilvl="2" w:tplc="70612631" w:tentative="1">
      <w:start w:val="1"/>
      <w:numFmt w:val="lowerRoman"/>
      <w:lvlText w:val="%3."/>
      <w:lvlJc w:val="right"/>
      <w:pPr>
        <w:ind w:left="2160" w:hanging="180"/>
      </w:pPr>
    </w:lvl>
    <w:lvl w:ilvl="3" w:tplc="70612631" w:tentative="1">
      <w:start w:val="1"/>
      <w:numFmt w:val="decimal"/>
      <w:lvlText w:val="%4."/>
      <w:lvlJc w:val="left"/>
      <w:pPr>
        <w:ind w:left="2880" w:hanging="360"/>
      </w:pPr>
    </w:lvl>
    <w:lvl w:ilvl="4" w:tplc="70612631" w:tentative="1">
      <w:start w:val="1"/>
      <w:numFmt w:val="lowerLetter"/>
      <w:lvlText w:val="%5."/>
      <w:lvlJc w:val="left"/>
      <w:pPr>
        <w:ind w:left="3600" w:hanging="360"/>
      </w:pPr>
    </w:lvl>
    <w:lvl w:ilvl="5" w:tplc="70612631" w:tentative="1">
      <w:start w:val="1"/>
      <w:numFmt w:val="lowerRoman"/>
      <w:lvlText w:val="%6."/>
      <w:lvlJc w:val="right"/>
      <w:pPr>
        <w:ind w:left="4320" w:hanging="180"/>
      </w:pPr>
    </w:lvl>
    <w:lvl w:ilvl="6" w:tplc="70612631" w:tentative="1">
      <w:start w:val="1"/>
      <w:numFmt w:val="decimal"/>
      <w:lvlText w:val="%7."/>
      <w:lvlJc w:val="left"/>
      <w:pPr>
        <w:ind w:left="5040" w:hanging="360"/>
      </w:pPr>
    </w:lvl>
    <w:lvl w:ilvl="7" w:tplc="70612631" w:tentative="1">
      <w:start w:val="1"/>
      <w:numFmt w:val="lowerLetter"/>
      <w:lvlText w:val="%8."/>
      <w:lvlJc w:val="left"/>
      <w:pPr>
        <w:ind w:left="5760" w:hanging="360"/>
      </w:pPr>
    </w:lvl>
    <w:lvl w:ilvl="8" w:tplc="70612631" w:tentative="1">
      <w:start w:val="1"/>
      <w:numFmt w:val="lowerRoman"/>
      <w:lvlText w:val="%9."/>
      <w:lvlJc w:val="right"/>
      <w:pPr>
        <w:ind w:left="6480" w:hanging="180"/>
      </w:pPr>
    </w:lvl>
  </w:abstractNum>
  <w:abstractNum w:abstractNumId="23140200">
    <w:multiLevelType w:val="hybridMultilevel"/>
    <w:lvl w:ilvl="0" w:tplc="95273783">
      <w:start w:val="1"/>
      <w:numFmt w:val="decimal"/>
      <w:lvlText w:val="%1."/>
      <w:lvlJc w:val="left"/>
      <w:pPr>
        <w:ind w:left="720" w:hanging="360"/>
      </w:pPr>
    </w:lvl>
    <w:lvl w:ilvl="1" w:tplc="95273783" w:tentative="1">
      <w:start w:val="1"/>
      <w:numFmt w:val="lowerLetter"/>
      <w:lvlText w:val="%2."/>
      <w:lvlJc w:val="left"/>
      <w:pPr>
        <w:ind w:left="1440" w:hanging="360"/>
      </w:pPr>
    </w:lvl>
    <w:lvl w:ilvl="2" w:tplc="95273783" w:tentative="1">
      <w:start w:val="1"/>
      <w:numFmt w:val="lowerRoman"/>
      <w:lvlText w:val="%3."/>
      <w:lvlJc w:val="right"/>
      <w:pPr>
        <w:ind w:left="2160" w:hanging="180"/>
      </w:pPr>
    </w:lvl>
    <w:lvl w:ilvl="3" w:tplc="95273783" w:tentative="1">
      <w:start w:val="1"/>
      <w:numFmt w:val="decimal"/>
      <w:lvlText w:val="%4."/>
      <w:lvlJc w:val="left"/>
      <w:pPr>
        <w:ind w:left="2880" w:hanging="360"/>
      </w:pPr>
    </w:lvl>
    <w:lvl w:ilvl="4" w:tplc="95273783" w:tentative="1">
      <w:start w:val="1"/>
      <w:numFmt w:val="lowerLetter"/>
      <w:lvlText w:val="%5."/>
      <w:lvlJc w:val="left"/>
      <w:pPr>
        <w:ind w:left="3600" w:hanging="360"/>
      </w:pPr>
    </w:lvl>
    <w:lvl w:ilvl="5" w:tplc="95273783" w:tentative="1">
      <w:start w:val="1"/>
      <w:numFmt w:val="lowerRoman"/>
      <w:lvlText w:val="%6."/>
      <w:lvlJc w:val="right"/>
      <w:pPr>
        <w:ind w:left="4320" w:hanging="180"/>
      </w:pPr>
    </w:lvl>
    <w:lvl w:ilvl="6" w:tplc="95273783" w:tentative="1">
      <w:start w:val="1"/>
      <w:numFmt w:val="decimal"/>
      <w:lvlText w:val="%7."/>
      <w:lvlJc w:val="left"/>
      <w:pPr>
        <w:ind w:left="5040" w:hanging="360"/>
      </w:pPr>
    </w:lvl>
    <w:lvl w:ilvl="7" w:tplc="95273783" w:tentative="1">
      <w:start w:val="1"/>
      <w:numFmt w:val="lowerLetter"/>
      <w:lvlText w:val="%8."/>
      <w:lvlJc w:val="left"/>
      <w:pPr>
        <w:ind w:left="5760" w:hanging="360"/>
      </w:pPr>
    </w:lvl>
    <w:lvl w:ilvl="8" w:tplc="95273783" w:tentative="1">
      <w:start w:val="1"/>
      <w:numFmt w:val="lowerRoman"/>
      <w:lvlText w:val="%9."/>
      <w:lvlJc w:val="right"/>
      <w:pPr>
        <w:ind w:left="6480" w:hanging="180"/>
      </w:pPr>
    </w:lvl>
  </w:abstractNum>
  <w:abstractNum w:abstractNumId="23140199">
    <w:multiLevelType w:val="hybridMultilevel"/>
    <w:lvl w:ilvl="0" w:tplc="48347211">
      <w:start w:val="1"/>
      <w:numFmt w:val="decimal"/>
      <w:lvlText w:val="%1."/>
      <w:lvlJc w:val="left"/>
      <w:pPr>
        <w:ind w:left="720" w:hanging="360"/>
      </w:pPr>
    </w:lvl>
    <w:lvl w:ilvl="1" w:tplc="48347211" w:tentative="1">
      <w:start w:val="1"/>
      <w:numFmt w:val="lowerLetter"/>
      <w:lvlText w:val="%2."/>
      <w:lvlJc w:val="left"/>
      <w:pPr>
        <w:ind w:left="1440" w:hanging="360"/>
      </w:pPr>
    </w:lvl>
    <w:lvl w:ilvl="2" w:tplc="48347211" w:tentative="1">
      <w:start w:val="1"/>
      <w:numFmt w:val="lowerRoman"/>
      <w:lvlText w:val="%3."/>
      <w:lvlJc w:val="right"/>
      <w:pPr>
        <w:ind w:left="2160" w:hanging="180"/>
      </w:pPr>
    </w:lvl>
    <w:lvl w:ilvl="3" w:tplc="48347211" w:tentative="1">
      <w:start w:val="1"/>
      <w:numFmt w:val="decimal"/>
      <w:lvlText w:val="%4."/>
      <w:lvlJc w:val="left"/>
      <w:pPr>
        <w:ind w:left="2880" w:hanging="360"/>
      </w:pPr>
    </w:lvl>
    <w:lvl w:ilvl="4" w:tplc="48347211" w:tentative="1">
      <w:start w:val="1"/>
      <w:numFmt w:val="lowerLetter"/>
      <w:lvlText w:val="%5."/>
      <w:lvlJc w:val="left"/>
      <w:pPr>
        <w:ind w:left="3600" w:hanging="360"/>
      </w:pPr>
    </w:lvl>
    <w:lvl w:ilvl="5" w:tplc="48347211" w:tentative="1">
      <w:start w:val="1"/>
      <w:numFmt w:val="lowerRoman"/>
      <w:lvlText w:val="%6."/>
      <w:lvlJc w:val="right"/>
      <w:pPr>
        <w:ind w:left="4320" w:hanging="180"/>
      </w:pPr>
    </w:lvl>
    <w:lvl w:ilvl="6" w:tplc="48347211" w:tentative="1">
      <w:start w:val="1"/>
      <w:numFmt w:val="decimal"/>
      <w:lvlText w:val="%7."/>
      <w:lvlJc w:val="left"/>
      <w:pPr>
        <w:ind w:left="5040" w:hanging="360"/>
      </w:pPr>
    </w:lvl>
    <w:lvl w:ilvl="7" w:tplc="48347211" w:tentative="1">
      <w:start w:val="1"/>
      <w:numFmt w:val="lowerLetter"/>
      <w:lvlText w:val="%8."/>
      <w:lvlJc w:val="left"/>
      <w:pPr>
        <w:ind w:left="5760" w:hanging="360"/>
      </w:pPr>
    </w:lvl>
    <w:lvl w:ilvl="8" w:tplc="48347211" w:tentative="1">
      <w:start w:val="1"/>
      <w:numFmt w:val="lowerRoman"/>
      <w:lvlText w:val="%9."/>
      <w:lvlJc w:val="right"/>
      <w:pPr>
        <w:ind w:left="6480" w:hanging="180"/>
      </w:pPr>
    </w:lvl>
  </w:abstractNum>
  <w:abstractNum w:abstractNumId="23140198">
    <w:multiLevelType w:val="hybridMultilevel"/>
    <w:lvl w:ilvl="0" w:tplc="89795162">
      <w:start w:val="1"/>
      <w:numFmt w:val="decimal"/>
      <w:lvlText w:val="%1."/>
      <w:lvlJc w:val="left"/>
      <w:pPr>
        <w:ind w:left="720" w:hanging="360"/>
      </w:pPr>
    </w:lvl>
    <w:lvl w:ilvl="1" w:tplc="89795162" w:tentative="1">
      <w:start w:val="1"/>
      <w:numFmt w:val="lowerLetter"/>
      <w:lvlText w:val="%2."/>
      <w:lvlJc w:val="left"/>
      <w:pPr>
        <w:ind w:left="1440" w:hanging="360"/>
      </w:pPr>
    </w:lvl>
    <w:lvl w:ilvl="2" w:tplc="89795162" w:tentative="1">
      <w:start w:val="1"/>
      <w:numFmt w:val="lowerRoman"/>
      <w:lvlText w:val="%3."/>
      <w:lvlJc w:val="right"/>
      <w:pPr>
        <w:ind w:left="2160" w:hanging="180"/>
      </w:pPr>
    </w:lvl>
    <w:lvl w:ilvl="3" w:tplc="89795162" w:tentative="1">
      <w:start w:val="1"/>
      <w:numFmt w:val="decimal"/>
      <w:lvlText w:val="%4."/>
      <w:lvlJc w:val="left"/>
      <w:pPr>
        <w:ind w:left="2880" w:hanging="360"/>
      </w:pPr>
    </w:lvl>
    <w:lvl w:ilvl="4" w:tplc="89795162" w:tentative="1">
      <w:start w:val="1"/>
      <w:numFmt w:val="lowerLetter"/>
      <w:lvlText w:val="%5."/>
      <w:lvlJc w:val="left"/>
      <w:pPr>
        <w:ind w:left="3600" w:hanging="360"/>
      </w:pPr>
    </w:lvl>
    <w:lvl w:ilvl="5" w:tplc="89795162" w:tentative="1">
      <w:start w:val="1"/>
      <w:numFmt w:val="lowerRoman"/>
      <w:lvlText w:val="%6."/>
      <w:lvlJc w:val="right"/>
      <w:pPr>
        <w:ind w:left="4320" w:hanging="180"/>
      </w:pPr>
    </w:lvl>
    <w:lvl w:ilvl="6" w:tplc="89795162" w:tentative="1">
      <w:start w:val="1"/>
      <w:numFmt w:val="decimal"/>
      <w:lvlText w:val="%7."/>
      <w:lvlJc w:val="left"/>
      <w:pPr>
        <w:ind w:left="5040" w:hanging="360"/>
      </w:pPr>
    </w:lvl>
    <w:lvl w:ilvl="7" w:tplc="89795162" w:tentative="1">
      <w:start w:val="1"/>
      <w:numFmt w:val="lowerLetter"/>
      <w:lvlText w:val="%8."/>
      <w:lvlJc w:val="left"/>
      <w:pPr>
        <w:ind w:left="5760" w:hanging="360"/>
      </w:pPr>
    </w:lvl>
    <w:lvl w:ilvl="8" w:tplc="89795162" w:tentative="1">
      <w:start w:val="1"/>
      <w:numFmt w:val="lowerRoman"/>
      <w:lvlText w:val="%9."/>
      <w:lvlJc w:val="right"/>
      <w:pPr>
        <w:ind w:left="6480" w:hanging="180"/>
      </w:pPr>
    </w:lvl>
  </w:abstractNum>
  <w:abstractNum w:abstractNumId="23140197">
    <w:multiLevelType w:val="hybridMultilevel"/>
    <w:lvl w:ilvl="0" w:tplc="71484318">
      <w:start w:val="1"/>
      <w:numFmt w:val="decimal"/>
      <w:lvlText w:val="%1."/>
      <w:lvlJc w:val="left"/>
      <w:pPr>
        <w:ind w:left="720" w:hanging="360"/>
      </w:pPr>
    </w:lvl>
    <w:lvl w:ilvl="1" w:tplc="71484318" w:tentative="1">
      <w:start w:val="1"/>
      <w:numFmt w:val="lowerLetter"/>
      <w:lvlText w:val="%2."/>
      <w:lvlJc w:val="left"/>
      <w:pPr>
        <w:ind w:left="1440" w:hanging="360"/>
      </w:pPr>
    </w:lvl>
    <w:lvl w:ilvl="2" w:tplc="71484318" w:tentative="1">
      <w:start w:val="1"/>
      <w:numFmt w:val="lowerRoman"/>
      <w:lvlText w:val="%3."/>
      <w:lvlJc w:val="right"/>
      <w:pPr>
        <w:ind w:left="2160" w:hanging="180"/>
      </w:pPr>
    </w:lvl>
    <w:lvl w:ilvl="3" w:tplc="71484318" w:tentative="1">
      <w:start w:val="1"/>
      <w:numFmt w:val="decimal"/>
      <w:lvlText w:val="%4."/>
      <w:lvlJc w:val="left"/>
      <w:pPr>
        <w:ind w:left="2880" w:hanging="360"/>
      </w:pPr>
    </w:lvl>
    <w:lvl w:ilvl="4" w:tplc="71484318" w:tentative="1">
      <w:start w:val="1"/>
      <w:numFmt w:val="lowerLetter"/>
      <w:lvlText w:val="%5."/>
      <w:lvlJc w:val="left"/>
      <w:pPr>
        <w:ind w:left="3600" w:hanging="360"/>
      </w:pPr>
    </w:lvl>
    <w:lvl w:ilvl="5" w:tplc="71484318" w:tentative="1">
      <w:start w:val="1"/>
      <w:numFmt w:val="lowerRoman"/>
      <w:lvlText w:val="%6."/>
      <w:lvlJc w:val="right"/>
      <w:pPr>
        <w:ind w:left="4320" w:hanging="180"/>
      </w:pPr>
    </w:lvl>
    <w:lvl w:ilvl="6" w:tplc="71484318" w:tentative="1">
      <w:start w:val="1"/>
      <w:numFmt w:val="decimal"/>
      <w:lvlText w:val="%7."/>
      <w:lvlJc w:val="left"/>
      <w:pPr>
        <w:ind w:left="5040" w:hanging="360"/>
      </w:pPr>
    </w:lvl>
    <w:lvl w:ilvl="7" w:tplc="71484318" w:tentative="1">
      <w:start w:val="1"/>
      <w:numFmt w:val="lowerLetter"/>
      <w:lvlText w:val="%8."/>
      <w:lvlJc w:val="left"/>
      <w:pPr>
        <w:ind w:left="5760" w:hanging="360"/>
      </w:pPr>
    </w:lvl>
    <w:lvl w:ilvl="8" w:tplc="71484318" w:tentative="1">
      <w:start w:val="1"/>
      <w:numFmt w:val="lowerRoman"/>
      <w:lvlText w:val="%9."/>
      <w:lvlJc w:val="right"/>
      <w:pPr>
        <w:ind w:left="6480" w:hanging="180"/>
      </w:pPr>
    </w:lvl>
  </w:abstractNum>
  <w:abstractNum w:abstractNumId="23140196">
    <w:multiLevelType w:val="hybridMultilevel"/>
    <w:lvl w:ilvl="0" w:tplc="62582335">
      <w:start w:val="1"/>
      <w:numFmt w:val="decimal"/>
      <w:lvlText w:val="%1."/>
      <w:lvlJc w:val="left"/>
      <w:pPr>
        <w:ind w:left="720" w:hanging="360"/>
      </w:pPr>
    </w:lvl>
    <w:lvl w:ilvl="1" w:tplc="62582335" w:tentative="1">
      <w:start w:val="1"/>
      <w:numFmt w:val="lowerLetter"/>
      <w:lvlText w:val="%2."/>
      <w:lvlJc w:val="left"/>
      <w:pPr>
        <w:ind w:left="1440" w:hanging="360"/>
      </w:pPr>
    </w:lvl>
    <w:lvl w:ilvl="2" w:tplc="62582335" w:tentative="1">
      <w:start w:val="1"/>
      <w:numFmt w:val="lowerRoman"/>
      <w:lvlText w:val="%3."/>
      <w:lvlJc w:val="right"/>
      <w:pPr>
        <w:ind w:left="2160" w:hanging="180"/>
      </w:pPr>
    </w:lvl>
    <w:lvl w:ilvl="3" w:tplc="62582335" w:tentative="1">
      <w:start w:val="1"/>
      <w:numFmt w:val="decimal"/>
      <w:lvlText w:val="%4."/>
      <w:lvlJc w:val="left"/>
      <w:pPr>
        <w:ind w:left="2880" w:hanging="360"/>
      </w:pPr>
    </w:lvl>
    <w:lvl w:ilvl="4" w:tplc="62582335" w:tentative="1">
      <w:start w:val="1"/>
      <w:numFmt w:val="lowerLetter"/>
      <w:lvlText w:val="%5."/>
      <w:lvlJc w:val="left"/>
      <w:pPr>
        <w:ind w:left="3600" w:hanging="360"/>
      </w:pPr>
    </w:lvl>
    <w:lvl w:ilvl="5" w:tplc="62582335" w:tentative="1">
      <w:start w:val="1"/>
      <w:numFmt w:val="lowerRoman"/>
      <w:lvlText w:val="%6."/>
      <w:lvlJc w:val="right"/>
      <w:pPr>
        <w:ind w:left="4320" w:hanging="180"/>
      </w:pPr>
    </w:lvl>
    <w:lvl w:ilvl="6" w:tplc="62582335" w:tentative="1">
      <w:start w:val="1"/>
      <w:numFmt w:val="decimal"/>
      <w:lvlText w:val="%7."/>
      <w:lvlJc w:val="left"/>
      <w:pPr>
        <w:ind w:left="5040" w:hanging="360"/>
      </w:pPr>
    </w:lvl>
    <w:lvl w:ilvl="7" w:tplc="62582335" w:tentative="1">
      <w:start w:val="1"/>
      <w:numFmt w:val="lowerLetter"/>
      <w:lvlText w:val="%8."/>
      <w:lvlJc w:val="left"/>
      <w:pPr>
        <w:ind w:left="5760" w:hanging="360"/>
      </w:pPr>
    </w:lvl>
    <w:lvl w:ilvl="8" w:tplc="62582335" w:tentative="1">
      <w:start w:val="1"/>
      <w:numFmt w:val="lowerRoman"/>
      <w:lvlText w:val="%9."/>
      <w:lvlJc w:val="right"/>
      <w:pPr>
        <w:ind w:left="6480" w:hanging="180"/>
      </w:pPr>
    </w:lvl>
  </w:abstractNum>
  <w:abstractNum w:abstractNumId="23140195">
    <w:multiLevelType w:val="hybridMultilevel"/>
    <w:lvl w:ilvl="0" w:tplc="87269117">
      <w:start w:val="1"/>
      <w:numFmt w:val="decimal"/>
      <w:lvlText w:val="%1."/>
      <w:lvlJc w:val="left"/>
      <w:pPr>
        <w:ind w:left="720" w:hanging="360"/>
      </w:pPr>
    </w:lvl>
    <w:lvl w:ilvl="1" w:tplc="87269117" w:tentative="1">
      <w:start w:val="1"/>
      <w:numFmt w:val="lowerLetter"/>
      <w:lvlText w:val="%2."/>
      <w:lvlJc w:val="left"/>
      <w:pPr>
        <w:ind w:left="1440" w:hanging="360"/>
      </w:pPr>
    </w:lvl>
    <w:lvl w:ilvl="2" w:tplc="87269117" w:tentative="1">
      <w:start w:val="1"/>
      <w:numFmt w:val="lowerRoman"/>
      <w:lvlText w:val="%3."/>
      <w:lvlJc w:val="right"/>
      <w:pPr>
        <w:ind w:left="2160" w:hanging="180"/>
      </w:pPr>
    </w:lvl>
    <w:lvl w:ilvl="3" w:tplc="87269117" w:tentative="1">
      <w:start w:val="1"/>
      <w:numFmt w:val="decimal"/>
      <w:lvlText w:val="%4."/>
      <w:lvlJc w:val="left"/>
      <w:pPr>
        <w:ind w:left="2880" w:hanging="360"/>
      </w:pPr>
    </w:lvl>
    <w:lvl w:ilvl="4" w:tplc="87269117" w:tentative="1">
      <w:start w:val="1"/>
      <w:numFmt w:val="lowerLetter"/>
      <w:lvlText w:val="%5."/>
      <w:lvlJc w:val="left"/>
      <w:pPr>
        <w:ind w:left="3600" w:hanging="360"/>
      </w:pPr>
    </w:lvl>
    <w:lvl w:ilvl="5" w:tplc="87269117" w:tentative="1">
      <w:start w:val="1"/>
      <w:numFmt w:val="lowerRoman"/>
      <w:lvlText w:val="%6."/>
      <w:lvlJc w:val="right"/>
      <w:pPr>
        <w:ind w:left="4320" w:hanging="180"/>
      </w:pPr>
    </w:lvl>
    <w:lvl w:ilvl="6" w:tplc="87269117" w:tentative="1">
      <w:start w:val="1"/>
      <w:numFmt w:val="decimal"/>
      <w:lvlText w:val="%7."/>
      <w:lvlJc w:val="left"/>
      <w:pPr>
        <w:ind w:left="5040" w:hanging="360"/>
      </w:pPr>
    </w:lvl>
    <w:lvl w:ilvl="7" w:tplc="87269117" w:tentative="1">
      <w:start w:val="1"/>
      <w:numFmt w:val="lowerLetter"/>
      <w:lvlText w:val="%8."/>
      <w:lvlJc w:val="left"/>
      <w:pPr>
        <w:ind w:left="5760" w:hanging="360"/>
      </w:pPr>
    </w:lvl>
    <w:lvl w:ilvl="8" w:tplc="87269117" w:tentative="1">
      <w:start w:val="1"/>
      <w:numFmt w:val="lowerRoman"/>
      <w:lvlText w:val="%9."/>
      <w:lvlJc w:val="right"/>
      <w:pPr>
        <w:ind w:left="6480" w:hanging="180"/>
      </w:pPr>
    </w:lvl>
  </w:abstractNum>
  <w:abstractNum w:abstractNumId="23140194">
    <w:multiLevelType w:val="hybridMultilevel"/>
    <w:lvl w:ilvl="0" w:tplc="23953693">
      <w:start w:val="1"/>
      <w:numFmt w:val="decimal"/>
      <w:lvlText w:val="%1."/>
      <w:lvlJc w:val="left"/>
      <w:pPr>
        <w:ind w:left="720" w:hanging="360"/>
      </w:pPr>
    </w:lvl>
    <w:lvl w:ilvl="1" w:tplc="23953693" w:tentative="1">
      <w:start w:val="1"/>
      <w:numFmt w:val="lowerLetter"/>
      <w:lvlText w:val="%2."/>
      <w:lvlJc w:val="left"/>
      <w:pPr>
        <w:ind w:left="1440" w:hanging="360"/>
      </w:pPr>
    </w:lvl>
    <w:lvl w:ilvl="2" w:tplc="23953693" w:tentative="1">
      <w:start w:val="1"/>
      <w:numFmt w:val="lowerRoman"/>
      <w:lvlText w:val="%3."/>
      <w:lvlJc w:val="right"/>
      <w:pPr>
        <w:ind w:left="2160" w:hanging="180"/>
      </w:pPr>
    </w:lvl>
    <w:lvl w:ilvl="3" w:tplc="23953693" w:tentative="1">
      <w:start w:val="1"/>
      <w:numFmt w:val="decimal"/>
      <w:lvlText w:val="%4."/>
      <w:lvlJc w:val="left"/>
      <w:pPr>
        <w:ind w:left="2880" w:hanging="360"/>
      </w:pPr>
    </w:lvl>
    <w:lvl w:ilvl="4" w:tplc="23953693" w:tentative="1">
      <w:start w:val="1"/>
      <w:numFmt w:val="lowerLetter"/>
      <w:lvlText w:val="%5."/>
      <w:lvlJc w:val="left"/>
      <w:pPr>
        <w:ind w:left="3600" w:hanging="360"/>
      </w:pPr>
    </w:lvl>
    <w:lvl w:ilvl="5" w:tplc="23953693" w:tentative="1">
      <w:start w:val="1"/>
      <w:numFmt w:val="lowerRoman"/>
      <w:lvlText w:val="%6."/>
      <w:lvlJc w:val="right"/>
      <w:pPr>
        <w:ind w:left="4320" w:hanging="180"/>
      </w:pPr>
    </w:lvl>
    <w:lvl w:ilvl="6" w:tplc="23953693" w:tentative="1">
      <w:start w:val="1"/>
      <w:numFmt w:val="decimal"/>
      <w:lvlText w:val="%7."/>
      <w:lvlJc w:val="left"/>
      <w:pPr>
        <w:ind w:left="5040" w:hanging="360"/>
      </w:pPr>
    </w:lvl>
    <w:lvl w:ilvl="7" w:tplc="23953693" w:tentative="1">
      <w:start w:val="1"/>
      <w:numFmt w:val="lowerLetter"/>
      <w:lvlText w:val="%8."/>
      <w:lvlJc w:val="left"/>
      <w:pPr>
        <w:ind w:left="5760" w:hanging="360"/>
      </w:pPr>
    </w:lvl>
    <w:lvl w:ilvl="8" w:tplc="23953693" w:tentative="1">
      <w:start w:val="1"/>
      <w:numFmt w:val="lowerRoman"/>
      <w:lvlText w:val="%9."/>
      <w:lvlJc w:val="right"/>
      <w:pPr>
        <w:ind w:left="6480" w:hanging="180"/>
      </w:pPr>
    </w:lvl>
  </w:abstractNum>
  <w:abstractNum w:abstractNumId="23140193">
    <w:multiLevelType w:val="hybridMultilevel"/>
    <w:lvl w:ilvl="0" w:tplc="57331635">
      <w:start w:val="1"/>
      <w:numFmt w:val="decimal"/>
      <w:lvlText w:val="%1."/>
      <w:lvlJc w:val="left"/>
      <w:pPr>
        <w:ind w:left="720" w:hanging="360"/>
      </w:pPr>
    </w:lvl>
    <w:lvl w:ilvl="1" w:tplc="57331635" w:tentative="1">
      <w:start w:val="1"/>
      <w:numFmt w:val="lowerLetter"/>
      <w:lvlText w:val="%2."/>
      <w:lvlJc w:val="left"/>
      <w:pPr>
        <w:ind w:left="1440" w:hanging="360"/>
      </w:pPr>
    </w:lvl>
    <w:lvl w:ilvl="2" w:tplc="57331635" w:tentative="1">
      <w:start w:val="1"/>
      <w:numFmt w:val="lowerRoman"/>
      <w:lvlText w:val="%3."/>
      <w:lvlJc w:val="right"/>
      <w:pPr>
        <w:ind w:left="2160" w:hanging="180"/>
      </w:pPr>
    </w:lvl>
    <w:lvl w:ilvl="3" w:tplc="57331635" w:tentative="1">
      <w:start w:val="1"/>
      <w:numFmt w:val="decimal"/>
      <w:lvlText w:val="%4."/>
      <w:lvlJc w:val="left"/>
      <w:pPr>
        <w:ind w:left="2880" w:hanging="360"/>
      </w:pPr>
    </w:lvl>
    <w:lvl w:ilvl="4" w:tplc="57331635" w:tentative="1">
      <w:start w:val="1"/>
      <w:numFmt w:val="lowerLetter"/>
      <w:lvlText w:val="%5."/>
      <w:lvlJc w:val="left"/>
      <w:pPr>
        <w:ind w:left="3600" w:hanging="360"/>
      </w:pPr>
    </w:lvl>
    <w:lvl w:ilvl="5" w:tplc="57331635" w:tentative="1">
      <w:start w:val="1"/>
      <w:numFmt w:val="lowerRoman"/>
      <w:lvlText w:val="%6."/>
      <w:lvlJc w:val="right"/>
      <w:pPr>
        <w:ind w:left="4320" w:hanging="180"/>
      </w:pPr>
    </w:lvl>
    <w:lvl w:ilvl="6" w:tplc="57331635" w:tentative="1">
      <w:start w:val="1"/>
      <w:numFmt w:val="decimal"/>
      <w:lvlText w:val="%7."/>
      <w:lvlJc w:val="left"/>
      <w:pPr>
        <w:ind w:left="5040" w:hanging="360"/>
      </w:pPr>
    </w:lvl>
    <w:lvl w:ilvl="7" w:tplc="57331635" w:tentative="1">
      <w:start w:val="1"/>
      <w:numFmt w:val="lowerLetter"/>
      <w:lvlText w:val="%8."/>
      <w:lvlJc w:val="left"/>
      <w:pPr>
        <w:ind w:left="5760" w:hanging="360"/>
      </w:pPr>
    </w:lvl>
    <w:lvl w:ilvl="8" w:tplc="57331635" w:tentative="1">
      <w:start w:val="1"/>
      <w:numFmt w:val="lowerRoman"/>
      <w:lvlText w:val="%9."/>
      <w:lvlJc w:val="right"/>
      <w:pPr>
        <w:ind w:left="6480" w:hanging="180"/>
      </w:pPr>
    </w:lvl>
  </w:abstractNum>
  <w:abstractNum w:abstractNumId="23140192">
    <w:multiLevelType w:val="hybridMultilevel"/>
    <w:lvl w:ilvl="0" w:tplc="73344735">
      <w:start w:val="1"/>
      <w:numFmt w:val="decimal"/>
      <w:lvlText w:val="%1."/>
      <w:lvlJc w:val="left"/>
      <w:pPr>
        <w:ind w:left="720" w:hanging="360"/>
      </w:pPr>
    </w:lvl>
    <w:lvl w:ilvl="1" w:tplc="73344735" w:tentative="1">
      <w:start w:val="1"/>
      <w:numFmt w:val="lowerLetter"/>
      <w:lvlText w:val="%2."/>
      <w:lvlJc w:val="left"/>
      <w:pPr>
        <w:ind w:left="1440" w:hanging="360"/>
      </w:pPr>
    </w:lvl>
    <w:lvl w:ilvl="2" w:tplc="73344735" w:tentative="1">
      <w:start w:val="1"/>
      <w:numFmt w:val="lowerRoman"/>
      <w:lvlText w:val="%3."/>
      <w:lvlJc w:val="right"/>
      <w:pPr>
        <w:ind w:left="2160" w:hanging="180"/>
      </w:pPr>
    </w:lvl>
    <w:lvl w:ilvl="3" w:tplc="73344735" w:tentative="1">
      <w:start w:val="1"/>
      <w:numFmt w:val="decimal"/>
      <w:lvlText w:val="%4."/>
      <w:lvlJc w:val="left"/>
      <w:pPr>
        <w:ind w:left="2880" w:hanging="360"/>
      </w:pPr>
    </w:lvl>
    <w:lvl w:ilvl="4" w:tplc="73344735" w:tentative="1">
      <w:start w:val="1"/>
      <w:numFmt w:val="lowerLetter"/>
      <w:lvlText w:val="%5."/>
      <w:lvlJc w:val="left"/>
      <w:pPr>
        <w:ind w:left="3600" w:hanging="360"/>
      </w:pPr>
    </w:lvl>
    <w:lvl w:ilvl="5" w:tplc="73344735" w:tentative="1">
      <w:start w:val="1"/>
      <w:numFmt w:val="lowerRoman"/>
      <w:lvlText w:val="%6."/>
      <w:lvlJc w:val="right"/>
      <w:pPr>
        <w:ind w:left="4320" w:hanging="180"/>
      </w:pPr>
    </w:lvl>
    <w:lvl w:ilvl="6" w:tplc="73344735" w:tentative="1">
      <w:start w:val="1"/>
      <w:numFmt w:val="decimal"/>
      <w:lvlText w:val="%7."/>
      <w:lvlJc w:val="left"/>
      <w:pPr>
        <w:ind w:left="5040" w:hanging="360"/>
      </w:pPr>
    </w:lvl>
    <w:lvl w:ilvl="7" w:tplc="73344735" w:tentative="1">
      <w:start w:val="1"/>
      <w:numFmt w:val="lowerLetter"/>
      <w:lvlText w:val="%8."/>
      <w:lvlJc w:val="left"/>
      <w:pPr>
        <w:ind w:left="5760" w:hanging="360"/>
      </w:pPr>
    </w:lvl>
    <w:lvl w:ilvl="8" w:tplc="73344735" w:tentative="1">
      <w:start w:val="1"/>
      <w:numFmt w:val="lowerRoman"/>
      <w:lvlText w:val="%9."/>
      <w:lvlJc w:val="right"/>
      <w:pPr>
        <w:ind w:left="6480" w:hanging="180"/>
      </w:pPr>
    </w:lvl>
  </w:abstractNum>
  <w:abstractNum w:abstractNumId="23140191">
    <w:multiLevelType w:val="hybridMultilevel"/>
    <w:lvl w:ilvl="0" w:tplc="18108147">
      <w:start w:val="1"/>
      <w:numFmt w:val="decimal"/>
      <w:lvlText w:val="%1."/>
      <w:lvlJc w:val="left"/>
      <w:pPr>
        <w:ind w:left="720" w:hanging="360"/>
      </w:pPr>
    </w:lvl>
    <w:lvl w:ilvl="1" w:tplc="18108147" w:tentative="1">
      <w:start w:val="1"/>
      <w:numFmt w:val="lowerLetter"/>
      <w:lvlText w:val="%2."/>
      <w:lvlJc w:val="left"/>
      <w:pPr>
        <w:ind w:left="1440" w:hanging="360"/>
      </w:pPr>
    </w:lvl>
    <w:lvl w:ilvl="2" w:tplc="18108147" w:tentative="1">
      <w:start w:val="1"/>
      <w:numFmt w:val="lowerRoman"/>
      <w:lvlText w:val="%3."/>
      <w:lvlJc w:val="right"/>
      <w:pPr>
        <w:ind w:left="2160" w:hanging="180"/>
      </w:pPr>
    </w:lvl>
    <w:lvl w:ilvl="3" w:tplc="18108147" w:tentative="1">
      <w:start w:val="1"/>
      <w:numFmt w:val="decimal"/>
      <w:lvlText w:val="%4."/>
      <w:lvlJc w:val="left"/>
      <w:pPr>
        <w:ind w:left="2880" w:hanging="360"/>
      </w:pPr>
    </w:lvl>
    <w:lvl w:ilvl="4" w:tplc="18108147" w:tentative="1">
      <w:start w:val="1"/>
      <w:numFmt w:val="lowerLetter"/>
      <w:lvlText w:val="%5."/>
      <w:lvlJc w:val="left"/>
      <w:pPr>
        <w:ind w:left="3600" w:hanging="360"/>
      </w:pPr>
    </w:lvl>
    <w:lvl w:ilvl="5" w:tplc="18108147" w:tentative="1">
      <w:start w:val="1"/>
      <w:numFmt w:val="lowerRoman"/>
      <w:lvlText w:val="%6."/>
      <w:lvlJc w:val="right"/>
      <w:pPr>
        <w:ind w:left="4320" w:hanging="180"/>
      </w:pPr>
    </w:lvl>
    <w:lvl w:ilvl="6" w:tplc="18108147" w:tentative="1">
      <w:start w:val="1"/>
      <w:numFmt w:val="decimal"/>
      <w:lvlText w:val="%7."/>
      <w:lvlJc w:val="left"/>
      <w:pPr>
        <w:ind w:left="5040" w:hanging="360"/>
      </w:pPr>
    </w:lvl>
    <w:lvl w:ilvl="7" w:tplc="18108147" w:tentative="1">
      <w:start w:val="1"/>
      <w:numFmt w:val="lowerLetter"/>
      <w:lvlText w:val="%8."/>
      <w:lvlJc w:val="left"/>
      <w:pPr>
        <w:ind w:left="5760" w:hanging="360"/>
      </w:pPr>
    </w:lvl>
    <w:lvl w:ilvl="8" w:tplc="18108147" w:tentative="1">
      <w:start w:val="1"/>
      <w:numFmt w:val="lowerRoman"/>
      <w:lvlText w:val="%9."/>
      <w:lvlJc w:val="right"/>
      <w:pPr>
        <w:ind w:left="6480" w:hanging="180"/>
      </w:pPr>
    </w:lvl>
  </w:abstractNum>
  <w:abstractNum w:abstractNumId="23140190">
    <w:multiLevelType w:val="hybridMultilevel"/>
    <w:lvl w:ilvl="0" w:tplc="52957484">
      <w:start w:val="1"/>
      <w:numFmt w:val="decimal"/>
      <w:lvlText w:val="%1."/>
      <w:lvlJc w:val="left"/>
      <w:pPr>
        <w:ind w:left="720" w:hanging="360"/>
      </w:pPr>
    </w:lvl>
    <w:lvl w:ilvl="1" w:tplc="52957484" w:tentative="1">
      <w:start w:val="1"/>
      <w:numFmt w:val="lowerLetter"/>
      <w:lvlText w:val="%2."/>
      <w:lvlJc w:val="left"/>
      <w:pPr>
        <w:ind w:left="1440" w:hanging="360"/>
      </w:pPr>
    </w:lvl>
    <w:lvl w:ilvl="2" w:tplc="52957484" w:tentative="1">
      <w:start w:val="1"/>
      <w:numFmt w:val="lowerRoman"/>
      <w:lvlText w:val="%3."/>
      <w:lvlJc w:val="right"/>
      <w:pPr>
        <w:ind w:left="2160" w:hanging="180"/>
      </w:pPr>
    </w:lvl>
    <w:lvl w:ilvl="3" w:tplc="52957484" w:tentative="1">
      <w:start w:val="1"/>
      <w:numFmt w:val="decimal"/>
      <w:lvlText w:val="%4."/>
      <w:lvlJc w:val="left"/>
      <w:pPr>
        <w:ind w:left="2880" w:hanging="360"/>
      </w:pPr>
    </w:lvl>
    <w:lvl w:ilvl="4" w:tplc="52957484" w:tentative="1">
      <w:start w:val="1"/>
      <w:numFmt w:val="lowerLetter"/>
      <w:lvlText w:val="%5."/>
      <w:lvlJc w:val="left"/>
      <w:pPr>
        <w:ind w:left="3600" w:hanging="360"/>
      </w:pPr>
    </w:lvl>
    <w:lvl w:ilvl="5" w:tplc="52957484" w:tentative="1">
      <w:start w:val="1"/>
      <w:numFmt w:val="lowerRoman"/>
      <w:lvlText w:val="%6."/>
      <w:lvlJc w:val="right"/>
      <w:pPr>
        <w:ind w:left="4320" w:hanging="180"/>
      </w:pPr>
    </w:lvl>
    <w:lvl w:ilvl="6" w:tplc="52957484" w:tentative="1">
      <w:start w:val="1"/>
      <w:numFmt w:val="decimal"/>
      <w:lvlText w:val="%7."/>
      <w:lvlJc w:val="left"/>
      <w:pPr>
        <w:ind w:left="5040" w:hanging="360"/>
      </w:pPr>
    </w:lvl>
    <w:lvl w:ilvl="7" w:tplc="52957484" w:tentative="1">
      <w:start w:val="1"/>
      <w:numFmt w:val="lowerLetter"/>
      <w:lvlText w:val="%8."/>
      <w:lvlJc w:val="left"/>
      <w:pPr>
        <w:ind w:left="5760" w:hanging="360"/>
      </w:pPr>
    </w:lvl>
    <w:lvl w:ilvl="8" w:tplc="52957484" w:tentative="1">
      <w:start w:val="1"/>
      <w:numFmt w:val="lowerRoman"/>
      <w:lvlText w:val="%9."/>
      <w:lvlJc w:val="right"/>
      <w:pPr>
        <w:ind w:left="6480" w:hanging="180"/>
      </w:pPr>
    </w:lvl>
  </w:abstractNum>
  <w:abstractNum w:abstractNumId="23140189">
    <w:multiLevelType w:val="hybridMultilevel"/>
    <w:lvl w:ilvl="0" w:tplc="19220309">
      <w:start w:val="1"/>
      <w:numFmt w:val="decimal"/>
      <w:lvlText w:val="%1."/>
      <w:lvlJc w:val="left"/>
      <w:pPr>
        <w:ind w:left="720" w:hanging="360"/>
      </w:pPr>
    </w:lvl>
    <w:lvl w:ilvl="1" w:tplc="19220309" w:tentative="1">
      <w:start w:val="1"/>
      <w:numFmt w:val="lowerLetter"/>
      <w:lvlText w:val="%2."/>
      <w:lvlJc w:val="left"/>
      <w:pPr>
        <w:ind w:left="1440" w:hanging="360"/>
      </w:pPr>
    </w:lvl>
    <w:lvl w:ilvl="2" w:tplc="19220309" w:tentative="1">
      <w:start w:val="1"/>
      <w:numFmt w:val="lowerRoman"/>
      <w:lvlText w:val="%3."/>
      <w:lvlJc w:val="right"/>
      <w:pPr>
        <w:ind w:left="2160" w:hanging="180"/>
      </w:pPr>
    </w:lvl>
    <w:lvl w:ilvl="3" w:tplc="19220309" w:tentative="1">
      <w:start w:val="1"/>
      <w:numFmt w:val="decimal"/>
      <w:lvlText w:val="%4."/>
      <w:lvlJc w:val="left"/>
      <w:pPr>
        <w:ind w:left="2880" w:hanging="360"/>
      </w:pPr>
    </w:lvl>
    <w:lvl w:ilvl="4" w:tplc="19220309" w:tentative="1">
      <w:start w:val="1"/>
      <w:numFmt w:val="lowerLetter"/>
      <w:lvlText w:val="%5."/>
      <w:lvlJc w:val="left"/>
      <w:pPr>
        <w:ind w:left="3600" w:hanging="360"/>
      </w:pPr>
    </w:lvl>
    <w:lvl w:ilvl="5" w:tplc="19220309" w:tentative="1">
      <w:start w:val="1"/>
      <w:numFmt w:val="lowerRoman"/>
      <w:lvlText w:val="%6."/>
      <w:lvlJc w:val="right"/>
      <w:pPr>
        <w:ind w:left="4320" w:hanging="180"/>
      </w:pPr>
    </w:lvl>
    <w:lvl w:ilvl="6" w:tplc="19220309" w:tentative="1">
      <w:start w:val="1"/>
      <w:numFmt w:val="decimal"/>
      <w:lvlText w:val="%7."/>
      <w:lvlJc w:val="left"/>
      <w:pPr>
        <w:ind w:left="5040" w:hanging="360"/>
      </w:pPr>
    </w:lvl>
    <w:lvl w:ilvl="7" w:tplc="19220309" w:tentative="1">
      <w:start w:val="1"/>
      <w:numFmt w:val="lowerLetter"/>
      <w:lvlText w:val="%8."/>
      <w:lvlJc w:val="left"/>
      <w:pPr>
        <w:ind w:left="5760" w:hanging="360"/>
      </w:pPr>
    </w:lvl>
    <w:lvl w:ilvl="8" w:tplc="19220309" w:tentative="1">
      <w:start w:val="1"/>
      <w:numFmt w:val="lowerRoman"/>
      <w:lvlText w:val="%9."/>
      <w:lvlJc w:val="right"/>
      <w:pPr>
        <w:ind w:left="6480" w:hanging="180"/>
      </w:pPr>
    </w:lvl>
  </w:abstractNum>
  <w:abstractNum w:abstractNumId="23140188">
    <w:multiLevelType w:val="hybridMultilevel"/>
    <w:lvl w:ilvl="0" w:tplc="72021184">
      <w:start w:val="1"/>
      <w:numFmt w:val="decimal"/>
      <w:lvlText w:val="%1."/>
      <w:lvlJc w:val="left"/>
      <w:pPr>
        <w:ind w:left="720" w:hanging="360"/>
      </w:pPr>
    </w:lvl>
    <w:lvl w:ilvl="1" w:tplc="72021184" w:tentative="1">
      <w:start w:val="1"/>
      <w:numFmt w:val="lowerLetter"/>
      <w:lvlText w:val="%2."/>
      <w:lvlJc w:val="left"/>
      <w:pPr>
        <w:ind w:left="1440" w:hanging="360"/>
      </w:pPr>
    </w:lvl>
    <w:lvl w:ilvl="2" w:tplc="72021184" w:tentative="1">
      <w:start w:val="1"/>
      <w:numFmt w:val="lowerRoman"/>
      <w:lvlText w:val="%3."/>
      <w:lvlJc w:val="right"/>
      <w:pPr>
        <w:ind w:left="2160" w:hanging="180"/>
      </w:pPr>
    </w:lvl>
    <w:lvl w:ilvl="3" w:tplc="72021184" w:tentative="1">
      <w:start w:val="1"/>
      <w:numFmt w:val="decimal"/>
      <w:lvlText w:val="%4."/>
      <w:lvlJc w:val="left"/>
      <w:pPr>
        <w:ind w:left="2880" w:hanging="360"/>
      </w:pPr>
    </w:lvl>
    <w:lvl w:ilvl="4" w:tplc="72021184" w:tentative="1">
      <w:start w:val="1"/>
      <w:numFmt w:val="lowerLetter"/>
      <w:lvlText w:val="%5."/>
      <w:lvlJc w:val="left"/>
      <w:pPr>
        <w:ind w:left="3600" w:hanging="360"/>
      </w:pPr>
    </w:lvl>
    <w:lvl w:ilvl="5" w:tplc="72021184" w:tentative="1">
      <w:start w:val="1"/>
      <w:numFmt w:val="lowerRoman"/>
      <w:lvlText w:val="%6."/>
      <w:lvlJc w:val="right"/>
      <w:pPr>
        <w:ind w:left="4320" w:hanging="180"/>
      </w:pPr>
    </w:lvl>
    <w:lvl w:ilvl="6" w:tplc="72021184" w:tentative="1">
      <w:start w:val="1"/>
      <w:numFmt w:val="decimal"/>
      <w:lvlText w:val="%7."/>
      <w:lvlJc w:val="left"/>
      <w:pPr>
        <w:ind w:left="5040" w:hanging="360"/>
      </w:pPr>
    </w:lvl>
    <w:lvl w:ilvl="7" w:tplc="72021184" w:tentative="1">
      <w:start w:val="1"/>
      <w:numFmt w:val="lowerLetter"/>
      <w:lvlText w:val="%8."/>
      <w:lvlJc w:val="left"/>
      <w:pPr>
        <w:ind w:left="5760" w:hanging="360"/>
      </w:pPr>
    </w:lvl>
    <w:lvl w:ilvl="8" w:tplc="72021184" w:tentative="1">
      <w:start w:val="1"/>
      <w:numFmt w:val="lowerRoman"/>
      <w:lvlText w:val="%9."/>
      <w:lvlJc w:val="right"/>
      <w:pPr>
        <w:ind w:left="6480" w:hanging="180"/>
      </w:pPr>
    </w:lvl>
  </w:abstractNum>
  <w:abstractNum w:abstractNumId="23140187">
    <w:multiLevelType w:val="hybridMultilevel"/>
    <w:lvl w:ilvl="0" w:tplc="91037424">
      <w:start w:val="1"/>
      <w:numFmt w:val="decimal"/>
      <w:lvlText w:val="%1."/>
      <w:lvlJc w:val="left"/>
      <w:pPr>
        <w:ind w:left="720" w:hanging="360"/>
      </w:pPr>
    </w:lvl>
    <w:lvl w:ilvl="1" w:tplc="91037424" w:tentative="1">
      <w:start w:val="1"/>
      <w:numFmt w:val="lowerLetter"/>
      <w:lvlText w:val="%2."/>
      <w:lvlJc w:val="left"/>
      <w:pPr>
        <w:ind w:left="1440" w:hanging="360"/>
      </w:pPr>
    </w:lvl>
    <w:lvl w:ilvl="2" w:tplc="91037424" w:tentative="1">
      <w:start w:val="1"/>
      <w:numFmt w:val="lowerRoman"/>
      <w:lvlText w:val="%3."/>
      <w:lvlJc w:val="right"/>
      <w:pPr>
        <w:ind w:left="2160" w:hanging="180"/>
      </w:pPr>
    </w:lvl>
    <w:lvl w:ilvl="3" w:tplc="91037424" w:tentative="1">
      <w:start w:val="1"/>
      <w:numFmt w:val="decimal"/>
      <w:lvlText w:val="%4."/>
      <w:lvlJc w:val="left"/>
      <w:pPr>
        <w:ind w:left="2880" w:hanging="360"/>
      </w:pPr>
    </w:lvl>
    <w:lvl w:ilvl="4" w:tplc="91037424" w:tentative="1">
      <w:start w:val="1"/>
      <w:numFmt w:val="lowerLetter"/>
      <w:lvlText w:val="%5."/>
      <w:lvlJc w:val="left"/>
      <w:pPr>
        <w:ind w:left="3600" w:hanging="360"/>
      </w:pPr>
    </w:lvl>
    <w:lvl w:ilvl="5" w:tplc="91037424" w:tentative="1">
      <w:start w:val="1"/>
      <w:numFmt w:val="lowerRoman"/>
      <w:lvlText w:val="%6."/>
      <w:lvlJc w:val="right"/>
      <w:pPr>
        <w:ind w:left="4320" w:hanging="180"/>
      </w:pPr>
    </w:lvl>
    <w:lvl w:ilvl="6" w:tplc="91037424" w:tentative="1">
      <w:start w:val="1"/>
      <w:numFmt w:val="decimal"/>
      <w:lvlText w:val="%7."/>
      <w:lvlJc w:val="left"/>
      <w:pPr>
        <w:ind w:left="5040" w:hanging="360"/>
      </w:pPr>
    </w:lvl>
    <w:lvl w:ilvl="7" w:tplc="91037424" w:tentative="1">
      <w:start w:val="1"/>
      <w:numFmt w:val="lowerLetter"/>
      <w:lvlText w:val="%8."/>
      <w:lvlJc w:val="left"/>
      <w:pPr>
        <w:ind w:left="5760" w:hanging="360"/>
      </w:pPr>
    </w:lvl>
    <w:lvl w:ilvl="8" w:tplc="91037424" w:tentative="1">
      <w:start w:val="1"/>
      <w:numFmt w:val="lowerRoman"/>
      <w:lvlText w:val="%9."/>
      <w:lvlJc w:val="right"/>
      <w:pPr>
        <w:ind w:left="6480" w:hanging="180"/>
      </w:pPr>
    </w:lvl>
  </w:abstractNum>
  <w:abstractNum w:abstractNumId="23140186">
    <w:multiLevelType w:val="hybridMultilevel"/>
    <w:lvl w:ilvl="0" w:tplc="46670297">
      <w:start w:val="1"/>
      <w:numFmt w:val="decimal"/>
      <w:lvlText w:val="%1."/>
      <w:lvlJc w:val="left"/>
      <w:pPr>
        <w:ind w:left="720" w:hanging="360"/>
      </w:pPr>
    </w:lvl>
    <w:lvl w:ilvl="1" w:tplc="46670297" w:tentative="1">
      <w:start w:val="1"/>
      <w:numFmt w:val="lowerLetter"/>
      <w:lvlText w:val="%2."/>
      <w:lvlJc w:val="left"/>
      <w:pPr>
        <w:ind w:left="1440" w:hanging="360"/>
      </w:pPr>
    </w:lvl>
    <w:lvl w:ilvl="2" w:tplc="46670297" w:tentative="1">
      <w:start w:val="1"/>
      <w:numFmt w:val="lowerRoman"/>
      <w:lvlText w:val="%3."/>
      <w:lvlJc w:val="right"/>
      <w:pPr>
        <w:ind w:left="2160" w:hanging="180"/>
      </w:pPr>
    </w:lvl>
    <w:lvl w:ilvl="3" w:tplc="46670297" w:tentative="1">
      <w:start w:val="1"/>
      <w:numFmt w:val="decimal"/>
      <w:lvlText w:val="%4."/>
      <w:lvlJc w:val="left"/>
      <w:pPr>
        <w:ind w:left="2880" w:hanging="360"/>
      </w:pPr>
    </w:lvl>
    <w:lvl w:ilvl="4" w:tplc="46670297" w:tentative="1">
      <w:start w:val="1"/>
      <w:numFmt w:val="lowerLetter"/>
      <w:lvlText w:val="%5."/>
      <w:lvlJc w:val="left"/>
      <w:pPr>
        <w:ind w:left="3600" w:hanging="360"/>
      </w:pPr>
    </w:lvl>
    <w:lvl w:ilvl="5" w:tplc="46670297" w:tentative="1">
      <w:start w:val="1"/>
      <w:numFmt w:val="lowerRoman"/>
      <w:lvlText w:val="%6."/>
      <w:lvlJc w:val="right"/>
      <w:pPr>
        <w:ind w:left="4320" w:hanging="180"/>
      </w:pPr>
    </w:lvl>
    <w:lvl w:ilvl="6" w:tplc="46670297" w:tentative="1">
      <w:start w:val="1"/>
      <w:numFmt w:val="decimal"/>
      <w:lvlText w:val="%7."/>
      <w:lvlJc w:val="left"/>
      <w:pPr>
        <w:ind w:left="5040" w:hanging="360"/>
      </w:pPr>
    </w:lvl>
    <w:lvl w:ilvl="7" w:tplc="46670297" w:tentative="1">
      <w:start w:val="1"/>
      <w:numFmt w:val="lowerLetter"/>
      <w:lvlText w:val="%8."/>
      <w:lvlJc w:val="left"/>
      <w:pPr>
        <w:ind w:left="5760" w:hanging="360"/>
      </w:pPr>
    </w:lvl>
    <w:lvl w:ilvl="8" w:tplc="46670297" w:tentative="1">
      <w:start w:val="1"/>
      <w:numFmt w:val="lowerRoman"/>
      <w:lvlText w:val="%9."/>
      <w:lvlJc w:val="right"/>
      <w:pPr>
        <w:ind w:left="6480" w:hanging="180"/>
      </w:pPr>
    </w:lvl>
  </w:abstractNum>
  <w:abstractNum w:abstractNumId="23140185">
    <w:multiLevelType w:val="hybridMultilevel"/>
    <w:lvl w:ilvl="0" w:tplc="18367845">
      <w:start w:val="1"/>
      <w:numFmt w:val="decimal"/>
      <w:lvlText w:val="%1."/>
      <w:lvlJc w:val="left"/>
      <w:pPr>
        <w:ind w:left="720" w:hanging="360"/>
      </w:pPr>
    </w:lvl>
    <w:lvl w:ilvl="1" w:tplc="18367845" w:tentative="1">
      <w:start w:val="1"/>
      <w:numFmt w:val="lowerLetter"/>
      <w:lvlText w:val="%2."/>
      <w:lvlJc w:val="left"/>
      <w:pPr>
        <w:ind w:left="1440" w:hanging="360"/>
      </w:pPr>
    </w:lvl>
    <w:lvl w:ilvl="2" w:tplc="18367845" w:tentative="1">
      <w:start w:val="1"/>
      <w:numFmt w:val="lowerRoman"/>
      <w:lvlText w:val="%3."/>
      <w:lvlJc w:val="right"/>
      <w:pPr>
        <w:ind w:left="2160" w:hanging="180"/>
      </w:pPr>
    </w:lvl>
    <w:lvl w:ilvl="3" w:tplc="18367845" w:tentative="1">
      <w:start w:val="1"/>
      <w:numFmt w:val="decimal"/>
      <w:lvlText w:val="%4."/>
      <w:lvlJc w:val="left"/>
      <w:pPr>
        <w:ind w:left="2880" w:hanging="360"/>
      </w:pPr>
    </w:lvl>
    <w:lvl w:ilvl="4" w:tplc="18367845" w:tentative="1">
      <w:start w:val="1"/>
      <w:numFmt w:val="lowerLetter"/>
      <w:lvlText w:val="%5."/>
      <w:lvlJc w:val="left"/>
      <w:pPr>
        <w:ind w:left="3600" w:hanging="360"/>
      </w:pPr>
    </w:lvl>
    <w:lvl w:ilvl="5" w:tplc="18367845" w:tentative="1">
      <w:start w:val="1"/>
      <w:numFmt w:val="lowerRoman"/>
      <w:lvlText w:val="%6."/>
      <w:lvlJc w:val="right"/>
      <w:pPr>
        <w:ind w:left="4320" w:hanging="180"/>
      </w:pPr>
    </w:lvl>
    <w:lvl w:ilvl="6" w:tplc="18367845" w:tentative="1">
      <w:start w:val="1"/>
      <w:numFmt w:val="decimal"/>
      <w:lvlText w:val="%7."/>
      <w:lvlJc w:val="left"/>
      <w:pPr>
        <w:ind w:left="5040" w:hanging="360"/>
      </w:pPr>
    </w:lvl>
    <w:lvl w:ilvl="7" w:tplc="18367845" w:tentative="1">
      <w:start w:val="1"/>
      <w:numFmt w:val="lowerLetter"/>
      <w:lvlText w:val="%8."/>
      <w:lvlJc w:val="left"/>
      <w:pPr>
        <w:ind w:left="5760" w:hanging="360"/>
      </w:pPr>
    </w:lvl>
    <w:lvl w:ilvl="8" w:tplc="18367845" w:tentative="1">
      <w:start w:val="1"/>
      <w:numFmt w:val="lowerRoman"/>
      <w:lvlText w:val="%9."/>
      <w:lvlJc w:val="right"/>
      <w:pPr>
        <w:ind w:left="6480" w:hanging="180"/>
      </w:pPr>
    </w:lvl>
  </w:abstractNum>
  <w:abstractNum w:abstractNumId="23140184">
    <w:multiLevelType w:val="hybridMultilevel"/>
    <w:lvl w:ilvl="0" w:tplc="99163271">
      <w:start w:val="1"/>
      <w:numFmt w:val="decimal"/>
      <w:lvlText w:val="%1."/>
      <w:lvlJc w:val="left"/>
      <w:pPr>
        <w:ind w:left="720" w:hanging="360"/>
      </w:pPr>
    </w:lvl>
    <w:lvl w:ilvl="1" w:tplc="99163271" w:tentative="1">
      <w:start w:val="1"/>
      <w:numFmt w:val="lowerLetter"/>
      <w:lvlText w:val="%2."/>
      <w:lvlJc w:val="left"/>
      <w:pPr>
        <w:ind w:left="1440" w:hanging="360"/>
      </w:pPr>
    </w:lvl>
    <w:lvl w:ilvl="2" w:tplc="99163271" w:tentative="1">
      <w:start w:val="1"/>
      <w:numFmt w:val="lowerRoman"/>
      <w:lvlText w:val="%3."/>
      <w:lvlJc w:val="right"/>
      <w:pPr>
        <w:ind w:left="2160" w:hanging="180"/>
      </w:pPr>
    </w:lvl>
    <w:lvl w:ilvl="3" w:tplc="99163271" w:tentative="1">
      <w:start w:val="1"/>
      <w:numFmt w:val="decimal"/>
      <w:lvlText w:val="%4."/>
      <w:lvlJc w:val="left"/>
      <w:pPr>
        <w:ind w:left="2880" w:hanging="360"/>
      </w:pPr>
    </w:lvl>
    <w:lvl w:ilvl="4" w:tplc="99163271" w:tentative="1">
      <w:start w:val="1"/>
      <w:numFmt w:val="lowerLetter"/>
      <w:lvlText w:val="%5."/>
      <w:lvlJc w:val="left"/>
      <w:pPr>
        <w:ind w:left="3600" w:hanging="360"/>
      </w:pPr>
    </w:lvl>
    <w:lvl w:ilvl="5" w:tplc="99163271" w:tentative="1">
      <w:start w:val="1"/>
      <w:numFmt w:val="lowerRoman"/>
      <w:lvlText w:val="%6."/>
      <w:lvlJc w:val="right"/>
      <w:pPr>
        <w:ind w:left="4320" w:hanging="180"/>
      </w:pPr>
    </w:lvl>
    <w:lvl w:ilvl="6" w:tplc="99163271" w:tentative="1">
      <w:start w:val="1"/>
      <w:numFmt w:val="decimal"/>
      <w:lvlText w:val="%7."/>
      <w:lvlJc w:val="left"/>
      <w:pPr>
        <w:ind w:left="5040" w:hanging="360"/>
      </w:pPr>
    </w:lvl>
    <w:lvl w:ilvl="7" w:tplc="99163271" w:tentative="1">
      <w:start w:val="1"/>
      <w:numFmt w:val="lowerLetter"/>
      <w:lvlText w:val="%8."/>
      <w:lvlJc w:val="left"/>
      <w:pPr>
        <w:ind w:left="5760" w:hanging="360"/>
      </w:pPr>
    </w:lvl>
    <w:lvl w:ilvl="8" w:tplc="99163271" w:tentative="1">
      <w:start w:val="1"/>
      <w:numFmt w:val="lowerRoman"/>
      <w:lvlText w:val="%9."/>
      <w:lvlJc w:val="right"/>
      <w:pPr>
        <w:ind w:left="6480" w:hanging="180"/>
      </w:pPr>
    </w:lvl>
  </w:abstractNum>
  <w:abstractNum w:abstractNumId="23140183">
    <w:multiLevelType w:val="hybridMultilevel"/>
    <w:lvl w:ilvl="0" w:tplc="84702832">
      <w:start w:val="1"/>
      <w:numFmt w:val="decimal"/>
      <w:lvlText w:val="%1."/>
      <w:lvlJc w:val="left"/>
      <w:pPr>
        <w:ind w:left="720" w:hanging="360"/>
      </w:pPr>
    </w:lvl>
    <w:lvl w:ilvl="1" w:tplc="84702832" w:tentative="1">
      <w:start w:val="1"/>
      <w:numFmt w:val="lowerLetter"/>
      <w:lvlText w:val="%2."/>
      <w:lvlJc w:val="left"/>
      <w:pPr>
        <w:ind w:left="1440" w:hanging="360"/>
      </w:pPr>
    </w:lvl>
    <w:lvl w:ilvl="2" w:tplc="84702832" w:tentative="1">
      <w:start w:val="1"/>
      <w:numFmt w:val="lowerRoman"/>
      <w:lvlText w:val="%3."/>
      <w:lvlJc w:val="right"/>
      <w:pPr>
        <w:ind w:left="2160" w:hanging="180"/>
      </w:pPr>
    </w:lvl>
    <w:lvl w:ilvl="3" w:tplc="84702832" w:tentative="1">
      <w:start w:val="1"/>
      <w:numFmt w:val="decimal"/>
      <w:lvlText w:val="%4."/>
      <w:lvlJc w:val="left"/>
      <w:pPr>
        <w:ind w:left="2880" w:hanging="360"/>
      </w:pPr>
    </w:lvl>
    <w:lvl w:ilvl="4" w:tplc="84702832" w:tentative="1">
      <w:start w:val="1"/>
      <w:numFmt w:val="lowerLetter"/>
      <w:lvlText w:val="%5."/>
      <w:lvlJc w:val="left"/>
      <w:pPr>
        <w:ind w:left="3600" w:hanging="360"/>
      </w:pPr>
    </w:lvl>
    <w:lvl w:ilvl="5" w:tplc="84702832" w:tentative="1">
      <w:start w:val="1"/>
      <w:numFmt w:val="lowerRoman"/>
      <w:lvlText w:val="%6."/>
      <w:lvlJc w:val="right"/>
      <w:pPr>
        <w:ind w:left="4320" w:hanging="180"/>
      </w:pPr>
    </w:lvl>
    <w:lvl w:ilvl="6" w:tplc="84702832" w:tentative="1">
      <w:start w:val="1"/>
      <w:numFmt w:val="decimal"/>
      <w:lvlText w:val="%7."/>
      <w:lvlJc w:val="left"/>
      <w:pPr>
        <w:ind w:left="5040" w:hanging="360"/>
      </w:pPr>
    </w:lvl>
    <w:lvl w:ilvl="7" w:tplc="84702832" w:tentative="1">
      <w:start w:val="1"/>
      <w:numFmt w:val="lowerLetter"/>
      <w:lvlText w:val="%8."/>
      <w:lvlJc w:val="left"/>
      <w:pPr>
        <w:ind w:left="5760" w:hanging="360"/>
      </w:pPr>
    </w:lvl>
    <w:lvl w:ilvl="8" w:tplc="84702832" w:tentative="1">
      <w:start w:val="1"/>
      <w:numFmt w:val="lowerRoman"/>
      <w:lvlText w:val="%9."/>
      <w:lvlJc w:val="right"/>
      <w:pPr>
        <w:ind w:left="6480" w:hanging="180"/>
      </w:pPr>
    </w:lvl>
  </w:abstractNum>
  <w:abstractNum w:abstractNumId="23140182">
    <w:multiLevelType w:val="hybridMultilevel"/>
    <w:lvl w:ilvl="0" w:tplc="40821031">
      <w:start w:val="1"/>
      <w:numFmt w:val="decimal"/>
      <w:lvlText w:val="%1."/>
      <w:lvlJc w:val="left"/>
      <w:pPr>
        <w:ind w:left="720" w:hanging="360"/>
      </w:pPr>
    </w:lvl>
    <w:lvl w:ilvl="1" w:tplc="40821031" w:tentative="1">
      <w:start w:val="1"/>
      <w:numFmt w:val="lowerLetter"/>
      <w:lvlText w:val="%2."/>
      <w:lvlJc w:val="left"/>
      <w:pPr>
        <w:ind w:left="1440" w:hanging="360"/>
      </w:pPr>
    </w:lvl>
    <w:lvl w:ilvl="2" w:tplc="40821031" w:tentative="1">
      <w:start w:val="1"/>
      <w:numFmt w:val="lowerRoman"/>
      <w:lvlText w:val="%3."/>
      <w:lvlJc w:val="right"/>
      <w:pPr>
        <w:ind w:left="2160" w:hanging="180"/>
      </w:pPr>
    </w:lvl>
    <w:lvl w:ilvl="3" w:tplc="40821031" w:tentative="1">
      <w:start w:val="1"/>
      <w:numFmt w:val="decimal"/>
      <w:lvlText w:val="%4."/>
      <w:lvlJc w:val="left"/>
      <w:pPr>
        <w:ind w:left="2880" w:hanging="360"/>
      </w:pPr>
    </w:lvl>
    <w:lvl w:ilvl="4" w:tplc="40821031" w:tentative="1">
      <w:start w:val="1"/>
      <w:numFmt w:val="lowerLetter"/>
      <w:lvlText w:val="%5."/>
      <w:lvlJc w:val="left"/>
      <w:pPr>
        <w:ind w:left="3600" w:hanging="360"/>
      </w:pPr>
    </w:lvl>
    <w:lvl w:ilvl="5" w:tplc="40821031" w:tentative="1">
      <w:start w:val="1"/>
      <w:numFmt w:val="lowerRoman"/>
      <w:lvlText w:val="%6."/>
      <w:lvlJc w:val="right"/>
      <w:pPr>
        <w:ind w:left="4320" w:hanging="180"/>
      </w:pPr>
    </w:lvl>
    <w:lvl w:ilvl="6" w:tplc="40821031" w:tentative="1">
      <w:start w:val="1"/>
      <w:numFmt w:val="decimal"/>
      <w:lvlText w:val="%7."/>
      <w:lvlJc w:val="left"/>
      <w:pPr>
        <w:ind w:left="5040" w:hanging="360"/>
      </w:pPr>
    </w:lvl>
    <w:lvl w:ilvl="7" w:tplc="40821031" w:tentative="1">
      <w:start w:val="1"/>
      <w:numFmt w:val="lowerLetter"/>
      <w:lvlText w:val="%8."/>
      <w:lvlJc w:val="left"/>
      <w:pPr>
        <w:ind w:left="5760" w:hanging="360"/>
      </w:pPr>
    </w:lvl>
    <w:lvl w:ilvl="8" w:tplc="40821031" w:tentative="1">
      <w:start w:val="1"/>
      <w:numFmt w:val="lowerRoman"/>
      <w:lvlText w:val="%9."/>
      <w:lvlJc w:val="right"/>
      <w:pPr>
        <w:ind w:left="6480" w:hanging="180"/>
      </w:pPr>
    </w:lvl>
  </w:abstractNum>
  <w:abstractNum w:abstractNumId="23140181">
    <w:multiLevelType w:val="hybridMultilevel"/>
    <w:lvl w:ilvl="0" w:tplc="57084112">
      <w:start w:val="1"/>
      <w:numFmt w:val="decimal"/>
      <w:lvlText w:val="%1."/>
      <w:lvlJc w:val="left"/>
      <w:pPr>
        <w:ind w:left="720" w:hanging="360"/>
      </w:pPr>
    </w:lvl>
    <w:lvl w:ilvl="1" w:tplc="57084112" w:tentative="1">
      <w:start w:val="1"/>
      <w:numFmt w:val="lowerLetter"/>
      <w:lvlText w:val="%2."/>
      <w:lvlJc w:val="left"/>
      <w:pPr>
        <w:ind w:left="1440" w:hanging="360"/>
      </w:pPr>
    </w:lvl>
    <w:lvl w:ilvl="2" w:tplc="57084112" w:tentative="1">
      <w:start w:val="1"/>
      <w:numFmt w:val="lowerRoman"/>
      <w:lvlText w:val="%3."/>
      <w:lvlJc w:val="right"/>
      <w:pPr>
        <w:ind w:left="2160" w:hanging="180"/>
      </w:pPr>
    </w:lvl>
    <w:lvl w:ilvl="3" w:tplc="57084112" w:tentative="1">
      <w:start w:val="1"/>
      <w:numFmt w:val="decimal"/>
      <w:lvlText w:val="%4."/>
      <w:lvlJc w:val="left"/>
      <w:pPr>
        <w:ind w:left="2880" w:hanging="360"/>
      </w:pPr>
    </w:lvl>
    <w:lvl w:ilvl="4" w:tplc="57084112" w:tentative="1">
      <w:start w:val="1"/>
      <w:numFmt w:val="lowerLetter"/>
      <w:lvlText w:val="%5."/>
      <w:lvlJc w:val="left"/>
      <w:pPr>
        <w:ind w:left="3600" w:hanging="360"/>
      </w:pPr>
    </w:lvl>
    <w:lvl w:ilvl="5" w:tplc="57084112" w:tentative="1">
      <w:start w:val="1"/>
      <w:numFmt w:val="lowerRoman"/>
      <w:lvlText w:val="%6."/>
      <w:lvlJc w:val="right"/>
      <w:pPr>
        <w:ind w:left="4320" w:hanging="180"/>
      </w:pPr>
    </w:lvl>
    <w:lvl w:ilvl="6" w:tplc="57084112" w:tentative="1">
      <w:start w:val="1"/>
      <w:numFmt w:val="decimal"/>
      <w:lvlText w:val="%7."/>
      <w:lvlJc w:val="left"/>
      <w:pPr>
        <w:ind w:left="5040" w:hanging="360"/>
      </w:pPr>
    </w:lvl>
    <w:lvl w:ilvl="7" w:tplc="57084112" w:tentative="1">
      <w:start w:val="1"/>
      <w:numFmt w:val="lowerLetter"/>
      <w:lvlText w:val="%8."/>
      <w:lvlJc w:val="left"/>
      <w:pPr>
        <w:ind w:left="5760" w:hanging="360"/>
      </w:pPr>
    </w:lvl>
    <w:lvl w:ilvl="8" w:tplc="57084112" w:tentative="1">
      <w:start w:val="1"/>
      <w:numFmt w:val="lowerRoman"/>
      <w:lvlText w:val="%9."/>
      <w:lvlJc w:val="right"/>
      <w:pPr>
        <w:ind w:left="6480" w:hanging="180"/>
      </w:pPr>
    </w:lvl>
  </w:abstractNum>
  <w:abstractNum w:abstractNumId="23140180">
    <w:multiLevelType w:val="hybridMultilevel"/>
    <w:lvl w:ilvl="0" w:tplc="48387772">
      <w:start w:val="1"/>
      <w:numFmt w:val="decimal"/>
      <w:lvlText w:val="%1."/>
      <w:lvlJc w:val="left"/>
      <w:pPr>
        <w:ind w:left="720" w:hanging="360"/>
      </w:pPr>
    </w:lvl>
    <w:lvl w:ilvl="1" w:tplc="48387772" w:tentative="1">
      <w:start w:val="1"/>
      <w:numFmt w:val="lowerLetter"/>
      <w:lvlText w:val="%2."/>
      <w:lvlJc w:val="left"/>
      <w:pPr>
        <w:ind w:left="1440" w:hanging="360"/>
      </w:pPr>
    </w:lvl>
    <w:lvl w:ilvl="2" w:tplc="48387772" w:tentative="1">
      <w:start w:val="1"/>
      <w:numFmt w:val="lowerRoman"/>
      <w:lvlText w:val="%3."/>
      <w:lvlJc w:val="right"/>
      <w:pPr>
        <w:ind w:left="2160" w:hanging="180"/>
      </w:pPr>
    </w:lvl>
    <w:lvl w:ilvl="3" w:tplc="48387772" w:tentative="1">
      <w:start w:val="1"/>
      <w:numFmt w:val="decimal"/>
      <w:lvlText w:val="%4."/>
      <w:lvlJc w:val="left"/>
      <w:pPr>
        <w:ind w:left="2880" w:hanging="360"/>
      </w:pPr>
    </w:lvl>
    <w:lvl w:ilvl="4" w:tplc="48387772" w:tentative="1">
      <w:start w:val="1"/>
      <w:numFmt w:val="lowerLetter"/>
      <w:lvlText w:val="%5."/>
      <w:lvlJc w:val="left"/>
      <w:pPr>
        <w:ind w:left="3600" w:hanging="360"/>
      </w:pPr>
    </w:lvl>
    <w:lvl w:ilvl="5" w:tplc="48387772" w:tentative="1">
      <w:start w:val="1"/>
      <w:numFmt w:val="lowerRoman"/>
      <w:lvlText w:val="%6."/>
      <w:lvlJc w:val="right"/>
      <w:pPr>
        <w:ind w:left="4320" w:hanging="180"/>
      </w:pPr>
    </w:lvl>
    <w:lvl w:ilvl="6" w:tplc="48387772" w:tentative="1">
      <w:start w:val="1"/>
      <w:numFmt w:val="decimal"/>
      <w:lvlText w:val="%7."/>
      <w:lvlJc w:val="left"/>
      <w:pPr>
        <w:ind w:left="5040" w:hanging="360"/>
      </w:pPr>
    </w:lvl>
    <w:lvl w:ilvl="7" w:tplc="48387772" w:tentative="1">
      <w:start w:val="1"/>
      <w:numFmt w:val="lowerLetter"/>
      <w:lvlText w:val="%8."/>
      <w:lvlJc w:val="left"/>
      <w:pPr>
        <w:ind w:left="5760" w:hanging="360"/>
      </w:pPr>
    </w:lvl>
    <w:lvl w:ilvl="8" w:tplc="48387772" w:tentative="1">
      <w:start w:val="1"/>
      <w:numFmt w:val="lowerRoman"/>
      <w:lvlText w:val="%9."/>
      <w:lvlJc w:val="right"/>
      <w:pPr>
        <w:ind w:left="6480" w:hanging="180"/>
      </w:pPr>
    </w:lvl>
  </w:abstractNum>
  <w:abstractNum w:abstractNumId="23140179">
    <w:multiLevelType w:val="hybridMultilevel"/>
    <w:lvl w:ilvl="0" w:tplc="21601422">
      <w:start w:val="1"/>
      <w:numFmt w:val="decimal"/>
      <w:lvlText w:val="%1."/>
      <w:lvlJc w:val="left"/>
      <w:pPr>
        <w:ind w:left="720" w:hanging="360"/>
      </w:pPr>
    </w:lvl>
    <w:lvl w:ilvl="1" w:tplc="21601422" w:tentative="1">
      <w:start w:val="1"/>
      <w:numFmt w:val="lowerLetter"/>
      <w:lvlText w:val="%2."/>
      <w:lvlJc w:val="left"/>
      <w:pPr>
        <w:ind w:left="1440" w:hanging="360"/>
      </w:pPr>
    </w:lvl>
    <w:lvl w:ilvl="2" w:tplc="21601422" w:tentative="1">
      <w:start w:val="1"/>
      <w:numFmt w:val="lowerRoman"/>
      <w:lvlText w:val="%3."/>
      <w:lvlJc w:val="right"/>
      <w:pPr>
        <w:ind w:left="2160" w:hanging="180"/>
      </w:pPr>
    </w:lvl>
    <w:lvl w:ilvl="3" w:tplc="21601422" w:tentative="1">
      <w:start w:val="1"/>
      <w:numFmt w:val="decimal"/>
      <w:lvlText w:val="%4."/>
      <w:lvlJc w:val="left"/>
      <w:pPr>
        <w:ind w:left="2880" w:hanging="360"/>
      </w:pPr>
    </w:lvl>
    <w:lvl w:ilvl="4" w:tplc="21601422" w:tentative="1">
      <w:start w:val="1"/>
      <w:numFmt w:val="lowerLetter"/>
      <w:lvlText w:val="%5."/>
      <w:lvlJc w:val="left"/>
      <w:pPr>
        <w:ind w:left="3600" w:hanging="360"/>
      </w:pPr>
    </w:lvl>
    <w:lvl w:ilvl="5" w:tplc="21601422" w:tentative="1">
      <w:start w:val="1"/>
      <w:numFmt w:val="lowerRoman"/>
      <w:lvlText w:val="%6."/>
      <w:lvlJc w:val="right"/>
      <w:pPr>
        <w:ind w:left="4320" w:hanging="180"/>
      </w:pPr>
    </w:lvl>
    <w:lvl w:ilvl="6" w:tplc="21601422" w:tentative="1">
      <w:start w:val="1"/>
      <w:numFmt w:val="decimal"/>
      <w:lvlText w:val="%7."/>
      <w:lvlJc w:val="left"/>
      <w:pPr>
        <w:ind w:left="5040" w:hanging="360"/>
      </w:pPr>
    </w:lvl>
    <w:lvl w:ilvl="7" w:tplc="21601422" w:tentative="1">
      <w:start w:val="1"/>
      <w:numFmt w:val="lowerLetter"/>
      <w:lvlText w:val="%8."/>
      <w:lvlJc w:val="left"/>
      <w:pPr>
        <w:ind w:left="5760" w:hanging="360"/>
      </w:pPr>
    </w:lvl>
    <w:lvl w:ilvl="8" w:tplc="21601422" w:tentative="1">
      <w:start w:val="1"/>
      <w:numFmt w:val="lowerRoman"/>
      <w:lvlText w:val="%9."/>
      <w:lvlJc w:val="right"/>
      <w:pPr>
        <w:ind w:left="6480" w:hanging="180"/>
      </w:pPr>
    </w:lvl>
  </w:abstractNum>
  <w:abstractNum w:abstractNumId="23140178">
    <w:multiLevelType w:val="hybridMultilevel"/>
    <w:lvl w:ilvl="0" w:tplc="12889622">
      <w:start w:val="1"/>
      <w:numFmt w:val="decimal"/>
      <w:lvlText w:val="%1."/>
      <w:lvlJc w:val="left"/>
      <w:pPr>
        <w:ind w:left="720" w:hanging="360"/>
      </w:pPr>
    </w:lvl>
    <w:lvl w:ilvl="1" w:tplc="12889622" w:tentative="1">
      <w:start w:val="1"/>
      <w:numFmt w:val="lowerLetter"/>
      <w:lvlText w:val="%2."/>
      <w:lvlJc w:val="left"/>
      <w:pPr>
        <w:ind w:left="1440" w:hanging="360"/>
      </w:pPr>
    </w:lvl>
    <w:lvl w:ilvl="2" w:tplc="12889622" w:tentative="1">
      <w:start w:val="1"/>
      <w:numFmt w:val="lowerRoman"/>
      <w:lvlText w:val="%3."/>
      <w:lvlJc w:val="right"/>
      <w:pPr>
        <w:ind w:left="2160" w:hanging="180"/>
      </w:pPr>
    </w:lvl>
    <w:lvl w:ilvl="3" w:tplc="12889622" w:tentative="1">
      <w:start w:val="1"/>
      <w:numFmt w:val="decimal"/>
      <w:lvlText w:val="%4."/>
      <w:lvlJc w:val="left"/>
      <w:pPr>
        <w:ind w:left="2880" w:hanging="360"/>
      </w:pPr>
    </w:lvl>
    <w:lvl w:ilvl="4" w:tplc="12889622" w:tentative="1">
      <w:start w:val="1"/>
      <w:numFmt w:val="lowerLetter"/>
      <w:lvlText w:val="%5."/>
      <w:lvlJc w:val="left"/>
      <w:pPr>
        <w:ind w:left="3600" w:hanging="360"/>
      </w:pPr>
    </w:lvl>
    <w:lvl w:ilvl="5" w:tplc="12889622" w:tentative="1">
      <w:start w:val="1"/>
      <w:numFmt w:val="lowerRoman"/>
      <w:lvlText w:val="%6."/>
      <w:lvlJc w:val="right"/>
      <w:pPr>
        <w:ind w:left="4320" w:hanging="180"/>
      </w:pPr>
    </w:lvl>
    <w:lvl w:ilvl="6" w:tplc="12889622" w:tentative="1">
      <w:start w:val="1"/>
      <w:numFmt w:val="decimal"/>
      <w:lvlText w:val="%7."/>
      <w:lvlJc w:val="left"/>
      <w:pPr>
        <w:ind w:left="5040" w:hanging="360"/>
      </w:pPr>
    </w:lvl>
    <w:lvl w:ilvl="7" w:tplc="12889622" w:tentative="1">
      <w:start w:val="1"/>
      <w:numFmt w:val="lowerLetter"/>
      <w:lvlText w:val="%8."/>
      <w:lvlJc w:val="left"/>
      <w:pPr>
        <w:ind w:left="5760" w:hanging="360"/>
      </w:pPr>
    </w:lvl>
    <w:lvl w:ilvl="8" w:tplc="12889622" w:tentative="1">
      <w:start w:val="1"/>
      <w:numFmt w:val="lowerRoman"/>
      <w:lvlText w:val="%9."/>
      <w:lvlJc w:val="right"/>
      <w:pPr>
        <w:ind w:left="6480" w:hanging="180"/>
      </w:pPr>
    </w:lvl>
  </w:abstractNum>
  <w:abstractNum w:abstractNumId="23140177">
    <w:multiLevelType w:val="hybridMultilevel"/>
    <w:lvl w:ilvl="0" w:tplc="82915714">
      <w:start w:val="1"/>
      <w:numFmt w:val="decimal"/>
      <w:lvlText w:val="%1."/>
      <w:lvlJc w:val="left"/>
      <w:pPr>
        <w:ind w:left="720" w:hanging="360"/>
      </w:pPr>
    </w:lvl>
    <w:lvl w:ilvl="1" w:tplc="82915714" w:tentative="1">
      <w:start w:val="1"/>
      <w:numFmt w:val="lowerLetter"/>
      <w:lvlText w:val="%2."/>
      <w:lvlJc w:val="left"/>
      <w:pPr>
        <w:ind w:left="1440" w:hanging="360"/>
      </w:pPr>
    </w:lvl>
    <w:lvl w:ilvl="2" w:tplc="82915714" w:tentative="1">
      <w:start w:val="1"/>
      <w:numFmt w:val="lowerRoman"/>
      <w:lvlText w:val="%3."/>
      <w:lvlJc w:val="right"/>
      <w:pPr>
        <w:ind w:left="2160" w:hanging="180"/>
      </w:pPr>
    </w:lvl>
    <w:lvl w:ilvl="3" w:tplc="82915714" w:tentative="1">
      <w:start w:val="1"/>
      <w:numFmt w:val="decimal"/>
      <w:lvlText w:val="%4."/>
      <w:lvlJc w:val="left"/>
      <w:pPr>
        <w:ind w:left="2880" w:hanging="360"/>
      </w:pPr>
    </w:lvl>
    <w:lvl w:ilvl="4" w:tplc="82915714" w:tentative="1">
      <w:start w:val="1"/>
      <w:numFmt w:val="lowerLetter"/>
      <w:lvlText w:val="%5."/>
      <w:lvlJc w:val="left"/>
      <w:pPr>
        <w:ind w:left="3600" w:hanging="360"/>
      </w:pPr>
    </w:lvl>
    <w:lvl w:ilvl="5" w:tplc="82915714" w:tentative="1">
      <w:start w:val="1"/>
      <w:numFmt w:val="lowerRoman"/>
      <w:lvlText w:val="%6."/>
      <w:lvlJc w:val="right"/>
      <w:pPr>
        <w:ind w:left="4320" w:hanging="180"/>
      </w:pPr>
    </w:lvl>
    <w:lvl w:ilvl="6" w:tplc="82915714" w:tentative="1">
      <w:start w:val="1"/>
      <w:numFmt w:val="decimal"/>
      <w:lvlText w:val="%7."/>
      <w:lvlJc w:val="left"/>
      <w:pPr>
        <w:ind w:left="5040" w:hanging="360"/>
      </w:pPr>
    </w:lvl>
    <w:lvl w:ilvl="7" w:tplc="82915714" w:tentative="1">
      <w:start w:val="1"/>
      <w:numFmt w:val="lowerLetter"/>
      <w:lvlText w:val="%8."/>
      <w:lvlJc w:val="left"/>
      <w:pPr>
        <w:ind w:left="5760" w:hanging="360"/>
      </w:pPr>
    </w:lvl>
    <w:lvl w:ilvl="8" w:tplc="82915714" w:tentative="1">
      <w:start w:val="1"/>
      <w:numFmt w:val="lowerRoman"/>
      <w:lvlText w:val="%9."/>
      <w:lvlJc w:val="right"/>
      <w:pPr>
        <w:ind w:left="6480" w:hanging="180"/>
      </w:pPr>
    </w:lvl>
  </w:abstractNum>
  <w:abstractNum w:abstractNumId="23140176">
    <w:multiLevelType w:val="hybridMultilevel"/>
    <w:lvl w:ilvl="0" w:tplc="73686839">
      <w:start w:val="1"/>
      <w:numFmt w:val="decimal"/>
      <w:lvlText w:val="%1."/>
      <w:lvlJc w:val="left"/>
      <w:pPr>
        <w:ind w:left="720" w:hanging="360"/>
      </w:pPr>
    </w:lvl>
    <w:lvl w:ilvl="1" w:tplc="73686839" w:tentative="1">
      <w:start w:val="1"/>
      <w:numFmt w:val="lowerLetter"/>
      <w:lvlText w:val="%2."/>
      <w:lvlJc w:val="left"/>
      <w:pPr>
        <w:ind w:left="1440" w:hanging="360"/>
      </w:pPr>
    </w:lvl>
    <w:lvl w:ilvl="2" w:tplc="73686839" w:tentative="1">
      <w:start w:val="1"/>
      <w:numFmt w:val="lowerRoman"/>
      <w:lvlText w:val="%3."/>
      <w:lvlJc w:val="right"/>
      <w:pPr>
        <w:ind w:left="2160" w:hanging="180"/>
      </w:pPr>
    </w:lvl>
    <w:lvl w:ilvl="3" w:tplc="73686839" w:tentative="1">
      <w:start w:val="1"/>
      <w:numFmt w:val="decimal"/>
      <w:lvlText w:val="%4."/>
      <w:lvlJc w:val="left"/>
      <w:pPr>
        <w:ind w:left="2880" w:hanging="360"/>
      </w:pPr>
    </w:lvl>
    <w:lvl w:ilvl="4" w:tplc="73686839" w:tentative="1">
      <w:start w:val="1"/>
      <w:numFmt w:val="lowerLetter"/>
      <w:lvlText w:val="%5."/>
      <w:lvlJc w:val="left"/>
      <w:pPr>
        <w:ind w:left="3600" w:hanging="360"/>
      </w:pPr>
    </w:lvl>
    <w:lvl w:ilvl="5" w:tplc="73686839" w:tentative="1">
      <w:start w:val="1"/>
      <w:numFmt w:val="lowerRoman"/>
      <w:lvlText w:val="%6."/>
      <w:lvlJc w:val="right"/>
      <w:pPr>
        <w:ind w:left="4320" w:hanging="180"/>
      </w:pPr>
    </w:lvl>
    <w:lvl w:ilvl="6" w:tplc="73686839" w:tentative="1">
      <w:start w:val="1"/>
      <w:numFmt w:val="decimal"/>
      <w:lvlText w:val="%7."/>
      <w:lvlJc w:val="left"/>
      <w:pPr>
        <w:ind w:left="5040" w:hanging="360"/>
      </w:pPr>
    </w:lvl>
    <w:lvl w:ilvl="7" w:tplc="73686839" w:tentative="1">
      <w:start w:val="1"/>
      <w:numFmt w:val="lowerLetter"/>
      <w:lvlText w:val="%8."/>
      <w:lvlJc w:val="left"/>
      <w:pPr>
        <w:ind w:left="5760" w:hanging="360"/>
      </w:pPr>
    </w:lvl>
    <w:lvl w:ilvl="8" w:tplc="73686839" w:tentative="1">
      <w:start w:val="1"/>
      <w:numFmt w:val="lowerRoman"/>
      <w:lvlText w:val="%9."/>
      <w:lvlJc w:val="right"/>
      <w:pPr>
        <w:ind w:left="6480" w:hanging="180"/>
      </w:pPr>
    </w:lvl>
  </w:abstractNum>
  <w:abstractNum w:abstractNumId="23140175">
    <w:multiLevelType w:val="hybridMultilevel"/>
    <w:lvl w:ilvl="0" w:tplc="20406164">
      <w:start w:val="1"/>
      <w:numFmt w:val="decimal"/>
      <w:lvlText w:val="%1."/>
      <w:lvlJc w:val="left"/>
      <w:pPr>
        <w:ind w:left="720" w:hanging="360"/>
      </w:pPr>
    </w:lvl>
    <w:lvl w:ilvl="1" w:tplc="20406164" w:tentative="1">
      <w:start w:val="1"/>
      <w:numFmt w:val="lowerLetter"/>
      <w:lvlText w:val="%2."/>
      <w:lvlJc w:val="left"/>
      <w:pPr>
        <w:ind w:left="1440" w:hanging="360"/>
      </w:pPr>
    </w:lvl>
    <w:lvl w:ilvl="2" w:tplc="20406164" w:tentative="1">
      <w:start w:val="1"/>
      <w:numFmt w:val="lowerRoman"/>
      <w:lvlText w:val="%3."/>
      <w:lvlJc w:val="right"/>
      <w:pPr>
        <w:ind w:left="2160" w:hanging="180"/>
      </w:pPr>
    </w:lvl>
    <w:lvl w:ilvl="3" w:tplc="20406164" w:tentative="1">
      <w:start w:val="1"/>
      <w:numFmt w:val="decimal"/>
      <w:lvlText w:val="%4."/>
      <w:lvlJc w:val="left"/>
      <w:pPr>
        <w:ind w:left="2880" w:hanging="360"/>
      </w:pPr>
    </w:lvl>
    <w:lvl w:ilvl="4" w:tplc="20406164" w:tentative="1">
      <w:start w:val="1"/>
      <w:numFmt w:val="lowerLetter"/>
      <w:lvlText w:val="%5."/>
      <w:lvlJc w:val="left"/>
      <w:pPr>
        <w:ind w:left="3600" w:hanging="360"/>
      </w:pPr>
    </w:lvl>
    <w:lvl w:ilvl="5" w:tplc="20406164" w:tentative="1">
      <w:start w:val="1"/>
      <w:numFmt w:val="lowerRoman"/>
      <w:lvlText w:val="%6."/>
      <w:lvlJc w:val="right"/>
      <w:pPr>
        <w:ind w:left="4320" w:hanging="180"/>
      </w:pPr>
    </w:lvl>
    <w:lvl w:ilvl="6" w:tplc="20406164" w:tentative="1">
      <w:start w:val="1"/>
      <w:numFmt w:val="decimal"/>
      <w:lvlText w:val="%7."/>
      <w:lvlJc w:val="left"/>
      <w:pPr>
        <w:ind w:left="5040" w:hanging="360"/>
      </w:pPr>
    </w:lvl>
    <w:lvl w:ilvl="7" w:tplc="20406164" w:tentative="1">
      <w:start w:val="1"/>
      <w:numFmt w:val="lowerLetter"/>
      <w:lvlText w:val="%8."/>
      <w:lvlJc w:val="left"/>
      <w:pPr>
        <w:ind w:left="5760" w:hanging="360"/>
      </w:pPr>
    </w:lvl>
    <w:lvl w:ilvl="8" w:tplc="20406164" w:tentative="1">
      <w:start w:val="1"/>
      <w:numFmt w:val="lowerRoman"/>
      <w:lvlText w:val="%9."/>
      <w:lvlJc w:val="right"/>
      <w:pPr>
        <w:ind w:left="6480" w:hanging="180"/>
      </w:pPr>
    </w:lvl>
  </w:abstractNum>
  <w:abstractNum w:abstractNumId="23140174">
    <w:multiLevelType w:val="hybridMultilevel"/>
    <w:lvl w:ilvl="0" w:tplc="79820052">
      <w:start w:val="1"/>
      <w:numFmt w:val="decimal"/>
      <w:lvlText w:val="%1."/>
      <w:lvlJc w:val="left"/>
      <w:pPr>
        <w:ind w:left="720" w:hanging="360"/>
      </w:pPr>
    </w:lvl>
    <w:lvl w:ilvl="1" w:tplc="79820052" w:tentative="1">
      <w:start w:val="1"/>
      <w:numFmt w:val="lowerLetter"/>
      <w:lvlText w:val="%2."/>
      <w:lvlJc w:val="left"/>
      <w:pPr>
        <w:ind w:left="1440" w:hanging="360"/>
      </w:pPr>
    </w:lvl>
    <w:lvl w:ilvl="2" w:tplc="79820052" w:tentative="1">
      <w:start w:val="1"/>
      <w:numFmt w:val="lowerRoman"/>
      <w:lvlText w:val="%3."/>
      <w:lvlJc w:val="right"/>
      <w:pPr>
        <w:ind w:left="2160" w:hanging="180"/>
      </w:pPr>
    </w:lvl>
    <w:lvl w:ilvl="3" w:tplc="79820052" w:tentative="1">
      <w:start w:val="1"/>
      <w:numFmt w:val="decimal"/>
      <w:lvlText w:val="%4."/>
      <w:lvlJc w:val="left"/>
      <w:pPr>
        <w:ind w:left="2880" w:hanging="360"/>
      </w:pPr>
    </w:lvl>
    <w:lvl w:ilvl="4" w:tplc="79820052" w:tentative="1">
      <w:start w:val="1"/>
      <w:numFmt w:val="lowerLetter"/>
      <w:lvlText w:val="%5."/>
      <w:lvlJc w:val="left"/>
      <w:pPr>
        <w:ind w:left="3600" w:hanging="360"/>
      </w:pPr>
    </w:lvl>
    <w:lvl w:ilvl="5" w:tplc="79820052" w:tentative="1">
      <w:start w:val="1"/>
      <w:numFmt w:val="lowerRoman"/>
      <w:lvlText w:val="%6."/>
      <w:lvlJc w:val="right"/>
      <w:pPr>
        <w:ind w:left="4320" w:hanging="180"/>
      </w:pPr>
    </w:lvl>
    <w:lvl w:ilvl="6" w:tplc="79820052" w:tentative="1">
      <w:start w:val="1"/>
      <w:numFmt w:val="decimal"/>
      <w:lvlText w:val="%7."/>
      <w:lvlJc w:val="left"/>
      <w:pPr>
        <w:ind w:left="5040" w:hanging="360"/>
      </w:pPr>
    </w:lvl>
    <w:lvl w:ilvl="7" w:tplc="79820052" w:tentative="1">
      <w:start w:val="1"/>
      <w:numFmt w:val="lowerLetter"/>
      <w:lvlText w:val="%8."/>
      <w:lvlJc w:val="left"/>
      <w:pPr>
        <w:ind w:left="5760" w:hanging="360"/>
      </w:pPr>
    </w:lvl>
    <w:lvl w:ilvl="8" w:tplc="79820052" w:tentative="1">
      <w:start w:val="1"/>
      <w:numFmt w:val="lowerRoman"/>
      <w:lvlText w:val="%9."/>
      <w:lvlJc w:val="right"/>
      <w:pPr>
        <w:ind w:left="6480" w:hanging="180"/>
      </w:pPr>
    </w:lvl>
  </w:abstractNum>
  <w:abstractNum w:abstractNumId="23140173">
    <w:multiLevelType w:val="hybridMultilevel"/>
    <w:lvl w:ilvl="0" w:tplc="86714022">
      <w:start w:val="1"/>
      <w:numFmt w:val="decimal"/>
      <w:lvlText w:val="%1."/>
      <w:lvlJc w:val="left"/>
      <w:pPr>
        <w:ind w:left="720" w:hanging="360"/>
      </w:pPr>
    </w:lvl>
    <w:lvl w:ilvl="1" w:tplc="86714022" w:tentative="1">
      <w:start w:val="1"/>
      <w:numFmt w:val="lowerLetter"/>
      <w:lvlText w:val="%2."/>
      <w:lvlJc w:val="left"/>
      <w:pPr>
        <w:ind w:left="1440" w:hanging="360"/>
      </w:pPr>
    </w:lvl>
    <w:lvl w:ilvl="2" w:tplc="86714022" w:tentative="1">
      <w:start w:val="1"/>
      <w:numFmt w:val="lowerRoman"/>
      <w:lvlText w:val="%3."/>
      <w:lvlJc w:val="right"/>
      <w:pPr>
        <w:ind w:left="2160" w:hanging="180"/>
      </w:pPr>
    </w:lvl>
    <w:lvl w:ilvl="3" w:tplc="86714022" w:tentative="1">
      <w:start w:val="1"/>
      <w:numFmt w:val="decimal"/>
      <w:lvlText w:val="%4."/>
      <w:lvlJc w:val="left"/>
      <w:pPr>
        <w:ind w:left="2880" w:hanging="360"/>
      </w:pPr>
    </w:lvl>
    <w:lvl w:ilvl="4" w:tplc="86714022" w:tentative="1">
      <w:start w:val="1"/>
      <w:numFmt w:val="lowerLetter"/>
      <w:lvlText w:val="%5."/>
      <w:lvlJc w:val="left"/>
      <w:pPr>
        <w:ind w:left="3600" w:hanging="360"/>
      </w:pPr>
    </w:lvl>
    <w:lvl w:ilvl="5" w:tplc="86714022" w:tentative="1">
      <w:start w:val="1"/>
      <w:numFmt w:val="lowerRoman"/>
      <w:lvlText w:val="%6."/>
      <w:lvlJc w:val="right"/>
      <w:pPr>
        <w:ind w:left="4320" w:hanging="180"/>
      </w:pPr>
    </w:lvl>
    <w:lvl w:ilvl="6" w:tplc="86714022" w:tentative="1">
      <w:start w:val="1"/>
      <w:numFmt w:val="decimal"/>
      <w:lvlText w:val="%7."/>
      <w:lvlJc w:val="left"/>
      <w:pPr>
        <w:ind w:left="5040" w:hanging="360"/>
      </w:pPr>
    </w:lvl>
    <w:lvl w:ilvl="7" w:tplc="86714022" w:tentative="1">
      <w:start w:val="1"/>
      <w:numFmt w:val="lowerLetter"/>
      <w:lvlText w:val="%8."/>
      <w:lvlJc w:val="left"/>
      <w:pPr>
        <w:ind w:left="5760" w:hanging="360"/>
      </w:pPr>
    </w:lvl>
    <w:lvl w:ilvl="8" w:tplc="86714022" w:tentative="1">
      <w:start w:val="1"/>
      <w:numFmt w:val="lowerRoman"/>
      <w:lvlText w:val="%9."/>
      <w:lvlJc w:val="right"/>
      <w:pPr>
        <w:ind w:left="6480" w:hanging="180"/>
      </w:pPr>
    </w:lvl>
  </w:abstractNum>
  <w:abstractNum w:abstractNumId="23140172">
    <w:multiLevelType w:val="hybridMultilevel"/>
    <w:lvl w:ilvl="0" w:tplc="32122618">
      <w:start w:val="1"/>
      <w:numFmt w:val="decimal"/>
      <w:lvlText w:val="%1."/>
      <w:lvlJc w:val="left"/>
      <w:pPr>
        <w:ind w:left="720" w:hanging="360"/>
      </w:pPr>
    </w:lvl>
    <w:lvl w:ilvl="1" w:tplc="32122618" w:tentative="1">
      <w:start w:val="1"/>
      <w:numFmt w:val="lowerLetter"/>
      <w:lvlText w:val="%2."/>
      <w:lvlJc w:val="left"/>
      <w:pPr>
        <w:ind w:left="1440" w:hanging="360"/>
      </w:pPr>
    </w:lvl>
    <w:lvl w:ilvl="2" w:tplc="32122618" w:tentative="1">
      <w:start w:val="1"/>
      <w:numFmt w:val="lowerRoman"/>
      <w:lvlText w:val="%3."/>
      <w:lvlJc w:val="right"/>
      <w:pPr>
        <w:ind w:left="2160" w:hanging="180"/>
      </w:pPr>
    </w:lvl>
    <w:lvl w:ilvl="3" w:tplc="32122618" w:tentative="1">
      <w:start w:val="1"/>
      <w:numFmt w:val="decimal"/>
      <w:lvlText w:val="%4."/>
      <w:lvlJc w:val="left"/>
      <w:pPr>
        <w:ind w:left="2880" w:hanging="360"/>
      </w:pPr>
    </w:lvl>
    <w:lvl w:ilvl="4" w:tplc="32122618" w:tentative="1">
      <w:start w:val="1"/>
      <w:numFmt w:val="lowerLetter"/>
      <w:lvlText w:val="%5."/>
      <w:lvlJc w:val="left"/>
      <w:pPr>
        <w:ind w:left="3600" w:hanging="360"/>
      </w:pPr>
    </w:lvl>
    <w:lvl w:ilvl="5" w:tplc="32122618" w:tentative="1">
      <w:start w:val="1"/>
      <w:numFmt w:val="lowerRoman"/>
      <w:lvlText w:val="%6."/>
      <w:lvlJc w:val="right"/>
      <w:pPr>
        <w:ind w:left="4320" w:hanging="180"/>
      </w:pPr>
    </w:lvl>
    <w:lvl w:ilvl="6" w:tplc="32122618" w:tentative="1">
      <w:start w:val="1"/>
      <w:numFmt w:val="decimal"/>
      <w:lvlText w:val="%7."/>
      <w:lvlJc w:val="left"/>
      <w:pPr>
        <w:ind w:left="5040" w:hanging="360"/>
      </w:pPr>
    </w:lvl>
    <w:lvl w:ilvl="7" w:tplc="32122618" w:tentative="1">
      <w:start w:val="1"/>
      <w:numFmt w:val="lowerLetter"/>
      <w:lvlText w:val="%8."/>
      <w:lvlJc w:val="left"/>
      <w:pPr>
        <w:ind w:left="5760" w:hanging="360"/>
      </w:pPr>
    </w:lvl>
    <w:lvl w:ilvl="8" w:tplc="32122618" w:tentative="1">
      <w:start w:val="1"/>
      <w:numFmt w:val="lowerRoman"/>
      <w:lvlText w:val="%9."/>
      <w:lvlJc w:val="right"/>
      <w:pPr>
        <w:ind w:left="6480" w:hanging="180"/>
      </w:pPr>
    </w:lvl>
  </w:abstractNum>
  <w:abstractNum w:abstractNumId="23140171">
    <w:multiLevelType w:val="hybridMultilevel"/>
    <w:lvl w:ilvl="0" w:tplc="62092589">
      <w:start w:val="1"/>
      <w:numFmt w:val="decimal"/>
      <w:lvlText w:val="%1."/>
      <w:lvlJc w:val="left"/>
      <w:pPr>
        <w:ind w:left="720" w:hanging="360"/>
      </w:pPr>
    </w:lvl>
    <w:lvl w:ilvl="1" w:tplc="62092589" w:tentative="1">
      <w:start w:val="1"/>
      <w:numFmt w:val="lowerLetter"/>
      <w:lvlText w:val="%2."/>
      <w:lvlJc w:val="left"/>
      <w:pPr>
        <w:ind w:left="1440" w:hanging="360"/>
      </w:pPr>
    </w:lvl>
    <w:lvl w:ilvl="2" w:tplc="62092589" w:tentative="1">
      <w:start w:val="1"/>
      <w:numFmt w:val="lowerRoman"/>
      <w:lvlText w:val="%3."/>
      <w:lvlJc w:val="right"/>
      <w:pPr>
        <w:ind w:left="2160" w:hanging="180"/>
      </w:pPr>
    </w:lvl>
    <w:lvl w:ilvl="3" w:tplc="62092589" w:tentative="1">
      <w:start w:val="1"/>
      <w:numFmt w:val="decimal"/>
      <w:lvlText w:val="%4."/>
      <w:lvlJc w:val="left"/>
      <w:pPr>
        <w:ind w:left="2880" w:hanging="360"/>
      </w:pPr>
    </w:lvl>
    <w:lvl w:ilvl="4" w:tplc="62092589" w:tentative="1">
      <w:start w:val="1"/>
      <w:numFmt w:val="lowerLetter"/>
      <w:lvlText w:val="%5."/>
      <w:lvlJc w:val="left"/>
      <w:pPr>
        <w:ind w:left="3600" w:hanging="360"/>
      </w:pPr>
    </w:lvl>
    <w:lvl w:ilvl="5" w:tplc="62092589" w:tentative="1">
      <w:start w:val="1"/>
      <w:numFmt w:val="lowerRoman"/>
      <w:lvlText w:val="%6."/>
      <w:lvlJc w:val="right"/>
      <w:pPr>
        <w:ind w:left="4320" w:hanging="180"/>
      </w:pPr>
    </w:lvl>
    <w:lvl w:ilvl="6" w:tplc="62092589" w:tentative="1">
      <w:start w:val="1"/>
      <w:numFmt w:val="decimal"/>
      <w:lvlText w:val="%7."/>
      <w:lvlJc w:val="left"/>
      <w:pPr>
        <w:ind w:left="5040" w:hanging="360"/>
      </w:pPr>
    </w:lvl>
    <w:lvl w:ilvl="7" w:tplc="62092589" w:tentative="1">
      <w:start w:val="1"/>
      <w:numFmt w:val="lowerLetter"/>
      <w:lvlText w:val="%8."/>
      <w:lvlJc w:val="left"/>
      <w:pPr>
        <w:ind w:left="5760" w:hanging="360"/>
      </w:pPr>
    </w:lvl>
    <w:lvl w:ilvl="8" w:tplc="62092589" w:tentative="1">
      <w:start w:val="1"/>
      <w:numFmt w:val="lowerRoman"/>
      <w:lvlText w:val="%9."/>
      <w:lvlJc w:val="right"/>
      <w:pPr>
        <w:ind w:left="6480" w:hanging="180"/>
      </w:pPr>
    </w:lvl>
  </w:abstractNum>
  <w:abstractNum w:abstractNumId="23140170">
    <w:multiLevelType w:val="hybridMultilevel"/>
    <w:lvl w:ilvl="0" w:tplc="54448170">
      <w:start w:val="1"/>
      <w:numFmt w:val="decimal"/>
      <w:lvlText w:val="%1."/>
      <w:lvlJc w:val="left"/>
      <w:pPr>
        <w:ind w:left="720" w:hanging="360"/>
      </w:pPr>
    </w:lvl>
    <w:lvl w:ilvl="1" w:tplc="54448170" w:tentative="1">
      <w:start w:val="1"/>
      <w:numFmt w:val="lowerLetter"/>
      <w:lvlText w:val="%2."/>
      <w:lvlJc w:val="left"/>
      <w:pPr>
        <w:ind w:left="1440" w:hanging="360"/>
      </w:pPr>
    </w:lvl>
    <w:lvl w:ilvl="2" w:tplc="54448170" w:tentative="1">
      <w:start w:val="1"/>
      <w:numFmt w:val="lowerRoman"/>
      <w:lvlText w:val="%3."/>
      <w:lvlJc w:val="right"/>
      <w:pPr>
        <w:ind w:left="2160" w:hanging="180"/>
      </w:pPr>
    </w:lvl>
    <w:lvl w:ilvl="3" w:tplc="54448170" w:tentative="1">
      <w:start w:val="1"/>
      <w:numFmt w:val="decimal"/>
      <w:lvlText w:val="%4."/>
      <w:lvlJc w:val="left"/>
      <w:pPr>
        <w:ind w:left="2880" w:hanging="360"/>
      </w:pPr>
    </w:lvl>
    <w:lvl w:ilvl="4" w:tplc="54448170" w:tentative="1">
      <w:start w:val="1"/>
      <w:numFmt w:val="lowerLetter"/>
      <w:lvlText w:val="%5."/>
      <w:lvlJc w:val="left"/>
      <w:pPr>
        <w:ind w:left="3600" w:hanging="360"/>
      </w:pPr>
    </w:lvl>
    <w:lvl w:ilvl="5" w:tplc="54448170" w:tentative="1">
      <w:start w:val="1"/>
      <w:numFmt w:val="lowerRoman"/>
      <w:lvlText w:val="%6."/>
      <w:lvlJc w:val="right"/>
      <w:pPr>
        <w:ind w:left="4320" w:hanging="180"/>
      </w:pPr>
    </w:lvl>
    <w:lvl w:ilvl="6" w:tplc="54448170" w:tentative="1">
      <w:start w:val="1"/>
      <w:numFmt w:val="decimal"/>
      <w:lvlText w:val="%7."/>
      <w:lvlJc w:val="left"/>
      <w:pPr>
        <w:ind w:left="5040" w:hanging="360"/>
      </w:pPr>
    </w:lvl>
    <w:lvl w:ilvl="7" w:tplc="54448170" w:tentative="1">
      <w:start w:val="1"/>
      <w:numFmt w:val="lowerLetter"/>
      <w:lvlText w:val="%8."/>
      <w:lvlJc w:val="left"/>
      <w:pPr>
        <w:ind w:left="5760" w:hanging="360"/>
      </w:pPr>
    </w:lvl>
    <w:lvl w:ilvl="8" w:tplc="54448170" w:tentative="1">
      <w:start w:val="1"/>
      <w:numFmt w:val="lowerRoman"/>
      <w:lvlText w:val="%9."/>
      <w:lvlJc w:val="right"/>
      <w:pPr>
        <w:ind w:left="6480" w:hanging="180"/>
      </w:pPr>
    </w:lvl>
  </w:abstractNum>
  <w:abstractNum w:abstractNumId="23140169">
    <w:multiLevelType w:val="hybridMultilevel"/>
    <w:lvl w:ilvl="0" w:tplc="80134179">
      <w:start w:val="1"/>
      <w:numFmt w:val="decimal"/>
      <w:lvlText w:val="%1."/>
      <w:lvlJc w:val="left"/>
      <w:pPr>
        <w:ind w:left="720" w:hanging="360"/>
      </w:pPr>
    </w:lvl>
    <w:lvl w:ilvl="1" w:tplc="80134179" w:tentative="1">
      <w:start w:val="1"/>
      <w:numFmt w:val="lowerLetter"/>
      <w:lvlText w:val="%2."/>
      <w:lvlJc w:val="left"/>
      <w:pPr>
        <w:ind w:left="1440" w:hanging="360"/>
      </w:pPr>
    </w:lvl>
    <w:lvl w:ilvl="2" w:tplc="80134179" w:tentative="1">
      <w:start w:val="1"/>
      <w:numFmt w:val="lowerRoman"/>
      <w:lvlText w:val="%3."/>
      <w:lvlJc w:val="right"/>
      <w:pPr>
        <w:ind w:left="2160" w:hanging="180"/>
      </w:pPr>
    </w:lvl>
    <w:lvl w:ilvl="3" w:tplc="80134179" w:tentative="1">
      <w:start w:val="1"/>
      <w:numFmt w:val="decimal"/>
      <w:lvlText w:val="%4."/>
      <w:lvlJc w:val="left"/>
      <w:pPr>
        <w:ind w:left="2880" w:hanging="360"/>
      </w:pPr>
    </w:lvl>
    <w:lvl w:ilvl="4" w:tplc="80134179" w:tentative="1">
      <w:start w:val="1"/>
      <w:numFmt w:val="lowerLetter"/>
      <w:lvlText w:val="%5."/>
      <w:lvlJc w:val="left"/>
      <w:pPr>
        <w:ind w:left="3600" w:hanging="360"/>
      </w:pPr>
    </w:lvl>
    <w:lvl w:ilvl="5" w:tplc="80134179" w:tentative="1">
      <w:start w:val="1"/>
      <w:numFmt w:val="lowerRoman"/>
      <w:lvlText w:val="%6."/>
      <w:lvlJc w:val="right"/>
      <w:pPr>
        <w:ind w:left="4320" w:hanging="180"/>
      </w:pPr>
    </w:lvl>
    <w:lvl w:ilvl="6" w:tplc="80134179" w:tentative="1">
      <w:start w:val="1"/>
      <w:numFmt w:val="decimal"/>
      <w:lvlText w:val="%7."/>
      <w:lvlJc w:val="left"/>
      <w:pPr>
        <w:ind w:left="5040" w:hanging="360"/>
      </w:pPr>
    </w:lvl>
    <w:lvl w:ilvl="7" w:tplc="80134179" w:tentative="1">
      <w:start w:val="1"/>
      <w:numFmt w:val="lowerLetter"/>
      <w:lvlText w:val="%8."/>
      <w:lvlJc w:val="left"/>
      <w:pPr>
        <w:ind w:left="5760" w:hanging="360"/>
      </w:pPr>
    </w:lvl>
    <w:lvl w:ilvl="8" w:tplc="80134179" w:tentative="1">
      <w:start w:val="1"/>
      <w:numFmt w:val="lowerRoman"/>
      <w:lvlText w:val="%9."/>
      <w:lvlJc w:val="right"/>
      <w:pPr>
        <w:ind w:left="6480" w:hanging="180"/>
      </w:pPr>
    </w:lvl>
  </w:abstractNum>
  <w:abstractNum w:abstractNumId="23140168">
    <w:multiLevelType w:val="hybridMultilevel"/>
    <w:lvl w:ilvl="0" w:tplc="19459609">
      <w:start w:val="1"/>
      <w:numFmt w:val="decimal"/>
      <w:lvlText w:val="%1."/>
      <w:lvlJc w:val="left"/>
      <w:pPr>
        <w:ind w:left="720" w:hanging="360"/>
      </w:pPr>
    </w:lvl>
    <w:lvl w:ilvl="1" w:tplc="19459609" w:tentative="1">
      <w:start w:val="1"/>
      <w:numFmt w:val="lowerLetter"/>
      <w:lvlText w:val="%2."/>
      <w:lvlJc w:val="left"/>
      <w:pPr>
        <w:ind w:left="1440" w:hanging="360"/>
      </w:pPr>
    </w:lvl>
    <w:lvl w:ilvl="2" w:tplc="19459609" w:tentative="1">
      <w:start w:val="1"/>
      <w:numFmt w:val="lowerRoman"/>
      <w:lvlText w:val="%3."/>
      <w:lvlJc w:val="right"/>
      <w:pPr>
        <w:ind w:left="2160" w:hanging="180"/>
      </w:pPr>
    </w:lvl>
    <w:lvl w:ilvl="3" w:tplc="19459609" w:tentative="1">
      <w:start w:val="1"/>
      <w:numFmt w:val="decimal"/>
      <w:lvlText w:val="%4."/>
      <w:lvlJc w:val="left"/>
      <w:pPr>
        <w:ind w:left="2880" w:hanging="360"/>
      </w:pPr>
    </w:lvl>
    <w:lvl w:ilvl="4" w:tplc="19459609" w:tentative="1">
      <w:start w:val="1"/>
      <w:numFmt w:val="lowerLetter"/>
      <w:lvlText w:val="%5."/>
      <w:lvlJc w:val="left"/>
      <w:pPr>
        <w:ind w:left="3600" w:hanging="360"/>
      </w:pPr>
    </w:lvl>
    <w:lvl w:ilvl="5" w:tplc="19459609" w:tentative="1">
      <w:start w:val="1"/>
      <w:numFmt w:val="lowerRoman"/>
      <w:lvlText w:val="%6."/>
      <w:lvlJc w:val="right"/>
      <w:pPr>
        <w:ind w:left="4320" w:hanging="180"/>
      </w:pPr>
    </w:lvl>
    <w:lvl w:ilvl="6" w:tplc="19459609" w:tentative="1">
      <w:start w:val="1"/>
      <w:numFmt w:val="decimal"/>
      <w:lvlText w:val="%7."/>
      <w:lvlJc w:val="left"/>
      <w:pPr>
        <w:ind w:left="5040" w:hanging="360"/>
      </w:pPr>
    </w:lvl>
    <w:lvl w:ilvl="7" w:tplc="19459609" w:tentative="1">
      <w:start w:val="1"/>
      <w:numFmt w:val="lowerLetter"/>
      <w:lvlText w:val="%8."/>
      <w:lvlJc w:val="left"/>
      <w:pPr>
        <w:ind w:left="5760" w:hanging="360"/>
      </w:pPr>
    </w:lvl>
    <w:lvl w:ilvl="8" w:tplc="19459609" w:tentative="1">
      <w:start w:val="1"/>
      <w:numFmt w:val="lowerRoman"/>
      <w:lvlText w:val="%9."/>
      <w:lvlJc w:val="right"/>
      <w:pPr>
        <w:ind w:left="6480" w:hanging="180"/>
      </w:pPr>
    </w:lvl>
  </w:abstractNum>
  <w:abstractNum w:abstractNumId="23140167">
    <w:multiLevelType w:val="hybridMultilevel"/>
    <w:lvl w:ilvl="0" w:tplc="79532205">
      <w:start w:val="1"/>
      <w:numFmt w:val="decimal"/>
      <w:lvlText w:val="%1."/>
      <w:lvlJc w:val="left"/>
      <w:pPr>
        <w:ind w:left="720" w:hanging="360"/>
      </w:pPr>
    </w:lvl>
    <w:lvl w:ilvl="1" w:tplc="79532205" w:tentative="1">
      <w:start w:val="1"/>
      <w:numFmt w:val="lowerLetter"/>
      <w:lvlText w:val="%2."/>
      <w:lvlJc w:val="left"/>
      <w:pPr>
        <w:ind w:left="1440" w:hanging="360"/>
      </w:pPr>
    </w:lvl>
    <w:lvl w:ilvl="2" w:tplc="79532205" w:tentative="1">
      <w:start w:val="1"/>
      <w:numFmt w:val="lowerRoman"/>
      <w:lvlText w:val="%3."/>
      <w:lvlJc w:val="right"/>
      <w:pPr>
        <w:ind w:left="2160" w:hanging="180"/>
      </w:pPr>
    </w:lvl>
    <w:lvl w:ilvl="3" w:tplc="79532205" w:tentative="1">
      <w:start w:val="1"/>
      <w:numFmt w:val="decimal"/>
      <w:lvlText w:val="%4."/>
      <w:lvlJc w:val="left"/>
      <w:pPr>
        <w:ind w:left="2880" w:hanging="360"/>
      </w:pPr>
    </w:lvl>
    <w:lvl w:ilvl="4" w:tplc="79532205" w:tentative="1">
      <w:start w:val="1"/>
      <w:numFmt w:val="lowerLetter"/>
      <w:lvlText w:val="%5."/>
      <w:lvlJc w:val="left"/>
      <w:pPr>
        <w:ind w:left="3600" w:hanging="360"/>
      </w:pPr>
    </w:lvl>
    <w:lvl w:ilvl="5" w:tplc="79532205" w:tentative="1">
      <w:start w:val="1"/>
      <w:numFmt w:val="lowerRoman"/>
      <w:lvlText w:val="%6."/>
      <w:lvlJc w:val="right"/>
      <w:pPr>
        <w:ind w:left="4320" w:hanging="180"/>
      </w:pPr>
    </w:lvl>
    <w:lvl w:ilvl="6" w:tplc="79532205" w:tentative="1">
      <w:start w:val="1"/>
      <w:numFmt w:val="decimal"/>
      <w:lvlText w:val="%7."/>
      <w:lvlJc w:val="left"/>
      <w:pPr>
        <w:ind w:left="5040" w:hanging="360"/>
      </w:pPr>
    </w:lvl>
    <w:lvl w:ilvl="7" w:tplc="79532205" w:tentative="1">
      <w:start w:val="1"/>
      <w:numFmt w:val="lowerLetter"/>
      <w:lvlText w:val="%8."/>
      <w:lvlJc w:val="left"/>
      <w:pPr>
        <w:ind w:left="5760" w:hanging="360"/>
      </w:pPr>
    </w:lvl>
    <w:lvl w:ilvl="8" w:tplc="79532205" w:tentative="1">
      <w:start w:val="1"/>
      <w:numFmt w:val="lowerRoman"/>
      <w:lvlText w:val="%9."/>
      <w:lvlJc w:val="right"/>
      <w:pPr>
        <w:ind w:left="6480" w:hanging="180"/>
      </w:pPr>
    </w:lvl>
  </w:abstractNum>
  <w:abstractNum w:abstractNumId="23140166">
    <w:multiLevelType w:val="hybridMultilevel"/>
    <w:lvl w:ilvl="0" w:tplc="77627612">
      <w:start w:val="1"/>
      <w:numFmt w:val="decimal"/>
      <w:lvlText w:val="%1."/>
      <w:lvlJc w:val="left"/>
      <w:pPr>
        <w:ind w:left="720" w:hanging="360"/>
      </w:pPr>
    </w:lvl>
    <w:lvl w:ilvl="1" w:tplc="77627612" w:tentative="1">
      <w:start w:val="1"/>
      <w:numFmt w:val="lowerLetter"/>
      <w:lvlText w:val="%2."/>
      <w:lvlJc w:val="left"/>
      <w:pPr>
        <w:ind w:left="1440" w:hanging="360"/>
      </w:pPr>
    </w:lvl>
    <w:lvl w:ilvl="2" w:tplc="77627612" w:tentative="1">
      <w:start w:val="1"/>
      <w:numFmt w:val="lowerRoman"/>
      <w:lvlText w:val="%3."/>
      <w:lvlJc w:val="right"/>
      <w:pPr>
        <w:ind w:left="2160" w:hanging="180"/>
      </w:pPr>
    </w:lvl>
    <w:lvl w:ilvl="3" w:tplc="77627612" w:tentative="1">
      <w:start w:val="1"/>
      <w:numFmt w:val="decimal"/>
      <w:lvlText w:val="%4."/>
      <w:lvlJc w:val="left"/>
      <w:pPr>
        <w:ind w:left="2880" w:hanging="360"/>
      </w:pPr>
    </w:lvl>
    <w:lvl w:ilvl="4" w:tplc="77627612" w:tentative="1">
      <w:start w:val="1"/>
      <w:numFmt w:val="lowerLetter"/>
      <w:lvlText w:val="%5."/>
      <w:lvlJc w:val="left"/>
      <w:pPr>
        <w:ind w:left="3600" w:hanging="360"/>
      </w:pPr>
    </w:lvl>
    <w:lvl w:ilvl="5" w:tplc="77627612" w:tentative="1">
      <w:start w:val="1"/>
      <w:numFmt w:val="lowerRoman"/>
      <w:lvlText w:val="%6."/>
      <w:lvlJc w:val="right"/>
      <w:pPr>
        <w:ind w:left="4320" w:hanging="180"/>
      </w:pPr>
    </w:lvl>
    <w:lvl w:ilvl="6" w:tplc="77627612" w:tentative="1">
      <w:start w:val="1"/>
      <w:numFmt w:val="decimal"/>
      <w:lvlText w:val="%7."/>
      <w:lvlJc w:val="left"/>
      <w:pPr>
        <w:ind w:left="5040" w:hanging="360"/>
      </w:pPr>
    </w:lvl>
    <w:lvl w:ilvl="7" w:tplc="77627612" w:tentative="1">
      <w:start w:val="1"/>
      <w:numFmt w:val="lowerLetter"/>
      <w:lvlText w:val="%8."/>
      <w:lvlJc w:val="left"/>
      <w:pPr>
        <w:ind w:left="5760" w:hanging="360"/>
      </w:pPr>
    </w:lvl>
    <w:lvl w:ilvl="8" w:tplc="77627612" w:tentative="1">
      <w:start w:val="1"/>
      <w:numFmt w:val="lowerRoman"/>
      <w:lvlText w:val="%9."/>
      <w:lvlJc w:val="right"/>
      <w:pPr>
        <w:ind w:left="6480" w:hanging="180"/>
      </w:pPr>
    </w:lvl>
  </w:abstractNum>
  <w:abstractNum w:abstractNumId="23140165">
    <w:multiLevelType w:val="hybridMultilevel"/>
    <w:lvl w:ilvl="0" w:tplc="81202061">
      <w:start w:val="1"/>
      <w:numFmt w:val="decimal"/>
      <w:lvlText w:val="%1."/>
      <w:lvlJc w:val="left"/>
      <w:pPr>
        <w:ind w:left="720" w:hanging="360"/>
      </w:pPr>
    </w:lvl>
    <w:lvl w:ilvl="1" w:tplc="81202061" w:tentative="1">
      <w:start w:val="1"/>
      <w:numFmt w:val="lowerLetter"/>
      <w:lvlText w:val="%2."/>
      <w:lvlJc w:val="left"/>
      <w:pPr>
        <w:ind w:left="1440" w:hanging="360"/>
      </w:pPr>
    </w:lvl>
    <w:lvl w:ilvl="2" w:tplc="81202061" w:tentative="1">
      <w:start w:val="1"/>
      <w:numFmt w:val="lowerRoman"/>
      <w:lvlText w:val="%3."/>
      <w:lvlJc w:val="right"/>
      <w:pPr>
        <w:ind w:left="2160" w:hanging="180"/>
      </w:pPr>
    </w:lvl>
    <w:lvl w:ilvl="3" w:tplc="81202061" w:tentative="1">
      <w:start w:val="1"/>
      <w:numFmt w:val="decimal"/>
      <w:lvlText w:val="%4."/>
      <w:lvlJc w:val="left"/>
      <w:pPr>
        <w:ind w:left="2880" w:hanging="360"/>
      </w:pPr>
    </w:lvl>
    <w:lvl w:ilvl="4" w:tplc="81202061" w:tentative="1">
      <w:start w:val="1"/>
      <w:numFmt w:val="lowerLetter"/>
      <w:lvlText w:val="%5."/>
      <w:lvlJc w:val="left"/>
      <w:pPr>
        <w:ind w:left="3600" w:hanging="360"/>
      </w:pPr>
    </w:lvl>
    <w:lvl w:ilvl="5" w:tplc="81202061" w:tentative="1">
      <w:start w:val="1"/>
      <w:numFmt w:val="lowerRoman"/>
      <w:lvlText w:val="%6."/>
      <w:lvlJc w:val="right"/>
      <w:pPr>
        <w:ind w:left="4320" w:hanging="180"/>
      </w:pPr>
    </w:lvl>
    <w:lvl w:ilvl="6" w:tplc="81202061" w:tentative="1">
      <w:start w:val="1"/>
      <w:numFmt w:val="decimal"/>
      <w:lvlText w:val="%7."/>
      <w:lvlJc w:val="left"/>
      <w:pPr>
        <w:ind w:left="5040" w:hanging="360"/>
      </w:pPr>
    </w:lvl>
    <w:lvl w:ilvl="7" w:tplc="81202061" w:tentative="1">
      <w:start w:val="1"/>
      <w:numFmt w:val="lowerLetter"/>
      <w:lvlText w:val="%8."/>
      <w:lvlJc w:val="left"/>
      <w:pPr>
        <w:ind w:left="5760" w:hanging="360"/>
      </w:pPr>
    </w:lvl>
    <w:lvl w:ilvl="8" w:tplc="81202061" w:tentative="1">
      <w:start w:val="1"/>
      <w:numFmt w:val="lowerRoman"/>
      <w:lvlText w:val="%9."/>
      <w:lvlJc w:val="right"/>
      <w:pPr>
        <w:ind w:left="6480" w:hanging="180"/>
      </w:pPr>
    </w:lvl>
  </w:abstractNum>
  <w:abstractNum w:abstractNumId="23140164">
    <w:multiLevelType w:val="hybridMultilevel"/>
    <w:lvl w:ilvl="0" w:tplc="70290659">
      <w:start w:val="1"/>
      <w:numFmt w:val="decimal"/>
      <w:lvlText w:val="%1."/>
      <w:lvlJc w:val="left"/>
      <w:pPr>
        <w:ind w:left="720" w:hanging="360"/>
      </w:pPr>
    </w:lvl>
    <w:lvl w:ilvl="1" w:tplc="70290659" w:tentative="1">
      <w:start w:val="1"/>
      <w:numFmt w:val="lowerLetter"/>
      <w:lvlText w:val="%2."/>
      <w:lvlJc w:val="left"/>
      <w:pPr>
        <w:ind w:left="1440" w:hanging="360"/>
      </w:pPr>
    </w:lvl>
    <w:lvl w:ilvl="2" w:tplc="70290659" w:tentative="1">
      <w:start w:val="1"/>
      <w:numFmt w:val="lowerRoman"/>
      <w:lvlText w:val="%3."/>
      <w:lvlJc w:val="right"/>
      <w:pPr>
        <w:ind w:left="2160" w:hanging="180"/>
      </w:pPr>
    </w:lvl>
    <w:lvl w:ilvl="3" w:tplc="70290659" w:tentative="1">
      <w:start w:val="1"/>
      <w:numFmt w:val="decimal"/>
      <w:lvlText w:val="%4."/>
      <w:lvlJc w:val="left"/>
      <w:pPr>
        <w:ind w:left="2880" w:hanging="360"/>
      </w:pPr>
    </w:lvl>
    <w:lvl w:ilvl="4" w:tplc="70290659" w:tentative="1">
      <w:start w:val="1"/>
      <w:numFmt w:val="lowerLetter"/>
      <w:lvlText w:val="%5."/>
      <w:lvlJc w:val="left"/>
      <w:pPr>
        <w:ind w:left="3600" w:hanging="360"/>
      </w:pPr>
    </w:lvl>
    <w:lvl w:ilvl="5" w:tplc="70290659" w:tentative="1">
      <w:start w:val="1"/>
      <w:numFmt w:val="lowerRoman"/>
      <w:lvlText w:val="%6."/>
      <w:lvlJc w:val="right"/>
      <w:pPr>
        <w:ind w:left="4320" w:hanging="180"/>
      </w:pPr>
    </w:lvl>
    <w:lvl w:ilvl="6" w:tplc="70290659" w:tentative="1">
      <w:start w:val="1"/>
      <w:numFmt w:val="decimal"/>
      <w:lvlText w:val="%7."/>
      <w:lvlJc w:val="left"/>
      <w:pPr>
        <w:ind w:left="5040" w:hanging="360"/>
      </w:pPr>
    </w:lvl>
    <w:lvl w:ilvl="7" w:tplc="70290659" w:tentative="1">
      <w:start w:val="1"/>
      <w:numFmt w:val="lowerLetter"/>
      <w:lvlText w:val="%8."/>
      <w:lvlJc w:val="left"/>
      <w:pPr>
        <w:ind w:left="5760" w:hanging="360"/>
      </w:pPr>
    </w:lvl>
    <w:lvl w:ilvl="8" w:tplc="70290659" w:tentative="1">
      <w:start w:val="1"/>
      <w:numFmt w:val="lowerRoman"/>
      <w:lvlText w:val="%9."/>
      <w:lvlJc w:val="right"/>
      <w:pPr>
        <w:ind w:left="6480" w:hanging="180"/>
      </w:pPr>
    </w:lvl>
  </w:abstractNum>
  <w:abstractNum w:abstractNumId="23140163">
    <w:multiLevelType w:val="hybridMultilevel"/>
    <w:lvl w:ilvl="0" w:tplc="80704768">
      <w:start w:val="1"/>
      <w:numFmt w:val="decimal"/>
      <w:lvlText w:val="%1."/>
      <w:lvlJc w:val="left"/>
      <w:pPr>
        <w:ind w:left="720" w:hanging="360"/>
      </w:pPr>
    </w:lvl>
    <w:lvl w:ilvl="1" w:tplc="80704768" w:tentative="1">
      <w:start w:val="1"/>
      <w:numFmt w:val="lowerLetter"/>
      <w:lvlText w:val="%2."/>
      <w:lvlJc w:val="left"/>
      <w:pPr>
        <w:ind w:left="1440" w:hanging="360"/>
      </w:pPr>
    </w:lvl>
    <w:lvl w:ilvl="2" w:tplc="80704768" w:tentative="1">
      <w:start w:val="1"/>
      <w:numFmt w:val="lowerRoman"/>
      <w:lvlText w:val="%3."/>
      <w:lvlJc w:val="right"/>
      <w:pPr>
        <w:ind w:left="2160" w:hanging="180"/>
      </w:pPr>
    </w:lvl>
    <w:lvl w:ilvl="3" w:tplc="80704768" w:tentative="1">
      <w:start w:val="1"/>
      <w:numFmt w:val="decimal"/>
      <w:lvlText w:val="%4."/>
      <w:lvlJc w:val="left"/>
      <w:pPr>
        <w:ind w:left="2880" w:hanging="360"/>
      </w:pPr>
    </w:lvl>
    <w:lvl w:ilvl="4" w:tplc="80704768" w:tentative="1">
      <w:start w:val="1"/>
      <w:numFmt w:val="lowerLetter"/>
      <w:lvlText w:val="%5."/>
      <w:lvlJc w:val="left"/>
      <w:pPr>
        <w:ind w:left="3600" w:hanging="360"/>
      </w:pPr>
    </w:lvl>
    <w:lvl w:ilvl="5" w:tplc="80704768" w:tentative="1">
      <w:start w:val="1"/>
      <w:numFmt w:val="lowerRoman"/>
      <w:lvlText w:val="%6."/>
      <w:lvlJc w:val="right"/>
      <w:pPr>
        <w:ind w:left="4320" w:hanging="180"/>
      </w:pPr>
    </w:lvl>
    <w:lvl w:ilvl="6" w:tplc="80704768" w:tentative="1">
      <w:start w:val="1"/>
      <w:numFmt w:val="decimal"/>
      <w:lvlText w:val="%7."/>
      <w:lvlJc w:val="left"/>
      <w:pPr>
        <w:ind w:left="5040" w:hanging="360"/>
      </w:pPr>
    </w:lvl>
    <w:lvl w:ilvl="7" w:tplc="80704768" w:tentative="1">
      <w:start w:val="1"/>
      <w:numFmt w:val="lowerLetter"/>
      <w:lvlText w:val="%8."/>
      <w:lvlJc w:val="left"/>
      <w:pPr>
        <w:ind w:left="5760" w:hanging="360"/>
      </w:pPr>
    </w:lvl>
    <w:lvl w:ilvl="8" w:tplc="80704768" w:tentative="1">
      <w:start w:val="1"/>
      <w:numFmt w:val="lowerRoman"/>
      <w:lvlText w:val="%9."/>
      <w:lvlJc w:val="right"/>
      <w:pPr>
        <w:ind w:left="6480" w:hanging="180"/>
      </w:pPr>
    </w:lvl>
  </w:abstractNum>
  <w:abstractNum w:abstractNumId="23140162">
    <w:multiLevelType w:val="hybridMultilevel"/>
    <w:lvl w:ilvl="0" w:tplc="81823950">
      <w:start w:val="1"/>
      <w:numFmt w:val="decimal"/>
      <w:lvlText w:val="%1."/>
      <w:lvlJc w:val="left"/>
      <w:pPr>
        <w:ind w:left="720" w:hanging="360"/>
      </w:pPr>
    </w:lvl>
    <w:lvl w:ilvl="1" w:tplc="81823950" w:tentative="1">
      <w:start w:val="1"/>
      <w:numFmt w:val="lowerLetter"/>
      <w:lvlText w:val="%2."/>
      <w:lvlJc w:val="left"/>
      <w:pPr>
        <w:ind w:left="1440" w:hanging="360"/>
      </w:pPr>
    </w:lvl>
    <w:lvl w:ilvl="2" w:tplc="81823950" w:tentative="1">
      <w:start w:val="1"/>
      <w:numFmt w:val="lowerRoman"/>
      <w:lvlText w:val="%3."/>
      <w:lvlJc w:val="right"/>
      <w:pPr>
        <w:ind w:left="2160" w:hanging="180"/>
      </w:pPr>
    </w:lvl>
    <w:lvl w:ilvl="3" w:tplc="81823950" w:tentative="1">
      <w:start w:val="1"/>
      <w:numFmt w:val="decimal"/>
      <w:lvlText w:val="%4."/>
      <w:lvlJc w:val="left"/>
      <w:pPr>
        <w:ind w:left="2880" w:hanging="360"/>
      </w:pPr>
    </w:lvl>
    <w:lvl w:ilvl="4" w:tplc="81823950" w:tentative="1">
      <w:start w:val="1"/>
      <w:numFmt w:val="lowerLetter"/>
      <w:lvlText w:val="%5."/>
      <w:lvlJc w:val="left"/>
      <w:pPr>
        <w:ind w:left="3600" w:hanging="360"/>
      </w:pPr>
    </w:lvl>
    <w:lvl w:ilvl="5" w:tplc="81823950" w:tentative="1">
      <w:start w:val="1"/>
      <w:numFmt w:val="lowerRoman"/>
      <w:lvlText w:val="%6."/>
      <w:lvlJc w:val="right"/>
      <w:pPr>
        <w:ind w:left="4320" w:hanging="180"/>
      </w:pPr>
    </w:lvl>
    <w:lvl w:ilvl="6" w:tplc="81823950" w:tentative="1">
      <w:start w:val="1"/>
      <w:numFmt w:val="decimal"/>
      <w:lvlText w:val="%7."/>
      <w:lvlJc w:val="left"/>
      <w:pPr>
        <w:ind w:left="5040" w:hanging="360"/>
      </w:pPr>
    </w:lvl>
    <w:lvl w:ilvl="7" w:tplc="81823950" w:tentative="1">
      <w:start w:val="1"/>
      <w:numFmt w:val="lowerLetter"/>
      <w:lvlText w:val="%8."/>
      <w:lvlJc w:val="left"/>
      <w:pPr>
        <w:ind w:left="5760" w:hanging="360"/>
      </w:pPr>
    </w:lvl>
    <w:lvl w:ilvl="8" w:tplc="81823950" w:tentative="1">
      <w:start w:val="1"/>
      <w:numFmt w:val="lowerRoman"/>
      <w:lvlText w:val="%9."/>
      <w:lvlJc w:val="right"/>
      <w:pPr>
        <w:ind w:left="6480" w:hanging="180"/>
      </w:pPr>
    </w:lvl>
  </w:abstractNum>
  <w:abstractNum w:abstractNumId="23140161">
    <w:multiLevelType w:val="hybridMultilevel"/>
    <w:lvl w:ilvl="0" w:tplc="97696423">
      <w:start w:val="1"/>
      <w:numFmt w:val="decimal"/>
      <w:lvlText w:val="%1."/>
      <w:lvlJc w:val="left"/>
      <w:pPr>
        <w:ind w:left="720" w:hanging="360"/>
      </w:pPr>
    </w:lvl>
    <w:lvl w:ilvl="1" w:tplc="97696423" w:tentative="1">
      <w:start w:val="1"/>
      <w:numFmt w:val="lowerLetter"/>
      <w:lvlText w:val="%2."/>
      <w:lvlJc w:val="left"/>
      <w:pPr>
        <w:ind w:left="1440" w:hanging="360"/>
      </w:pPr>
    </w:lvl>
    <w:lvl w:ilvl="2" w:tplc="97696423" w:tentative="1">
      <w:start w:val="1"/>
      <w:numFmt w:val="lowerRoman"/>
      <w:lvlText w:val="%3."/>
      <w:lvlJc w:val="right"/>
      <w:pPr>
        <w:ind w:left="2160" w:hanging="180"/>
      </w:pPr>
    </w:lvl>
    <w:lvl w:ilvl="3" w:tplc="97696423" w:tentative="1">
      <w:start w:val="1"/>
      <w:numFmt w:val="decimal"/>
      <w:lvlText w:val="%4."/>
      <w:lvlJc w:val="left"/>
      <w:pPr>
        <w:ind w:left="2880" w:hanging="360"/>
      </w:pPr>
    </w:lvl>
    <w:lvl w:ilvl="4" w:tplc="97696423" w:tentative="1">
      <w:start w:val="1"/>
      <w:numFmt w:val="lowerLetter"/>
      <w:lvlText w:val="%5."/>
      <w:lvlJc w:val="left"/>
      <w:pPr>
        <w:ind w:left="3600" w:hanging="360"/>
      </w:pPr>
    </w:lvl>
    <w:lvl w:ilvl="5" w:tplc="97696423" w:tentative="1">
      <w:start w:val="1"/>
      <w:numFmt w:val="lowerRoman"/>
      <w:lvlText w:val="%6."/>
      <w:lvlJc w:val="right"/>
      <w:pPr>
        <w:ind w:left="4320" w:hanging="180"/>
      </w:pPr>
    </w:lvl>
    <w:lvl w:ilvl="6" w:tplc="97696423" w:tentative="1">
      <w:start w:val="1"/>
      <w:numFmt w:val="decimal"/>
      <w:lvlText w:val="%7."/>
      <w:lvlJc w:val="left"/>
      <w:pPr>
        <w:ind w:left="5040" w:hanging="360"/>
      </w:pPr>
    </w:lvl>
    <w:lvl w:ilvl="7" w:tplc="97696423" w:tentative="1">
      <w:start w:val="1"/>
      <w:numFmt w:val="lowerLetter"/>
      <w:lvlText w:val="%8."/>
      <w:lvlJc w:val="left"/>
      <w:pPr>
        <w:ind w:left="5760" w:hanging="360"/>
      </w:pPr>
    </w:lvl>
    <w:lvl w:ilvl="8" w:tplc="97696423" w:tentative="1">
      <w:start w:val="1"/>
      <w:numFmt w:val="lowerRoman"/>
      <w:lvlText w:val="%9."/>
      <w:lvlJc w:val="right"/>
      <w:pPr>
        <w:ind w:left="6480" w:hanging="180"/>
      </w:pPr>
    </w:lvl>
  </w:abstractNum>
  <w:abstractNum w:abstractNumId="23140160">
    <w:multiLevelType w:val="hybridMultilevel"/>
    <w:lvl w:ilvl="0" w:tplc="94082810">
      <w:start w:val="1"/>
      <w:numFmt w:val="decimal"/>
      <w:lvlText w:val="%1."/>
      <w:lvlJc w:val="left"/>
      <w:pPr>
        <w:ind w:left="720" w:hanging="360"/>
      </w:pPr>
    </w:lvl>
    <w:lvl w:ilvl="1" w:tplc="94082810" w:tentative="1">
      <w:start w:val="1"/>
      <w:numFmt w:val="lowerLetter"/>
      <w:lvlText w:val="%2."/>
      <w:lvlJc w:val="left"/>
      <w:pPr>
        <w:ind w:left="1440" w:hanging="360"/>
      </w:pPr>
    </w:lvl>
    <w:lvl w:ilvl="2" w:tplc="94082810" w:tentative="1">
      <w:start w:val="1"/>
      <w:numFmt w:val="lowerRoman"/>
      <w:lvlText w:val="%3."/>
      <w:lvlJc w:val="right"/>
      <w:pPr>
        <w:ind w:left="2160" w:hanging="180"/>
      </w:pPr>
    </w:lvl>
    <w:lvl w:ilvl="3" w:tplc="94082810" w:tentative="1">
      <w:start w:val="1"/>
      <w:numFmt w:val="decimal"/>
      <w:lvlText w:val="%4."/>
      <w:lvlJc w:val="left"/>
      <w:pPr>
        <w:ind w:left="2880" w:hanging="360"/>
      </w:pPr>
    </w:lvl>
    <w:lvl w:ilvl="4" w:tplc="94082810" w:tentative="1">
      <w:start w:val="1"/>
      <w:numFmt w:val="lowerLetter"/>
      <w:lvlText w:val="%5."/>
      <w:lvlJc w:val="left"/>
      <w:pPr>
        <w:ind w:left="3600" w:hanging="360"/>
      </w:pPr>
    </w:lvl>
    <w:lvl w:ilvl="5" w:tplc="94082810" w:tentative="1">
      <w:start w:val="1"/>
      <w:numFmt w:val="lowerRoman"/>
      <w:lvlText w:val="%6."/>
      <w:lvlJc w:val="right"/>
      <w:pPr>
        <w:ind w:left="4320" w:hanging="180"/>
      </w:pPr>
    </w:lvl>
    <w:lvl w:ilvl="6" w:tplc="94082810" w:tentative="1">
      <w:start w:val="1"/>
      <w:numFmt w:val="decimal"/>
      <w:lvlText w:val="%7."/>
      <w:lvlJc w:val="left"/>
      <w:pPr>
        <w:ind w:left="5040" w:hanging="360"/>
      </w:pPr>
    </w:lvl>
    <w:lvl w:ilvl="7" w:tplc="94082810" w:tentative="1">
      <w:start w:val="1"/>
      <w:numFmt w:val="lowerLetter"/>
      <w:lvlText w:val="%8."/>
      <w:lvlJc w:val="left"/>
      <w:pPr>
        <w:ind w:left="5760" w:hanging="360"/>
      </w:pPr>
    </w:lvl>
    <w:lvl w:ilvl="8" w:tplc="94082810" w:tentative="1">
      <w:start w:val="1"/>
      <w:numFmt w:val="lowerRoman"/>
      <w:lvlText w:val="%9."/>
      <w:lvlJc w:val="right"/>
      <w:pPr>
        <w:ind w:left="6480" w:hanging="180"/>
      </w:pPr>
    </w:lvl>
  </w:abstractNum>
  <w:abstractNum w:abstractNumId="23140159">
    <w:multiLevelType w:val="hybridMultilevel"/>
    <w:lvl w:ilvl="0" w:tplc="83418141">
      <w:start w:val="1"/>
      <w:numFmt w:val="decimal"/>
      <w:lvlText w:val="%1."/>
      <w:lvlJc w:val="left"/>
      <w:pPr>
        <w:ind w:left="720" w:hanging="360"/>
      </w:pPr>
    </w:lvl>
    <w:lvl w:ilvl="1" w:tplc="83418141" w:tentative="1">
      <w:start w:val="1"/>
      <w:numFmt w:val="lowerLetter"/>
      <w:lvlText w:val="%2."/>
      <w:lvlJc w:val="left"/>
      <w:pPr>
        <w:ind w:left="1440" w:hanging="360"/>
      </w:pPr>
    </w:lvl>
    <w:lvl w:ilvl="2" w:tplc="83418141" w:tentative="1">
      <w:start w:val="1"/>
      <w:numFmt w:val="lowerRoman"/>
      <w:lvlText w:val="%3."/>
      <w:lvlJc w:val="right"/>
      <w:pPr>
        <w:ind w:left="2160" w:hanging="180"/>
      </w:pPr>
    </w:lvl>
    <w:lvl w:ilvl="3" w:tplc="83418141" w:tentative="1">
      <w:start w:val="1"/>
      <w:numFmt w:val="decimal"/>
      <w:lvlText w:val="%4."/>
      <w:lvlJc w:val="left"/>
      <w:pPr>
        <w:ind w:left="2880" w:hanging="360"/>
      </w:pPr>
    </w:lvl>
    <w:lvl w:ilvl="4" w:tplc="83418141" w:tentative="1">
      <w:start w:val="1"/>
      <w:numFmt w:val="lowerLetter"/>
      <w:lvlText w:val="%5."/>
      <w:lvlJc w:val="left"/>
      <w:pPr>
        <w:ind w:left="3600" w:hanging="360"/>
      </w:pPr>
    </w:lvl>
    <w:lvl w:ilvl="5" w:tplc="83418141" w:tentative="1">
      <w:start w:val="1"/>
      <w:numFmt w:val="lowerRoman"/>
      <w:lvlText w:val="%6."/>
      <w:lvlJc w:val="right"/>
      <w:pPr>
        <w:ind w:left="4320" w:hanging="180"/>
      </w:pPr>
    </w:lvl>
    <w:lvl w:ilvl="6" w:tplc="83418141" w:tentative="1">
      <w:start w:val="1"/>
      <w:numFmt w:val="decimal"/>
      <w:lvlText w:val="%7."/>
      <w:lvlJc w:val="left"/>
      <w:pPr>
        <w:ind w:left="5040" w:hanging="360"/>
      </w:pPr>
    </w:lvl>
    <w:lvl w:ilvl="7" w:tplc="83418141" w:tentative="1">
      <w:start w:val="1"/>
      <w:numFmt w:val="lowerLetter"/>
      <w:lvlText w:val="%8."/>
      <w:lvlJc w:val="left"/>
      <w:pPr>
        <w:ind w:left="5760" w:hanging="360"/>
      </w:pPr>
    </w:lvl>
    <w:lvl w:ilvl="8" w:tplc="83418141" w:tentative="1">
      <w:start w:val="1"/>
      <w:numFmt w:val="lowerRoman"/>
      <w:lvlText w:val="%9."/>
      <w:lvlJc w:val="right"/>
      <w:pPr>
        <w:ind w:left="6480" w:hanging="180"/>
      </w:pPr>
    </w:lvl>
  </w:abstractNum>
  <w:abstractNum w:abstractNumId="23140158">
    <w:multiLevelType w:val="hybridMultilevel"/>
    <w:lvl w:ilvl="0" w:tplc="45641170">
      <w:start w:val="1"/>
      <w:numFmt w:val="decimal"/>
      <w:lvlText w:val="%1."/>
      <w:lvlJc w:val="left"/>
      <w:pPr>
        <w:ind w:left="720" w:hanging="360"/>
      </w:pPr>
    </w:lvl>
    <w:lvl w:ilvl="1" w:tplc="45641170" w:tentative="1">
      <w:start w:val="1"/>
      <w:numFmt w:val="lowerLetter"/>
      <w:lvlText w:val="%2."/>
      <w:lvlJc w:val="left"/>
      <w:pPr>
        <w:ind w:left="1440" w:hanging="360"/>
      </w:pPr>
    </w:lvl>
    <w:lvl w:ilvl="2" w:tplc="45641170" w:tentative="1">
      <w:start w:val="1"/>
      <w:numFmt w:val="lowerRoman"/>
      <w:lvlText w:val="%3."/>
      <w:lvlJc w:val="right"/>
      <w:pPr>
        <w:ind w:left="2160" w:hanging="180"/>
      </w:pPr>
    </w:lvl>
    <w:lvl w:ilvl="3" w:tplc="45641170" w:tentative="1">
      <w:start w:val="1"/>
      <w:numFmt w:val="decimal"/>
      <w:lvlText w:val="%4."/>
      <w:lvlJc w:val="left"/>
      <w:pPr>
        <w:ind w:left="2880" w:hanging="360"/>
      </w:pPr>
    </w:lvl>
    <w:lvl w:ilvl="4" w:tplc="45641170" w:tentative="1">
      <w:start w:val="1"/>
      <w:numFmt w:val="lowerLetter"/>
      <w:lvlText w:val="%5."/>
      <w:lvlJc w:val="left"/>
      <w:pPr>
        <w:ind w:left="3600" w:hanging="360"/>
      </w:pPr>
    </w:lvl>
    <w:lvl w:ilvl="5" w:tplc="45641170" w:tentative="1">
      <w:start w:val="1"/>
      <w:numFmt w:val="lowerRoman"/>
      <w:lvlText w:val="%6."/>
      <w:lvlJc w:val="right"/>
      <w:pPr>
        <w:ind w:left="4320" w:hanging="180"/>
      </w:pPr>
    </w:lvl>
    <w:lvl w:ilvl="6" w:tplc="45641170" w:tentative="1">
      <w:start w:val="1"/>
      <w:numFmt w:val="decimal"/>
      <w:lvlText w:val="%7."/>
      <w:lvlJc w:val="left"/>
      <w:pPr>
        <w:ind w:left="5040" w:hanging="360"/>
      </w:pPr>
    </w:lvl>
    <w:lvl w:ilvl="7" w:tplc="45641170" w:tentative="1">
      <w:start w:val="1"/>
      <w:numFmt w:val="lowerLetter"/>
      <w:lvlText w:val="%8."/>
      <w:lvlJc w:val="left"/>
      <w:pPr>
        <w:ind w:left="5760" w:hanging="360"/>
      </w:pPr>
    </w:lvl>
    <w:lvl w:ilvl="8" w:tplc="45641170" w:tentative="1">
      <w:start w:val="1"/>
      <w:numFmt w:val="lowerRoman"/>
      <w:lvlText w:val="%9."/>
      <w:lvlJc w:val="right"/>
      <w:pPr>
        <w:ind w:left="6480" w:hanging="180"/>
      </w:pPr>
    </w:lvl>
  </w:abstractNum>
  <w:abstractNum w:abstractNumId="23140157">
    <w:multiLevelType w:val="hybridMultilevel"/>
    <w:lvl w:ilvl="0" w:tplc="41620615">
      <w:start w:val="1"/>
      <w:numFmt w:val="decimal"/>
      <w:lvlText w:val="%1."/>
      <w:lvlJc w:val="left"/>
      <w:pPr>
        <w:ind w:left="720" w:hanging="360"/>
      </w:pPr>
    </w:lvl>
    <w:lvl w:ilvl="1" w:tplc="41620615" w:tentative="1">
      <w:start w:val="1"/>
      <w:numFmt w:val="lowerLetter"/>
      <w:lvlText w:val="%2."/>
      <w:lvlJc w:val="left"/>
      <w:pPr>
        <w:ind w:left="1440" w:hanging="360"/>
      </w:pPr>
    </w:lvl>
    <w:lvl w:ilvl="2" w:tplc="41620615" w:tentative="1">
      <w:start w:val="1"/>
      <w:numFmt w:val="lowerRoman"/>
      <w:lvlText w:val="%3."/>
      <w:lvlJc w:val="right"/>
      <w:pPr>
        <w:ind w:left="2160" w:hanging="180"/>
      </w:pPr>
    </w:lvl>
    <w:lvl w:ilvl="3" w:tplc="41620615" w:tentative="1">
      <w:start w:val="1"/>
      <w:numFmt w:val="decimal"/>
      <w:lvlText w:val="%4."/>
      <w:lvlJc w:val="left"/>
      <w:pPr>
        <w:ind w:left="2880" w:hanging="360"/>
      </w:pPr>
    </w:lvl>
    <w:lvl w:ilvl="4" w:tplc="41620615" w:tentative="1">
      <w:start w:val="1"/>
      <w:numFmt w:val="lowerLetter"/>
      <w:lvlText w:val="%5."/>
      <w:lvlJc w:val="left"/>
      <w:pPr>
        <w:ind w:left="3600" w:hanging="360"/>
      </w:pPr>
    </w:lvl>
    <w:lvl w:ilvl="5" w:tplc="41620615" w:tentative="1">
      <w:start w:val="1"/>
      <w:numFmt w:val="lowerRoman"/>
      <w:lvlText w:val="%6."/>
      <w:lvlJc w:val="right"/>
      <w:pPr>
        <w:ind w:left="4320" w:hanging="180"/>
      </w:pPr>
    </w:lvl>
    <w:lvl w:ilvl="6" w:tplc="41620615" w:tentative="1">
      <w:start w:val="1"/>
      <w:numFmt w:val="decimal"/>
      <w:lvlText w:val="%7."/>
      <w:lvlJc w:val="left"/>
      <w:pPr>
        <w:ind w:left="5040" w:hanging="360"/>
      </w:pPr>
    </w:lvl>
    <w:lvl w:ilvl="7" w:tplc="41620615" w:tentative="1">
      <w:start w:val="1"/>
      <w:numFmt w:val="lowerLetter"/>
      <w:lvlText w:val="%8."/>
      <w:lvlJc w:val="left"/>
      <w:pPr>
        <w:ind w:left="5760" w:hanging="360"/>
      </w:pPr>
    </w:lvl>
    <w:lvl w:ilvl="8" w:tplc="41620615" w:tentative="1">
      <w:start w:val="1"/>
      <w:numFmt w:val="lowerRoman"/>
      <w:lvlText w:val="%9."/>
      <w:lvlJc w:val="right"/>
      <w:pPr>
        <w:ind w:left="6480" w:hanging="180"/>
      </w:pPr>
    </w:lvl>
  </w:abstractNum>
  <w:abstractNum w:abstractNumId="23140156">
    <w:multiLevelType w:val="hybridMultilevel"/>
    <w:lvl w:ilvl="0" w:tplc="31302184">
      <w:start w:val="1"/>
      <w:numFmt w:val="decimal"/>
      <w:lvlText w:val="%1."/>
      <w:lvlJc w:val="left"/>
      <w:pPr>
        <w:ind w:left="720" w:hanging="360"/>
      </w:pPr>
    </w:lvl>
    <w:lvl w:ilvl="1" w:tplc="31302184" w:tentative="1">
      <w:start w:val="1"/>
      <w:numFmt w:val="lowerLetter"/>
      <w:lvlText w:val="%2."/>
      <w:lvlJc w:val="left"/>
      <w:pPr>
        <w:ind w:left="1440" w:hanging="360"/>
      </w:pPr>
    </w:lvl>
    <w:lvl w:ilvl="2" w:tplc="31302184" w:tentative="1">
      <w:start w:val="1"/>
      <w:numFmt w:val="lowerRoman"/>
      <w:lvlText w:val="%3."/>
      <w:lvlJc w:val="right"/>
      <w:pPr>
        <w:ind w:left="2160" w:hanging="180"/>
      </w:pPr>
    </w:lvl>
    <w:lvl w:ilvl="3" w:tplc="31302184" w:tentative="1">
      <w:start w:val="1"/>
      <w:numFmt w:val="decimal"/>
      <w:lvlText w:val="%4."/>
      <w:lvlJc w:val="left"/>
      <w:pPr>
        <w:ind w:left="2880" w:hanging="360"/>
      </w:pPr>
    </w:lvl>
    <w:lvl w:ilvl="4" w:tplc="31302184" w:tentative="1">
      <w:start w:val="1"/>
      <w:numFmt w:val="lowerLetter"/>
      <w:lvlText w:val="%5."/>
      <w:lvlJc w:val="left"/>
      <w:pPr>
        <w:ind w:left="3600" w:hanging="360"/>
      </w:pPr>
    </w:lvl>
    <w:lvl w:ilvl="5" w:tplc="31302184" w:tentative="1">
      <w:start w:val="1"/>
      <w:numFmt w:val="lowerRoman"/>
      <w:lvlText w:val="%6."/>
      <w:lvlJc w:val="right"/>
      <w:pPr>
        <w:ind w:left="4320" w:hanging="180"/>
      </w:pPr>
    </w:lvl>
    <w:lvl w:ilvl="6" w:tplc="31302184" w:tentative="1">
      <w:start w:val="1"/>
      <w:numFmt w:val="decimal"/>
      <w:lvlText w:val="%7."/>
      <w:lvlJc w:val="left"/>
      <w:pPr>
        <w:ind w:left="5040" w:hanging="360"/>
      </w:pPr>
    </w:lvl>
    <w:lvl w:ilvl="7" w:tplc="31302184" w:tentative="1">
      <w:start w:val="1"/>
      <w:numFmt w:val="lowerLetter"/>
      <w:lvlText w:val="%8."/>
      <w:lvlJc w:val="left"/>
      <w:pPr>
        <w:ind w:left="5760" w:hanging="360"/>
      </w:pPr>
    </w:lvl>
    <w:lvl w:ilvl="8" w:tplc="31302184" w:tentative="1">
      <w:start w:val="1"/>
      <w:numFmt w:val="lowerRoman"/>
      <w:lvlText w:val="%9."/>
      <w:lvlJc w:val="right"/>
      <w:pPr>
        <w:ind w:left="6480" w:hanging="180"/>
      </w:pPr>
    </w:lvl>
  </w:abstractNum>
  <w:abstractNum w:abstractNumId="23140155">
    <w:multiLevelType w:val="hybridMultilevel"/>
    <w:lvl w:ilvl="0" w:tplc="29179990">
      <w:start w:val="1"/>
      <w:numFmt w:val="decimal"/>
      <w:lvlText w:val="%1."/>
      <w:lvlJc w:val="left"/>
      <w:pPr>
        <w:ind w:left="720" w:hanging="360"/>
      </w:pPr>
    </w:lvl>
    <w:lvl w:ilvl="1" w:tplc="29179990" w:tentative="1">
      <w:start w:val="1"/>
      <w:numFmt w:val="lowerLetter"/>
      <w:lvlText w:val="%2."/>
      <w:lvlJc w:val="left"/>
      <w:pPr>
        <w:ind w:left="1440" w:hanging="360"/>
      </w:pPr>
    </w:lvl>
    <w:lvl w:ilvl="2" w:tplc="29179990" w:tentative="1">
      <w:start w:val="1"/>
      <w:numFmt w:val="lowerRoman"/>
      <w:lvlText w:val="%3."/>
      <w:lvlJc w:val="right"/>
      <w:pPr>
        <w:ind w:left="2160" w:hanging="180"/>
      </w:pPr>
    </w:lvl>
    <w:lvl w:ilvl="3" w:tplc="29179990" w:tentative="1">
      <w:start w:val="1"/>
      <w:numFmt w:val="decimal"/>
      <w:lvlText w:val="%4."/>
      <w:lvlJc w:val="left"/>
      <w:pPr>
        <w:ind w:left="2880" w:hanging="360"/>
      </w:pPr>
    </w:lvl>
    <w:lvl w:ilvl="4" w:tplc="29179990" w:tentative="1">
      <w:start w:val="1"/>
      <w:numFmt w:val="lowerLetter"/>
      <w:lvlText w:val="%5."/>
      <w:lvlJc w:val="left"/>
      <w:pPr>
        <w:ind w:left="3600" w:hanging="360"/>
      </w:pPr>
    </w:lvl>
    <w:lvl w:ilvl="5" w:tplc="29179990" w:tentative="1">
      <w:start w:val="1"/>
      <w:numFmt w:val="lowerRoman"/>
      <w:lvlText w:val="%6."/>
      <w:lvlJc w:val="right"/>
      <w:pPr>
        <w:ind w:left="4320" w:hanging="180"/>
      </w:pPr>
    </w:lvl>
    <w:lvl w:ilvl="6" w:tplc="29179990" w:tentative="1">
      <w:start w:val="1"/>
      <w:numFmt w:val="decimal"/>
      <w:lvlText w:val="%7."/>
      <w:lvlJc w:val="left"/>
      <w:pPr>
        <w:ind w:left="5040" w:hanging="360"/>
      </w:pPr>
    </w:lvl>
    <w:lvl w:ilvl="7" w:tplc="29179990" w:tentative="1">
      <w:start w:val="1"/>
      <w:numFmt w:val="lowerLetter"/>
      <w:lvlText w:val="%8."/>
      <w:lvlJc w:val="left"/>
      <w:pPr>
        <w:ind w:left="5760" w:hanging="360"/>
      </w:pPr>
    </w:lvl>
    <w:lvl w:ilvl="8" w:tplc="29179990" w:tentative="1">
      <w:start w:val="1"/>
      <w:numFmt w:val="lowerRoman"/>
      <w:lvlText w:val="%9."/>
      <w:lvlJc w:val="right"/>
      <w:pPr>
        <w:ind w:left="6480" w:hanging="180"/>
      </w:pPr>
    </w:lvl>
  </w:abstractNum>
  <w:abstractNum w:abstractNumId="23140154">
    <w:multiLevelType w:val="hybridMultilevel"/>
    <w:lvl w:ilvl="0" w:tplc="94739420">
      <w:start w:val="1"/>
      <w:numFmt w:val="decimal"/>
      <w:lvlText w:val="%1."/>
      <w:lvlJc w:val="left"/>
      <w:pPr>
        <w:ind w:left="720" w:hanging="360"/>
      </w:pPr>
    </w:lvl>
    <w:lvl w:ilvl="1" w:tplc="94739420" w:tentative="1">
      <w:start w:val="1"/>
      <w:numFmt w:val="lowerLetter"/>
      <w:lvlText w:val="%2."/>
      <w:lvlJc w:val="left"/>
      <w:pPr>
        <w:ind w:left="1440" w:hanging="360"/>
      </w:pPr>
    </w:lvl>
    <w:lvl w:ilvl="2" w:tplc="94739420" w:tentative="1">
      <w:start w:val="1"/>
      <w:numFmt w:val="lowerRoman"/>
      <w:lvlText w:val="%3."/>
      <w:lvlJc w:val="right"/>
      <w:pPr>
        <w:ind w:left="2160" w:hanging="180"/>
      </w:pPr>
    </w:lvl>
    <w:lvl w:ilvl="3" w:tplc="94739420" w:tentative="1">
      <w:start w:val="1"/>
      <w:numFmt w:val="decimal"/>
      <w:lvlText w:val="%4."/>
      <w:lvlJc w:val="left"/>
      <w:pPr>
        <w:ind w:left="2880" w:hanging="360"/>
      </w:pPr>
    </w:lvl>
    <w:lvl w:ilvl="4" w:tplc="94739420" w:tentative="1">
      <w:start w:val="1"/>
      <w:numFmt w:val="lowerLetter"/>
      <w:lvlText w:val="%5."/>
      <w:lvlJc w:val="left"/>
      <w:pPr>
        <w:ind w:left="3600" w:hanging="360"/>
      </w:pPr>
    </w:lvl>
    <w:lvl w:ilvl="5" w:tplc="94739420" w:tentative="1">
      <w:start w:val="1"/>
      <w:numFmt w:val="lowerRoman"/>
      <w:lvlText w:val="%6."/>
      <w:lvlJc w:val="right"/>
      <w:pPr>
        <w:ind w:left="4320" w:hanging="180"/>
      </w:pPr>
    </w:lvl>
    <w:lvl w:ilvl="6" w:tplc="94739420" w:tentative="1">
      <w:start w:val="1"/>
      <w:numFmt w:val="decimal"/>
      <w:lvlText w:val="%7."/>
      <w:lvlJc w:val="left"/>
      <w:pPr>
        <w:ind w:left="5040" w:hanging="360"/>
      </w:pPr>
    </w:lvl>
    <w:lvl w:ilvl="7" w:tplc="94739420" w:tentative="1">
      <w:start w:val="1"/>
      <w:numFmt w:val="lowerLetter"/>
      <w:lvlText w:val="%8."/>
      <w:lvlJc w:val="left"/>
      <w:pPr>
        <w:ind w:left="5760" w:hanging="360"/>
      </w:pPr>
    </w:lvl>
    <w:lvl w:ilvl="8" w:tplc="94739420" w:tentative="1">
      <w:start w:val="1"/>
      <w:numFmt w:val="lowerRoman"/>
      <w:lvlText w:val="%9."/>
      <w:lvlJc w:val="right"/>
      <w:pPr>
        <w:ind w:left="6480" w:hanging="180"/>
      </w:pPr>
    </w:lvl>
  </w:abstractNum>
  <w:abstractNum w:abstractNumId="23140153">
    <w:multiLevelType w:val="hybridMultilevel"/>
    <w:lvl w:ilvl="0" w:tplc="46353040">
      <w:start w:val="1"/>
      <w:numFmt w:val="decimal"/>
      <w:lvlText w:val="%1."/>
      <w:lvlJc w:val="left"/>
      <w:pPr>
        <w:ind w:left="720" w:hanging="360"/>
      </w:pPr>
    </w:lvl>
    <w:lvl w:ilvl="1" w:tplc="46353040" w:tentative="1">
      <w:start w:val="1"/>
      <w:numFmt w:val="lowerLetter"/>
      <w:lvlText w:val="%2."/>
      <w:lvlJc w:val="left"/>
      <w:pPr>
        <w:ind w:left="1440" w:hanging="360"/>
      </w:pPr>
    </w:lvl>
    <w:lvl w:ilvl="2" w:tplc="46353040" w:tentative="1">
      <w:start w:val="1"/>
      <w:numFmt w:val="lowerRoman"/>
      <w:lvlText w:val="%3."/>
      <w:lvlJc w:val="right"/>
      <w:pPr>
        <w:ind w:left="2160" w:hanging="180"/>
      </w:pPr>
    </w:lvl>
    <w:lvl w:ilvl="3" w:tplc="46353040" w:tentative="1">
      <w:start w:val="1"/>
      <w:numFmt w:val="decimal"/>
      <w:lvlText w:val="%4."/>
      <w:lvlJc w:val="left"/>
      <w:pPr>
        <w:ind w:left="2880" w:hanging="360"/>
      </w:pPr>
    </w:lvl>
    <w:lvl w:ilvl="4" w:tplc="46353040" w:tentative="1">
      <w:start w:val="1"/>
      <w:numFmt w:val="lowerLetter"/>
      <w:lvlText w:val="%5."/>
      <w:lvlJc w:val="left"/>
      <w:pPr>
        <w:ind w:left="3600" w:hanging="360"/>
      </w:pPr>
    </w:lvl>
    <w:lvl w:ilvl="5" w:tplc="46353040" w:tentative="1">
      <w:start w:val="1"/>
      <w:numFmt w:val="lowerRoman"/>
      <w:lvlText w:val="%6."/>
      <w:lvlJc w:val="right"/>
      <w:pPr>
        <w:ind w:left="4320" w:hanging="180"/>
      </w:pPr>
    </w:lvl>
    <w:lvl w:ilvl="6" w:tplc="46353040" w:tentative="1">
      <w:start w:val="1"/>
      <w:numFmt w:val="decimal"/>
      <w:lvlText w:val="%7."/>
      <w:lvlJc w:val="left"/>
      <w:pPr>
        <w:ind w:left="5040" w:hanging="360"/>
      </w:pPr>
    </w:lvl>
    <w:lvl w:ilvl="7" w:tplc="46353040" w:tentative="1">
      <w:start w:val="1"/>
      <w:numFmt w:val="lowerLetter"/>
      <w:lvlText w:val="%8."/>
      <w:lvlJc w:val="left"/>
      <w:pPr>
        <w:ind w:left="5760" w:hanging="360"/>
      </w:pPr>
    </w:lvl>
    <w:lvl w:ilvl="8" w:tplc="46353040" w:tentative="1">
      <w:start w:val="1"/>
      <w:numFmt w:val="lowerRoman"/>
      <w:lvlText w:val="%9."/>
      <w:lvlJc w:val="right"/>
      <w:pPr>
        <w:ind w:left="6480" w:hanging="180"/>
      </w:pPr>
    </w:lvl>
  </w:abstractNum>
  <w:abstractNum w:abstractNumId="23140152">
    <w:multiLevelType w:val="hybridMultilevel"/>
    <w:lvl w:ilvl="0" w:tplc="33603065">
      <w:start w:val="1"/>
      <w:numFmt w:val="decimal"/>
      <w:lvlText w:val="%1."/>
      <w:lvlJc w:val="left"/>
      <w:pPr>
        <w:ind w:left="720" w:hanging="360"/>
      </w:pPr>
    </w:lvl>
    <w:lvl w:ilvl="1" w:tplc="33603065" w:tentative="1">
      <w:start w:val="1"/>
      <w:numFmt w:val="lowerLetter"/>
      <w:lvlText w:val="%2."/>
      <w:lvlJc w:val="left"/>
      <w:pPr>
        <w:ind w:left="1440" w:hanging="360"/>
      </w:pPr>
    </w:lvl>
    <w:lvl w:ilvl="2" w:tplc="33603065" w:tentative="1">
      <w:start w:val="1"/>
      <w:numFmt w:val="lowerRoman"/>
      <w:lvlText w:val="%3."/>
      <w:lvlJc w:val="right"/>
      <w:pPr>
        <w:ind w:left="2160" w:hanging="180"/>
      </w:pPr>
    </w:lvl>
    <w:lvl w:ilvl="3" w:tplc="33603065" w:tentative="1">
      <w:start w:val="1"/>
      <w:numFmt w:val="decimal"/>
      <w:lvlText w:val="%4."/>
      <w:lvlJc w:val="left"/>
      <w:pPr>
        <w:ind w:left="2880" w:hanging="360"/>
      </w:pPr>
    </w:lvl>
    <w:lvl w:ilvl="4" w:tplc="33603065" w:tentative="1">
      <w:start w:val="1"/>
      <w:numFmt w:val="lowerLetter"/>
      <w:lvlText w:val="%5."/>
      <w:lvlJc w:val="left"/>
      <w:pPr>
        <w:ind w:left="3600" w:hanging="360"/>
      </w:pPr>
    </w:lvl>
    <w:lvl w:ilvl="5" w:tplc="33603065" w:tentative="1">
      <w:start w:val="1"/>
      <w:numFmt w:val="lowerRoman"/>
      <w:lvlText w:val="%6."/>
      <w:lvlJc w:val="right"/>
      <w:pPr>
        <w:ind w:left="4320" w:hanging="180"/>
      </w:pPr>
    </w:lvl>
    <w:lvl w:ilvl="6" w:tplc="33603065" w:tentative="1">
      <w:start w:val="1"/>
      <w:numFmt w:val="decimal"/>
      <w:lvlText w:val="%7."/>
      <w:lvlJc w:val="left"/>
      <w:pPr>
        <w:ind w:left="5040" w:hanging="360"/>
      </w:pPr>
    </w:lvl>
    <w:lvl w:ilvl="7" w:tplc="33603065" w:tentative="1">
      <w:start w:val="1"/>
      <w:numFmt w:val="lowerLetter"/>
      <w:lvlText w:val="%8."/>
      <w:lvlJc w:val="left"/>
      <w:pPr>
        <w:ind w:left="5760" w:hanging="360"/>
      </w:pPr>
    </w:lvl>
    <w:lvl w:ilvl="8" w:tplc="33603065" w:tentative="1">
      <w:start w:val="1"/>
      <w:numFmt w:val="lowerRoman"/>
      <w:lvlText w:val="%9."/>
      <w:lvlJc w:val="right"/>
      <w:pPr>
        <w:ind w:left="6480" w:hanging="180"/>
      </w:pPr>
    </w:lvl>
  </w:abstractNum>
  <w:abstractNum w:abstractNumId="23140151">
    <w:multiLevelType w:val="hybridMultilevel"/>
    <w:lvl w:ilvl="0" w:tplc="45987750">
      <w:start w:val="1"/>
      <w:numFmt w:val="decimal"/>
      <w:lvlText w:val="%1."/>
      <w:lvlJc w:val="left"/>
      <w:pPr>
        <w:ind w:left="720" w:hanging="360"/>
      </w:pPr>
    </w:lvl>
    <w:lvl w:ilvl="1" w:tplc="45987750" w:tentative="1">
      <w:start w:val="1"/>
      <w:numFmt w:val="lowerLetter"/>
      <w:lvlText w:val="%2."/>
      <w:lvlJc w:val="left"/>
      <w:pPr>
        <w:ind w:left="1440" w:hanging="360"/>
      </w:pPr>
    </w:lvl>
    <w:lvl w:ilvl="2" w:tplc="45987750" w:tentative="1">
      <w:start w:val="1"/>
      <w:numFmt w:val="lowerRoman"/>
      <w:lvlText w:val="%3."/>
      <w:lvlJc w:val="right"/>
      <w:pPr>
        <w:ind w:left="2160" w:hanging="180"/>
      </w:pPr>
    </w:lvl>
    <w:lvl w:ilvl="3" w:tplc="45987750" w:tentative="1">
      <w:start w:val="1"/>
      <w:numFmt w:val="decimal"/>
      <w:lvlText w:val="%4."/>
      <w:lvlJc w:val="left"/>
      <w:pPr>
        <w:ind w:left="2880" w:hanging="360"/>
      </w:pPr>
    </w:lvl>
    <w:lvl w:ilvl="4" w:tplc="45987750" w:tentative="1">
      <w:start w:val="1"/>
      <w:numFmt w:val="lowerLetter"/>
      <w:lvlText w:val="%5."/>
      <w:lvlJc w:val="left"/>
      <w:pPr>
        <w:ind w:left="3600" w:hanging="360"/>
      </w:pPr>
    </w:lvl>
    <w:lvl w:ilvl="5" w:tplc="45987750" w:tentative="1">
      <w:start w:val="1"/>
      <w:numFmt w:val="lowerRoman"/>
      <w:lvlText w:val="%6."/>
      <w:lvlJc w:val="right"/>
      <w:pPr>
        <w:ind w:left="4320" w:hanging="180"/>
      </w:pPr>
    </w:lvl>
    <w:lvl w:ilvl="6" w:tplc="45987750" w:tentative="1">
      <w:start w:val="1"/>
      <w:numFmt w:val="decimal"/>
      <w:lvlText w:val="%7."/>
      <w:lvlJc w:val="left"/>
      <w:pPr>
        <w:ind w:left="5040" w:hanging="360"/>
      </w:pPr>
    </w:lvl>
    <w:lvl w:ilvl="7" w:tplc="45987750" w:tentative="1">
      <w:start w:val="1"/>
      <w:numFmt w:val="lowerLetter"/>
      <w:lvlText w:val="%8."/>
      <w:lvlJc w:val="left"/>
      <w:pPr>
        <w:ind w:left="5760" w:hanging="360"/>
      </w:pPr>
    </w:lvl>
    <w:lvl w:ilvl="8" w:tplc="45987750" w:tentative="1">
      <w:start w:val="1"/>
      <w:numFmt w:val="lowerRoman"/>
      <w:lvlText w:val="%9."/>
      <w:lvlJc w:val="right"/>
      <w:pPr>
        <w:ind w:left="6480" w:hanging="180"/>
      </w:pPr>
    </w:lvl>
  </w:abstractNum>
  <w:abstractNum w:abstractNumId="23140150">
    <w:multiLevelType w:val="hybridMultilevel"/>
    <w:lvl w:ilvl="0" w:tplc="69946604">
      <w:start w:val="1"/>
      <w:numFmt w:val="decimal"/>
      <w:lvlText w:val="%1."/>
      <w:lvlJc w:val="left"/>
      <w:pPr>
        <w:ind w:left="720" w:hanging="360"/>
      </w:pPr>
    </w:lvl>
    <w:lvl w:ilvl="1" w:tplc="69946604" w:tentative="1">
      <w:start w:val="1"/>
      <w:numFmt w:val="lowerLetter"/>
      <w:lvlText w:val="%2."/>
      <w:lvlJc w:val="left"/>
      <w:pPr>
        <w:ind w:left="1440" w:hanging="360"/>
      </w:pPr>
    </w:lvl>
    <w:lvl w:ilvl="2" w:tplc="69946604" w:tentative="1">
      <w:start w:val="1"/>
      <w:numFmt w:val="lowerRoman"/>
      <w:lvlText w:val="%3."/>
      <w:lvlJc w:val="right"/>
      <w:pPr>
        <w:ind w:left="2160" w:hanging="180"/>
      </w:pPr>
    </w:lvl>
    <w:lvl w:ilvl="3" w:tplc="69946604" w:tentative="1">
      <w:start w:val="1"/>
      <w:numFmt w:val="decimal"/>
      <w:lvlText w:val="%4."/>
      <w:lvlJc w:val="left"/>
      <w:pPr>
        <w:ind w:left="2880" w:hanging="360"/>
      </w:pPr>
    </w:lvl>
    <w:lvl w:ilvl="4" w:tplc="69946604" w:tentative="1">
      <w:start w:val="1"/>
      <w:numFmt w:val="lowerLetter"/>
      <w:lvlText w:val="%5."/>
      <w:lvlJc w:val="left"/>
      <w:pPr>
        <w:ind w:left="3600" w:hanging="360"/>
      </w:pPr>
    </w:lvl>
    <w:lvl w:ilvl="5" w:tplc="69946604" w:tentative="1">
      <w:start w:val="1"/>
      <w:numFmt w:val="lowerRoman"/>
      <w:lvlText w:val="%6."/>
      <w:lvlJc w:val="right"/>
      <w:pPr>
        <w:ind w:left="4320" w:hanging="180"/>
      </w:pPr>
    </w:lvl>
    <w:lvl w:ilvl="6" w:tplc="69946604" w:tentative="1">
      <w:start w:val="1"/>
      <w:numFmt w:val="decimal"/>
      <w:lvlText w:val="%7."/>
      <w:lvlJc w:val="left"/>
      <w:pPr>
        <w:ind w:left="5040" w:hanging="360"/>
      </w:pPr>
    </w:lvl>
    <w:lvl w:ilvl="7" w:tplc="69946604" w:tentative="1">
      <w:start w:val="1"/>
      <w:numFmt w:val="lowerLetter"/>
      <w:lvlText w:val="%8."/>
      <w:lvlJc w:val="left"/>
      <w:pPr>
        <w:ind w:left="5760" w:hanging="360"/>
      </w:pPr>
    </w:lvl>
    <w:lvl w:ilvl="8" w:tplc="69946604" w:tentative="1">
      <w:start w:val="1"/>
      <w:numFmt w:val="lowerRoman"/>
      <w:lvlText w:val="%9."/>
      <w:lvlJc w:val="right"/>
      <w:pPr>
        <w:ind w:left="6480" w:hanging="180"/>
      </w:pPr>
    </w:lvl>
  </w:abstractNum>
  <w:abstractNum w:abstractNumId="23140149">
    <w:multiLevelType w:val="hybridMultilevel"/>
    <w:lvl w:ilvl="0" w:tplc="36199442">
      <w:start w:val="1"/>
      <w:numFmt w:val="decimal"/>
      <w:lvlText w:val="%1."/>
      <w:lvlJc w:val="left"/>
      <w:pPr>
        <w:ind w:left="720" w:hanging="360"/>
      </w:pPr>
    </w:lvl>
    <w:lvl w:ilvl="1" w:tplc="36199442" w:tentative="1">
      <w:start w:val="1"/>
      <w:numFmt w:val="lowerLetter"/>
      <w:lvlText w:val="%2."/>
      <w:lvlJc w:val="left"/>
      <w:pPr>
        <w:ind w:left="1440" w:hanging="360"/>
      </w:pPr>
    </w:lvl>
    <w:lvl w:ilvl="2" w:tplc="36199442" w:tentative="1">
      <w:start w:val="1"/>
      <w:numFmt w:val="lowerRoman"/>
      <w:lvlText w:val="%3."/>
      <w:lvlJc w:val="right"/>
      <w:pPr>
        <w:ind w:left="2160" w:hanging="180"/>
      </w:pPr>
    </w:lvl>
    <w:lvl w:ilvl="3" w:tplc="36199442" w:tentative="1">
      <w:start w:val="1"/>
      <w:numFmt w:val="decimal"/>
      <w:lvlText w:val="%4."/>
      <w:lvlJc w:val="left"/>
      <w:pPr>
        <w:ind w:left="2880" w:hanging="360"/>
      </w:pPr>
    </w:lvl>
    <w:lvl w:ilvl="4" w:tplc="36199442" w:tentative="1">
      <w:start w:val="1"/>
      <w:numFmt w:val="lowerLetter"/>
      <w:lvlText w:val="%5."/>
      <w:lvlJc w:val="left"/>
      <w:pPr>
        <w:ind w:left="3600" w:hanging="360"/>
      </w:pPr>
    </w:lvl>
    <w:lvl w:ilvl="5" w:tplc="36199442" w:tentative="1">
      <w:start w:val="1"/>
      <w:numFmt w:val="lowerRoman"/>
      <w:lvlText w:val="%6."/>
      <w:lvlJc w:val="right"/>
      <w:pPr>
        <w:ind w:left="4320" w:hanging="180"/>
      </w:pPr>
    </w:lvl>
    <w:lvl w:ilvl="6" w:tplc="36199442" w:tentative="1">
      <w:start w:val="1"/>
      <w:numFmt w:val="decimal"/>
      <w:lvlText w:val="%7."/>
      <w:lvlJc w:val="left"/>
      <w:pPr>
        <w:ind w:left="5040" w:hanging="360"/>
      </w:pPr>
    </w:lvl>
    <w:lvl w:ilvl="7" w:tplc="36199442" w:tentative="1">
      <w:start w:val="1"/>
      <w:numFmt w:val="lowerLetter"/>
      <w:lvlText w:val="%8."/>
      <w:lvlJc w:val="left"/>
      <w:pPr>
        <w:ind w:left="5760" w:hanging="360"/>
      </w:pPr>
    </w:lvl>
    <w:lvl w:ilvl="8" w:tplc="36199442" w:tentative="1">
      <w:start w:val="1"/>
      <w:numFmt w:val="lowerRoman"/>
      <w:lvlText w:val="%9."/>
      <w:lvlJc w:val="right"/>
      <w:pPr>
        <w:ind w:left="6480" w:hanging="180"/>
      </w:pPr>
    </w:lvl>
  </w:abstractNum>
  <w:abstractNum w:abstractNumId="23140148">
    <w:multiLevelType w:val="hybridMultilevel"/>
    <w:lvl w:ilvl="0" w:tplc="71838475">
      <w:start w:val="1"/>
      <w:numFmt w:val="decimal"/>
      <w:lvlText w:val="%1."/>
      <w:lvlJc w:val="left"/>
      <w:pPr>
        <w:ind w:left="720" w:hanging="360"/>
      </w:pPr>
    </w:lvl>
    <w:lvl w:ilvl="1" w:tplc="71838475" w:tentative="1">
      <w:start w:val="1"/>
      <w:numFmt w:val="lowerLetter"/>
      <w:lvlText w:val="%2."/>
      <w:lvlJc w:val="left"/>
      <w:pPr>
        <w:ind w:left="1440" w:hanging="360"/>
      </w:pPr>
    </w:lvl>
    <w:lvl w:ilvl="2" w:tplc="71838475" w:tentative="1">
      <w:start w:val="1"/>
      <w:numFmt w:val="lowerRoman"/>
      <w:lvlText w:val="%3."/>
      <w:lvlJc w:val="right"/>
      <w:pPr>
        <w:ind w:left="2160" w:hanging="180"/>
      </w:pPr>
    </w:lvl>
    <w:lvl w:ilvl="3" w:tplc="71838475" w:tentative="1">
      <w:start w:val="1"/>
      <w:numFmt w:val="decimal"/>
      <w:lvlText w:val="%4."/>
      <w:lvlJc w:val="left"/>
      <w:pPr>
        <w:ind w:left="2880" w:hanging="360"/>
      </w:pPr>
    </w:lvl>
    <w:lvl w:ilvl="4" w:tplc="71838475" w:tentative="1">
      <w:start w:val="1"/>
      <w:numFmt w:val="lowerLetter"/>
      <w:lvlText w:val="%5."/>
      <w:lvlJc w:val="left"/>
      <w:pPr>
        <w:ind w:left="3600" w:hanging="360"/>
      </w:pPr>
    </w:lvl>
    <w:lvl w:ilvl="5" w:tplc="71838475" w:tentative="1">
      <w:start w:val="1"/>
      <w:numFmt w:val="lowerRoman"/>
      <w:lvlText w:val="%6."/>
      <w:lvlJc w:val="right"/>
      <w:pPr>
        <w:ind w:left="4320" w:hanging="180"/>
      </w:pPr>
    </w:lvl>
    <w:lvl w:ilvl="6" w:tplc="71838475" w:tentative="1">
      <w:start w:val="1"/>
      <w:numFmt w:val="decimal"/>
      <w:lvlText w:val="%7."/>
      <w:lvlJc w:val="left"/>
      <w:pPr>
        <w:ind w:left="5040" w:hanging="360"/>
      </w:pPr>
    </w:lvl>
    <w:lvl w:ilvl="7" w:tplc="71838475" w:tentative="1">
      <w:start w:val="1"/>
      <w:numFmt w:val="lowerLetter"/>
      <w:lvlText w:val="%8."/>
      <w:lvlJc w:val="left"/>
      <w:pPr>
        <w:ind w:left="5760" w:hanging="360"/>
      </w:pPr>
    </w:lvl>
    <w:lvl w:ilvl="8" w:tplc="71838475" w:tentative="1">
      <w:start w:val="1"/>
      <w:numFmt w:val="lowerRoman"/>
      <w:lvlText w:val="%9."/>
      <w:lvlJc w:val="right"/>
      <w:pPr>
        <w:ind w:left="6480" w:hanging="180"/>
      </w:pPr>
    </w:lvl>
  </w:abstractNum>
  <w:abstractNum w:abstractNumId="23140147">
    <w:multiLevelType w:val="hybridMultilevel"/>
    <w:lvl w:ilvl="0" w:tplc="90716727">
      <w:start w:val="1"/>
      <w:numFmt w:val="decimal"/>
      <w:lvlText w:val="%1."/>
      <w:lvlJc w:val="left"/>
      <w:pPr>
        <w:ind w:left="720" w:hanging="360"/>
      </w:pPr>
    </w:lvl>
    <w:lvl w:ilvl="1" w:tplc="90716727" w:tentative="1">
      <w:start w:val="1"/>
      <w:numFmt w:val="lowerLetter"/>
      <w:lvlText w:val="%2."/>
      <w:lvlJc w:val="left"/>
      <w:pPr>
        <w:ind w:left="1440" w:hanging="360"/>
      </w:pPr>
    </w:lvl>
    <w:lvl w:ilvl="2" w:tplc="90716727" w:tentative="1">
      <w:start w:val="1"/>
      <w:numFmt w:val="lowerRoman"/>
      <w:lvlText w:val="%3."/>
      <w:lvlJc w:val="right"/>
      <w:pPr>
        <w:ind w:left="2160" w:hanging="180"/>
      </w:pPr>
    </w:lvl>
    <w:lvl w:ilvl="3" w:tplc="90716727" w:tentative="1">
      <w:start w:val="1"/>
      <w:numFmt w:val="decimal"/>
      <w:lvlText w:val="%4."/>
      <w:lvlJc w:val="left"/>
      <w:pPr>
        <w:ind w:left="2880" w:hanging="360"/>
      </w:pPr>
    </w:lvl>
    <w:lvl w:ilvl="4" w:tplc="90716727" w:tentative="1">
      <w:start w:val="1"/>
      <w:numFmt w:val="lowerLetter"/>
      <w:lvlText w:val="%5."/>
      <w:lvlJc w:val="left"/>
      <w:pPr>
        <w:ind w:left="3600" w:hanging="360"/>
      </w:pPr>
    </w:lvl>
    <w:lvl w:ilvl="5" w:tplc="90716727" w:tentative="1">
      <w:start w:val="1"/>
      <w:numFmt w:val="lowerRoman"/>
      <w:lvlText w:val="%6."/>
      <w:lvlJc w:val="right"/>
      <w:pPr>
        <w:ind w:left="4320" w:hanging="180"/>
      </w:pPr>
    </w:lvl>
    <w:lvl w:ilvl="6" w:tplc="90716727" w:tentative="1">
      <w:start w:val="1"/>
      <w:numFmt w:val="decimal"/>
      <w:lvlText w:val="%7."/>
      <w:lvlJc w:val="left"/>
      <w:pPr>
        <w:ind w:left="5040" w:hanging="360"/>
      </w:pPr>
    </w:lvl>
    <w:lvl w:ilvl="7" w:tplc="90716727" w:tentative="1">
      <w:start w:val="1"/>
      <w:numFmt w:val="lowerLetter"/>
      <w:lvlText w:val="%8."/>
      <w:lvlJc w:val="left"/>
      <w:pPr>
        <w:ind w:left="5760" w:hanging="360"/>
      </w:pPr>
    </w:lvl>
    <w:lvl w:ilvl="8" w:tplc="90716727" w:tentative="1">
      <w:start w:val="1"/>
      <w:numFmt w:val="lowerRoman"/>
      <w:lvlText w:val="%9."/>
      <w:lvlJc w:val="right"/>
      <w:pPr>
        <w:ind w:left="6480" w:hanging="180"/>
      </w:pPr>
    </w:lvl>
  </w:abstractNum>
  <w:abstractNum w:abstractNumId="23140146">
    <w:multiLevelType w:val="hybridMultilevel"/>
    <w:lvl w:ilvl="0" w:tplc="31822746">
      <w:start w:val="1"/>
      <w:numFmt w:val="decimal"/>
      <w:lvlText w:val="%1."/>
      <w:lvlJc w:val="left"/>
      <w:pPr>
        <w:ind w:left="720" w:hanging="360"/>
      </w:pPr>
    </w:lvl>
    <w:lvl w:ilvl="1" w:tplc="31822746" w:tentative="1">
      <w:start w:val="1"/>
      <w:numFmt w:val="lowerLetter"/>
      <w:lvlText w:val="%2."/>
      <w:lvlJc w:val="left"/>
      <w:pPr>
        <w:ind w:left="1440" w:hanging="360"/>
      </w:pPr>
    </w:lvl>
    <w:lvl w:ilvl="2" w:tplc="31822746" w:tentative="1">
      <w:start w:val="1"/>
      <w:numFmt w:val="lowerRoman"/>
      <w:lvlText w:val="%3."/>
      <w:lvlJc w:val="right"/>
      <w:pPr>
        <w:ind w:left="2160" w:hanging="180"/>
      </w:pPr>
    </w:lvl>
    <w:lvl w:ilvl="3" w:tplc="31822746" w:tentative="1">
      <w:start w:val="1"/>
      <w:numFmt w:val="decimal"/>
      <w:lvlText w:val="%4."/>
      <w:lvlJc w:val="left"/>
      <w:pPr>
        <w:ind w:left="2880" w:hanging="360"/>
      </w:pPr>
    </w:lvl>
    <w:lvl w:ilvl="4" w:tplc="31822746" w:tentative="1">
      <w:start w:val="1"/>
      <w:numFmt w:val="lowerLetter"/>
      <w:lvlText w:val="%5."/>
      <w:lvlJc w:val="left"/>
      <w:pPr>
        <w:ind w:left="3600" w:hanging="360"/>
      </w:pPr>
    </w:lvl>
    <w:lvl w:ilvl="5" w:tplc="31822746" w:tentative="1">
      <w:start w:val="1"/>
      <w:numFmt w:val="lowerRoman"/>
      <w:lvlText w:val="%6."/>
      <w:lvlJc w:val="right"/>
      <w:pPr>
        <w:ind w:left="4320" w:hanging="180"/>
      </w:pPr>
    </w:lvl>
    <w:lvl w:ilvl="6" w:tplc="31822746" w:tentative="1">
      <w:start w:val="1"/>
      <w:numFmt w:val="decimal"/>
      <w:lvlText w:val="%7."/>
      <w:lvlJc w:val="left"/>
      <w:pPr>
        <w:ind w:left="5040" w:hanging="360"/>
      </w:pPr>
    </w:lvl>
    <w:lvl w:ilvl="7" w:tplc="31822746" w:tentative="1">
      <w:start w:val="1"/>
      <w:numFmt w:val="lowerLetter"/>
      <w:lvlText w:val="%8."/>
      <w:lvlJc w:val="left"/>
      <w:pPr>
        <w:ind w:left="5760" w:hanging="360"/>
      </w:pPr>
    </w:lvl>
    <w:lvl w:ilvl="8" w:tplc="31822746" w:tentative="1">
      <w:start w:val="1"/>
      <w:numFmt w:val="lowerRoman"/>
      <w:lvlText w:val="%9."/>
      <w:lvlJc w:val="right"/>
      <w:pPr>
        <w:ind w:left="6480" w:hanging="180"/>
      </w:pPr>
    </w:lvl>
  </w:abstractNum>
  <w:abstractNum w:abstractNumId="23140145">
    <w:multiLevelType w:val="hybridMultilevel"/>
    <w:lvl w:ilvl="0" w:tplc="53144083">
      <w:start w:val="1"/>
      <w:numFmt w:val="decimal"/>
      <w:lvlText w:val="%1."/>
      <w:lvlJc w:val="left"/>
      <w:pPr>
        <w:ind w:left="720" w:hanging="360"/>
      </w:pPr>
    </w:lvl>
    <w:lvl w:ilvl="1" w:tplc="53144083" w:tentative="1">
      <w:start w:val="1"/>
      <w:numFmt w:val="lowerLetter"/>
      <w:lvlText w:val="%2."/>
      <w:lvlJc w:val="left"/>
      <w:pPr>
        <w:ind w:left="1440" w:hanging="360"/>
      </w:pPr>
    </w:lvl>
    <w:lvl w:ilvl="2" w:tplc="53144083" w:tentative="1">
      <w:start w:val="1"/>
      <w:numFmt w:val="lowerRoman"/>
      <w:lvlText w:val="%3."/>
      <w:lvlJc w:val="right"/>
      <w:pPr>
        <w:ind w:left="2160" w:hanging="180"/>
      </w:pPr>
    </w:lvl>
    <w:lvl w:ilvl="3" w:tplc="53144083" w:tentative="1">
      <w:start w:val="1"/>
      <w:numFmt w:val="decimal"/>
      <w:lvlText w:val="%4."/>
      <w:lvlJc w:val="left"/>
      <w:pPr>
        <w:ind w:left="2880" w:hanging="360"/>
      </w:pPr>
    </w:lvl>
    <w:lvl w:ilvl="4" w:tplc="53144083" w:tentative="1">
      <w:start w:val="1"/>
      <w:numFmt w:val="lowerLetter"/>
      <w:lvlText w:val="%5."/>
      <w:lvlJc w:val="left"/>
      <w:pPr>
        <w:ind w:left="3600" w:hanging="360"/>
      </w:pPr>
    </w:lvl>
    <w:lvl w:ilvl="5" w:tplc="53144083" w:tentative="1">
      <w:start w:val="1"/>
      <w:numFmt w:val="lowerRoman"/>
      <w:lvlText w:val="%6."/>
      <w:lvlJc w:val="right"/>
      <w:pPr>
        <w:ind w:left="4320" w:hanging="180"/>
      </w:pPr>
    </w:lvl>
    <w:lvl w:ilvl="6" w:tplc="53144083" w:tentative="1">
      <w:start w:val="1"/>
      <w:numFmt w:val="decimal"/>
      <w:lvlText w:val="%7."/>
      <w:lvlJc w:val="left"/>
      <w:pPr>
        <w:ind w:left="5040" w:hanging="360"/>
      </w:pPr>
    </w:lvl>
    <w:lvl w:ilvl="7" w:tplc="53144083" w:tentative="1">
      <w:start w:val="1"/>
      <w:numFmt w:val="lowerLetter"/>
      <w:lvlText w:val="%8."/>
      <w:lvlJc w:val="left"/>
      <w:pPr>
        <w:ind w:left="5760" w:hanging="360"/>
      </w:pPr>
    </w:lvl>
    <w:lvl w:ilvl="8" w:tplc="53144083" w:tentative="1">
      <w:start w:val="1"/>
      <w:numFmt w:val="lowerRoman"/>
      <w:lvlText w:val="%9."/>
      <w:lvlJc w:val="right"/>
      <w:pPr>
        <w:ind w:left="6480" w:hanging="180"/>
      </w:pPr>
    </w:lvl>
  </w:abstractNum>
  <w:abstractNum w:abstractNumId="23140144">
    <w:multiLevelType w:val="hybridMultilevel"/>
    <w:lvl w:ilvl="0" w:tplc="42756890">
      <w:start w:val="1"/>
      <w:numFmt w:val="decimal"/>
      <w:lvlText w:val="%1."/>
      <w:lvlJc w:val="left"/>
      <w:pPr>
        <w:ind w:left="720" w:hanging="360"/>
      </w:pPr>
    </w:lvl>
    <w:lvl w:ilvl="1" w:tplc="42756890" w:tentative="1">
      <w:start w:val="1"/>
      <w:numFmt w:val="lowerLetter"/>
      <w:lvlText w:val="%2."/>
      <w:lvlJc w:val="left"/>
      <w:pPr>
        <w:ind w:left="1440" w:hanging="360"/>
      </w:pPr>
    </w:lvl>
    <w:lvl w:ilvl="2" w:tplc="42756890" w:tentative="1">
      <w:start w:val="1"/>
      <w:numFmt w:val="lowerRoman"/>
      <w:lvlText w:val="%3."/>
      <w:lvlJc w:val="right"/>
      <w:pPr>
        <w:ind w:left="2160" w:hanging="180"/>
      </w:pPr>
    </w:lvl>
    <w:lvl w:ilvl="3" w:tplc="42756890" w:tentative="1">
      <w:start w:val="1"/>
      <w:numFmt w:val="decimal"/>
      <w:lvlText w:val="%4."/>
      <w:lvlJc w:val="left"/>
      <w:pPr>
        <w:ind w:left="2880" w:hanging="360"/>
      </w:pPr>
    </w:lvl>
    <w:lvl w:ilvl="4" w:tplc="42756890" w:tentative="1">
      <w:start w:val="1"/>
      <w:numFmt w:val="lowerLetter"/>
      <w:lvlText w:val="%5."/>
      <w:lvlJc w:val="left"/>
      <w:pPr>
        <w:ind w:left="3600" w:hanging="360"/>
      </w:pPr>
    </w:lvl>
    <w:lvl w:ilvl="5" w:tplc="42756890" w:tentative="1">
      <w:start w:val="1"/>
      <w:numFmt w:val="lowerRoman"/>
      <w:lvlText w:val="%6."/>
      <w:lvlJc w:val="right"/>
      <w:pPr>
        <w:ind w:left="4320" w:hanging="180"/>
      </w:pPr>
    </w:lvl>
    <w:lvl w:ilvl="6" w:tplc="42756890" w:tentative="1">
      <w:start w:val="1"/>
      <w:numFmt w:val="decimal"/>
      <w:lvlText w:val="%7."/>
      <w:lvlJc w:val="left"/>
      <w:pPr>
        <w:ind w:left="5040" w:hanging="360"/>
      </w:pPr>
    </w:lvl>
    <w:lvl w:ilvl="7" w:tplc="42756890" w:tentative="1">
      <w:start w:val="1"/>
      <w:numFmt w:val="lowerLetter"/>
      <w:lvlText w:val="%8."/>
      <w:lvlJc w:val="left"/>
      <w:pPr>
        <w:ind w:left="5760" w:hanging="360"/>
      </w:pPr>
    </w:lvl>
    <w:lvl w:ilvl="8" w:tplc="42756890" w:tentative="1">
      <w:start w:val="1"/>
      <w:numFmt w:val="lowerRoman"/>
      <w:lvlText w:val="%9."/>
      <w:lvlJc w:val="right"/>
      <w:pPr>
        <w:ind w:left="6480" w:hanging="180"/>
      </w:pPr>
    </w:lvl>
  </w:abstractNum>
  <w:abstractNum w:abstractNumId="23140143">
    <w:multiLevelType w:val="hybridMultilevel"/>
    <w:lvl w:ilvl="0" w:tplc="15233177">
      <w:start w:val="1"/>
      <w:numFmt w:val="decimal"/>
      <w:lvlText w:val="%1."/>
      <w:lvlJc w:val="left"/>
      <w:pPr>
        <w:ind w:left="720" w:hanging="360"/>
      </w:pPr>
    </w:lvl>
    <w:lvl w:ilvl="1" w:tplc="15233177" w:tentative="1">
      <w:start w:val="1"/>
      <w:numFmt w:val="lowerLetter"/>
      <w:lvlText w:val="%2."/>
      <w:lvlJc w:val="left"/>
      <w:pPr>
        <w:ind w:left="1440" w:hanging="360"/>
      </w:pPr>
    </w:lvl>
    <w:lvl w:ilvl="2" w:tplc="15233177" w:tentative="1">
      <w:start w:val="1"/>
      <w:numFmt w:val="lowerRoman"/>
      <w:lvlText w:val="%3."/>
      <w:lvlJc w:val="right"/>
      <w:pPr>
        <w:ind w:left="2160" w:hanging="180"/>
      </w:pPr>
    </w:lvl>
    <w:lvl w:ilvl="3" w:tplc="15233177" w:tentative="1">
      <w:start w:val="1"/>
      <w:numFmt w:val="decimal"/>
      <w:lvlText w:val="%4."/>
      <w:lvlJc w:val="left"/>
      <w:pPr>
        <w:ind w:left="2880" w:hanging="360"/>
      </w:pPr>
    </w:lvl>
    <w:lvl w:ilvl="4" w:tplc="15233177" w:tentative="1">
      <w:start w:val="1"/>
      <w:numFmt w:val="lowerLetter"/>
      <w:lvlText w:val="%5."/>
      <w:lvlJc w:val="left"/>
      <w:pPr>
        <w:ind w:left="3600" w:hanging="360"/>
      </w:pPr>
    </w:lvl>
    <w:lvl w:ilvl="5" w:tplc="15233177" w:tentative="1">
      <w:start w:val="1"/>
      <w:numFmt w:val="lowerRoman"/>
      <w:lvlText w:val="%6."/>
      <w:lvlJc w:val="right"/>
      <w:pPr>
        <w:ind w:left="4320" w:hanging="180"/>
      </w:pPr>
    </w:lvl>
    <w:lvl w:ilvl="6" w:tplc="15233177" w:tentative="1">
      <w:start w:val="1"/>
      <w:numFmt w:val="decimal"/>
      <w:lvlText w:val="%7."/>
      <w:lvlJc w:val="left"/>
      <w:pPr>
        <w:ind w:left="5040" w:hanging="360"/>
      </w:pPr>
    </w:lvl>
    <w:lvl w:ilvl="7" w:tplc="15233177" w:tentative="1">
      <w:start w:val="1"/>
      <w:numFmt w:val="lowerLetter"/>
      <w:lvlText w:val="%8."/>
      <w:lvlJc w:val="left"/>
      <w:pPr>
        <w:ind w:left="5760" w:hanging="360"/>
      </w:pPr>
    </w:lvl>
    <w:lvl w:ilvl="8" w:tplc="15233177" w:tentative="1">
      <w:start w:val="1"/>
      <w:numFmt w:val="lowerRoman"/>
      <w:lvlText w:val="%9."/>
      <w:lvlJc w:val="right"/>
      <w:pPr>
        <w:ind w:left="6480" w:hanging="180"/>
      </w:pPr>
    </w:lvl>
  </w:abstractNum>
  <w:abstractNum w:abstractNumId="23140142">
    <w:multiLevelType w:val="hybridMultilevel"/>
    <w:lvl w:ilvl="0" w:tplc="73633432">
      <w:start w:val="1"/>
      <w:numFmt w:val="decimal"/>
      <w:lvlText w:val="%1."/>
      <w:lvlJc w:val="left"/>
      <w:pPr>
        <w:ind w:left="720" w:hanging="360"/>
      </w:pPr>
    </w:lvl>
    <w:lvl w:ilvl="1" w:tplc="73633432" w:tentative="1">
      <w:start w:val="1"/>
      <w:numFmt w:val="lowerLetter"/>
      <w:lvlText w:val="%2."/>
      <w:lvlJc w:val="left"/>
      <w:pPr>
        <w:ind w:left="1440" w:hanging="360"/>
      </w:pPr>
    </w:lvl>
    <w:lvl w:ilvl="2" w:tplc="73633432" w:tentative="1">
      <w:start w:val="1"/>
      <w:numFmt w:val="lowerRoman"/>
      <w:lvlText w:val="%3."/>
      <w:lvlJc w:val="right"/>
      <w:pPr>
        <w:ind w:left="2160" w:hanging="180"/>
      </w:pPr>
    </w:lvl>
    <w:lvl w:ilvl="3" w:tplc="73633432" w:tentative="1">
      <w:start w:val="1"/>
      <w:numFmt w:val="decimal"/>
      <w:lvlText w:val="%4."/>
      <w:lvlJc w:val="left"/>
      <w:pPr>
        <w:ind w:left="2880" w:hanging="360"/>
      </w:pPr>
    </w:lvl>
    <w:lvl w:ilvl="4" w:tplc="73633432" w:tentative="1">
      <w:start w:val="1"/>
      <w:numFmt w:val="lowerLetter"/>
      <w:lvlText w:val="%5."/>
      <w:lvlJc w:val="left"/>
      <w:pPr>
        <w:ind w:left="3600" w:hanging="360"/>
      </w:pPr>
    </w:lvl>
    <w:lvl w:ilvl="5" w:tplc="73633432" w:tentative="1">
      <w:start w:val="1"/>
      <w:numFmt w:val="lowerRoman"/>
      <w:lvlText w:val="%6."/>
      <w:lvlJc w:val="right"/>
      <w:pPr>
        <w:ind w:left="4320" w:hanging="180"/>
      </w:pPr>
    </w:lvl>
    <w:lvl w:ilvl="6" w:tplc="73633432" w:tentative="1">
      <w:start w:val="1"/>
      <w:numFmt w:val="decimal"/>
      <w:lvlText w:val="%7."/>
      <w:lvlJc w:val="left"/>
      <w:pPr>
        <w:ind w:left="5040" w:hanging="360"/>
      </w:pPr>
    </w:lvl>
    <w:lvl w:ilvl="7" w:tplc="73633432" w:tentative="1">
      <w:start w:val="1"/>
      <w:numFmt w:val="lowerLetter"/>
      <w:lvlText w:val="%8."/>
      <w:lvlJc w:val="left"/>
      <w:pPr>
        <w:ind w:left="5760" w:hanging="360"/>
      </w:pPr>
    </w:lvl>
    <w:lvl w:ilvl="8" w:tplc="73633432" w:tentative="1">
      <w:start w:val="1"/>
      <w:numFmt w:val="lowerRoman"/>
      <w:lvlText w:val="%9."/>
      <w:lvlJc w:val="right"/>
      <w:pPr>
        <w:ind w:left="6480" w:hanging="180"/>
      </w:pPr>
    </w:lvl>
  </w:abstractNum>
  <w:abstractNum w:abstractNumId="23140141">
    <w:multiLevelType w:val="hybridMultilevel"/>
    <w:lvl w:ilvl="0" w:tplc="46058108">
      <w:start w:val="1"/>
      <w:numFmt w:val="decimal"/>
      <w:lvlText w:val="%1."/>
      <w:lvlJc w:val="left"/>
      <w:pPr>
        <w:ind w:left="720" w:hanging="360"/>
      </w:pPr>
    </w:lvl>
    <w:lvl w:ilvl="1" w:tplc="46058108" w:tentative="1">
      <w:start w:val="1"/>
      <w:numFmt w:val="lowerLetter"/>
      <w:lvlText w:val="%2."/>
      <w:lvlJc w:val="left"/>
      <w:pPr>
        <w:ind w:left="1440" w:hanging="360"/>
      </w:pPr>
    </w:lvl>
    <w:lvl w:ilvl="2" w:tplc="46058108" w:tentative="1">
      <w:start w:val="1"/>
      <w:numFmt w:val="lowerRoman"/>
      <w:lvlText w:val="%3."/>
      <w:lvlJc w:val="right"/>
      <w:pPr>
        <w:ind w:left="2160" w:hanging="180"/>
      </w:pPr>
    </w:lvl>
    <w:lvl w:ilvl="3" w:tplc="46058108" w:tentative="1">
      <w:start w:val="1"/>
      <w:numFmt w:val="decimal"/>
      <w:lvlText w:val="%4."/>
      <w:lvlJc w:val="left"/>
      <w:pPr>
        <w:ind w:left="2880" w:hanging="360"/>
      </w:pPr>
    </w:lvl>
    <w:lvl w:ilvl="4" w:tplc="46058108" w:tentative="1">
      <w:start w:val="1"/>
      <w:numFmt w:val="lowerLetter"/>
      <w:lvlText w:val="%5."/>
      <w:lvlJc w:val="left"/>
      <w:pPr>
        <w:ind w:left="3600" w:hanging="360"/>
      </w:pPr>
    </w:lvl>
    <w:lvl w:ilvl="5" w:tplc="46058108" w:tentative="1">
      <w:start w:val="1"/>
      <w:numFmt w:val="lowerRoman"/>
      <w:lvlText w:val="%6."/>
      <w:lvlJc w:val="right"/>
      <w:pPr>
        <w:ind w:left="4320" w:hanging="180"/>
      </w:pPr>
    </w:lvl>
    <w:lvl w:ilvl="6" w:tplc="46058108" w:tentative="1">
      <w:start w:val="1"/>
      <w:numFmt w:val="decimal"/>
      <w:lvlText w:val="%7."/>
      <w:lvlJc w:val="left"/>
      <w:pPr>
        <w:ind w:left="5040" w:hanging="360"/>
      </w:pPr>
    </w:lvl>
    <w:lvl w:ilvl="7" w:tplc="46058108" w:tentative="1">
      <w:start w:val="1"/>
      <w:numFmt w:val="lowerLetter"/>
      <w:lvlText w:val="%8."/>
      <w:lvlJc w:val="left"/>
      <w:pPr>
        <w:ind w:left="5760" w:hanging="360"/>
      </w:pPr>
    </w:lvl>
    <w:lvl w:ilvl="8" w:tplc="46058108" w:tentative="1">
      <w:start w:val="1"/>
      <w:numFmt w:val="lowerRoman"/>
      <w:lvlText w:val="%9."/>
      <w:lvlJc w:val="right"/>
      <w:pPr>
        <w:ind w:left="6480" w:hanging="180"/>
      </w:pPr>
    </w:lvl>
  </w:abstractNum>
  <w:abstractNum w:abstractNumId="23140140">
    <w:multiLevelType w:val="hybridMultilevel"/>
    <w:lvl w:ilvl="0" w:tplc="88437804">
      <w:start w:val="1"/>
      <w:numFmt w:val="decimal"/>
      <w:lvlText w:val="%1."/>
      <w:lvlJc w:val="left"/>
      <w:pPr>
        <w:ind w:left="720" w:hanging="360"/>
      </w:pPr>
    </w:lvl>
    <w:lvl w:ilvl="1" w:tplc="88437804" w:tentative="1">
      <w:start w:val="1"/>
      <w:numFmt w:val="lowerLetter"/>
      <w:lvlText w:val="%2."/>
      <w:lvlJc w:val="left"/>
      <w:pPr>
        <w:ind w:left="1440" w:hanging="360"/>
      </w:pPr>
    </w:lvl>
    <w:lvl w:ilvl="2" w:tplc="88437804" w:tentative="1">
      <w:start w:val="1"/>
      <w:numFmt w:val="lowerRoman"/>
      <w:lvlText w:val="%3."/>
      <w:lvlJc w:val="right"/>
      <w:pPr>
        <w:ind w:left="2160" w:hanging="180"/>
      </w:pPr>
    </w:lvl>
    <w:lvl w:ilvl="3" w:tplc="88437804" w:tentative="1">
      <w:start w:val="1"/>
      <w:numFmt w:val="decimal"/>
      <w:lvlText w:val="%4."/>
      <w:lvlJc w:val="left"/>
      <w:pPr>
        <w:ind w:left="2880" w:hanging="360"/>
      </w:pPr>
    </w:lvl>
    <w:lvl w:ilvl="4" w:tplc="88437804" w:tentative="1">
      <w:start w:val="1"/>
      <w:numFmt w:val="lowerLetter"/>
      <w:lvlText w:val="%5."/>
      <w:lvlJc w:val="left"/>
      <w:pPr>
        <w:ind w:left="3600" w:hanging="360"/>
      </w:pPr>
    </w:lvl>
    <w:lvl w:ilvl="5" w:tplc="88437804" w:tentative="1">
      <w:start w:val="1"/>
      <w:numFmt w:val="lowerRoman"/>
      <w:lvlText w:val="%6."/>
      <w:lvlJc w:val="right"/>
      <w:pPr>
        <w:ind w:left="4320" w:hanging="180"/>
      </w:pPr>
    </w:lvl>
    <w:lvl w:ilvl="6" w:tplc="88437804" w:tentative="1">
      <w:start w:val="1"/>
      <w:numFmt w:val="decimal"/>
      <w:lvlText w:val="%7."/>
      <w:lvlJc w:val="left"/>
      <w:pPr>
        <w:ind w:left="5040" w:hanging="360"/>
      </w:pPr>
    </w:lvl>
    <w:lvl w:ilvl="7" w:tplc="88437804" w:tentative="1">
      <w:start w:val="1"/>
      <w:numFmt w:val="lowerLetter"/>
      <w:lvlText w:val="%8."/>
      <w:lvlJc w:val="left"/>
      <w:pPr>
        <w:ind w:left="5760" w:hanging="360"/>
      </w:pPr>
    </w:lvl>
    <w:lvl w:ilvl="8" w:tplc="88437804" w:tentative="1">
      <w:start w:val="1"/>
      <w:numFmt w:val="lowerRoman"/>
      <w:lvlText w:val="%9."/>
      <w:lvlJc w:val="right"/>
      <w:pPr>
        <w:ind w:left="6480" w:hanging="180"/>
      </w:pPr>
    </w:lvl>
  </w:abstractNum>
  <w:abstractNum w:abstractNumId="23140139">
    <w:multiLevelType w:val="hybridMultilevel"/>
    <w:lvl w:ilvl="0" w:tplc="47673816">
      <w:start w:val="1"/>
      <w:numFmt w:val="decimal"/>
      <w:lvlText w:val="%1."/>
      <w:lvlJc w:val="left"/>
      <w:pPr>
        <w:ind w:left="720" w:hanging="360"/>
      </w:pPr>
    </w:lvl>
    <w:lvl w:ilvl="1" w:tplc="47673816" w:tentative="1">
      <w:start w:val="1"/>
      <w:numFmt w:val="lowerLetter"/>
      <w:lvlText w:val="%2."/>
      <w:lvlJc w:val="left"/>
      <w:pPr>
        <w:ind w:left="1440" w:hanging="360"/>
      </w:pPr>
    </w:lvl>
    <w:lvl w:ilvl="2" w:tplc="47673816" w:tentative="1">
      <w:start w:val="1"/>
      <w:numFmt w:val="lowerRoman"/>
      <w:lvlText w:val="%3."/>
      <w:lvlJc w:val="right"/>
      <w:pPr>
        <w:ind w:left="2160" w:hanging="180"/>
      </w:pPr>
    </w:lvl>
    <w:lvl w:ilvl="3" w:tplc="47673816" w:tentative="1">
      <w:start w:val="1"/>
      <w:numFmt w:val="decimal"/>
      <w:lvlText w:val="%4."/>
      <w:lvlJc w:val="left"/>
      <w:pPr>
        <w:ind w:left="2880" w:hanging="360"/>
      </w:pPr>
    </w:lvl>
    <w:lvl w:ilvl="4" w:tplc="47673816" w:tentative="1">
      <w:start w:val="1"/>
      <w:numFmt w:val="lowerLetter"/>
      <w:lvlText w:val="%5."/>
      <w:lvlJc w:val="left"/>
      <w:pPr>
        <w:ind w:left="3600" w:hanging="360"/>
      </w:pPr>
    </w:lvl>
    <w:lvl w:ilvl="5" w:tplc="47673816" w:tentative="1">
      <w:start w:val="1"/>
      <w:numFmt w:val="lowerRoman"/>
      <w:lvlText w:val="%6."/>
      <w:lvlJc w:val="right"/>
      <w:pPr>
        <w:ind w:left="4320" w:hanging="180"/>
      </w:pPr>
    </w:lvl>
    <w:lvl w:ilvl="6" w:tplc="47673816" w:tentative="1">
      <w:start w:val="1"/>
      <w:numFmt w:val="decimal"/>
      <w:lvlText w:val="%7."/>
      <w:lvlJc w:val="left"/>
      <w:pPr>
        <w:ind w:left="5040" w:hanging="360"/>
      </w:pPr>
    </w:lvl>
    <w:lvl w:ilvl="7" w:tplc="47673816" w:tentative="1">
      <w:start w:val="1"/>
      <w:numFmt w:val="lowerLetter"/>
      <w:lvlText w:val="%8."/>
      <w:lvlJc w:val="left"/>
      <w:pPr>
        <w:ind w:left="5760" w:hanging="360"/>
      </w:pPr>
    </w:lvl>
    <w:lvl w:ilvl="8" w:tplc="47673816" w:tentative="1">
      <w:start w:val="1"/>
      <w:numFmt w:val="lowerRoman"/>
      <w:lvlText w:val="%9."/>
      <w:lvlJc w:val="right"/>
      <w:pPr>
        <w:ind w:left="6480" w:hanging="180"/>
      </w:pPr>
    </w:lvl>
  </w:abstractNum>
  <w:abstractNum w:abstractNumId="23140138">
    <w:multiLevelType w:val="hybridMultilevel"/>
    <w:lvl w:ilvl="0" w:tplc="17288310">
      <w:start w:val="1"/>
      <w:numFmt w:val="decimal"/>
      <w:lvlText w:val="%1."/>
      <w:lvlJc w:val="left"/>
      <w:pPr>
        <w:ind w:left="720" w:hanging="360"/>
      </w:pPr>
    </w:lvl>
    <w:lvl w:ilvl="1" w:tplc="17288310" w:tentative="1">
      <w:start w:val="1"/>
      <w:numFmt w:val="lowerLetter"/>
      <w:lvlText w:val="%2."/>
      <w:lvlJc w:val="left"/>
      <w:pPr>
        <w:ind w:left="1440" w:hanging="360"/>
      </w:pPr>
    </w:lvl>
    <w:lvl w:ilvl="2" w:tplc="17288310" w:tentative="1">
      <w:start w:val="1"/>
      <w:numFmt w:val="lowerRoman"/>
      <w:lvlText w:val="%3."/>
      <w:lvlJc w:val="right"/>
      <w:pPr>
        <w:ind w:left="2160" w:hanging="180"/>
      </w:pPr>
    </w:lvl>
    <w:lvl w:ilvl="3" w:tplc="17288310" w:tentative="1">
      <w:start w:val="1"/>
      <w:numFmt w:val="decimal"/>
      <w:lvlText w:val="%4."/>
      <w:lvlJc w:val="left"/>
      <w:pPr>
        <w:ind w:left="2880" w:hanging="360"/>
      </w:pPr>
    </w:lvl>
    <w:lvl w:ilvl="4" w:tplc="17288310" w:tentative="1">
      <w:start w:val="1"/>
      <w:numFmt w:val="lowerLetter"/>
      <w:lvlText w:val="%5."/>
      <w:lvlJc w:val="left"/>
      <w:pPr>
        <w:ind w:left="3600" w:hanging="360"/>
      </w:pPr>
    </w:lvl>
    <w:lvl w:ilvl="5" w:tplc="17288310" w:tentative="1">
      <w:start w:val="1"/>
      <w:numFmt w:val="lowerRoman"/>
      <w:lvlText w:val="%6."/>
      <w:lvlJc w:val="right"/>
      <w:pPr>
        <w:ind w:left="4320" w:hanging="180"/>
      </w:pPr>
    </w:lvl>
    <w:lvl w:ilvl="6" w:tplc="17288310" w:tentative="1">
      <w:start w:val="1"/>
      <w:numFmt w:val="decimal"/>
      <w:lvlText w:val="%7."/>
      <w:lvlJc w:val="left"/>
      <w:pPr>
        <w:ind w:left="5040" w:hanging="360"/>
      </w:pPr>
    </w:lvl>
    <w:lvl w:ilvl="7" w:tplc="17288310" w:tentative="1">
      <w:start w:val="1"/>
      <w:numFmt w:val="lowerLetter"/>
      <w:lvlText w:val="%8."/>
      <w:lvlJc w:val="left"/>
      <w:pPr>
        <w:ind w:left="5760" w:hanging="360"/>
      </w:pPr>
    </w:lvl>
    <w:lvl w:ilvl="8" w:tplc="17288310" w:tentative="1">
      <w:start w:val="1"/>
      <w:numFmt w:val="lowerRoman"/>
      <w:lvlText w:val="%9."/>
      <w:lvlJc w:val="right"/>
      <w:pPr>
        <w:ind w:left="6480" w:hanging="180"/>
      </w:pPr>
    </w:lvl>
  </w:abstractNum>
  <w:abstractNum w:abstractNumId="23140137">
    <w:multiLevelType w:val="hybridMultilevel"/>
    <w:lvl w:ilvl="0" w:tplc="77922753">
      <w:start w:val="1"/>
      <w:numFmt w:val="decimal"/>
      <w:lvlText w:val="%1."/>
      <w:lvlJc w:val="left"/>
      <w:pPr>
        <w:ind w:left="720" w:hanging="360"/>
      </w:pPr>
    </w:lvl>
    <w:lvl w:ilvl="1" w:tplc="77922753" w:tentative="1">
      <w:start w:val="1"/>
      <w:numFmt w:val="lowerLetter"/>
      <w:lvlText w:val="%2."/>
      <w:lvlJc w:val="left"/>
      <w:pPr>
        <w:ind w:left="1440" w:hanging="360"/>
      </w:pPr>
    </w:lvl>
    <w:lvl w:ilvl="2" w:tplc="77922753" w:tentative="1">
      <w:start w:val="1"/>
      <w:numFmt w:val="lowerRoman"/>
      <w:lvlText w:val="%3."/>
      <w:lvlJc w:val="right"/>
      <w:pPr>
        <w:ind w:left="2160" w:hanging="180"/>
      </w:pPr>
    </w:lvl>
    <w:lvl w:ilvl="3" w:tplc="77922753" w:tentative="1">
      <w:start w:val="1"/>
      <w:numFmt w:val="decimal"/>
      <w:lvlText w:val="%4."/>
      <w:lvlJc w:val="left"/>
      <w:pPr>
        <w:ind w:left="2880" w:hanging="360"/>
      </w:pPr>
    </w:lvl>
    <w:lvl w:ilvl="4" w:tplc="77922753" w:tentative="1">
      <w:start w:val="1"/>
      <w:numFmt w:val="lowerLetter"/>
      <w:lvlText w:val="%5."/>
      <w:lvlJc w:val="left"/>
      <w:pPr>
        <w:ind w:left="3600" w:hanging="360"/>
      </w:pPr>
    </w:lvl>
    <w:lvl w:ilvl="5" w:tplc="77922753" w:tentative="1">
      <w:start w:val="1"/>
      <w:numFmt w:val="lowerRoman"/>
      <w:lvlText w:val="%6."/>
      <w:lvlJc w:val="right"/>
      <w:pPr>
        <w:ind w:left="4320" w:hanging="180"/>
      </w:pPr>
    </w:lvl>
    <w:lvl w:ilvl="6" w:tplc="77922753" w:tentative="1">
      <w:start w:val="1"/>
      <w:numFmt w:val="decimal"/>
      <w:lvlText w:val="%7."/>
      <w:lvlJc w:val="left"/>
      <w:pPr>
        <w:ind w:left="5040" w:hanging="360"/>
      </w:pPr>
    </w:lvl>
    <w:lvl w:ilvl="7" w:tplc="77922753" w:tentative="1">
      <w:start w:val="1"/>
      <w:numFmt w:val="lowerLetter"/>
      <w:lvlText w:val="%8."/>
      <w:lvlJc w:val="left"/>
      <w:pPr>
        <w:ind w:left="5760" w:hanging="360"/>
      </w:pPr>
    </w:lvl>
    <w:lvl w:ilvl="8" w:tplc="77922753" w:tentative="1">
      <w:start w:val="1"/>
      <w:numFmt w:val="lowerRoman"/>
      <w:lvlText w:val="%9."/>
      <w:lvlJc w:val="right"/>
      <w:pPr>
        <w:ind w:left="6480" w:hanging="180"/>
      </w:pPr>
    </w:lvl>
  </w:abstractNum>
  <w:abstractNum w:abstractNumId="23140136">
    <w:multiLevelType w:val="hybridMultilevel"/>
    <w:lvl w:ilvl="0" w:tplc="58321925">
      <w:start w:val="1"/>
      <w:numFmt w:val="decimal"/>
      <w:lvlText w:val="%1."/>
      <w:lvlJc w:val="left"/>
      <w:pPr>
        <w:ind w:left="720" w:hanging="360"/>
      </w:pPr>
    </w:lvl>
    <w:lvl w:ilvl="1" w:tplc="58321925" w:tentative="1">
      <w:start w:val="1"/>
      <w:numFmt w:val="lowerLetter"/>
      <w:lvlText w:val="%2."/>
      <w:lvlJc w:val="left"/>
      <w:pPr>
        <w:ind w:left="1440" w:hanging="360"/>
      </w:pPr>
    </w:lvl>
    <w:lvl w:ilvl="2" w:tplc="58321925" w:tentative="1">
      <w:start w:val="1"/>
      <w:numFmt w:val="lowerRoman"/>
      <w:lvlText w:val="%3."/>
      <w:lvlJc w:val="right"/>
      <w:pPr>
        <w:ind w:left="2160" w:hanging="180"/>
      </w:pPr>
    </w:lvl>
    <w:lvl w:ilvl="3" w:tplc="58321925" w:tentative="1">
      <w:start w:val="1"/>
      <w:numFmt w:val="decimal"/>
      <w:lvlText w:val="%4."/>
      <w:lvlJc w:val="left"/>
      <w:pPr>
        <w:ind w:left="2880" w:hanging="360"/>
      </w:pPr>
    </w:lvl>
    <w:lvl w:ilvl="4" w:tplc="58321925" w:tentative="1">
      <w:start w:val="1"/>
      <w:numFmt w:val="lowerLetter"/>
      <w:lvlText w:val="%5."/>
      <w:lvlJc w:val="left"/>
      <w:pPr>
        <w:ind w:left="3600" w:hanging="360"/>
      </w:pPr>
    </w:lvl>
    <w:lvl w:ilvl="5" w:tplc="58321925" w:tentative="1">
      <w:start w:val="1"/>
      <w:numFmt w:val="lowerRoman"/>
      <w:lvlText w:val="%6."/>
      <w:lvlJc w:val="right"/>
      <w:pPr>
        <w:ind w:left="4320" w:hanging="180"/>
      </w:pPr>
    </w:lvl>
    <w:lvl w:ilvl="6" w:tplc="58321925" w:tentative="1">
      <w:start w:val="1"/>
      <w:numFmt w:val="decimal"/>
      <w:lvlText w:val="%7."/>
      <w:lvlJc w:val="left"/>
      <w:pPr>
        <w:ind w:left="5040" w:hanging="360"/>
      </w:pPr>
    </w:lvl>
    <w:lvl w:ilvl="7" w:tplc="58321925" w:tentative="1">
      <w:start w:val="1"/>
      <w:numFmt w:val="lowerLetter"/>
      <w:lvlText w:val="%8."/>
      <w:lvlJc w:val="left"/>
      <w:pPr>
        <w:ind w:left="5760" w:hanging="360"/>
      </w:pPr>
    </w:lvl>
    <w:lvl w:ilvl="8" w:tplc="58321925" w:tentative="1">
      <w:start w:val="1"/>
      <w:numFmt w:val="lowerRoman"/>
      <w:lvlText w:val="%9."/>
      <w:lvlJc w:val="right"/>
      <w:pPr>
        <w:ind w:left="6480" w:hanging="180"/>
      </w:pPr>
    </w:lvl>
  </w:abstractNum>
  <w:abstractNum w:abstractNumId="23140135">
    <w:multiLevelType w:val="hybridMultilevel"/>
    <w:lvl w:ilvl="0" w:tplc="79709992">
      <w:start w:val="1"/>
      <w:numFmt w:val="decimal"/>
      <w:lvlText w:val="%1."/>
      <w:lvlJc w:val="left"/>
      <w:pPr>
        <w:ind w:left="720" w:hanging="360"/>
      </w:pPr>
    </w:lvl>
    <w:lvl w:ilvl="1" w:tplc="79709992" w:tentative="1">
      <w:start w:val="1"/>
      <w:numFmt w:val="lowerLetter"/>
      <w:lvlText w:val="%2."/>
      <w:lvlJc w:val="left"/>
      <w:pPr>
        <w:ind w:left="1440" w:hanging="360"/>
      </w:pPr>
    </w:lvl>
    <w:lvl w:ilvl="2" w:tplc="79709992" w:tentative="1">
      <w:start w:val="1"/>
      <w:numFmt w:val="lowerRoman"/>
      <w:lvlText w:val="%3."/>
      <w:lvlJc w:val="right"/>
      <w:pPr>
        <w:ind w:left="2160" w:hanging="180"/>
      </w:pPr>
    </w:lvl>
    <w:lvl w:ilvl="3" w:tplc="79709992" w:tentative="1">
      <w:start w:val="1"/>
      <w:numFmt w:val="decimal"/>
      <w:lvlText w:val="%4."/>
      <w:lvlJc w:val="left"/>
      <w:pPr>
        <w:ind w:left="2880" w:hanging="360"/>
      </w:pPr>
    </w:lvl>
    <w:lvl w:ilvl="4" w:tplc="79709992" w:tentative="1">
      <w:start w:val="1"/>
      <w:numFmt w:val="lowerLetter"/>
      <w:lvlText w:val="%5."/>
      <w:lvlJc w:val="left"/>
      <w:pPr>
        <w:ind w:left="3600" w:hanging="360"/>
      </w:pPr>
    </w:lvl>
    <w:lvl w:ilvl="5" w:tplc="79709992" w:tentative="1">
      <w:start w:val="1"/>
      <w:numFmt w:val="lowerRoman"/>
      <w:lvlText w:val="%6."/>
      <w:lvlJc w:val="right"/>
      <w:pPr>
        <w:ind w:left="4320" w:hanging="180"/>
      </w:pPr>
    </w:lvl>
    <w:lvl w:ilvl="6" w:tplc="79709992" w:tentative="1">
      <w:start w:val="1"/>
      <w:numFmt w:val="decimal"/>
      <w:lvlText w:val="%7."/>
      <w:lvlJc w:val="left"/>
      <w:pPr>
        <w:ind w:left="5040" w:hanging="360"/>
      </w:pPr>
    </w:lvl>
    <w:lvl w:ilvl="7" w:tplc="79709992" w:tentative="1">
      <w:start w:val="1"/>
      <w:numFmt w:val="lowerLetter"/>
      <w:lvlText w:val="%8."/>
      <w:lvlJc w:val="left"/>
      <w:pPr>
        <w:ind w:left="5760" w:hanging="360"/>
      </w:pPr>
    </w:lvl>
    <w:lvl w:ilvl="8" w:tplc="79709992" w:tentative="1">
      <w:start w:val="1"/>
      <w:numFmt w:val="lowerRoman"/>
      <w:lvlText w:val="%9."/>
      <w:lvlJc w:val="right"/>
      <w:pPr>
        <w:ind w:left="6480" w:hanging="180"/>
      </w:pPr>
    </w:lvl>
  </w:abstractNum>
  <w:abstractNum w:abstractNumId="23140134">
    <w:multiLevelType w:val="hybridMultilevel"/>
    <w:lvl w:ilvl="0" w:tplc="18001939">
      <w:start w:val="1"/>
      <w:numFmt w:val="decimal"/>
      <w:lvlText w:val="%1."/>
      <w:lvlJc w:val="left"/>
      <w:pPr>
        <w:ind w:left="720" w:hanging="360"/>
      </w:pPr>
    </w:lvl>
    <w:lvl w:ilvl="1" w:tplc="18001939" w:tentative="1">
      <w:start w:val="1"/>
      <w:numFmt w:val="lowerLetter"/>
      <w:lvlText w:val="%2."/>
      <w:lvlJc w:val="left"/>
      <w:pPr>
        <w:ind w:left="1440" w:hanging="360"/>
      </w:pPr>
    </w:lvl>
    <w:lvl w:ilvl="2" w:tplc="18001939" w:tentative="1">
      <w:start w:val="1"/>
      <w:numFmt w:val="lowerRoman"/>
      <w:lvlText w:val="%3."/>
      <w:lvlJc w:val="right"/>
      <w:pPr>
        <w:ind w:left="2160" w:hanging="180"/>
      </w:pPr>
    </w:lvl>
    <w:lvl w:ilvl="3" w:tplc="18001939" w:tentative="1">
      <w:start w:val="1"/>
      <w:numFmt w:val="decimal"/>
      <w:lvlText w:val="%4."/>
      <w:lvlJc w:val="left"/>
      <w:pPr>
        <w:ind w:left="2880" w:hanging="360"/>
      </w:pPr>
    </w:lvl>
    <w:lvl w:ilvl="4" w:tplc="18001939" w:tentative="1">
      <w:start w:val="1"/>
      <w:numFmt w:val="lowerLetter"/>
      <w:lvlText w:val="%5."/>
      <w:lvlJc w:val="left"/>
      <w:pPr>
        <w:ind w:left="3600" w:hanging="360"/>
      </w:pPr>
    </w:lvl>
    <w:lvl w:ilvl="5" w:tplc="18001939" w:tentative="1">
      <w:start w:val="1"/>
      <w:numFmt w:val="lowerRoman"/>
      <w:lvlText w:val="%6."/>
      <w:lvlJc w:val="right"/>
      <w:pPr>
        <w:ind w:left="4320" w:hanging="180"/>
      </w:pPr>
    </w:lvl>
    <w:lvl w:ilvl="6" w:tplc="18001939" w:tentative="1">
      <w:start w:val="1"/>
      <w:numFmt w:val="decimal"/>
      <w:lvlText w:val="%7."/>
      <w:lvlJc w:val="left"/>
      <w:pPr>
        <w:ind w:left="5040" w:hanging="360"/>
      </w:pPr>
    </w:lvl>
    <w:lvl w:ilvl="7" w:tplc="18001939" w:tentative="1">
      <w:start w:val="1"/>
      <w:numFmt w:val="lowerLetter"/>
      <w:lvlText w:val="%8."/>
      <w:lvlJc w:val="left"/>
      <w:pPr>
        <w:ind w:left="5760" w:hanging="360"/>
      </w:pPr>
    </w:lvl>
    <w:lvl w:ilvl="8" w:tplc="18001939" w:tentative="1">
      <w:start w:val="1"/>
      <w:numFmt w:val="lowerRoman"/>
      <w:lvlText w:val="%9."/>
      <w:lvlJc w:val="right"/>
      <w:pPr>
        <w:ind w:left="6480" w:hanging="180"/>
      </w:pPr>
    </w:lvl>
  </w:abstractNum>
  <w:abstractNum w:abstractNumId="23140133">
    <w:multiLevelType w:val="hybridMultilevel"/>
    <w:lvl w:ilvl="0" w:tplc="58119738">
      <w:start w:val="1"/>
      <w:numFmt w:val="decimal"/>
      <w:lvlText w:val="%1."/>
      <w:lvlJc w:val="left"/>
      <w:pPr>
        <w:ind w:left="720" w:hanging="360"/>
      </w:pPr>
    </w:lvl>
    <w:lvl w:ilvl="1" w:tplc="58119738" w:tentative="1">
      <w:start w:val="1"/>
      <w:numFmt w:val="lowerLetter"/>
      <w:lvlText w:val="%2."/>
      <w:lvlJc w:val="left"/>
      <w:pPr>
        <w:ind w:left="1440" w:hanging="360"/>
      </w:pPr>
    </w:lvl>
    <w:lvl w:ilvl="2" w:tplc="58119738" w:tentative="1">
      <w:start w:val="1"/>
      <w:numFmt w:val="lowerRoman"/>
      <w:lvlText w:val="%3."/>
      <w:lvlJc w:val="right"/>
      <w:pPr>
        <w:ind w:left="2160" w:hanging="180"/>
      </w:pPr>
    </w:lvl>
    <w:lvl w:ilvl="3" w:tplc="58119738" w:tentative="1">
      <w:start w:val="1"/>
      <w:numFmt w:val="decimal"/>
      <w:lvlText w:val="%4."/>
      <w:lvlJc w:val="left"/>
      <w:pPr>
        <w:ind w:left="2880" w:hanging="360"/>
      </w:pPr>
    </w:lvl>
    <w:lvl w:ilvl="4" w:tplc="58119738" w:tentative="1">
      <w:start w:val="1"/>
      <w:numFmt w:val="lowerLetter"/>
      <w:lvlText w:val="%5."/>
      <w:lvlJc w:val="left"/>
      <w:pPr>
        <w:ind w:left="3600" w:hanging="360"/>
      </w:pPr>
    </w:lvl>
    <w:lvl w:ilvl="5" w:tplc="58119738" w:tentative="1">
      <w:start w:val="1"/>
      <w:numFmt w:val="lowerRoman"/>
      <w:lvlText w:val="%6."/>
      <w:lvlJc w:val="right"/>
      <w:pPr>
        <w:ind w:left="4320" w:hanging="180"/>
      </w:pPr>
    </w:lvl>
    <w:lvl w:ilvl="6" w:tplc="58119738" w:tentative="1">
      <w:start w:val="1"/>
      <w:numFmt w:val="decimal"/>
      <w:lvlText w:val="%7."/>
      <w:lvlJc w:val="left"/>
      <w:pPr>
        <w:ind w:left="5040" w:hanging="360"/>
      </w:pPr>
    </w:lvl>
    <w:lvl w:ilvl="7" w:tplc="58119738" w:tentative="1">
      <w:start w:val="1"/>
      <w:numFmt w:val="lowerLetter"/>
      <w:lvlText w:val="%8."/>
      <w:lvlJc w:val="left"/>
      <w:pPr>
        <w:ind w:left="5760" w:hanging="360"/>
      </w:pPr>
    </w:lvl>
    <w:lvl w:ilvl="8" w:tplc="58119738" w:tentative="1">
      <w:start w:val="1"/>
      <w:numFmt w:val="lowerRoman"/>
      <w:lvlText w:val="%9."/>
      <w:lvlJc w:val="right"/>
      <w:pPr>
        <w:ind w:left="6480" w:hanging="180"/>
      </w:pPr>
    </w:lvl>
  </w:abstractNum>
  <w:abstractNum w:abstractNumId="23140132">
    <w:multiLevelType w:val="hybridMultilevel"/>
    <w:lvl w:ilvl="0" w:tplc="47857014">
      <w:start w:val="1"/>
      <w:numFmt w:val="decimal"/>
      <w:lvlText w:val="%1."/>
      <w:lvlJc w:val="left"/>
      <w:pPr>
        <w:ind w:left="720" w:hanging="360"/>
      </w:pPr>
    </w:lvl>
    <w:lvl w:ilvl="1" w:tplc="47857014" w:tentative="1">
      <w:start w:val="1"/>
      <w:numFmt w:val="lowerLetter"/>
      <w:lvlText w:val="%2."/>
      <w:lvlJc w:val="left"/>
      <w:pPr>
        <w:ind w:left="1440" w:hanging="360"/>
      </w:pPr>
    </w:lvl>
    <w:lvl w:ilvl="2" w:tplc="47857014" w:tentative="1">
      <w:start w:val="1"/>
      <w:numFmt w:val="lowerRoman"/>
      <w:lvlText w:val="%3."/>
      <w:lvlJc w:val="right"/>
      <w:pPr>
        <w:ind w:left="2160" w:hanging="180"/>
      </w:pPr>
    </w:lvl>
    <w:lvl w:ilvl="3" w:tplc="47857014" w:tentative="1">
      <w:start w:val="1"/>
      <w:numFmt w:val="decimal"/>
      <w:lvlText w:val="%4."/>
      <w:lvlJc w:val="left"/>
      <w:pPr>
        <w:ind w:left="2880" w:hanging="360"/>
      </w:pPr>
    </w:lvl>
    <w:lvl w:ilvl="4" w:tplc="47857014" w:tentative="1">
      <w:start w:val="1"/>
      <w:numFmt w:val="lowerLetter"/>
      <w:lvlText w:val="%5."/>
      <w:lvlJc w:val="left"/>
      <w:pPr>
        <w:ind w:left="3600" w:hanging="360"/>
      </w:pPr>
    </w:lvl>
    <w:lvl w:ilvl="5" w:tplc="47857014" w:tentative="1">
      <w:start w:val="1"/>
      <w:numFmt w:val="lowerRoman"/>
      <w:lvlText w:val="%6."/>
      <w:lvlJc w:val="right"/>
      <w:pPr>
        <w:ind w:left="4320" w:hanging="180"/>
      </w:pPr>
    </w:lvl>
    <w:lvl w:ilvl="6" w:tplc="47857014" w:tentative="1">
      <w:start w:val="1"/>
      <w:numFmt w:val="decimal"/>
      <w:lvlText w:val="%7."/>
      <w:lvlJc w:val="left"/>
      <w:pPr>
        <w:ind w:left="5040" w:hanging="360"/>
      </w:pPr>
    </w:lvl>
    <w:lvl w:ilvl="7" w:tplc="47857014" w:tentative="1">
      <w:start w:val="1"/>
      <w:numFmt w:val="lowerLetter"/>
      <w:lvlText w:val="%8."/>
      <w:lvlJc w:val="left"/>
      <w:pPr>
        <w:ind w:left="5760" w:hanging="360"/>
      </w:pPr>
    </w:lvl>
    <w:lvl w:ilvl="8" w:tplc="47857014" w:tentative="1">
      <w:start w:val="1"/>
      <w:numFmt w:val="lowerRoman"/>
      <w:lvlText w:val="%9."/>
      <w:lvlJc w:val="right"/>
      <w:pPr>
        <w:ind w:left="6480" w:hanging="180"/>
      </w:pPr>
    </w:lvl>
  </w:abstractNum>
  <w:abstractNum w:abstractNumId="23140131">
    <w:multiLevelType w:val="hybridMultilevel"/>
    <w:lvl w:ilvl="0" w:tplc="18742709">
      <w:start w:val="1"/>
      <w:numFmt w:val="decimal"/>
      <w:lvlText w:val="%1."/>
      <w:lvlJc w:val="left"/>
      <w:pPr>
        <w:ind w:left="720" w:hanging="360"/>
      </w:pPr>
    </w:lvl>
    <w:lvl w:ilvl="1" w:tplc="18742709" w:tentative="1">
      <w:start w:val="1"/>
      <w:numFmt w:val="lowerLetter"/>
      <w:lvlText w:val="%2."/>
      <w:lvlJc w:val="left"/>
      <w:pPr>
        <w:ind w:left="1440" w:hanging="360"/>
      </w:pPr>
    </w:lvl>
    <w:lvl w:ilvl="2" w:tplc="18742709" w:tentative="1">
      <w:start w:val="1"/>
      <w:numFmt w:val="lowerRoman"/>
      <w:lvlText w:val="%3."/>
      <w:lvlJc w:val="right"/>
      <w:pPr>
        <w:ind w:left="2160" w:hanging="180"/>
      </w:pPr>
    </w:lvl>
    <w:lvl w:ilvl="3" w:tplc="18742709" w:tentative="1">
      <w:start w:val="1"/>
      <w:numFmt w:val="decimal"/>
      <w:lvlText w:val="%4."/>
      <w:lvlJc w:val="left"/>
      <w:pPr>
        <w:ind w:left="2880" w:hanging="360"/>
      </w:pPr>
    </w:lvl>
    <w:lvl w:ilvl="4" w:tplc="18742709" w:tentative="1">
      <w:start w:val="1"/>
      <w:numFmt w:val="lowerLetter"/>
      <w:lvlText w:val="%5."/>
      <w:lvlJc w:val="left"/>
      <w:pPr>
        <w:ind w:left="3600" w:hanging="360"/>
      </w:pPr>
    </w:lvl>
    <w:lvl w:ilvl="5" w:tplc="18742709" w:tentative="1">
      <w:start w:val="1"/>
      <w:numFmt w:val="lowerRoman"/>
      <w:lvlText w:val="%6."/>
      <w:lvlJc w:val="right"/>
      <w:pPr>
        <w:ind w:left="4320" w:hanging="180"/>
      </w:pPr>
    </w:lvl>
    <w:lvl w:ilvl="6" w:tplc="18742709" w:tentative="1">
      <w:start w:val="1"/>
      <w:numFmt w:val="decimal"/>
      <w:lvlText w:val="%7."/>
      <w:lvlJc w:val="left"/>
      <w:pPr>
        <w:ind w:left="5040" w:hanging="360"/>
      </w:pPr>
    </w:lvl>
    <w:lvl w:ilvl="7" w:tplc="18742709" w:tentative="1">
      <w:start w:val="1"/>
      <w:numFmt w:val="lowerLetter"/>
      <w:lvlText w:val="%8."/>
      <w:lvlJc w:val="left"/>
      <w:pPr>
        <w:ind w:left="5760" w:hanging="360"/>
      </w:pPr>
    </w:lvl>
    <w:lvl w:ilvl="8" w:tplc="18742709" w:tentative="1">
      <w:start w:val="1"/>
      <w:numFmt w:val="lowerRoman"/>
      <w:lvlText w:val="%9."/>
      <w:lvlJc w:val="right"/>
      <w:pPr>
        <w:ind w:left="6480" w:hanging="180"/>
      </w:pPr>
    </w:lvl>
  </w:abstractNum>
  <w:abstractNum w:abstractNumId="23140130">
    <w:multiLevelType w:val="hybridMultilevel"/>
    <w:lvl w:ilvl="0" w:tplc="46379693">
      <w:start w:val="1"/>
      <w:numFmt w:val="decimal"/>
      <w:lvlText w:val="%1."/>
      <w:lvlJc w:val="left"/>
      <w:pPr>
        <w:ind w:left="720" w:hanging="360"/>
      </w:pPr>
    </w:lvl>
    <w:lvl w:ilvl="1" w:tplc="46379693" w:tentative="1">
      <w:start w:val="1"/>
      <w:numFmt w:val="lowerLetter"/>
      <w:lvlText w:val="%2."/>
      <w:lvlJc w:val="left"/>
      <w:pPr>
        <w:ind w:left="1440" w:hanging="360"/>
      </w:pPr>
    </w:lvl>
    <w:lvl w:ilvl="2" w:tplc="46379693" w:tentative="1">
      <w:start w:val="1"/>
      <w:numFmt w:val="lowerRoman"/>
      <w:lvlText w:val="%3."/>
      <w:lvlJc w:val="right"/>
      <w:pPr>
        <w:ind w:left="2160" w:hanging="180"/>
      </w:pPr>
    </w:lvl>
    <w:lvl w:ilvl="3" w:tplc="46379693" w:tentative="1">
      <w:start w:val="1"/>
      <w:numFmt w:val="decimal"/>
      <w:lvlText w:val="%4."/>
      <w:lvlJc w:val="left"/>
      <w:pPr>
        <w:ind w:left="2880" w:hanging="360"/>
      </w:pPr>
    </w:lvl>
    <w:lvl w:ilvl="4" w:tplc="46379693" w:tentative="1">
      <w:start w:val="1"/>
      <w:numFmt w:val="lowerLetter"/>
      <w:lvlText w:val="%5."/>
      <w:lvlJc w:val="left"/>
      <w:pPr>
        <w:ind w:left="3600" w:hanging="360"/>
      </w:pPr>
    </w:lvl>
    <w:lvl w:ilvl="5" w:tplc="46379693" w:tentative="1">
      <w:start w:val="1"/>
      <w:numFmt w:val="lowerRoman"/>
      <w:lvlText w:val="%6."/>
      <w:lvlJc w:val="right"/>
      <w:pPr>
        <w:ind w:left="4320" w:hanging="180"/>
      </w:pPr>
    </w:lvl>
    <w:lvl w:ilvl="6" w:tplc="46379693" w:tentative="1">
      <w:start w:val="1"/>
      <w:numFmt w:val="decimal"/>
      <w:lvlText w:val="%7."/>
      <w:lvlJc w:val="left"/>
      <w:pPr>
        <w:ind w:left="5040" w:hanging="360"/>
      </w:pPr>
    </w:lvl>
    <w:lvl w:ilvl="7" w:tplc="46379693" w:tentative="1">
      <w:start w:val="1"/>
      <w:numFmt w:val="lowerLetter"/>
      <w:lvlText w:val="%8."/>
      <w:lvlJc w:val="left"/>
      <w:pPr>
        <w:ind w:left="5760" w:hanging="360"/>
      </w:pPr>
    </w:lvl>
    <w:lvl w:ilvl="8" w:tplc="46379693" w:tentative="1">
      <w:start w:val="1"/>
      <w:numFmt w:val="lowerRoman"/>
      <w:lvlText w:val="%9."/>
      <w:lvlJc w:val="right"/>
      <w:pPr>
        <w:ind w:left="6480" w:hanging="180"/>
      </w:pPr>
    </w:lvl>
  </w:abstractNum>
  <w:abstractNum w:abstractNumId="23140129">
    <w:multiLevelType w:val="hybridMultilevel"/>
    <w:lvl w:ilvl="0" w:tplc="27527295">
      <w:start w:val="1"/>
      <w:numFmt w:val="decimal"/>
      <w:lvlText w:val="%1."/>
      <w:lvlJc w:val="left"/>
      <w:pPr>
        <w:ind w:left="720" w:hanging="360"/>
      </w:pPr>
    </w:lvl>
    <w:lvl w:ilvl="1" w:tplc="27527295" w:tentative="1">
      <w:start w:val="1"/>
      <w:numFmt w:val="lowerLetter"/>
      <w:lvlText w:val="%2."/>
      <w:lvlJc w:val="left"/>
      <w:pPr>
        <w:ind w:left="1440" w:hanging="360"/>
      </w:pPr>
    </w:lvl>
    <w:lvl w:ilvl="2" w:tplc="27527295" w:tentative="1">
      <w:start w:val="1"/>
      <w:numFmt w:val="lowerRoman"/>
      <w:lvlText w:val="%3."/>
      <w:lvlJc w:val="right"/>
      <w:pPr>
        <w:ind w:left="2160" w:hanging="180"/>
      </w:pPr>
    </w:lvl>
    <w:lvl w:ilvl="3" w:tplc="27527295" w:tentative="1">
      <w:start w:val="1"/>
      <w:numFmt w:val="decimal"/>
      <w:lvlText w:val="%4."/>
      <w:lvlJc w:val="left"/>
      <w:pPr>
        <w:ind w:left="2880" w:hanging="360"/>
      </w:pPr>
    </w:lvl>
    <w:lvl w:ilvl="4" w:tplc="27527295" w:tentative="1">
      <w:start w:val="1"/>
      <w:numFmt w:val="lowerLetter"/>
      <w:lvlText w:val="%5."/>
      <w:lvlJc w:val="left"/>
      <w:pPr>
        <w:ind w:left="3600" w:hanging="360"/>
      </w:pPr>
    </w:lvl>
    <w:lvl w:ilvl="5" w:tplc="27527295" w:tentative="1">
      <w:start w:val="1"/>
      <w:numFmt w:val="lowerRoman"/>
      <w:lvlText w:val="%6."/>
      <w:lvlJc w:val="right"/>
      <w:pPr>
        <w:ind w:left="4320" w:hanging="180"/>
      </w:pPr>
    </w:lvl>
    <w:lvl w:ilvl="6" w:tplc="27527295" w:tentative="1">
      <w:start w:val="1"/>
      <w:numFmt w:val="decimal"/>
      <w:lvlText w:val="%7."/>
      <w:lvlJc w:val="left"/>
      <w:pPr>
        <w:ind w:left="5040" w:hanging="360"/>
      </w:pPr>
    </w:lvl>
    <w:lvl w:ilvl="7" w:tplc="27527295" w:tentative="1">
      <w:start w:val="1"/>
      <w:numFmt w:val="lowerLetter"/>
      <w:lvlText w:val="%8."/>
      <w:lvlJc w:val="left"/>
      <w:pPr>
        <w:ind w:left="5760" w:hanging="360"/>
      </w:pPr>
    </w:lvl>
    <w:lvl w:ilvl="8" w:tplc="27527295" w:tentative="1">
      <w:start w:val="1"/>
      <w:numFmt w:val="lowerRoman"/>
      <w:lvlText w:val="%9."/>
      <w:lvlJc w:val="right"/>
      <w:pPr>
        <w:ind w:left="6480" w:hanging="180"/>
      </w:pPr>
    </w:lvl>
  </w:abstractNum>
  <w:abstractNum w:abstractNumId="23140128">
    <w:multiLevelType w:val="hybridMultilevel"/>
    <w:lvl w:ilvl="0" w:tplc="66020077">
      <w:start w:val="1"/>
      <w:numFmt w:val="decimal"/>
      <w:lvlText w:val="%1."/>
      <w:lvlJc w:val="left"/>
      <w:pPr>
        <w:ind w:left="720" w:hanging="360"/>
      </w:pPr>
    </w:lvl>
    <w:lvl w:ilvl="1" w:tplc="66020077" w:tentative="1">
      <w:start w:val="1"/>
      <w:numFmt w:val="lowerLetter"/>
      <w:lvlText w:val="%2."/>
      <w:lvlJc w:val="left"/>
      <w:pPr>
        <w:ind w:left="1440" w:hanging="360"/>
      </w:pPr>
    </w:lvl>
    <w:lvl w:ilvl="2" w:tplc="66020077" w:tentative="1">
      <w:start w:val="1"/>
      <w:numFmt w:val="lowerRoman"/>
      <w:lvlText w:val="%3."/>
      <w:lvlJc w:val="right"/>
      <w:pPr>
        <w:ind w:left="2160" w:hanging="180"/>
      </w:pPr>
    </w:lvl>
    <w:lvl w:ilvl="3" w:tplc="66020077" w:tentative="1">
      <w:start w:val="1"/>
      <w:numFmt w:val="decimal"/>
      <w:lvlText w:val="%4."/>
      <w:lvlJc w:val="left"/>
      <w:pPr>
        <w:ind w:left="2880" w:hanging="360"/>
      </w:pPr>
    </w:lvl>
    <w:lvl w:ilvl="4" w:tplc="66020077" w:tentative="1">
      <w:start w:val="1"/>
      <w:numFmt w:val="lowerLetter"/>
      <w:lvlText w:val="%5."/>
      <w:lvlJc w:val="left"/>
      <w:pPr>
        <w:ind w:left="3600" w:hanging="360"/>
      </w:pPr>
    </w:lvl>
    <w:lvl w:ilvl="5" w:tplc="66020077" w:tentative="1">
      <w:start w:val="1"/>
      <w:numFmt w:val="lowerRoman"/>
      <w:lvlText w:val="%6."/>
      <w:lvlJc w:val="right"/>
      <w:pPr>
        <w:ind w:left="4320" w:hanging="180"/>
      </w:pPr>
    </w:lvl>
    <w:lvl w:ilvl="6" w:tplc="66020077" w:tentative="1">
      <w:start w:val="1"/>
      <w:numFmt w:val="decimal"/>
      <w:lvlText w:val="%7."/>
      <w:lvlJc w:val="left"/>
      <w:pPr>
        <w:ind w:left="5040" w:hanging="360"/>
      </w:pPr>
    </w:lvl>
    <w:lvl w:ilvl="7" w:tplc="66020077" w:tentative="1">
      <w:start w:val="1"/>
      <w:numFmt w:val="lowerLetter"/>
      <w:lvlText w:val="%8."/>
      <w:lvlJc w:val="left"/>
      <w:pPr>
        <w:ind w:left="5760" w:hanging="360"/>
      </w:pPr>
    </w:lvl>
    <w:lvl w:ilvl="8" w:tplc="66020077" w:tentative="1">
      <w:start w:val="1"/>
      <w:numFmt w:val="lowerRoman"/>
      <w:lvlText w:val="%9."/>
      <w:lvlJc w:val="right"/>
      <w:pPr>
        <w:ind w:left="6480" w:hanging="180"/>
      </w:pPr>
    </w:lvl>
  </w:abstractNum>
  <w:abstractNum w:abstractNumId="23140127">
    <w:multiLevelType w:val="hybridMultilevel"/>
    <w:lvl w:ilvl="0" w:tplc="25152257">
      <w:start w:val="1"/>
      <w:numFmt w:val="decimal"/>
      <w:lvlText w:val="%1."/>
      <w:lvlJc w:val="left"/>
      <w:pPr>
        <w:ind w:left="720" w:hanging="360"/>
      </w:pPr>
    </w:lvl>
    <w:lvl w:ilvl="1" w:tplc="25152257" w:tentative="1">
      <w:start w:val="1"/>
      <w:numFmt w:val="lowerLetter"/>
      <w:lvlText w:val="%2."/>
      <w:lvlJc w:val="left"/>
      <w:pPr>
        <w:ind w:left="1440" w:hanging="360"/>
      </w:pPr>
    </w:lvl>
    <w:lvl w:ilvl="2" w:tplc="25152257" w:tentative="1">
      <w:start w:val="1"/>
      <w:numFmt w:val="lowerRoman"/>
      <w:lvlText w:val="%3."/>
      <w:lvlJc w:val="right"/>
      <w:pPr>
        <w:ind w:left="2160" w:hanging="180"/>
      </w:pPr>
    </w:lvl>
    <w:lvl w:ilvl="3" w:tplc="25152257" w:tentative="1">
      <w:start w:val="1"/>
      <w:numFmt w:val="decimal"/>
      <w:lvlText w:val="%4."/>
      <w:lvlJc w:val="left"/>
      <w:pPr>
        <w:ind w:left="2880" w:hanging="360"/>
      </w:pPr>
    </w:lvl>
    <w:lvl w:ilvl="4" w:tplc="25152257" w:tentative="1">
      <w:start w:val="1"/>
      <w:numFmt w:val="lowerLetter"/>
      <w:lvlText w:val="%5."/>
      <w:lvlJc w:val="left"/>
      <w:pPr>
        <w:ind w:left="3600" w:hanging="360"/>
      </w:pPr>
    </w:lvl>
    <w:lvl w:ilvl="5" w:tplc="25152257" w:tentative="1">
      <w:start w:val="1"/>
      <w:numFmt w:val="lowerRoman"/>
      <w:lvlText w:val="%6."/>
      <w:lvlJc w:val="right"/>
      <w:pPr>
        <w:ind w:left="4320" w:hanging="180"/>
      </w:pPr>
    </w:lvl>
    <w:lvl w:ilvl="6" w:tplc="25152257" w:tentative="1">
      <w:start w:val="1"/>
      <w:numFmt w:val="decimal"/>
      <w:lvlText w:val="%7."/>
      <w:lvlJc w:val="left"/>
      <w:pPr>
        <w:ind w:left="5040" w:hanging="360"/>
      </w:pPr>
    </w:lvl>
    <w:lvl w:ilvl="7" w:tplc="25152257" w:tentative="1">
      <w:start w:val="1"/>
      <w:numFmt w:val="lowerLetter"/>
      <w:lvlText w:val="%8."/>
      <w:lvlJc w:val="left"/>
      <w:pPr>
        <w:ind w:left="5760" w:hanging="360"/>
      </w:pPr>
    </w:lvl>
    <w:lvl w:ilvl="8" w:tplc="25152257" w:tentative="1">
      <w:start w:val="1"/>
      <w:numFmt w:val="lowerRoman"/>
      <w:lvlText w:val="%9."/>
      <w:lvlJc w:val="right"/>
      <w:pPr>
        <w:ind w:left="6480" w:hanging="180"/>
      </w:pPr>
    </w:lvl>
  </w:abstractNum>
  <w:abstractNum w:abstractNumId="23140126">
    <w:multiLevelType w:val="hybridMultilevel"/>
    <w:lvl w:ilvl="0" w:tplc="89641496">
      <w:start w:val="1"/>
      <w:numFmt w:val="decimal"/>
      <w:lvlText w:val="%1."/>
      <w:lvlJc w:val="left"/>
      <w:pPr>
        <w:ind w:left="720" w:hanging="360"/>
      </w:pPr>
    </w:lvl>
    <w:lvl w:ilvl="1" w:tplc="89641496" w:tentative="1">
      <w:start w:val="1"/>
      <w:numFmt w:val="lowerLetter"/>
      <w:lvlText w:val="%2."/>
      <w:lvlJc w:val="left"/>
      <w:pPr>
        <w:ind w:left="1440" w:hanging="360"/>
      </w:pPr>
    </w:lvl>
    <w:lvl w:ilvl="2" w:tplc="89641496" w:tentative="1">
      <w:start w:val="1"/>
      <w:numFmt w:val="lowerRoman"/>
      <w:lvlText w:val="%3."/>
      <w:lvlJc w:val="right"/>
      <w:pPr>
        <w:ind w:left="2160" w:hanging="180"/>
      </w:pPr>
    </w:lvl>
    <w:lvl w:ilvl="3" w:tplc="89641496" w:tentative="1">
      <w:start w:val="1"/>
      <w:numFmt w:val="decimal"/>
      <w:lvlText w:val="%4."/>
      <w:lvlJc w:val="left"/>
      <w:pPr>
        <w:ind w:left="2880" w:hanging="360"/>
      </w:pPr>
    </w:lvl>
    <w:lvl w:ilvl="4" w:tplc="89641496" w:tentative="1">
      <w:start w:val="1"/>
      <w:numFmt w:val="lowerLetter"/>
      <w:lvlText w:val="%5."/>
      <w:lvlJc w:val="left"/>
      <w:pPr>
        <w:ind w:left="3600" w:hanging="360"/>
      </w:pPr>
    </w:lvl>
    <w:lvl w:ilvl="5" w:tplc="89641496" w:tentative="1">
      <w:start w:val="1"/>
      <w:numFmt w:val="lowerRoman"/>
      <w:lvlText w:val="%6."/>
      <w:lvlJc w:val="right"/>
      <w:pPr>
        <w:ind w:left="4320" w:hanging="180"/>
      </w:pPr>
    </w:lvl>
    <w:lvl w:ilvl="6" w:tplc="89641496" w:tentative="1">
      <w:start w:val="1"/>
      <w:numFmt w:val="decimal"/>
      <w:lvlText w:val="%7."/>
      <w:lvlJc w:val="left"/>
      <w:pPr>
        <w:ind w:left="5040" w:hanging="360"/>
      </w:pPr>
    </w:lvl>
    <w:lvl w:ilvl="7" w:tplc="89641496" w:tentative="1">
      <w:start w:val="1"/>
      <w:numFmt w:val="lowerLetter"/>
      <w:lvlText w:val="%8."/>
      <w:lvlJc w:val="left"/>
      <w:pPr>
        <w:ind w:left="5760" w:hanging="360"/>
      </w:pPr>
    </w:lvl>
    <w:lvl w:ilvl="8" w:tplc="89641496" w:tentative="1">
      <w:start w:val="1"/>
      <w:numFmt w:val="lowerRoman"/>
      <w:lvlText w:val="%9."/>
      <w:lvlJc w:val="right"/>
      <w:pPr>
        <w:ind w:left="6480" w:hanging="180"/>
      </w:pPr>
    </w:lvl>
  </w:abstractNum>
  <w:abstractNum w:abstractNumId="23140125">
    <w:multiLevelType w:val="hybridMultilevel"/>
    <w:lvl w:ilvl="0" w:tplc="84960618">
      <w:start w:val="1"/>
      <w:numFmt w:val="decimal"/>
      <w:lvlText w:val="%1."/>
      <w:lvlJc w:val="left"/>
      <w:pPr>
        <w:ind w:left="720" w:hanging="360"/>
      </w:pPr>
    </w:lvl>
    <w:lvl w:ilvl="1" w:tplc="84960618" w:tentative="1">
      <w:start w:val="1"/>
      <w:numFmt w:val="lowerLetter"/>
      <w:lvlText w:val="%2."/>
      <w:lvlJc w:val="left"/>
      <w:pPr>
        <w:ind w:left="1440" w:hanging="360"/>
      </w:pPr>
    </w:lvl>
    <w:lvl w:ilvl="2" w:tplc="84960618" w:tentative="1">
      <w:start w:val="1"/>
      <w:numFmt w:val="lowerRoman"/>
      <w:lvlText w:val="%3."/>
      <w:lvlJc w:val="right"/>
      <w:pPr>
        <w:ind w:left="2160" w:hanging="180"/>
      </w:pPr>
    </w:lvl>
    <w:lvl w:ilvl="3" w:tplc="84960618" w:tentative="1">
      <w:start w:val="1"/>
      <w:numFmt w:val="decimal"/>
      <w:lvlText w:val="%4."/>
      <w:lvlJc w:val="left"/>
      <w:pPr>
        <w:ind w:left="2880" w:hanging="360"/>
      </w:pPr>
    </w:lvl>
    <w:lvl w:ilvl="4" w:tplc="84960618" w:tentative="1">
      <w:start w:val="1"/>
      <w:numFmt w:val="lowerLetter"/>
      <w:lvlText w:val="%5."/>
      <w:lvlJc w:val="left"/>
      <w:pPr>
        <w:ind w:left="3600" w:hanging="360"/>
      </w:pPr>
    </w:lvl>
    <w:lvl w:ilvl="5" w:tplc="84960618" w:tentative="1">
      <w:start w:val="1"/>
      <w:numFmt w:val="lowerRoman"/>
      <w:lvlText w:val="%6."/>
      <w:lvlJc w:val="right"/>
      <w:pPr>
        <w:ind w:left="4320" w:hanging="180"/>
      </w:pPr>
    </w:lvl>
    <w:lvl w:ilvl="6" w:tplc="84960618" w:tentative="1">
      <w:start w:val="1"/>
      <w:numFmt w:val="decimal"/>
      <w:lvlText w:val="%7."/>
      <w:lvlJc w:val="left"/>
      <w:pPr>
        <w:ind w:left="5040" w:hanging="360"/>
      </w:pPr>
    </w:lvl>
    <w:lvl w:ilvl="7" w:tplc="84960618" w:tentative="1">
      <w:start w:val="1"/>
      <w:numFmt w:val="lowerLetter"/>
      <w:lvlText w:val="%8."/>
      <w:lvlJc w:val="left"/>
      <w:pPr>
        <w:ind w:left="5760" w:hanging="360"/>
      </w:pPr>
    </w:lvl>
    <w:lvl w:ilvl="8" w:tplc="84960618" w:tentative="1">
      <w:start w:val="1"/>
      <w:numFmt w:val="lowerRoman"/>
      <w:lvlText w:val="%9."/>
      <w:lvlJc w:val="right"/>
      <w:pPr>
        <w:ind w:left="6480" w:hanging="180"/>
      </w:pPr>
    </w:lvl>
  </w:abstractNum>
  <w:abstractNum w:abstractNumId="23140124">
    <w:multiLevelType w:val="hybridMultilevel"/>
    <w:lvl w:ilvl="0" w:tplc="16996006">
      <w:start w:val="1"/>
      <w:numFmt w:val="decimal"/>
      <w:lvlText w:val="%1."/>
      <w:lvlJc w:val="left"/>
      <w:pPr>
        <w:ind w:left="720" w:hanging="360"/>
      </w:pPr>
    </w:lvl>
    <w:lvl w:ilvl="1" w:tplc="16996006" w:tentative="1">
      <w:start w:val="1"/>
      <w:numFmt w:val="lowerLetter"/>
      <w:lvlText w:val="%2."/>
      <w:lvlJc w:val="left"/>
      <w:pPr>
        <w:ind w:left="1440" w:hanging="360"/>
      </w:pPr>
    </w:lvl>
    <w:lvl w:ilvl="2" w:tplc="16996006" w:tentative="1">
      <w:start w:val="1"/>
      <w:numFmt w:val="lowerRoman"/>
      <w:lvlText w:val="%3."/>
      <w:lvlJc w:val="right"/>
      <w:pPr>
        <w:ind w:left="2160" w:hanging="180"/>
      </w:pPr>
    </w:lvl>
    <w:lvl w:ilvl="3" w:tplc="16996006" w:tentative="1">
      <w:start w:val="1"/>
      <w:numFmt w:val="decimal"/>
      <w:lvlText w:val="%4."/>
      <w:lvlJc w:val="left"/>
      <w:pPr>
        <w:ind w:left="2880" w:hanging="360"/>
      </w:pPr>
    </w:lvl>
    <w:lvl w:ilvl="4" w:tplc="16996006" w:tentative="1">
      <w:start w:val="1"/>
      <w:numFmt w:val="lowerLetter"/>
      <w:lvlText w:val="%5."/>
      <w:lvlJc w:val="left"/>
      <w:pPr>
        <w:ind w:left="3600" w:hanging="360"/>
      </w:pPr>
    </w:lvl>
    <w:lvl w:ilvl="5" w:tplc="16996006" w:tentative="1">
      <w:start w:val="1"/>
      <w:numFmt w:val="lowerRoman"/>
      <w:lvlText w:val="%6."/>
      <w:lvlJc w:val="right"/>
      <w:pPr>
        <w:ind w:left="4320" w:hanging="180"/>
      </w:pPr>
    </w:lvl>
    <w:lvl w:ilvl="6" w:tplc="16996006" w:tentative="1">
      <w:start w:val="1"/>
      <w:numFmt w:val="decimal"/>
      <w:lvlText w:val="%7."/>
      <w:lvlJc w:val="left"/>
      <w:pPr>
        <w:ind w:left="5040" w:hanging="360"/>
      </w:pPr>
    </w:lvl>
    <w:lvl w:ilvl="7" w:tplc="16996006" w:tentative="1">
      <w:start w:val="1"/>
      <w:numFmt w:val="lowerLetter"/>
      <w:lvlText w:val="%8."/>
      <w:lvlJc w:val="left"/>
      <w:pPr>
        <w:ind w:left="5760" w:hanging="360"/>
      </w:pPr>
    </w:lvl>
    <w:lvl w:ilvl="8" w:tplc="16996006" w:tentative="1">
      <w:start w:val="1"/>
      <w:numFmt w:val="lowerRoman"/>
      <w:lvlText w:val="%9."/>
      <w:lvlJc w:val="right"/>
      <w:pPr>
        <w:ind w:left="6480" w:hanging="180"/>
      </w:pPr>
    </w:lvl>
  </w:abstractNum>
  <w:abstractNum w:abstractNumId="23140123">
    <w:multiLevelType w:val="hybridMultilevel"/>
    <w:lvl w:ilvl="0" w:tplc="99880990">
      <w:start w:val="1"/>
      <w:numFmt w:val="decimal"/>
      <w:lvlText w:val="%1."/>
      <w:lvlJc w:val="left"/>
      <w:pPr>
        <w:ind w:left="720" w:hanging="360"/>
      </w:pPr>
    </w:lvl>
    <w:lvl w:ilvl="1" w:tplc="99880990" w:tentative="1">
      <w:start w:val="1"/>
      <w:numFmt w:val="lowerLetter"/>
      <w:lvlText w:val="%2."/>
      <w:lvlJc w:val="left"/>
      <w:pPr>
        <w:ind w:left="1440" w:hanging="360"/>
      </w:pPr>
    </w:lvl>
    <w:lvl w:ilvl="2" w:tplc="99880990" w:tentative="1">
      <w:start w:val="1"/>
      <w:numFmt w:val="lowerRoman"/>
      <w:lvlText w:val="%3."/>
      <w:lvlJc w:val="right"/>
      <w:pPr>
        <w:ind w:left="2160" w:hanging="180"/>
      </w:pPr>
    </w:lvl>
    <w:lvl w:ilvl="3" w:tplc="99880990" w:tentative="1">
      <w:start w:val="1"/>
      <w:numFmt w:val="decimal"/>
      <w:lvlText w:val="%4."/>
      <w:lvlJc w:val="left"/>
      <w:pPr>
        <w:ind w:left="2880" w:hanging="360"/>
      </w:pPr>
    </w:lvl>
    <w:lvl w:ilvl="4" w:tplc="99880990" w:tentative="1">
      <w:start w:val="1"/>
      <w:numFmt w:val="lowerLetter"/>
      <w:lvlText w:val="%5."/>
      <w:lvlJc w:val="left"/>
      <w:pPr>
        <w:ind w:left="3600" w:hanging="360"/>
      </w:pPr>
    </w:lvl>
    <w:lvl w:ilvl="5" w:tplc="99880990" w:tentative="1">
      <w:start w:val="1"/>
      <w:numFmt w:val="lowerRoman"/>
      <w:lvlText w:val="%6."/>
      <w:lvlJc w:val="right"/>
      <w:pPr>
        <w:ind w:left="4320" w:hanging="180"/>
      </w:pPr>
    </w:lvl>
    <w:lvl w:ilvl="6" w:tplc="99880990" w:tentative="1">
      <w:start w:val="1"/>
      <w:numFmt w:val="decimal"/>
      <w:lvlText w:val="%7."/>
      <w:lvlJc w:val="left"/>
      <w:pPr>
        <w:ind w:left="5040" w:hanging="360"/>
      </w:pPr>
    </w:lvl>
    <w:lvl w:ilvl="7" w:tplc="99880990" w:tentative="1">
      <w:start w:val="1"/>
      <w:numFmt w:val="lowerLetter"/>
      <w:lvlText w:val="%8."/>
      <w:lvlJc w:val="left"/>
      <w:pPr>
        <w:ind w:left="5760" w:hanging="360"/>
      </w:pPr>
    </w:lvl>
    <w:lvl w:ilvl="8" w:tplc="99880990" w:tentative="1">
      <w:start w:val="1"/>
      <w:numFmt w:val="lowerRoman"/>
      <w:lvlText w:val="%9."/>
      <w:lvlJc w:val="right"/>
      <w:pPr>
        <w:ind w:left="6480" w:hanging="180"/>
      </w:pPr>
    </w:lvl>
  </w:abstractNum>
  <w:abstractNum w:abstractNumId="23140122">
    <w:multiLevelType w:val="hybridMultilevel"/>
    <w:lvl w:ilvl="0" w:tplc="69313555">
      <w:start w:val="1"/>
      <w:numFmt w:val="decimal"/>
      <w:lvlText w:val="%1."/>
      <w:lvlJc w:val="left"/>
      <w:pPr>
        <w:ind w:left="720" w:hanging="360"/>
      </w:pPr>
    </w:lvl>
    <w:lvl w:ilvl="1" w:tplc="69313555" w:tentative="1">
      <w:start w:val="1"/>
      <w:numFmt w:val="lowerLetter"/>
      <w:lvlText w:val="%2."/>
      <w:lvlJc w:val="left"/>
      <w:pPr>
        <w:ind w:left="1440" w:hanging="360"/>
      </w:pPr>
    </w:lvl>
    <w:lvl w:ilvl="2" w:tplc="69313555" w:tentative="1">
      <w:start w:val="1"/>
      <w:numFmt w:val="lowerRoman"/>
      <w:lvlText w:val="%3."/>
      <w:lvlJc w:val="right"/>
      <w:pPr>
        <w:ind w:left="2160" w:hanging="180"/>
      </w:pPr>
    </w:lvl>
    <w:lvl w:ilvl="3" w:tplc="69313555" w:tentative="1">
      <w:start w:val="1"/>
      <w:numFmt w:val="decimal"/>
      <w:lvlText w:val="%4."/>
      <w:lvlJc w:val="left"/>
      <w:pPr>
        <w:ind w:left="2880" w:hanging="360"/>
      </w:pPr>
    </w:lvl>
    <w:lvl w:ilvl="4" w:tplc="69313555" w:tentative="1">
      <w:start w:val="1"/>
      <w:numFmt w:val="lowerLetter"/>
      <w:lvlText w:val="%5."/>
      <w:lvlJc w:val="left"/>
      <w:pPr>
        <w:ind w:left="3600" w:hanging="360"/>
      </w:pPr>
    </w:lvl>
    <w:lvl w:ilvl="5" w:tplc="69313555" w:tentative="1">
      <w:start w:val="1"/>
      <w:numFmt w:val="lowerRoman"/>
      <w:lvlText w:val="%6."/>
      <w:lvlJc w:val="right"/>
      <w:pPr>
        <w:ind w:left="4320" w:hanging="180"/>
      </w:pPr>
    </w:lvl>
    <w:lvl w:ilvl="6" w:tplc="69313555" w:tentative="1">
      <w:start w:val="1"/>
      <w:numFmt w:val="decimal"/>
      <w:lvlText w:val="%7."/>
      <w:lvlJc w:val="left"/>
      <w:pPr>
        <w:ind w:left="5040" w:hanging="360"/>
      </w:pPr>
    </w:lvl>
    <w:lvl w:ilvl="7" w:tplc="69313555" w:tentative="1">
      <w:start w:val="1"/>
      <w:numFmt w:val="lowerLetter"/>
      <w:lvlText w:val="%8."/>
      <w:lvlJc w:val="left"/>
      <w:pPr>
        <w:ind w:left="5760" w:hanging="360"/>
      </w:pPr>
    </w:lvl>
    <w:lvl w:ilvl="8" w:tplc="69313555" w:tentative="1">
      <w:start w:val="1"/>
      <w:numFmt w:val="lowerRoman"/>
      <w:lvlText w:val="%9."/>
      <w:lvlJc w:val="right"/>
      <w:pPr>
        <w:ind w:left="6480" w:hanging="180"/>
      </w:pPr>
    </w:lvl>
  </w:abstractNum>
  <w:abstractNum w:abstractNumId="23140121">
    <w:multiLevelType w:val="hybridMultilevel"/>
    <w:lvl w:ilvl="0" w:tplc="63449783">
      <w:start w:val="1"/>
      <w:numFmt w:val="decimal"/>
      <w:lvlText w:val="%1."/>
      <w:lvlJc w:val="left"/>
      <w:pPr>
        <w:ind w:left="720" w:hanging="360"/>
      </w:pPr>
    </w:lvl>
    <w:lvl w:ilvl="1" w:tplc="63449783" w:tentative="1">
      <w:start w:val="1"/>
      <w:numFmt w:val="lowerLetter"/>
      <w:lvlText w:val="%2."/>
      <w:lvlJc w:val="left"/>
      <w:pPr>
        <w:ind w:left="1440" w:hanging="360"/>
      </w:pPr>
    </w:lvl>
    <w:lvl w:ilvl="2" w:tplc="63449783" w:tentative="1">
      <w:start w:val="1"/>
      <w:numFmt w:val="lowerRoman"/>
      <w:lvlText w:val="%3."/>
      <w:lvlJc w:val="right"/>
      <w:pPr>
        <w:ind w:left="2160" w:hanging="180"/>
      </w:pPr>
    </w:lvl>
    <w:lvl w:ilvl="3" w:tplc="63449783" w:tentative="1">
      <w:start w:val="1"/>
      <w:numFmt w:val="decimal"/>
      <w:lvlText w:val="%4."/>
      <w:lvlJc w:val="left"/>
      <w:pPr>
        <w:ind w:left="2880" w:hanging="360"/>
      </w:pPr>
    </w:lvl>
    <w:lvl w:ilvl="4" w:tplc="63449783" w:tentative="1">
      <w:start w:val="1"/>
      <w:numFmt w:val="lowerLetter"/>
      <w:lvlText w:val="%5."/>
      <w:lvlJc w:val="left"/>
      <w:pPr>
        <w:ind w:left="3600" w:hanging="360"/>
      </w:pPr>
    </w:lvl>
    <w:lvl w:ilvl="5" w:tplc="63449783" w:tentative="1">
      <w:start w:val="1"/>
      <w:numFmt w:val="lowerRoman"/>
      <w:lvlText w:val="%6."/>
      <w:lvlJc w:val="right"/>
      <w:pPr>
        <w:ind w:left="4320" w:hanging="180"/>
      </w:pPr>
    </w:lvl>
    <w:lvl w:ilvl="6" w:tplc="63449783" w:tentative="1">
      <w:start w:val="1"/>
      <w:numFmt w:val="decimal"/>
      <w:lvlText w:val="%7."/>
      <w:lvlJc w:val="left"/>
      <w:pPr>
        <w:ind w:left="5040" w:hanging="360"/>
      </w:pPr>
    </w:lvl>
    <w:lvl w:ilvl="7" w:tplc="63449783" w:tentative="1">
      <w:start w:val="1"/>
      <w:numFmt w:val="lowerLetter"/>
      <w:lvlText w:val="%8."/>
      <w:lvlJc w:val="left"/>
      <w:pPr>
        <w:ind w:left="5760" w:hanging="360"/>
      </w:pPr>
    </w:lvl>
    <w:lvl w:ilvl="8" w:tplc="63449783" w:tentative="1">
      <w:start w:val="1"/>
      <w:numFmt w:val="lowerRoman"/>
      <w:lvlText w:val="%9."/>
      <w:lvlJc w:val="right"/>
      <w:pPr>
        <w:ind w:left="6480" w:hanging="180"/>
      </w:pPr>
    </w:lvl>
  </w:abstractNum>
  <w:abstractNum w:abstractNumId="23140120">
    <w:multiLevelType w:val="hybridMultilevel"/>
    <w:lvl w:ilvl="0" w:tplc="55475145">
      <w:start w:val="1"/>
      <w:numFmt w:val="decimal"/>
      <w:lvlText w:val="%1."/>
      <w:lvlJc w:val="left"/>
      <w:pPr>
        <w:ind w:left="720" w:hanging="360"/>
      </w:pPr>
    </w:lvl>
    <w:lvl w:ilvl="1" w:tplc="55475145" w:tentative="1">
      <w:start w:val="1"/>
      <w:numFmt w:val="lowerLetter"/>
      <w:lvlText w:val="%2."/>
      <w:lvlJc w:val="left"/>
      <w:pPr>
        <w:ind w:left="1440" w:hanging="360"/>
      </w:pPr>
    </w:lvl>
    <w:lvl w:ilvl="2" w:tplc="55475145" w:tentative="1">
      <w:start w:val="1"/>
      <w:numFmt w:val="lowerRoman"/>
      <w:lvlText w:val="%3."/>
      <w:lvlJc w:val="right"/>
      <w:pPr>
        <w:ind w:left="2160" w:hanging="180"/>
      </w:pPr>
    </w:lvl>
    <w:lvl w:ilvl="3" w:tplc="55475145" w:tentative="1">
      <w:start w:val="1"/>
      <w:numFmt w:val="decimal"/>
      <w:lvlText w:val="%4."/>
      <w:lvlJc w:val="left"/>
      <w:pPr>
        <w:ind w:left="2880" w:hanging="360"/>
      </w:pPr>
    </w:lvl>
    <w:lvl w:ilvl="4" w:tplc="55475145" w:tentative="1">
      <w:start w:val="1"/>
      <w:numFmt w:val="lowerLetter"/>
      <w:lvlText w:val="%5."/>
      <w:lvlJc w:val="left"/>
      <w:pPr>
        <w:ind w:left="3600" w:hanging="360"/>
      </w:pPr>
    </w:lvl>
    <w:lvl w:ilvl="5" w:tplc="55475145" w:tentative="1">
      <w:start w:val="1"/>
      <w:numFmt w:val="lowerRoman"/>
      <w:lvlText w:val="%6."/>
      <w:lvlJc w:val="right"/>
      <w:pPr>
        <w:ind w:left="4320" w:hanging="180"/>
      </w:pPr>
    </w:lvl>
    <w:lvl w:ilvl="6" w:tplc="55475145" w:tentative="1">
      <w:start w:val="1"/>
      <w:numFmt w:val="decimal"/>
      <w:lvlText w:val="%7."/>
      <w:lvlJc w:val="left"/>
      <w:pPr>
        <w:ind w:left="5040" w:hanging="360"/>
      </w:pPr>
    </w:lvl>
    <w:lvl w:ilvl="7" w:tplc="55475145" w:tentative="1">
      <w:start w:val="1"/>
      <w:numFmt w:val="lowerLetter"/>
      <w:lvlText w:val="%8."/>
      <w:lvlJc w:val="left"/>
      <w:pPr>
        <w:ind w:left="5760" w:hanging="360"/>
      </w:pPr>
    </w:lvl>
    <w:lvl w:ilvl="8" w:tplc="55475145" w:tentative="1">
      <w:start w:val="1"/>
      <w:numFmt w:val="lowerRoman"/>
      <w:lvlText w:val="%9."/>
      <w:lvlJc w:val="right"/>
      <w:pPr>
        <w:ind w:left="6480" w:hanging="180"/>
      </w:pPr>
    </w:lvl>
  </w:abstractNum>
  <w:abstractNum w:abstractNumId="23140119">
    <w:multiLevelType w:val="hybridMultilevel"/>
    <w:lvl w:ilvl="0" w:tplc="14685753">
      <w:start w:val="1"/>
      <w:numFmt w:val="decimal"/>
      <w:lvlText w:val="%1."/>
      <w:lvlJc w:val="left"/>
      <w:pPr>
        <w:ind w:left="720" w:hanging="360"/>
      </w:pPr>
    </w:lvl>
    <w:lvl w:ilvl="1" w:tplc="14685753" w:tentative="1">
      <w:start w:val="1"/>
      <w:numFmt w:val="lowerLetter"/>
      <w:lvlText w:val="%2."/>
      <w:lvlJc w:val="left"/>
      <w:pPr>
        <w:ind w:left="1440" w:hanging="360"/>
      </w:pPr>
    </w:lvl>
    <w:lvl w:ilvl="2" w:tplc="14685753" w:tentative="1">
      <w:start w:val="1"/>
      <w:numFmt w:val="lowerRoman"/>
      <w:lvlText w:val="%3."/>
      <w:lvlJc w:val="right"/>
      <w:pPr>
        <w:ind w:left="2160" w:hanging="180"/>
      </w:pPr>
    </w:lvl>
    <w:lvl w:ilvl="3" w:tplc="14685753" w:tentative="1">
      <w:start w:val="1"/>
      <w:numFmt w:val="decimal"/>
      <w:lvlText w:val="%4."/>
      <w:lvlJc w:val="left"/>
      <w:pPr>
        <w:ind w:left="2880" w:hanging="360"/>
      </w:pPr>
    </w:lvl>
    <w:lvl w:ilvl="4" w:tplc="14685753" w:tentative="1">
      <w:start w:val="1"/>
      <w:numFmt w:val="lowerLetter"/>
      <w:lvlText w:val="%5."/>
      <w:lvlJc w:val="left"/>
      <w:pPr>
        <w:ind w:left="3600" w:hanging="360"/>
      </w:pPr>
    </w:lvl>
    <w:lvl w:ilvl="5" w:tplc="14685753" w:tentative="1">
      <w:start w:val="1"/>
      <w:numFmt w:val="lowerRoman"/>
      <w:lvlText w:val="%6."/>
      <w:lvlJc w:val="right"/>
      <w:pPr>
        <w:ind w:left="4320" w:hanging="180"/>
      </w:pPr>
    </w:lvl>
    <w:lvl w:ilvl="6" w:tplc="14685753" w:tentative="1">
      <w:start w:val="1"/>
      <w:numFmt w:val="decimal"/>
      <w:lvlText w:val="%7."/>
      <w:lvlJc w:val="left"/>
      <w:pPr>
        <w:ind w:left="5040" w:hanging="360"/>
      </w:pPr>
    </w:lvl>
    <w:lvl w:ilvl="7" w:tplc="14685753" w:tentative="1">
      <w:start w:val="1"/>
      <w:numFmt w:val="lowerLetter"/>
      <w:lvlText w:val="%8."/>
      <w:lvlJc w:val="left"/>
      <w:pPr>
        <w:ind w:left="5760" w:hanging="360"/>
      </w:pPr>
    </w:lvl>
    <w:lvl w:ilvl="8" w:tplc="14685753" w:tentative="1">
      <w:start w:val="1"/>
      <w:numFmt w:val="lowerRoman"/>
      <w:lvlText w:val="%9."/>
      <w:lvlJc w:val="right"/>
      <w:pPr>
        <w:ind w:left="6480" w:hanging="180"/>
      </w:pPr>
    </w:lvl>
  </w:abstractNum>
  <w:abstractNum w:abstractNumId="23140118">
    <w:multiLevelType w:val="hybridMultilevel"/>
    <w:lvl w:ilvl="0" w:tplc="56957933">
      <w:start w:val="1"/>
      <w:numFmt w:val="decimal"/>
      <w:lvlText w:val="%1."/>
      <w:lvlJc w:val="left"/>
      <w:pPr>
        <w:ind w:left="720" w:hanging="360"/>
      </w:pPr>
    </w:lvl>
    <w:lvl w:ilvl="1" w:tplc="56957933" w:tentative="1">
      <w:start w:val="1"/>
      <w:numFmt w:val="lowerLetter"/>
      <w:lvlText w:val="%2."/>
      <w:lvlJc w:val="left"/>
      <w:pPr>
        <w:ind w:left="1440" w:hanging="360"/>
      </w:pPr>
    </w:lvl>
    <w:lvl w:ilvl="2" w:tplc="56957933" w:tentative="1">
      <w:start w:val="1"/>
      <w:numFmt w:val="lowerRoman"/>
      <w:lvlText w:val="%3."/>
      <w:lvlJc w:val="right"/>
      <w:pPr>
        <w:ind w:left="2160" w:hanging="180"/>
      </w:pPr>
    </w:lvl>
    <w:lvl w:ilvl="3" w:tplc="56957933" w:tentative="1">
      <w:start w:val="1"/>
      <w:numFmt w:val="decimal"/>
      <w:lvlText w:val="%4."/>
      <w:lvlJc w:val="left"/>
      <w:pPr>
        <w:ind w:left="2880" w:hanging="360"/>
      </w:pPr>
    </w:lvl>
    <w:lvl w:ilvl="4" w:tplc="56957933" w:tentative="1">
      <w:start w:val="1"/>
      <w:numFmt w:val="lowerLetter"/>
      <w:lvlText w:val="%5."/>
      <w:lvlJc w:val="left"/>
      <w:pPr>
        <w:ind w:left="3600" w:hanging="360"/>
      </w:pPr>
    </w:lvl>
    <w:lvl w:ilvl="5" w:tplc="56957933" w:tentative="1">
      <w:start w:val="1"/>
      <w:numFmt w:val="lowerRoman"/>
      <w:lvlText w:val="%6."/>
      <w:lvlJc w:val="right"/>
      <w:pPr>
        <w:ind w:left="4320" w:hanging="180"/>
      </w:pPr>
    </w:lvl>
    <w:lvl w:ilvl="6" w:tplc="56957933" w:tentative="1">
      <w:start w:val="1"/>
      <w:numFmt w:val="decimal"/>
      <w:lvlText w:val="%7."/>
      <w:lvlJc w:val="left"/>
      <w:pPr>
        <w:ind w:left="5040" w:hanging="360"/>
      </w:pPr>
    </w:lvl>
    <w:lvl w:ilvl="7" w:tplc="56957933" w:tentative="1">
      <w:start w:val="1"/>
      <w:numFmt w:val="lowerLetter"/>
      <w:lvlText w:val="%8."/>
      <w:lvlJc w:val="left"/>
      <w:pPr>
        <w:ind w:left="5760" w:hanging="360"/>
      </w:pPr>
    </w:lvl>
    <w:lvl w:ilvl="8" w:tplc="56957933" w:tentative="1">
      <w:start w:val="1"/>
      <w:numFmt w:val="lowerRoman"/>
      <w:lvlText w:val="%9."/>
      <w:lvlJc w:val="right"/>
      <w:pPr>
        <w:ind w:left="6480" w:hanging="180"/>
      </w:pPr>
    </w:lvl>
  </w:abstractNum>
  <w:abstractNum w:abstractNumId="23140117">
    <w:multiLevelType w:val="hybridMultilevel"/>
    <w:lvl w:ilvl="0" w:tplc="93283242">
      <w:start w:val="1"/>
      <w:numFmt w:val="decimal"/>
      <w:lvlText w:val="%1."/>
      <w:lvlJc w:val="left"/>
      <w:pPr>
        <w:ind w:left="720" w:hanging="360"/>
      </w:pPr>
    </w:lvl>
    <w:lvl w:ilvl="1" w:tplc="93283242" w:tentative="1">
      <w:start w:val="1"/>
      <w:numFmt w:val="lowerLetter"/>
      <w:lvlText w:val="%2."/>
      <w:lvlJc w:val="left"/>
      <w:pPr>
        <w:ind w:left="1440" w:hanging="360"/>
      </w:pPr>
    </w:lvl>
    <w:lvl w:ilvl="2" w:tplc="93283242" w:tentative="1">
      <w:start w:val="1"/>
      <w:numFmt w:val="lowerRoman"/>
      <w:lvlText w:val="%3."/>
      <w:lvlJc w:val="right"/>
      <w:pPr>
        <w:ind w:left="2160" w:hanging="180"/>
      </w:pPr>
    </w:lvl>
    <w:lvl w:ilvl="3" w:tplc="93283242" w:tentative="1">
      <w:start w:val="1"/>
      <w:numFmt w:val="decimal"/>
      <w:lvlText w:val="%4."/>
      <w:lvlJc w:val="left"/>
      <w:pPr>
        <w:ind w:left="2880" w:hanging="360"/>
      </w:pPr>
    </w:lvl>
    <w:lvl w:ilvl="4" w:tplc="93283242" w:tentative="1">
      <w:start w:val="1"/>
      <w:numFmt w:val="lowerLetter"/>
      <w:lvlText w:val="%5."/>
      <w:lvlJc w:val="left"/>
      <w:pPr>
        <w:ind w:left="3600" w:hanging="360"/>
      </w:pPr>
    </w:lvl>
    <w:lvl w:ilvl="5" w:tplc="93283242" w:tentative="1">
      <w:start w:val="1"/>
      <w:numFmt w:val="lowerRoman"/>
      <w:lvlText w:val="%6."/>
      <w:lvlJc w:val="right"/>
      <w:pPr>
        <w:ind w:left="4320" w:hanging="180"/>
      </w:pPr>
    </w:lvl>
    <w:lvl w:ilvl="6" w:tplc="93283242" w:tentative="1">
      <w:start w:val="1"/>
      <w:numFmt w:val="decimal"/>
      <w:lvlText w:val="%7."/>
      <w:lvlJc w:val="left"/>
      <w:pPr>
        <w:ind w:left="5040" w:hanging="360"/>
      </w:pPr>
    </w:lvl>
    <w:lvl w:ilvl="7" w:tplc="93283242" w:tentative="1">
      <w:start w:val="1"/>
      <w:numFmt w:val="lowerLetter"/>
      <w:lvlText w:val="%8."/>
      <w:lvlJc w:val="left"/>
      <w:pPr>
        <w:ind w:left="5760" w:hanging="360"/>
      </w:pPr>
    </w:lvl>
    <w:lvl w:ilvl="8" w:tplc="93283242" w:tentative="1">
      <w:start w:val="1"/>
      <w:numFmt w:val="lowerRoman"/>
      <w:lvlText w:val="%9."/>
      <w:lvlJc w:val="right"/>
      <w:pPr>
        <w:ind w:left="6480" w:hanging="180"/>
      </w:pPr>
    </w:lvl>
  </w:abstractNum>
  <w:abstractNum w:abstractNumId="23140116">
    <w:multiLevelType w:val="hybridMultilevel"/>
    <w:lvl w:ilvl="0" w:tplc="77458434">
      <w:start w:val="1"/>
      <w:numFmt w:val="decimal"/>
      <w:lvlText w:val="%1."/>
      <w:lvlJc w:val="left"/>
      <w:pPr>
        <w:ind w:left="720" w:hanging="360"/>
      </w:pPr>
    </w:lvl>
    <w:lvl w:ilvl="1" w:tplc="77458434" w:tentative="1">
      <w:start w:val="1"/>
      <w:numFmt w:val="lowerLetter"/>
      <w:lvlText w:val="%2."/>
      <w:lvlJc w:val="left"/>
      <w:pPr>
        <w:ind w:left="1440" w:hanging="360"/>
      </w:pPr>
    </w:lvl>
    <w:lvl w:ilvl="2" w:tplc="77458434" w:tentative="1">
      <w:start w:val="1"/>
      <w:numFmt w:val="lowerRoman"/>
      <w:lvlText w:val="%3."/>
      <w:lvlJc w:val="right"/>
      <w:pPr>
        <w:ind w:left="2160" w:hanging="180"/>
      </w:pPr>
    </w:lvl>
    <w:lvl w:ilvl="3" w:tplc="77458434" w:tentative="1">
      <w:start w:val="1"/>
      <w:numFmt w:val="decimal"/>
      <w:lvlText w:val="%4."/>
      <w:lvlJc w:val="left"/>
      <w:pPr>
        <w:ind w:left="2880" w:hanging="360"/>
      </w:pPr>
    </w:lvl>
    <w:lvl w:ilvl="4" w:tplc="77458434" w:tentative="1">
      <w:start w:val="1"/>
      <w:numFmt w:val="lowerLetter"/>
      <w:lvlText w:val="%5."/>
      <w:lvlJc w:val="left"/>
      <w:pPr>
        <w:ind w:left="3600" w:hanging="360"/>
      </w:pPr>
    </w:lvl>
    <w:lvl w:ilvl="5" w:tplc="77458434" w:tentative="1">
      <w:start w:val="1"/>
      <w:numFmt w:val="lowerRoman"/>
      <w:lvlText w:val="%6."/>
      <w:lvlJc w:val="right"/>
      <w:pPr>
        <w:ind w:left="4320" w:hanging="180"/>
      </w:pPr>
    </w:lvl>
    <w:lvl w:ilvl="6" w:tplc="77458434" w:tentative="1">
      <w:start w:val="1"/>
      <w:numFmt w:val="decimal"/>
      <w:lvlText w:val="%7."/>
      <w:lvlJc w:val="left"/>
      <w:pPr>
        <w:ind w:left="5040" w:hanging="360"/>
      </w:pPr>
    </w:lvl>
    <w:lvl w:ilvl="7" w:tplc="77458434" w:tentative="1">
      <w:start w:val="1"/>
      <w:numFmt w:val="lowerLetter"/>
      <w:lvlText w:val="%8."/>
      <w:lvlJc w:val="left"/>
      <w:pPr>
        <w:ind w:left="5760" w:hanging="360"/>
      </w:pPr>
    </w:lvl>
    <w:lvl w:ilvl="8" w:tplc="77458434" w:tentative="1">
      <w:start w:val="1"/>
      <w:numFmt w:val="lowerRoman"/>
      <w:lvlText w:val="%9."/>
      <w:lvlJc w:val="right"/>
      <w:pPr>
        <w:ind w:left="6480" w:hanging="180"/>
      </w:pPr>
    </w:lvl>
  </w:abstractNum>
  <w:abstractNum w:abstractNumId="23140115">
    <w:multiLevelType w:val="hybridMultilevel"/>
    <w:lvl w:ilvl="0" w:tplc="39227759">
      <w:start w:val="1"/>
      <w:numFmt w:val="decimal"/>
      <w:lvlText w:val="%1."/>
      <w:lvlJc w:val="left"/>
      <w:pPr>
        <w:ind w:left="720" w:hanging="360"/>
      </w:pPr>
    </w:lvl>
    <w:lvl w:ilvl="1" w:tplc="39227759" w:tentative="1">
      <w:start w:val="1"/>
      <w:numFmt w:val="lowerLetter"/>
      <w:lvlText w:val="%2."/>
      <w:lvlJc w:val="left"/>
      <w:pPr>
        <w:ind w:left="1440" w:hanging="360"/>
      </w:pPr>
    </w:lvl>
    <w:lvl w:ilvl="2" w:tplc="39227759" w:tentative="1">
      <w:start w:val="1"/>
      <w:numFmt w:val="lowerRoman"/>
      <w:lvlText w:val="%3."/>
      <w:lvlJc w:val="right"/>
      <w:pPr>
        <w:ind w:left="2160" w:hanging="180"/>
      </w:pPr>
    </w:lvl>
    <w:lvl w:ilvl="3" w:tplc="39227759" w:tentative="1">
      <w:start w:val="1"/>
      <w:numFmt w:val="decimal"/>
      <w:lvlText w:val="%4."/>
      <w:lvlJc w:val="left"/>
      <w:pPr>
        <w:ind w:left="2880" w:hanging="360"/>
      </w:pPr>
    </w:lvl>
    <w:lvl w:ilvl="4" w:tplc="39227759" w:tentative="1">
      <w:start w:val="1"/>
      <w:numFmt w:val="lowerLetter"/>
      <w:lvlText w:val="%5."/>
      <w:lvlJc w:val="left"/>
      <w:pPr>
        <w:ind w:left="3600" w:hanging="360"/>
      </w:pPr>
    </w:lvl>
    <w:lvl w:ilvl="5" w:tplc="39227759" w:tentative="1">
      <w:start w:val="1"/>
      <w:numFmt w:val="lowerRoman"/>
      <w:lvlText w:val="%6."/>
      <w:lvlJc w:val="right"/>
      <w:pPr>
        <w:ind w:left="4320" w:hanging="180"/>
      </w:pPr>
    </w:lvl>
    <w:lvl w:ilvl="6" w:tplc="39227759" w:tentative="1">
      <w:start w:val="1"/>
      <w:numFmt w:val="decimal"/>
      <w:lvlText w:val="%7."/>
      <w:lvlJc w:val="left"/>
      <w:pPr>
        <w:ind w:left="5040" w:hanging="360"/>
      </w:pPr>
    </w:lvl>
    <w:lvl w:ilvl="7" w:tplc="39227759" w:tentative="1">
      <w:start w:val="1"/>
      <w:numFmt w:val="lowerLetter"/>
      <w:lvlText w:val="%8."/>
      <w:lvlJc w:val="left"/>
      <w:pPr>
        <w:ind w:left="5760" w:hanging="360"/>
      </w:pPr>
    </w:lvl>
    <w:lvl w:ilvl="8" w:tplc="39227759" w:tentative="1">
      <w:start w:val="1"/>
      <w:numFmt w:val="lowerRoman"/>
      <w:lvlText w:val="%9."/>
      <w:lvlJc w:val="right"/>
      <w:pPr>
        <w:ind w:left="6480" w:hanging="180"/>
      </w:pPr>
    </w:lvl>
  </w:abstractNum>
  <w:abstractNum w:abstractNumId="23140114">
    <w:multiLevelType w:val="hybridMultilevel"/>
    <w:lvl w:ilvl="0" w:tplc="34798514">
      <w:start w:val="1"/>
      <w:numFmt w:val="decimal"/>
      <w:lvlText w:val="%1."/>
      <w:lvlJc w:val="left"/>
      <w:pPr>
        <w:ind w:left="720" w:hanging="360"/>
      </w:pPr>
    </w:lvl>
    <w:lvl w:ilvl="1" w:tplc="34798514" w:tentative="1">
      <w:start w:val="1"/>
      <w:numFmt w:val="lowerLetter"/>
      <w:lvlText w:val="%2."/>
      <w:lvlJc w:val="left"/>
      <w:pPr>
        <w:ind w:left="1440" w:hanging="360"/>
      </w:pPr>
    </w:lvl>
    <w:lvl w:ilvl="2" w:tplc="34798514" w:tentative="1">
      <w:start w:val="1"/>
      <w:numFmt w:val="lowerRoman"/>
      <w:lvlText w:val="%3."/>
      <w:lvlJc w:val="right"/>
      <w:pPr>
        <w:ind w:left="2160" w:hanging="180"/>
      </w:pPr>
    </w:lvl>
    <w:lvl w:ilvl="3" w:tplc="34798514" w:tentative="1">
      <w:start w:val="1"/>
      <w:numFmt w:val="decimal"/>
      <w:lvlText w:val="%4."/>
      <w:lvlJc w:val="left"/>
      <w:pPr>
        <w:ind w:left="2880" w:hanging="360"/>
      </w:pPr>
    </w:lvl>
    <w:lvl w:ilvl="4" w:tplc="34798514" w:tentative="1">
      <w:start w:val="1"/>
      <w:numFmt w:val="lowerLetter"/>
      <w:lvlText w:val="%5."/>
      <w:lvlJc w:val="left"/>
      <w:pPr>
        <w:ind w:left="3600" w:hanging="360"/>
      </w:pPr>
    </w:lvl>
    <w:lvl w:ilvl="5" w:tplc="34798514" w:tentative="1">
      <w:start w:val="1"/>
      <w:numFmt w:val="lowerRoman"/>
      <w:lvlText w:val="%6."/>
      <w:lvlJc w:val="right"/>
      <w:pPr>
        <w:ind w:left="4320" w:hanging="180"/>
      </w:pPr>
    </w:lvl>
    <w:lvl w:ilvl="6" w:tplc="34798514" w:tentative="1">
      <w:start w:val="1"/>
      <w:numFmt w:val="decimal"/>
      <w:lvlText w:val="%7."/>
      <w:lvlJc w:val="left"/>
      <w:pPr>
        <w:ind w:left="5040" w:hanging="360"/>
      </w:pPr>
    </w:lvl>
    <w:lvl w:ilvl="7" w:tplc="34798514" w:tentative="1">
      <w:start w:val="1"/>
      <w:numFmt w:val="lowerLetter"/>
      <w:lvlText w:val="%8."/>
      <w:lvlJc w:val="left"/>
      <w:pPr>
        <w:ind w:left="5760" w:hanging="360"/>
      </w:pPr>
    </w:lvl>
    <w:lvl w:ilvl="8" w:tplc="34798514" w:tentative="1">
      <w:start w:val="1"/>
      <w:numFmt w:val="lowerRoman"/>
      <w:lvlText w:val="%9."/>
      <w:lvlJc w:val="right"/>
      <w:pPr>
        <w:ind w:left="6480" w:hanging="180"/>
      </w:pPr>
    </w:lvl>
  </w:abstractNum>
  <w:abstractNum w:abstractNumId="23140113">
    <w:multiLevelType w:val="hybridMultilevel"/>
    <w:lvl w:ilvl="0" w:tplc="13312981">
      <w:start w:val="1"/>
      <w:numFmt w:val="decimal"/>
      <w:lvlText w:val="%1."/>
      <w:lvlJc w:val="left"/>
      <w:pPr>
        <w:ind w:left="720" w:hanging="360"/>
      </w:pPr>
    </w:lvl>
    <w:lvl w:ilvl="1" w:tplc="13312981" w:tentative="1">
      <w:start w:val="1"/>
      <w:numFmt w:val="lowerLetter"/>
      <w:lvlText w:val="%2."/>
      <w:lvlJc w:val="left"/>
      <w:pPr>
        <w:ind w:left="1440" w:hanging="360"/>
      </w:pPr>
    </w:lvl>
    <w:lvl w:ilvl="2" w:tplc="13312981" w:tentative="1">
      <w:start w:val="1"/>
      <w:numFmt w:val="lowerRoman"/>
      <w:lvlText w:val="%3."/>
      <w:lvlJc w:val="right"/>
      <w:pPr>
        <w:ind w:left="2160" w:hanging="180"/>
      </w:pPr>
    </w:lvl>
    <w:lvl w:ilvl="3" w:tplc="13312981" w:tentative="1">
      <w:start w:val="1"/>
      <w:numFmt w:val="decimal"/>
      <w:lvlText w:val="%4."/>
      <w:lvlJc w:val="left"/>
      <w:pPr>
        <w:ind w:left="2880" w:hanging="360"/>
      </w:pPr>
    </w:lvl>
    <w:lvl w:ilvl="4" w:tplc="13312981" w:tentative="1">
      <w:start w:val="1"/>
      <w:numFmt w:val="lowerLetter"/>
      <w:lvlText w:val="%5."/>
      <w:lvlJc w:val="left"/>
      <w:pPr>
        <w:ind w:left="3600" w:hanging="360"/>
      </w:pPr>
    </w:lvl>
    <w:lvl w:ilvl="5" w:tplc="13312981" w:tentative="1">
      <w:start w:val="1"/>
      <w:numFmt w:val="lowerRoman"/>
      <w:lvlText w:val="%6."/>
      <w:lvlJc w:val="right"/>
      <w:pPr>
        <w:ind w:left="4320" w:hanging="180"/>
      </w:pPr>
    </w:lvl>
    <w:lvl w:ilvl="6" w:tplc="13312981" w:tentative="1">
      <w:start w:val="1"/>
      <w:numFmt w:val="decimal"/>
      <w:lvlText w:val="%7."/>
      <w:lvlJc w:val="left"/>
      <w:pPr>
        <w:ind w:left="5040" w:hanging="360"/>
      </w:pPr>
    </w:lvl>
    <w:lvl w:ilvl="7" w:tplc="13312981" w:tentative="1">
      <w:start w:val="1"/>
      <w:numFmt w:val="lowerLetter"/>
      <w:lvlText w:val="%8."/>
      <w:lvlJc w:val="left"/>
      <w:pPr>
        <w:ind w:left="5760" w:hanging="360"/>
      </w:pPr>
    </w:lvl>
    <w:lvl w:ilvl="8" w:tplc="13312981" w:tentative="1">
      <w:start w:val="1"/>
      <w:numFmt w:val="lowerRoman"/>
      <w:lvlText w:val="%9."/>
      <w:lvlJc w:val="right"/>
      <w:pPr>
        <w:ind w:left="6480" w:hanging="180"/>
      </w:pPr>
    </w:lvl>
  </w:abstractNum>
  <w:abstractNum w:abstractNumId="23140112">
    <w:multiLevelType w:val="hybridMultilevel"/>
    <w:lvl w:ilvl="0" w:tplc="18719380">
      <w:start w:val="1"/>
      <w:numFmt w:val="decimal"/>
      <w:lvlText w:val="%1."/>
      <w:lvlJc w:val="left"/>
      <w:pPr>
        <w:ind w:left="720" w:hanging="360"/>
      </w:pPr>
    </w:lvl>
    <w:lvl w:ilvl="1" w:tplc="18719380" w:tentative="1">
      <w:start w:val="1"/>
      <w:numFmt w:val="lowerLetter"/>
      <w:lvlText w:val="%2."/>
      <w:lvlJc w:val="left"/>
      <w:pPr>
        <w:ind w:left="1440" w:hanging="360"/>
      </w:pPr>
    </w:lvl>
    <w:lvl w:ilvl="2" w:tplc="18719380" w:tentative="1">
      <w:start w:val="1"/>
      <w:numFmt w:val="lowerRoman"/>
      <w:lvlText w:val="%3."/>
      <w:lvlJc w:val="right"/>
      <w:pPr>
        <w:ind w:left="2160" w:hanging="180"/>
      </w:pPr>
    </w:lvl>
    <w:lvl w:ilvl="3" w:tplc="18719380" w:tentative="1">
      <w:start w:val="1"/>
      <w:numFmt w:val="decimal"/>
      <w:lvlText w:val="%4."/>
      <w:lvlJc w:val="left"/>
      <w:pPr>
        <w:ind w:left="2880" w:hanging="360"/>
      </w:pPr>
    </w:lvl>
    <w:lvl w:ilvl="4" w:tplc="18719380" w:tentative="1">
      <w:start w:val="1"/>
      <w:numFmt w:val="lowerLetter"/>
      <w:lvlText w:val="%5."/>
      <w:lvlJc w:val="left"/>
      <w:pPr>
        <w:ind w:left="3600" w:hanging="360"/>
      </w:pPr>
    </w:lvl>
    <w:lvl w:ilvl="5" w:tplc="18719380" w:tentative="1">
      <w:start w:val="1"/>
      <w:numFmt w:val="lowerRoman"/>
      <w:lvlText w:val="%6."/>
      <w:lvlJc w:val="right"/>
      <w:pPr>
        <w:ind w:left="4320" w:hanging="180"/>
      </w:pPr>
    </w:lvl>
    <w:lvl w:ilvl="6" w:tplc="18719380" w:tentative="1">
      <w:start w:val="1"/>
      <w:numFmt w:val="decimal"/>
      <w:lvlText w:val="%7."/>
      <w:lvlJc w:val="left"/>
      <w:pPr>
        <w:ind w:left="5040" w:hanging="360"/>
      </w:pPr>
    </w:lvl>
    <w:lvl w:ilvl="7" w:tplc="18719380" w:tentative="1">
      <w:start w:val="1"/>
      <w:numFmt w:val="lowerLetter"/>
      <w:lvlText w:val="%8."/>
      <w:lvlJc w:val="left"/>
      <w:pPr>
        <w:ind w:left="5760" w:hanging="360"/>
      </w:pPr>
    </w:lvl>
    <w:lvl w:ilvl="8" w:tplc="18719380" w:tentative="1">
      <w:start w:val="1"/>
      <w:numFmt w:val="lowerRoman"/>
      <w:lvlText w:val="%9."/>
      <w:lvlJc w:val="right"/>
      <w:pPr>
        <w:ind w:left="6480" w:hanging="180"/>
      </w:pPr>
    </w:lvl>
  </w:abstractNum>
  <w:abstractNum w:abstractNumId="23140111">
    <w:multiLevelType w:val="hybridMultilevel"/>
    <w:lvl w:ilvl="0" w:tplc="38912432">
      <w:start w:val="1"/>
      <w:numFmt w:val="decimal"/>
      <w:lvlText w:val="%1."/>
      <w:lvlJc w:val="left"/>
      <w:pPr>
        <w:ind w:left="720" w:hanging="360"/>
      </w:pPr>
    </w:lvl>
    <w:lvl w:ilvl="1" w:tplc="38912432" w:tentative="1">
      <w:start w:val="1"/>
      <w:numFmt w:val="lowerLetter"/>
      <w:lvlText w:val="%2."/>
      <w:lvlJc w:val="left"/>
      <w:pPr>
        <w:ind w:left="1440" w:hanging="360"/>
      </w:pPr>
    </w:lvl>
    <w:lvl w:ilvl="2" w:tplc="38912432" w:tentative="1">
      <w:start w:val="1"/>
      <w:numFmt w:val="lowerRoman"/>
      <w:lvlText w:val="%3."/>
      <w:lvlJc w:val="right"/>
      <w:pPr>
        <w:ind w:left="2160" w:hanging="180"/>
      </w:pPr>
    </w:lvl>
    <w:lvl w:ilvl="3" w:tplc="38912432" w:tentative="1">
      <w:start w:val="1"/>
      <w:numFmt w:val="decimal"/>
      <w:lvlText w:val="%4."/>
      <w:lvlJc w:val="left"/>
      <w:pPr>
        <w:ind w:left="2880" w:hanging="360"/>
      </w:pPr>
    </w:lvl>
    <w:lvl w:ilvl="4" w:tplc="38912432" w:tentative="1">
      <w:start w:val="1"/>
      <w:numFmt w:val="lowerLetter"/>
      <w:lvlText w:val="%5."/>
      <w:lvlJc w:val="left"/>
      <w:pPr>
        <w:ind w:left="3600" w:hanging="360"/>
      </w:pPr>
    </w:lvl>
    <w:lvl w:ilvl="5" w:tplc="38912432" w:tentative="1">
      <w:start w:val="1"/>
      <w:numFmt w:val="lowerRoman"/>
      <w:lvlText w:val="%6."/>
      <w:lvlJc w:val="right"/>
      <w:pPr>
        <w:ind w:left="4320" w:hanging="180"/>
      </w:pPr>
    </w:lvl>
    <w:lvl w:ilvl="6" w:tplc="38912432" w:tentative="1">
      <w:start w:val="1"/>
      <w:numFmt w:val="decimal"/>
      <w:lvlText w:val="%7."/>
      <w:lvlJc w:val="left"/>
      <w:pPr>
        <w:ind w:left="5040" w:hanging="360"/>
      </w:pPr>
    </w:lvl>
    <w:lvl w:ilvl="7" w:tplc="38912432" w:tentative="1">
      <w:start w:val="1"/>
      <w:numFmt w:val="lowerLetter"/>
      <w:lvlText w:val="%8."/>
      <w:lvlJc w:val="left"/>
      <w:pPr>
        <w:ind w:left="5760" w:hanging="360"/>
      </w:pPr>
    </w:lvl>
    <w:lvl w:ilvl="8" w:tplc="38912432" w:tentative="1">
      <w:start w:val="1"/>
      <w:numFmt w:val="lowerRoman"/>
      <w:lvlText w:val="%9."/>
      <w:lvlJc w:val="right"/>
      <w:pPr>
        <w:ind w:left="6480" w:hanging="180"/>
      </w:pPr>
    </w:lvl>
  </w:abstractNum>
  <w:abstractNum w:abstractNumId="23140110">
    <w:multiLevelType w:val="hybridMultilevel"/>
    <w:lvl w:ilvl="0" w:tplc="14236000">
      <w:start w:val="1"/>
      <w:numFmt w:val="decimal"/>
      <w:lvlText w:val="%1."/>
      <w:lvlJc w:val="left"/>
      <w:pPr>
        <w:ind w:left="720" w:hanging="360"/>
      </w:pPr>
    </w:lvl>
    <w:lvl w:ilvl="1" w:tplc="14236000" w:tentative="1">
      <w:start w:val="1"/>
      <w:numFmt w:val="lowerLetter"/>
      <w:lvlText w:val="%2."/>
      <w:lvlJc w:val="left"/>
      <w:pPr>
        <w:ind w:left="1440" w:hanging="360"/>
      </w:pPr>
    </w:lvl>
    <w:lvl w:ilvl="2" w:tplc="14236000" w:tentative="1">
      <w:start w:val="1"/>
      <w:numFmt w:val="lowerRoman"/>
      <w:lvlText w:val="%3."/>
      <w:lvlJc w:val="right"/>
      <w:pPr>
        <w:ind w:left="2160" w:hanging="180"/>
      </w:pPr>
    </w:lvl>
    <w:lvl w:ilvl="3" w:tplc="14236000" w:tentative="1">
      <w:start w:val="1"/>
      <w:numFmt w:val="decimal"/>
      <w:lvlText w:val="%4."/>
      <w:lvlJc w:val="left"/>
      <w:pPr>
        <w:ind w:left="2880" w:hanging="360"/>
      </w:pPr>
    </w:lvl>
    <w:lvl w:ilvl="4" w:tplc="14236000" w:tentative="1">
      <w:start w:val="1"/>
      <w:numFmt w:val="lowerLetter"/>
      <w:lvlText w:val="%5."/>
      <w:lvlJc w:val="left"/>
      <w:pPr>
        <w:ind w:left="3600" w:hanging="360"/>
      </w:pPr>
    </w:lvl>
    <w:lvl w:ilvl="5" w:tplc="14236000" w:tentative="1">
      <w:start w:val="1"/>
      <w:numFmt w:val="lowerRoman"/>
      <w:lvlText w:val="%6."/>
      <w:lvlJc w:val="right"/>
      <w:pPr>
        <w:ind w:left="4320" w:hanging="180"/>
      </w:pPr>
    </w:lvl>
    <w:lvl w:ilvl="6" w:tplc="14236000" w:tentative="1">
      <w:start w:val="1"/>
      <w:numFmt w:val="decimal"/>
      <w:lvlText w:val="%7."/>
      <w:lvlJc w:val="left"/>
      <w:pPr>
        <w:ind w:left="5040" w:hanging="360"/>
      </w:pPr>
    </w:lvl>
    <w:lvl w:ilvl="7" w:tplc="14236000" w:tentative="1">
      <w:start w:val="1"/>
      <w:numFmt w:val="lowerLetter"/>
      <w:lvlText w:val="%8."/>
      <w:lvlJc w:val="left"/>
      <w:pPr>
        <w:ind w:left="5760" w:hanging="360"/>
      </w:pPr>
    </w:lvl>
    <w:lvl w:ilvl="8" w:tplc="14236000" w:tentative="1">
      <w:start w:val="1"/>
      <w:numFmt w:val="lowerRoman"/>
      <w:lvlText w:val="%9."/>
      <w:lvlJc w:val="right"/>
      <w:pPr>
        <w:ind w:left="6480" w:hanging="180"/>
      </w:pPr>
    </w:lvl>
  </w:abstractNum>
  <w:abstractNum w:abstractNumId="23140109">
    <w:multiLevelType w:val="hybridMultilevel"/>
    <w:lvl w:ilvl="0" w:tplc="96335376">
      <w:start w:val="1"/>
      <w:numFmt w:val="decimal"/>
      <w:lvlText w:val="%1."/>
      <w:lvlJc w:val="left"/>
      <w:pPr>
        <w:ind w:left="720" w:hanging="360"/>
      </w:pPr>
    </w:lvl>
    <w:lvl w:ilvl="1" w:tplc="96335376" w:tentative="1">
      <w:start w:val="1"/>
      <w:numFmt w:val="lowerLetter"/>
      <w:lvlText w:val="%2."/>
      <w:lvlJc w:val="left"/>
      <w:pPr>
        <w:ind w:left="1440" w:hanging="360"/>
      </w:pPr>
    </w:lvl>
    <w:lvl w:ilvl="2" w:tplc="96335376" w:tentative="1">
      <w:start w:val="1"/>
      <w:numFmt w:val="lowerRoman"/>
      <w:lvlText w:val="%3."/>
      <w:lvlJc w:val="right"/>
      <w:pPr>
        <w:ind w:left="2160" w:hanging="180"/>
      </w:pPr>
    </w:lvl>
    <w:lvl w:ilvl="3" w:tplc="96335376" w:tentative="1">
      <w:start w:val="1"/>
      <w:numFmt w:val="decimal"/>
      <w:lvlText w:val="%4."/>
      <w:lvlJc w:val="left"/>
      <w:pPr>
        <w:ind w:left="2880" w:hanging="360"/>
      </w:pPr>
    </w:lvl>
    <w:lvl w:ilvl="4" w:tplc="96335376" w:tentative="1">
      <w:start w:val="1"/>
      <w:numFmt w:val="lowerLetter"/>
      <w:lvlText w:val="%5."/>
      <w:lvlJc w:val="left"/>
      <w:pPr>
        <w:ind w:left="3600" w:hanging="360"/>
      </w:pPr>
    </w:lvl>
    <w:lvl w:ilvl="5" w:tplc="96335376" w:tentative="1">
      <w:start w:val="1"/>
      <w:numFmt w:val="lowerRoman"/>
      <w:lvlText w:val="%6."/>
      <w:lvlJc w:val="right"/>
      <w:pPr>
        <w:ind w:left="4320" w:hanging="180"/>
      </w:pPr>
    </w:lvl>
    <w:lvl w:ilvl="6" w:tplc="96335376" w:tentative="1">
      <w:start w:val="1"/>
      <w:numFmt w:val="decimal"/>
      <w:lvlText w:val="%7."/>
      <w:lvlJc w:val="left"/>
      <w:pPr>
        <w:ind w:left="5040" w:hanging="360"/>
      </w:pPr>
    </w:lvl>
    <w:lvl w:ilvl="7" w:tplc="96335376" w:tentative="1">
      <w:start w:val="1"/>
      <w:numFmt w:val="lowerLetter"/>
      <w:lvlText w:val="%8."/>
      <w:lvlJc w:val="left"/>
      <w:pPr>
        <w:ind w:left="5760" w:hanging="360"/>
      </w:pPr>
    </w:lvl>
    <w:lvl w:ilvl="8" w:tplc="96335376" w:tentative="1">
      <w:start w:val="1"/>
      <w:numFmt w:val="lowerRoman"/>
      <w:lvlText w:val="%9."/>
      <w:lvlJc w:val="right"/>
      <w:pPr>
        <w:ind w:left="6480" w:hanging="180"/>
      </w:pPr>
    </w:lvl>
  </w:abstractNum>
  <w:abstractNum w:abstractNumId="23140108">
    <w:multiLevelType w:val="hybridMultilevel"/>
    <w:lvl w:ilvl="0" w:tplc="56924335">
      <w:start w:val="1"/>
      <w:numFmt w:val="decimal"/>
      <w:lvlText w:val="%1."/>
      <w:lvlJc w:val="left"/>
      <w:pPr>
        <w:ind w:left="720" w:hanging="360"/>
      </w:pPr>
    </w:lvl>
    <w:lvl w:ilvl="1" w:tplc="56924335" w:tentative="1">
      <w:start w:val="1"/>
      <w:numFmt w:val="lowerLetter"/>
      <w:lvlText w:val="%2."/>
      <w:lvlJc w:val="left"/>
      <w:pPr>
        <w:ind w:left="1440" w:hanging="360"/>
      </w:pPr>
    </w:lvl>
    <w:lvl w:ilvl="2" w:tplc="56924335" w:tentative="1">
      <w:start w:val="1"/>
      <w:numFmt w:val="lowerRoman"/>
      <w:lvlText w:val="%3."/>
      <w:lvlJc w:val="right"/>
      <w:pPr>
        <w:ind w:left="2160" w:hanging="180"/>
      </w:pPr>
    </w:lvl>
    <w:lvl w:ilvl="3" w:tplc="56924335" w:tentative="1">
      <w:start w:val="1"/>
      <w:numFmt w:val="decimal"/>
      <w:lvlText w:val="%4."/>
      <w:lvlJc w:val="left"/>
      <w:pPr>
        <w:ind w:left="2880" w:hanging="360"/>
      </w:pPr>
    </w:lvl>
    <w:lvl w:ilvl="4" w:tplc="56924335" w:tentative="1">
      <w:start w:val="1"/>
      <w:numFmt w:val="lowerLetter"/>
      <w:lvlText w:val="%5."/>
      <w:lvlJc w:val="left"/>
      <w:pPr>
        <w:ind w:left="3600" w:hanging="360"/>
      </w:pPr>
    </w:lvl>
    <w:lvl w:ilvl="5" w:tplc="56924335" w:tentative="1">
      <w:start w:val="1"/>
      <w:numFmt w:val="lowerRoman"/>
      <w:lvlText w:val="%6."/>
      <w:lvlJc w:val="right"/>
      <w:pPr>
        <w:ind w:left="4320" w:hanging="180"/>
      </w:pPr>
    </w:lvl>
    <w:lvl w:ilvl="6" w:tplc="56924335" w:tentative="1">
      <w:start w:val="1"/>
      <w:numFmt w:val="decimal"/>
      <w:lvlText w:val="%7."/>
      <w:lvlJc w:val="left"/>
      <w:pPr>
        <w:ind w:left="5040" w:hanging="360"/>
      </w:pPr>
    </w:lvl>
    <w:lvl w:ilvl="7" w:tplc="56924335" w:tentative="1">
      <w:start w:val="1"/>
      <w:numFmt w:val="lowerLetter"/>
      <w:lvlText w:val="%8."/>
      <w:lvlJc w:val="left"/>
      <w:pPr>
        <w:ind w:left="5760" w:hanging="360"/>
      </w:pPr>
    </w:lvl>
    <w:lvl w:ilvl="8" w:tplc="56924335" w:tentative="1">
      <w:start w:val="1"/>
      <w:numFmt w:val="lowerRoman"/>
      <w:lvlText w:val="%9."/>
      <w:lvlJc w:val="right"/>
      <w:pPr>
        <w:ind w:left="6480" w:hanging="180"/>
      </w:pPr>
    </w:lvl>
  </w:abstractNum>
  <w:abstractNum w:abstractNumId="23140107">
    <w:multiLevelType w:val="hybridMultilevel"/>
    <w:lvl w:ilvl="0" w:tplc="65631417">
      <w:start w:val="1"/>
      <w:numFmt w:val="decimal"/>
      <w:lvlText w:val="%1."/>
      <w:lvlJc w:val="left"/>
      <w:pPr>
        <w:ind w:left="720" w:hanging="360"/>
      </w:pPr>
    </w:lvl>
    <w:lvl w:ilvl="1" w:tplc="65631417" w:tentative="1">
      <w:start w:val="1"/>
      <w:numFmt w:val="lowerLetter"/>
      <w:lvlText w:val="%2."/>
      <w:lvlJc w:val="left"/>
      <w:pPr>
        <w:ind w:left="1440" w:hanging="360"/>
      </w:pPr>
    </w:lvl>
    <w:lvl w:ilvl="2" w:tplc="65631417" w:tentative="1">
      <w:start w:val="1"/>
      <w:numFmt w:val="lowerRoman"/>
      <w:lvlText w:val="%3."/>
      <w:lvlJc w:val="right"/>
      <w:pPr>
        <w:ind w:left="2160" w:hanging="180"/>
      </w:pPr>
    </w:lvl>
    <w:lvl w:ilvl="3" w:tplc="65631417" w:tentative="1">
      <w:start w:val="1"/>
      <w:numFmt w:val="decimal"/>
      <w:lvlText w:val="%4."/>
      <w:lvlJc w:val="left"/>
      <w:pPr>
        <w:ind w:left="2880" w:hanging="360"/>
      </w:pPr>
    </w:lvl>
    <w:lvl w:ilvl="4" w:tplc="65631417" w:tentative="1">
      <w:start w:val="1"/>
      <w:numFmt w:val="lowerLetter"/>
      <w:lvlText w:val="%5."/>
      <w:lvlJc w:val="left"/>
      <w:pPr>
        <w:ind w:left="3600" w:hanging="360"/>
      </w:pPr>
    </w:lvl>
    <w:lvl w:ilvl="5" w:tplc="65631417" w:tentative="1">
      <w:start w:val="1"/>
      <w:numFmt w:val="lowerRoman"/>
      <w:lvlText w:val="%6."/>
      <w:lvlJc w:val="right"/>
      <w:pPr>
        <w:ind w:left="4320" w:hanging="180"/>
      </w:pPr>
    </w:lvl>
    <w:lvl w:ilvl="6" w:tplc="65631417" w:tentative="1">
      <w:start w:val="1"/>
      <w:numFmt w:val="decimal"/>
      <w:lvlText w:val="%7."/>
      <w:lvlJc w:val="left"/>
      <w:pPr>
        <w:ind w:left="5040" w:hanging="360"/>
      </w:pPr>
    </w:lvl>
    <w:lvl w:ilvl="7" w:tplc="65631417" w:tentative="1">
      <w:start w:val="1"/>
      <w:numFmt w:val="lowerLetter"/>
      <w:lvlText w:val="%8."/>
      <w:lvlJc w:val="left"/>
      <w:pPr>
        <w:ind w:left="5760" w:hanging="360"/>
      </w:pPr>
    </w:lvl>
    <w:lvl w:ilvl="8" w:tplc="65631417" w:tentative="1">
      <w:start w:val="1"/>
      <w:numFmt w:val="lowerRoman"/>
      <w:lvlText w:val="%9."/>
      <w:lvlJc w:val="right"/>
      <w:pPr>
        <w:ind w:left="6480" w:hanging="180"/>
      </w:pPr>
    </w:lvl>
  </w:abstractNum>
  <w:abstractNum w:abstractNumId="23140106">
    <w:multiLevelType w:val="hybridMultilevel"/>
    <w:lvl w:ilvl="0" w:tplc="49154601">
      <w:start w:val="1"/>
      <w:numFmt w:val="decimal"/>
      <w:lvlText w:val="%1."/>
      <w:lvlJc w:val="left"/>
      <w:pPr>
        <w:ind w:left="720" w:hanging="360"/>
      </w:pPr>
    </w:lvl>
    <w:lvl w:ilvl="1" w:tplc="49154601" w:tentative="1">
      <w:start w:val="1"/>
      <w:numFmt w:val="lowerLetter"/>
      <w:lvlText w:val="%2."/>
      <w:lvlJc w:val="left"/>
      <w:pPr>
        <w:ind w:left="1440" w:hanging="360"/>
      </w:pPr>
    </w:lvl>
    <w:lvl w:ilvl="2" w:tplc="49154601" w:tentative="1">
      <w:start w:val="1"/>
      <w:numFmt w:val="lowerRoman"/>
      <w:lvlText w:val="%3."/>
      <w:lvlJc w:val="right"/>
      <w:pPr>
        <w:ind w:left="2160" w:hanging="180"/>
      </w:pPr>
    </w:lvl>
    <w:lvl w:ilvl="3" w:tplc="49154601" w:tentative="1">
      <w:start w:val="1"/>
      <w:numFmt w:val="decimal"/>
      <w:lvlText w:val="%4."/>
      <w:lvlJc w:val="left"/>
      <w:pPr>
        <w:ind w:left="2880" w:hanging="360"/>
      </w:pPr>
    </w:lvl>
    <w:lvl w:ilvl="4" w:tplc="49154601" w:tentative="1">
      <w:start w:val="1"/>
      <w:numFmt w:val="lowerLetter"/>
      <w:lvlText w:val="%5."/>
      <w:lvlJc w:val="left"/>
      <w:pPr>
        <w:ind w:left="3600" w:hanging="360"/>
      </w:pPr>
    </w:lvl>
    <w:lvl w:ilvl="5" w:tplc="49154601" w:tentative="1">
      <w:start w:val="1"/>
      <w:numFmt w:val="lowerRoman"/>
      <w:lvlText w:val="%6."/>
      <w:lvlJc w:val="right"/>
      <w:pPr>
        <w:ind w:left="4320" w:hanging="180"/>
      </w:pPr>
    </w:lvl>
    <w:lvl w:ilvl="6" w:tplc="49154601" w:tentative="1">
      <w:start w:val="1"/>
      <w:numFmt w:val="decimal"/>
      <w:lvlText w:val="%7."/>
      <w:lvlJc w:val="left"/>
      <w:pPr>
        <w:ind w:left="5040" w:hanging="360"/>
      </w:pPr>
    </w:lvl>
    <w:lvl w:ilvl="7" w:tplc="49154601" w:tentative="1">
      <w:start w:val="1"/>
      <w:numFmt w:val="lowerLetter"/>
      <w:lvlText w:val="%8."/>
      <w:lvlJc w:val="left"/>
      <w:pPr>
        <w:ind w:left="5760" w:hanging="360"/>
      </w:pPr>
    </w:lvl>
    <w:lvl w:ilvl="8" w:tplc="49154601" w:tentative="1">
      <w:start w:val="1"/>
      <w:numFmt w:val="lowerRoman"/>
      <w:lvlText w:val="%9."/>
      <w:lvlJc w:val="right"/>
      <w:pPr>
        <w:ind w:left="6480" w:hanging="180"/>
      </w:pPr>
    </w:lvl>
  </w:abstractNum>
  <w:abstractNum w:abstractNumId="23140105">
    <w:multiLevelType w:val="hybridMultilevel"/>
    <w:lvl w:ilvl="0" w:tplc="82341186">
      <w:start w:val="1"/>
      <w:numFmt w:val="decimal"/>
      <w:lvlText w:val="%1."/>
      <w:lvlJc w:val="left"/>
      <w:pPr>
        <w:ind w:left="720" w:hanging="360"/>
      </w:pPr>
    </w:lvl>
    <w:lvl w:ilvl="1" w:tplc="82341186" w:tentative="1">
      <w:start w:val="1"/>
      <w:numFmt w:val="lowerLetter"/>
      <w:lvlText w:val="%2."/>
      <w:lvlJc w:val="left"/>
      <w:pPr>
        <w:ind w:left="1440" w:hanging="360"/>
      </w:pPr>
    </w:lvl>
    <w:lvl w:ilvl="2" w:tplc="82341186" w:tentative="1">
      <w:start w:val="1"/>
      <w:numFmt w:val="lowerRoman"/>
      <w:lvlText w:val="%3."/>
      <w:lvlJc w:val="right"/>
      <w:pPr>
        <w:ind w:left="2160" w:hanging="180"/>
      </w:pPr>
    </w:lvl>
    <w:lvl w:ilvl="3" w:tplc="82341186" w:tentative="1">
      <w:start w:val="1"/>
      <w:numFmt w:val="decimal"/>
      <w:lvlText w:val="%4."/>
      <w:lvlJc w:val="left"/>
      <w:pPr>
        <w:ind w:left="2880" w:hanging="360"/>
      </w:pPr>
    </w:lvl>
    <w:lvl w:ilvl="4" w:tplc="82341186" w:tentative="1">
      <w:start w:val="1"/>
      <w:numFmt w:val="lowerLetter"/>
      <w:lvlText w:val="%5."/>
      <w:lvlJc w:val="left"/>
      <w:pPr>
        <w:ind w:left="3600" w:hanging="360"/>
      </w:pPr>
    </w:lvl>
    <w:lvl w:ilvl="5" w:tplc="82341186" w:tentative="1">
      <w:start w:val="1"/>
      <w:numFmt w:val="lowerRoman"/>
      <w:lvlText w:val="%6."/>
      <w:lvlJc w:val="right"/>
      <w:pPr>
        <w:ind w:left="4320" w:hanging="180"/>
      </w:pPr>
    </w:lvl>
    <w:lvl w:ilvl="6" w:tplc="82341186" w:tentative="1">
      <w:start w:val="1"/>
      <w:numFmt w:val="decimal"/>
      <w:lvlText w:val="%7."/>
      <w:lvlJc w:val="left"/>
      <w:pPr>
        <w:ind w:left="5040" w:hanging="360"/>
      </w:pPr>
    </w:lvl>
    <w:lvl w:ilvl="7" w:tplc="82341186" w:tentative="1">
      <w:start w:val="1"/>
      <w:numFmt w:val="lowerLetter"/>
      <w:lvlText w:val="%8."/>
      <w:lvlJc w:val="left"/>
      <w:pPr>
        <w:ind w:left="5760" w:hanging="360"/>
      </w:pPr>
    </w:lvl>
    <w:lvl w:ilvl="8" w:tplc="82341186" w:tentative="1">
      <w:start w:val="1"/>
      <w:numFmt w:val="lowerRoman"/>
      <w:lvlText w:val="%9."/>
      <w:lvlJc w:val="right"/>
      <w:pPr>
        <w:ind w:left="6480" w:hanging="180"/>
      </w:pPr>
    </w:lvl>
  </w:abstractNum>
  <w:abstractNum w:abstractNumId="23140104">
    <w:multiLevelType w:val="hybridMultilevel"/>
    <w:lvl w:ilvl="0" w:tplc="51004182">
      <w:start w:val="1"/>
      <w:numFmt w:val="decimal"/>
      <w:lvlText w:val="%1."/>
      <w:lvlJc w:val="left"/>
      <w:pPr>
        <w:ind w:left="720" w:hanging="360"/>
      </w:pPr>
    </w:lvl>
    <w:lvl w:ilvl="1" w:tplc="51004182" w:tentative="1">
      <w:start w:val="1"/>
      <w:numFmt w:val="lowerLetter"/>
      <w:lvlText w:val="%2."/>
      <w:lvlJc w:val="left"/>
      <w:pPr>
        <w:ind w:left="1440" w:hanging="360"/>
      </w:pPr>
    </w:lvl>
    <w:lvl w:ilvl="2" w:tplc="51004182" w:tentative="1">
      <w:start w:val="1"/>
      <w:numFmt w:val="lowerRoman"/>
      <w:lvlText w:val="%3."/>
      <w:lvlJc w:val="right"/>
      <w:pPr>
        <w:ind w:left="2160" w:hanging="180"/>
      </w:pPr>
    </w:lvl>
    <w:lvl w:ilvl="3" w:tplc="51004182" w:tentative="1">
      <w:start w:val="1"/>
      <w:numFmt w:val="decimal"/>
      <w:lvlText w:val="%4."/>
      <w:lvlJc w:val="left"/>
      <w:pPr>
        <w:ind w:left="2880" w:hanging="360"/>
      </w:pPr>
    </w:lvl>
    <w:lvl w:ilvl="4" w:tplc="51004182" w:tentative="1">
      <w:start w:val="1"/>
      <w:numFmt w:val="lowerLetter"/>
      <w:lvlText w:val="%5."/>
      <w:lvlJc w:val="left"/>
      <w:pPr>
        <w:ind w:left="3600" w:hanging="360"/>
      </w:pPr>
    </w:lvl>
    <w:lvl w:ilvl="5" w:tplc="51004182" w:tentative="1">
      <w:start w:val="1"/>
      <w:numFmt w:val="lowerRoman"/>
      <w:lvlText w:val="%6."/>
      <w:lvlJc w:val="right"/>
      <w:pPr>
        <w:ind w:left="4320" w:hanging="180"/>
      </w:pPr>
    </w:lvl>
    <w:lvl w:ilvl="6" w:tplc="51004182" w:tentative="1">
      <w:start w:val="1"/>
      <w:numFmt w:val="decimal"/>
      <w:lvlText w:val="%7."/>
      <w:lvlJc w:val="left"/>
      <w:pPr>
        <w:ind w:left="5040" w:hanging="360"/>
      </w:pPr>
    </w:lvl>
    <w:lvl w:ilvl="7" w:tplc="51004182" w:tentative="1">
      <w:start w:val="1"/>
      <w:numFmt w:val="lowerLetter"/>
      <w:lvlText w:val="%8."/>
      <w:lvlJc w:val="left"/>
      <w:pPr>
        <w:ind w:left="5760" w:hanging="360"/>
      </w:pPr>
    </w:lvl>
    <w:lvl w:ilvl="8" w:tplc="51004182" w:tentative="1">
      <w:start w:val="1"/>
      <w:numFmt w:val="lowerRoman"/>
      <w:lvlText w:val="%9."/>
      <w:lvlJc w:val="right"/>
      <w:pPr>
        <w:ind w:left="6480" w:hanging="180"/>
      </w:pPr>
    </w:lvl>
  </w:abstractNum>
  <w:abstractNum w:abstractNumId="23140103">
    <w:multiLevelType w:val="hybridMultilevel"/>
    <w:lvl w:ilvl="0" w:tplc="11523942">
      <w:start w:val="1"/>
      <w:numFmt w:val="decimal"/>
      <w:lvlText w:val="%1."/>
      <w:lvlJc w:val="left"/>
      <w:pPr>
        <w:ind w:left="720" w:hanging="360"/>
      </w:pPr>
    </w:lvl>
    <w:lvl w:ilvl="1" w:tplc="11523942" w:tentative="1">
      <w:start w:val="1"/>
      <w:numFmt w:val="lowerLetter"/>
      <w:lvlText w:val="%2."/>
      <w:lvlJc w:val="left"/>
      <w:pPr>
        <w:ind w:left="1440" w:hanging="360"/>
      </w:pPr>
    </w:lvl>
    <w:lvl w:ilvl="2" w:tplc="11523942" w:tentative="1">
      <w:start w:val="1"/>
      <w:numFmt w:val="lowerRoman"/>
      <w:lvlText w:val="%3."/>
      <w:lvlJc w:val="right"/>
      <w:pPr>
        <w:ind w:left="2160" w:hanging="180"/>
      </w:pPr>
    </w:lvl>
    <w:lvl w:ilvl="3" w:tplc="11523942" w:tentative="1">
      <w:start w:val="1"/>
      <w:numFmt w:val="decimal"/>
      <w:lvlText w:val="%4."/>
      <w:lvlJc w:val="left"/>
      <w:pPr>
        <w:ind w:left="2880" w:hanging="360"/>
      </w:pPr>
    </w:lvl>
    <w:lvl w:ilvl="4" w:tplc="11523942" w:tentative="1">
      <w:start w:val="1"/>
      <w:numFmt w:val="lowerLetter"/>
      <w:lvlText w:val="%5."/>
      <w:lvlJc w:val="left"/>
      <w:pPr>
        <w:ind w:left="3600" w:hanging="360"/>
      </w:pPr>
    </w:lvl>
    <w:lvl w:ilvl="5" w:tplc="11523942" w:tentative="1">
      <w:start w:val="1"/>
      <w:numFmt w:val="lowerRoman"/>
      <w:lvlText w:val="%6."/>
      <w:lvlJc w:val="right"/>
      <w:pPr>
        <w:ind w:left="4320" w:hanging="180"/>
      </w:pPr>
    </w:lvl>
    <w:lvl w:ilvl="6" w:tplc="11523942" w:tentative="1">
      <w:start w:val="1"/>
      <w:numFmt w:val="decimal"/>
      <w:lvlText w:val="%7."/>
      <w:lvlJc w:val="left"/>
      <w:pPr>
        <w:ind w:left="5040" w:hanging="360"/>
      </w:pPr>
    </w:lvl>
    <w:lvl w:ilvl="7" w:tplc="11523942" w:tentative="1">
      <w:start w:val="1"/>
      <w:numFmt w:val="lowerLetter"/>
      <w:lvlText w:val="%8."/>
      <w:lvlJc w:val="left"/>
      <w:pPr>
        <w:ind w:left="5760" w:hanging="360"/>
      </w:pPr>
    </w:lvl>
    <w:lvl w:ilvl="8" w:tplc="11523942" w:tentative="1">
      <w:start w:val="1"/>
      <w:numFmt w:val="lowerRoman"/>
      <w:lvlText w:val="%9."/>
      <w:lvlJc w:val="right"/>
      <w:pPr>
        <w:ind w:left="6480" w:hanging="180"/>
      </w:pPr>
    </w:lvl>
  </w:abstractNum>
  <w:abstractNum w:abstractNumId="23140102">
    <w:multiLevelType w:val="hybridMultilevel"/>
    <w:lvl w:ilvl="0" w:tplc="24055334">
      <w:start w:val="1"/>
      <w:numFmt w:val="decimal"/>
      <w:lvlText w:val="%1."/>
      <w:lvlJc w:val="left"/>
      <w:pPr>
        <w:ind w:left="720" w:hanging="360"/>
      </w:pPr>
    </w:lvl>
    <w:lvl w:ilvl="1" w:tplc="24055334" w:tentative="1">
      <w:start w:val="1"/>
      <w:numFmt w:val="lowerLetter"/>
      <w:lvlText w:val="%2."/>
      <w:lvlJc w:val="left"/>
      <w:pPr>
        <w:ind w:left="1440" w:hanging="360"/>
      </w:pPr>
    </w:lvl>
    <w:lvl w:ilvl="2" w:tplc="24055334" w:tentative="1">
      <w:start w:val="1"/>
      <w:numFmt w:val="lowerRoman"/>
      <w:lvlText w:val="%3."/>
      <w:lvlJc w:val="right"/>
      <w:pPr>
        <w:ind w:left="2160" w:hanging="180"/>
      </w:pPr>
    </w:lvl>
    <w:lvl w:ilvl="3" w:tplc="24055334" w:tentative="1">
      <w:start w:val="1"/>
      <w:numFmt w:val="decimal"/>
      <w:lvlText w:val="%4."/>
      <w:lvlJc w:val="left"/>
      <w:pPr>
        <w:ind w:left="2880" w:hanging="360"/>
      </w:pPr>
    </w:lvl>
    <w:lvl w:ilvl="4" w:tplc="24055334" w:tentative="1">
      <w:start w:val="1"/>
      <w:numFmt w:val="lowerLetter"/>
      <w:lvlText w:val="%5."/>
      <w:lvlJc w:val="left"/>
      <w:pPr>
        <w:ind w:left="3600" w:hanging="360"/>
      </w:pPr>
    </w:lvl>
    <w:lvl w:ilvl="5" w:tplc="24055334" w:tentative="1">
      <w:start w:val="1"/>
      <w:numFmt w:val="lowerRoman"/>
      <w:lvlText w:val="%6."/>
      <w:lvlJc w:val="right"/>
      <w:pPr>
        <w:ind w:left="4320" w:hanging="180"/>
      </w:pPr>
    </w:lvl>
    <w:lvl w:ilvl="6" w:tplc="24055334" w:tentative="1">
      <w:start w:val="1"/>
      <w:numFmt w:val="decimal"/>
      <w:lvlText w:val="%7."/>
      <w:lvlJc w:val="left"/>
      <w:pPr>
        <w:ind w:left="5040" w:hanging="360"/>
      </w:pPr>
    </w:lvl>
    <w:lvl w:ilvl="7" w:tplc="24055334" w:tentative="1">
      <w:start w:val="1"/>
      <w:numFmt w:val="lowerLetter"/>
      <w:lvlText w:val="%8."/>
      <w:lvlJc w:val="left"/>
      <w:pPr>
        <w:ind w:left="5760" w:hanging="360"/>
      </w:pPr>
    </w:lvl>
    <w:lvl w:ilvl="8" w:tplc="24055334" w:tentative="1">
      <w:start w:val="1"/>
      <w:numFmt w:val="lowerRoman"/>
      <w:lvlText w:val="%9."/>
      <w:lvlJc w:val="right"/>
      <w:pPr>
        <w:ind w:left="6480" w:hanging="180"/>
      </w:pPr>
    </w:lvl>
  </w:abstractNum>
  <w:abstractNum w:abstractNumId="23140101">
    <w:multiLevelType w:val="hybridMultilevel"/>
    <w:lvl w:ilvl="0" w:tplc="35732264">
      <w:start w:val="1"/>
      <w:numFmt w:val="decimal"/>
      <w:lvlText w:val="%1."/>
      <w:lvlJc w:val="left"/>
      <w:pPr>
        <w:ind w:left="720" w:hanging="360"/>
      </w:pPr>
    </w:lvl>
    <w:lvl w:ilvl="1" w:tplc="35732264" w:tentative="1">
      <w:start w:val="1"/>
      <w:numFmt w:val="lowerLetter"/>
      <w:lvlText w:val="%2."/>
      <w:lvlJc w:val="left"/>
      <w:pPr>
        <w:ind w:left="1440" w:hanging="360"/>
      </w:pPr>
    </w:lvl>
    <w:lvl w:ilvl="2" w:tplc="35732264" w:tentative="1">
      <w:start w:val="1"/>
      <w:numFmt w:val="lowerRoman"/>
      <w:lvlText w:val="%3."/>
      <w:lvlJc w:val="right"/>
      <w:pPr>
        <w:ind w:left="2160" w:hanging="180"/>
      </w:pPr>
    </w:lvl>
    <w:lvl w:ilvl="3" w:tplc="35732264" w:tentative="1">
      <w:start w:val="1"/>
      <w:numFmt w:val="decimal"/>
      <w:lvlText w:val="%4."/>
      <w:lvlJc w:val="left"/>
      <w:pPr>
        <w:ind w:left="2880" w:hanging="360"/>
      </w:pPr>
    </w:lvl>
    <w:lvl w:ilvl="4" w:tplc="35732264" w:tentative="1">
      <w:start w:val="1"/>
      <w:numFmt w:val="lowerLetter"/>
      <w:lvlText w:val="%5."/>
      <w:lvlJc w:val="left"/>
      <w:pPr>
        <w:ind w:left="3600" w:hanging="360"/>
      </w:pPr>
    </w:lvl>
    <w:lvl w:ilvl="5" w:tplc="35732264" w:tentative="1">
      <w:start w:val="1"/>
      <w:numFmt w:val="lowerRoman"/>
      <w:lvlText w:val="%6."/>
      <w:lvlJc w:val="right"/>
      <w:pPr>
        <w:ind w:left="4320" w:hanging="180"/>
      </w:pPr>
    </w:lvl>
    <w:lvl w:ilvl="6" w:tplc="35732264" w:tentative="1">
      <w:start w:val="1"/>
      <w:numFmt w:val="decimal"/>
      <w:lvlText w:val="%7."/>
      <w:lvlJc w:val="left"/>
      <w:pPr>
        <w:ind w:left="5040" w:hanging="360"/>
      </w:pPr>
    </w:lvl>
    <w:lvl w:ilvl="7" w:tplc="35732264" w:tentative="1">
      <w:start w:val="1"/>
      <w:numFmt w:val="lowerLetter"/>
      <w:lvlText w:val="%8."/>
      <w:lvlJc w:val="left"/>
      <w:pPr>
        <w:ind w:left="5760" w:hanging="360"/>
      </w:pPr>
    </w:lvl>
    <w:lvl w:ilvl="8" w:tplc="35732264" w:tentative="1">
      <w:start w:val="1"/>
      <w:numFmt w:val="lowerRoman"/>
      <w:lvlText w:val="%9."/>
      <w:lvlJc w:val="right"/>
      <w:pPr>
        <w:ind w:left="6480" w:hanging="180"/>
      </w:pPr>
    </w:lvl>
  </w:abstractNum>
  <w:abstractNum w:abstractNumId="23140100">
    <w:multiLevelType w:val="hybridMultilevel"/>
    <w:lvl w:ilvl="0" w:tplc="62635153">
      <w:start w:val="1"/>
      <w:numFmt w:val="decimal"/>
      <w:lvlText w:val="%1."/>
      <w:lvlJc w:val="left"/>
      <w:pPr>
        <w:ind w:left="720" w:hanging="360"/>
      </w:pPr>
    </w:lvl>
    <w:lvl w:ilvl="1" w:tplc="62635153" w:tentative="1">
      <w:start w:val="1"/>
      <w:numFmt w:val="lowerLetter"/>
      <w:lvlText w:val="%2."/>
      <w:lvlJc w:val="left"/>
      <w:pPr>
        <w:ind w:left="1440" w:hanging="360"/>
      </w:pPr>
    </w:lvl>
    <w:lvl w:ilvl="2" w:tplc="62635153" w:tentative="1">
      <w:start w:val="1"/>
      <w:numFmt w:val="lowerRoman"/>
      <w:lvlText w:val="%3."/>
      <w:lvlJc w:val="right"/>
      <w:pPr>
        <w:ind w:left="2160" w:hanging="180"/>
      </w:pPr>
    </w:lvl>
    <w:lvl w:ilvl="3" w:tplc="62635153" w:tentative="1">
      <w:start w:val="1"/>
      <w:numFmt w:val="decimal"/>
      <w:lvlText w:val="%4."/>
      <w:lvlJc w:val="left"/>
      <w:pPr>
        <w:ind w:left="2880" w:hanging="360"/>
      </w:pPr>
    </w:lvl>
    <w:lvl w:ilvl="4" w:tplc="62635153" w:tentative="1">
      <w:start w:val="1"/>
      <w:numFmt w:val="lowerLetter"/>
      <w:lvlText w:val="%5."/>
      <w:lvlJc w:val="left"/>
      <w:pPr>
        <w:ind w:left="3600" w:hanging="360"/>
      </w:pPr>
    </w:lvl>
    <w:lvl w:ilvl="5" w:tplc="62635153" w:tentative="1">
      <w:start w:val="1"/>
      <w:numFmt w:val="lowerRoman"/>
      <w:lvlText w:val="%6."/>
      <w:lvlJc w:val="right"/>
      <w:pPr>
        <w:ind w:left="4320" w:hanging="180"/>
      </w:pPr>
    </w:lvl>
    <w:lvl w:ilvl="6" w:tplc="62635153" w:tentative="1">
      <w:start w:val="1"/>
      <w:numFmt w:val="decimal"/>
      <w:lvlText w:val="%7."/>
      <w:lvlJc w:val="left"/>
      <w:pPr>
        <w:ind w:left="5040" w:hanging="360"/>
      </w:pPr>
    </w:lvl>
    <w:lvl w:ilvl="7" w:tplc="62635153" w:tentative="1">
      <w:start w:val="1"/>
      <w:numFmt w:val="lowerLetter"/>
      <w:lvlText w:val="%8."/>
      <w:lvlJc w:val="left"/>
      <w:pPr>
        <w:ind w:left="5760" w:hanging="360"/>
      </w:pPr>
    </w:lvl>
    <w:lvl w:ilvl="8" w:tplc="62635153" w:tentative="1">
      <w:start w:val="1"/>
      <w:numFmt w:val="lowerRoman"/>
      <w:lvlText w:val="%9."/>
      <w:lvlJc w:val="right"/>
      <w:pPr>
        <w:ind w:left="6480" w:hanging="180"/>
      </w:pPr>
    </w:lvl>
  </w:abstractNum>
  <w:abstractNum w:abstractNumId="23140099">
    <w:multiLevelType w:val="hybridMultilevel"/>
    <w:lvl w:ilvl="0" w:tplc="90219780">
      <w:start w:val="1"/>
      <w:numFmt w:val="decimal"/>
      <w:lvlText w:val="%1."/>
      <w:lvlJc w:val="left"/>
      <w:pPr>
        <w:ind w:left="720" w:hanging="360"/>
      </w:pPr>
    </w:lvl>
    <w:lvl w:ilvl="1" w:tplc="90219780" w:tentative="1">
      <w:start w:val="1"/>
      <w:numFmt w:val="lowerLetter"/>
      <w:lvlText w:val="%2."/>
      <w:lvlJc w:val="left"/>
      <w:pPr>
        <w:ind w:left="1440" w:hanging="360"/>
      </w:pPr>
    </w:lvl>
    <w:lvl w:ilvl="2" w:tplc="90219780" w:tentative="1">
      <w:start w:val="1"/>
      <w:numFmt w:val="lowerRoman"/>
      <w:lvlText w:val="%3."/>
      <w:lvlJc w:val="right"/>
      <w:pPr>
        <w:ind w:left="2160" w:hanging="180"/>
      </w:pPr>
    </w:lvl>
    <w:lvl w:ilvl="3" w:tplc="90219780" w:tentative="1">
      <w:start w:val="1"/>
      <w:numFmt w:val="decimal"/>
      <w:lvlText w:val="%4."/>
      <w:lvlJc w:val="left"/>
      <w:pPr>
        <w:ind w:left="2880" w:hanging="360"/>
      </w:pPr>
    </w:lvl>
    <w:lvl w:ilvl="4" w:tplc="90219780" w:tentative="1">
      <w:start w:val="1"/>
      <w:numFmt w:val="lowerLetter"/>
      <w:lvlText w:val="%5."/>
      <w:lvlJc w:val="left"/>
      <w:pPr>
        <w:ind w:left="3600" w:hanging="360"/>
      </w:pPr>
    </w:lvl>
    <w:lvl w:ilvl="5" w:tplc="90219780" w:tentative="1">
      <w:start w:val="1"/>
      <w:numFmt w:val="lowerRoman"/>
      <w:lvlText w:val="%6."/>
      <w:lvlJc w:val="right"/>
      <w:pPr>
        <w:ind w:left="4320" w:hanging="180"/>
      </w:pPr>
    </w:lvl>
    <w:lvl w:ilvl="6" w:tplc="90219780" w:tentative="1">
      <w:start w:val="1"/>
      <w:numFmt w:val="decimal"/>
      <w:lvlText w:val="%7."/>
      <w:lvlJc w:val="left"/>
      <w:pPr>
        <w:ind w:left="5040" w:hanging="360"/>
      </w:pPr>
    </w:lvl>
    <w:lvl w:ilvl="7" w:tplc="90219780" w:tentative="1">
      <w:start w:val="1"/>
      <w:numFmt w:val="lowerLetter"/>
      <w:lvlText w:val="%8."/>
      <w:lvlJc w:val="left"/>
      <w:pPr>
        <w:ind w:left="5760" w:hanging="360"/>
      </w:pPr>
    </w:lvl>
    <w:lvl w:ilvl="8" w:tplc="90219780" w:tentative="1">
      <w:start w:val="1"/>
      <w:numFmt w:val="lowerRoman"/>
      <w:lvlText w:val="%9."/>
      <w:lvlJc w:val="right"/>
      <w:pPr>
        <w:ind w:left="6480" w:hanging="180"/>
      </w:pPr>
    </w:lvl>
  </w:abstractNum>
  <w:abstractNum w:abstractNumId="23140098">
    <w:multiLevelType w:val="hybridMultilevel"/>
    <w:lvl w:ilvl="0" w:tplc="82059642">
      <w:start w:val="1"/>
      <w:numFmt w:val="decimal"/>
      <w:lvlText w:val="%1."/>
      <w:lvlJc w:val="left"/>
      <w:pPr>
        <w:ind w:left="720" w:hanging="360"/>
      </w:pPr>
    </w:lvl>
    <w:lvl w:ilvl="1" w:tplc="82059642" w:tentative="1">
      <w:start w:val="1"/>
      <w:numFmt w:val="lowerLetter"/>
      <w:lvlText w:val="%2."/>
      <w:lvlJc w:val="left"/>
      <w:pPr>
        <w:ind w:left="1440" w:hanging="360"/>
      </w:pPr>
    </w:lvl>
    <w:lvl w:ilvl="2" w:tplc="82059642" w:tentative="1">
      <w:start w:val="1"/>
      <w:numFmt w:val="lowerRoman"/>
      <w:lvlText w:val="%3."/>
      <w:lvlJc w:val="right"/>
      <w:pPr>
        <w:ind w:left="2160" w:hanging="180"/>
      </w:pPr>
    </w:lvl>
    <w:lvl w:ilvl="3" w:tplc="82059642" w:tentative="1">
      <w:start w:val="1"/>
      <w:numFmt w:val="decimal"/>
      <w:lvlText w:val="%4."/>
      <w:lvlJc w:val="left"/>
      <w:pPr>
        <w:ind w:left="2880" w:hanging="360"/>
      </w:pPr>
    </w:lvl>
    <w:lvl w:ilvl="4" w:tplc="82059642" w:tentative="1">
      <w:start w:val="1"/>
      <w:numFmt w:val="lowerLetter"/>
      <w:lvlText w:val="%5."/>
      <w:lvlJc w:val="left"/>
      <w:pPr>
        <w:ind w:left="3600" w:hanging="360"/>
      </w:pPr>
    </w:lvl>
    <w:lvl w:ilvl="5" w:tplc="82059642" w:tentative="1">
      <w:start w:val="1"/>
      <w:numFmt w:val="lowerRoman"/>
      <w:lvlText w:val="%6."/>
      <w:lvlJc w:val="right"/>
      <w:pPr>
        <w:ind w:left="4320" w:hanging="180"/>
      </w:pPr>
    </w:lvl>
    <w:lvl w:ilvl="6" w:tplc="82059642" w:tentative="1">
      <w:start w:val="1"/>
      <w:numFmt w:val="decimal"/>
      <w:lvlText w:val="%7."/>
      <w:lvlJc w:val="left"/>
      <w:pPr>
        <w:ind w:left="5040" w:hanging="360"/>
      </w:pPr>
    </w:lvl>
    <w:lvl w:ilvl="7" w:tplc="82059642" w:tentative="1">
      <w:start w:val="1"/>
      <w:numFmt w:val="lowerLetter"/>
      <w:lvlText w:val="%8."/>
      <w:lvlJc w:val="left"/>
      <w:pPr>
        <w:ind w:left="5760" w:hanging="360"/>
      </w:pPr>
    </w:lvl>
    <w:lvl w:ilvl="8" w:tplc="82059642" w:tentative="1">
      <w:start w:val="1"/>
      <w:numFmt w:val="lowerRoman"/>
      <w:lvlText w:val="%9."/>
      <w:lvlJc w:val="right"/>
      <w:pPr>
        <w:ind w:left="6480" w:hanging="180"/>
      </w:pPr>
    </w:lvl>
  </w:abstractNum>
  <w:abstractNum w:abstractNumId="23140097">
    <w:multiLevelType w:val="hybridMultilevel"/>
    <w:lvl w:ilvl="0" w:tplc="54617586">
      <w:start w:val="1"/>
      <w:numFmt w:val="decimal"/>
      <w:lvlText w:val="%1."/>
      <w:lvlJc w:val="left"/>
      <w:pPr>
        <w:ind w:left="720" w:hanging="360"/>
      </w:pPr>
    </w:lvl>
    <w:lvl w:ilvl="1" w:tplc="54617586" w:tentative="1">
      <w:start w:val="1"/>
      <w:numFmt w:val="lowerLetter"/>
      <w:lvlText w:val="%2."/>
      <w:lvlJc w:val="left"/>
      <w:pPr>
        <w:ind w:left="1440" w:hanging="360"/>
      </w:pPr>
    </w:lvl>
    <w:lvl w:ilvl="2" w:tplc="54617586" w:tentative="1">
      <w:start w:val="1"/>
      <w:numFmt w:val="lowerRoman"/>
      <w:lvlText w:val="%3."/>
      <w:lvlJc w:val="right"/>
      <w:pPr>
        <w:ind w:left="2160" w:hanging="180"/>
      </w:pPr>
    </w:lvl>
    <w:lvl w:ilvl="3" w:tplc="54617586" w:tentative="1">
      <w:start w:val="1"/>
      <w:numFmt w:val="decimal"/>
      <w:lvlText w:val="%4."/>
      <w:lvlJc w:val="left"/>
      <w:pPr>
        <w:ind w:left="2880" w:hanging="360"/>
      </w:pPr>
    </w:lvl>
    <w:lvl w:ilvl="4" w:tplc="54617586" w:tentative="1">
      <w:start w:val="1"/>
      <w:numFmt w:val="lowerLetter"/>
      <w:lvlText w:val="%5."/>
      <w:lvlJc w:val="left"/>
      <w:pPr>
        <w:ind w:left="3600" w:hanging="360"/>
      </w:pPr>
    </w:lvl>
    <w:lvl w:ilvl="5" w:tplc="54617586" w:tentative="1">
      <w:start w:val="1"/>
      <w:numFmt w:val="lowerRoman"/>
      <w:lvlText w:val="%6."/>
      <w:lvlJc w:val="right"/>
      <w:pPr>
        <w:ind w:left="4320" w:hanging="180"/>
      </w:pPr>
    </w:lvl>
    <w:lvl w:ilvl="6" w:tplc="54617586" w:tentative="1">
      <w:start w:val="1"/>
      <w:numFmt w:val="decimal"/>
      <w:lvlText w:val="%7."/>
      <w:lvlJc w:val="left"/>
      <w:pPr>
        <w:ind w:left="5040" w:hanging="360"/>
      </w:pPr>
    </w:lvl>
    <w:lvl w:ilvl="7" w:tplc="54617586" w:tentative="1">
      <w:start w:val="1"/>
      <w:numFmt w:val="lowerLetter"/>
      <w:lvlText w:val="%8."/>
      <w:lvlJc w:val="left"/>
      <w:pPr>
        <w:ind w:left="5760" w:hanging="360"/>
      </w:pPr>
    </w:lvl>
    <w:lvl w:ilvl="8" w:tplc="54617586" w:tentative="1">
      <w:start w:val="1"/>
      <w:numFmt w:val="lowerRoman"/>
      <w:lvlText w:val="%9."/>
      <w:lvlJc w:val="right"/>
      <w:pPr>
        <w:ind w:left="6480" w:hanging="180"/>
      </w:pPr>
    </w:lvl>
  </w:abstractNum>
  <w:abstractNum w:abstractNumId="23140096">
    <w:multiLevelType w:val="hybridMultilevel"/>
    <w:lvl w:ilvl="0" w:tplc="34179975">
      <w:start w:val="1"/>
      <w:numFmt w:val="decimal"/>
      <w:lvlText w:val="%1."/>
      <w:lvlJc w:val="left"/>
      <w:pPr>
        <w:ind w:left="720" w:hanging="360"/>
      </w:pPr>
    </w:lvl>
    <w:lvl w:ilvl="1" w:tplc="34179975" w:tentative="1">
      <w:start w:val="1"/>
      <w:numFmt w:val="lowerLetter"/>
      <w:lvlText w:val="%2."/>
      <w:lvlJc w:val="left"/>
      <w:pPr>
        <w:ind w:left="1440" w:hanging="360"/>
      </w:pPr>
    </w:lvl>
    <w:lvl w:ilvl="2" w:tplc="34179975" w:tentative="1">
      <w:start w:val="1"/>
      <w:numFmt w:val="lowerRoman"/>
      <w:lvlText w:val="%3."/>
      <w:lvlJc w:val="right"/>
      <w:pPr>
        <w:ind w:left="2160" w:hanging="180"/>
      </w:pPr>
    </w:lvl>
    <w:lvl w:ilvl="3" w:tplc="34179975" w:tentative="1">
      <w:start w:val="1"/>
      <w:numFmt w:val="decimal"/>
      <w:lvlText w:val="%4."/>
      <w:lvlJc w:val="left"/>
      <w:pPr>
        <w:ind w:left="2880" w:hanging="360"/>
      </w:pPr>
    </w:lvl>
    <w:lvl w:ilvl="4" w:tplc="34179975" w:tentative="1">
      <w:start w:val="1"/>
      <w:numFmt w:val="lowerLetter"/>
      <w:lvlText w:val="%5."/>
      <w:lvlJc w:val="left"/>
      <w:pPr>
        <w:ind w:left="3600" w:hanging="360"/>
      </w:pPr>
    </w:lvl>
    <w:lvl w:ilvl="5" w:tplc="34179975" w:tentative="1">
      <w:start w:val="1"/>
      <w:numFmt w:val="lowerRoman"/>
      <w:lvlText w:val="%6."/>
      <w:lvlJc w:val="right"/>
      <w:pPr>
        <w:ind w:left="4320" w:hanging="180"/>
      </w:pPr>
    </w:lvl>
    <w:lvl w:ilvl="6" w:tplc="34179975" w:tentative="1">
      <w:start w:val="1"/>
      <w:numFmt w:val="decimal"/>
      <w:lvlText w:val="%7."/>
      <w:lvlJc w:val="left"/>
      <w:pPr>
        <w:ind w:left="5040" w:hanging="360"/>
      </w:pPr>
    </w:lvl>
    <w:lvl w:ilvl="7" w:tplc="34179975" w:tentative="1">
      <w:start w:val="1"/>
      <w:numFmt w:val="lowerLetter"/>
      <w:lvlText w:val="%8."/>
      <w:lvlJc w:val="left"/>
      <w:pPr>
        <w:ind w:left="5760" w:hanging="360"/>
      </w:pPr>
    </w:lvl>
    <w:lvl w:ilvl="8" w:tplc="34179975" w:tentative="1">
      <w:start w:val="1"/>
      <w:numFmt w:val="lowerRoman"/>
      <w:lvlText w:val="%9."/>
      <w:lvlJc w:val="right"/>
      <w:pPr>
        <w:ind w:left="6480" w:hanging="180"/>
      </w:pPr>
    </w:lvl>
  </w:abstractNum>
  <w:abstractNum w:abstractNumId="23140095">
    <w:multiLevelType w:val="hybridMultilevel"/>
    <w:lvl w:ilvl="0" w:tplc="87548164">
      <w:start w:val="1"/>
      <w:numFmt w:val="decimal"/>
      <w:lvlText w:val="%1."/>
      <w:lvlJc w:val="left"/>
      <w:pPr>
        <w:ind w:left="720" w:hanging="360"/>
      </w:pPr>
    </w:lvl>
    <w:lvl w:ilvl="1" w:tplc="87548164" w:tentative="1">
      <w:start w:val="1"/>
      <w:numFmt w:val="lowerLetter"/>
      <w:lvlText w:val="%2."/>
      <w:lvlJc w:val="left"/>
      <w:pPr>
        <w:ind w:left="1440" w:hanging="360"/>
      </w:pPr>
    </w:lvl>
    <w:lvl w:ilvl="2" w:tplc="87548164" w:tentative="1">
      <w:start w:val="1"/>
      <w:numFmt w:val="lowerRoman"/>
      <w:lvlText w:val="%3."/>
      <w:lvlJc w:val="right"/>
      <w:pPr>
        <w:ind w:left="2160" w:hanging="180"/>
      </w:pPr>
    </w:lvl>
    <w:lvl w:ilvl="3" w:tplc="87548164" w:tentative="1">
      <w:start w:val="1"/>
      <w:numFmt w:val="decimal"/>
      <w:lvlText w:val="%4."/>
      <w:lvlJc w:val="left"/>
      <w:pPr>
        <w:ind w:left="2880" w:hanging="360"/>
      </w:pPr>
    </w:lvl>
    <w:lvl w:ilvl="4" w:tplc="87548164" w:tentative="1">
      <w:start w:val="1"/>
      <w:numFmt w:val="lowerLetter"/>
      <w:lvlText w:val="%5."/>
      <w:lvlJc w:val="left"/>
      <w:pPr>
        <w:ind w:left="3600" w:hanging="360"/>
      </w:pPr>
    </w:lvl>
    <w:lvl w:ilvl="5" w:tplc="87548164" w:tentative="1">
      <w:start w:val="1"/>
      <w:numFmt w:val="lowerRoman"/>
      <w:lvlText w:val="%6."/>
      <w:lvlJc w:val="right"/>
      <w:pPr>
        <w:ind w:left="4320" w:hanging="180"/>
      </w:pPr>
    </w:lvl>
    <w:lvl w:ilvl="6" w:tplc="87548164" w:tentative="1">
      <w:start w:val="1"/>
      <w:numFmt w:val="decimal"/>
      <w:lvlText w:val="%7."/>
      <w:lvlJc w:val="left"/>
      <w:pPr>
        <w:ind w:left="5040" w:hanging="360"/>
      </w:pPr>
    </w:lvl>
    <w:lvl w:ilvl="7" w:tplc="87548164" w:tentative="1">
      <w:start w:val="1"/>
      <w:numFmt w:val="lowerLetter"/>
      <w:lvlText w:val="%8."/>
      <w:lvlJc w:val="left"/>
      <w:pPr>
        <w:ind w:left="5760" w:hanging="360"/>
      </w:pPr>
    </w:lvl>
    <w:lvl w:ilvl="8" w:tplc="87548164" w:tentative="1">
      <w:start w:val="1"/>
      <w:numFmt w:val="lowerRoman"/>
      <w:lvlText w:val="%9."/>
      <w:lvlJc w:val="right"/>
      <w:pPr>
        <w:ind w:left="6480" w:hanging="180"/>
      </w:pPr>
    </w:lvl>
  </w:abstractNum>
  <w:abstractNum w:abstractNumId="23140094">
    <w:multiLevelType w:val="hybridMultilevel"/>
    <w:lvl w:ilvl="0" w:tplc="38723266">
      <w:start w:val="1"/>
      <w:numFmt w:val="decimal"/>
      <w:lvlText w:val="%1."/>
      <w:lvlJc w:val="left"/>
      <w:pPr>
        <w:ind w:left="720" w:hanging="360"/>
      </w:pPr>
    </w:lvl>
    <w:lvl w:ilvl="1" w:tplc="38723266" w:tentative="1">
      <w:start w:val="1"/>
      <w:numFmt w:val="lowerLetter"/>
      <w:lvlText w:val="%2."/>
      <w:lvlJc w:val="left"/>
      <w:pPr>
        <w:ind w:left="1440" w:hanging="360"/>
      </w:pPr>
    </w:lvl>
    <w:lvl w:ilvl="2" w:tplc="38723266" w:tentative="1">
      <w:start w:val="1"/>
      <w:numFmt w:val="lowerRoman"/>
      <w:lvlText w:val="%3."/>
      <w:lvlJc w:val="right"/>
      <w:pPr>
        <w:ind w:left="2160" w:hanging="180"/>
      </w:pPr>
    </w:lvl>
    <w:lvl w:ilvl="3" w:tplc="38723266" w:tentative="1">
      <w:start w:val="1"/>
      <w:numFmt w:val="decimal"/>
      <w:lvlText w:val="%4."/>
      <w:lvlJc w:val="left"/>
      <w:pPr>
        <w:ind w:left="2880" w:hanging="360"/>
      </w:pPr>
    </w:lvl>
    <w:lvl w:ilvl="4" w:tplc="38723266" w:tentative="1">
      <w:start w:val="1"/>
      <w:numFmt w:val="lowerLetter"/>
      <w:lvlText w:val="%5."/>
      <w:lvlJc w:val="left"/>
      <w:pPr>
        <w:ind w:left="3600" w:hanging="360"/>
      </w:pPr>
    </w:lvl>
    <w:lvl w:ilvl="5" w:tplc="38723266" w:tentative="1">
      <w:start w:val="1"/>
      <w:numFmt w:val="lowerRoman"/>
      <w:lvlText w:val="%6."/>
      <w:lvlJc w:val="right"/>
      <w:pPr>
        <w:ind w:left="4320" w:hanging="180"/>
      </w:pPr>
    </w:lvl>
    <w:lvl w:ilvl="6" w:tplc="38723266" w:tentative="1">
      <w:start w:val="1"/>
      <w:numFmt w:val="decimal"/>
      <w:lvlText w:val="%7."/>
      <w:lvlJc w:val="left"/>
      <w:pPr>
        <w:ind w:left="5040" w:hanging="360"/>
      </w:pPr>
    </w:lvl>
    <w:lvl w:ilvl="7" w:tplc="38723266" w:tentative="1">
      <w:start w:val="1"/>
      <w:numFmt w:val="lowerLetter"/>
      <w:lvlText w:val="%8."/>
      <w:lvlJc w:val="left"/>
      <w:pPr>
        <w:ind w:left="5760" w:hanging="360"/>
      </w:pPr>
    </w:lvl>
    <w:lvl w:ilvl="8" w:tplc="38723266" w:tentative="1">
      <w:start w:val="1"/>
      <w:numFmt w:val="lowerRoman"/>
      <w:lvlText w:val="%9."/>
      <w:lvlJc w:val="right"/>
      <w:pPr>
        <w:ind w:left="6480" w:hanging="180"/>
      </w:pPr>
    </w:lvl>
  </w:abstractNum>
  <w:abstractNum w:abstractNumId="23140093">
    <w:multiLevelType w:val="hybridMultilevel"/>
    <w:lvl w:ilvl="0" w:tplc="57820818">
      <w:start w:val="1"/>
      <w:numFmt w:val="decimal"/>
      <w:lvlText w:val="%1."/>
      <w:lvlJc w:val="left"/>
      <w:pPr>
        <w:ind w:left="720" w:hanging="360"/>
      </w:pPr>
    </w:lvl>
    <w:lvl w:ilvl="1" w:tplc="57820818" w:tentative="1">
      <w:start w:val="1"/>
      <w:numFmt w:val="lowerLetter"/>
      <w:lvlText w:val="%2."/>
      <w:lvlJc w:val="left"/>
      <w:pPr>
        <w:ind w:left="1440" w:hanging="360"/>
      </w:pPr>
    </w:lvl>
    <w:lvl w:ilvl="2" w:tplc="57820818" w:tentative="1">
      <w:start w:val="1"/>
      <w:numFmt w:val="lowerRoman"/>
      <w:lvlText w:val="%3."/>
      <w:lvlJc w:val="right"/>
      <w:pPr>
        <w:ind w:left="2160" w:hanging="180"/>
      </w:pPr>
    </w:lvl>
    <w:lvl w:ilvl="3" w:tplc="57820818" w:tentative="1">
      <w:start w:val="1"/>
      <w:numFmt w:val="decimal"/>
      <w:lvlText w:val="%4."/>
      <w:lvlJc w:val="left"/>
      <w:pPr>
        <w:ind w:left="2880" w:hanging="360"/>
      </w:pPr>
    </w:lvl>
    <w:lvl w:ilvl="4" w:tplc="57820818" w:tentative="1">
      <w:start w:val="1"/>
      <w:numFmt w:val="lowerLetter"/>
      <w:lvlText w:val="%5."/>
      <w:lvlJc w:val="left"/>
      <w:pPr>
        <w:ind w:left="3600" w:hanging="360"/>
      </w:pPr>
    </w:lvl>
    <w:lvl w:ilvl="5" w:tplc="57820818" w:tentative="1">
      <w:start w:val="1"/>
      <w:numFmt w:val="lowerRoman"/>
      <w:lvlText w:val="%6."/>
      <w:lvlJc w:val="right"/>
      <w:pPr>
        <w:ind w:left="4320" w:hanging="180"/>
      </w:pPr>
    </w:lvl>
    <w:lvl w:ilvl="6" w:tplc="57820818" w:tentative="1">
      <w:start w:val="1"/>
      <w:numFmt w:val="decimal"/>
      <w:lvlText w:val="%7."/>
      <w:lvlJc w:val="left"/>
      <w:pPr>
        <w:ind w:left="5040" w:hanging="360"/>
      </w:pPr>
    </w:lvl>
    <w:lvl w:ilvl="7" w:tplc="57820818" w:tentative="1">
      <w:start w:val="1"/>
      <w:numFmt w:val="lowerLetter"/>
      <w:lvlText w:val="%8."/>
      <w:lvlJc w:val="left"/>
      <w:pPr>
        <w:ind w:left="5760" w:hanging="360"/>
      </w:pPr>
    </w:lvl>
    <w:lvl w:ilvl="8" w:tplc="57820818" w:tentative="1">
      <w:start w:val="1"/>
      <w:numFmt w:val="lowerRoman"/>
      <w:lvlText w:val="%9."/>
      <w:lvlJc w:val="right"/>
      <w:pPr>
        <w:ind w:left="6480" w:hanging="180"/>
      </w:pPr>
    </w:lvl>
  </w:abstractNum>
  <w:abstractNum w:abstractNumId="23140092">
    <w:multiLevelType w:val="hybridMultilevel"/>
    <w:lvl w:ilvl="0" w:tplc="26936866">
      <w:start w:val="1"/>
      <w:numFmt w:val="decimal"/>
      <w:lvlText w:val="%1."/>
      <w:lvlJc w:val="left"/>
      <w:pPr>
        <w:ind w:left="720" w:hanging="360"/>
      </w:pPr>
    </w:lvl>
    <w:lvl w:ilvl="1" w:tplc="26936866" w:tentative="1">
      <w:start w:val="1"/>
      <w:numFmt w:val="lowerLetter"/>
      <w:lvlText w:val="%2."/>
      <w:lvlJc w:val="left"/>
      <w:pPr>
        <w:ind w:left="1440" w:hanging="360"/>
      </w:pPr>
    </w:lvl>
    <w:lvl w:ilvl="2" w:tplc="26936866" w:tentative="1">
      <w:start w:val="1"/>
      <w:numFmt w:val="lowerRoman"/>
      <w:lvlText w:val="%3."/>
      <w:lvlJc w:val="right"/>
      <w:pPr>
        <w:ind w:left="2160" w:hanging="180"/>
      </w:pPr>
    </w:lvl>
    <w:lvl w:ilvl="3" w:tplc="26936866" w:tentative="1">
      <w:start w:val="1"/>
      <w:numFmt w:val="decimal"/>
      <w:lvlText w:val="%4."/>
      <w:lvlJc w:val="left"/>
      <w:pPr>
        <w:ind w:left="2880" w:hanging="360"/>
      </w:pPr>
    </w:lvl>
    <w:lvl w:ilvl="4" w:tplc="26936866" w:tentative="1">
      <w:start w:val="1"/>
      <w:numFmt w:val="lowerLetter"/>
      <w:lvlText w:val="%5."/>
      <w:lvlJc w:val="left"/>
      <w:pPr>
        <w:ind w:left="3600" w:hanging="360"/>
      </w:pPr>
    </w:lvl>
    <w:lvl w:ilvl="5" w:tplc="26936866" w:tentative="1">
      <w:start w:val="1"/>
      <w:numFmt w:val="lowerRoman"/>
      <w:lvlText w:val="%6."/>
      <w:lvlJc w:val="right"/>
      <w:pPr>
        <w:ind w:left="4320" w:hanging="180"/>
      </w:pPr>
    </w:lvl>
    <w:lvl w:ilvl="6" w:tplc="26936866" w:tentative="1">
      <w:start w:val="1"/>
      <w:numFmt w:val="decimal"/>
      <w:lvlText w:val="%7."/>
      <w:lvlJc w:val="left"/>
      <w:pPr>
        <w:ind w:left="5040" w:hanging="360"/>
      </w:pPr>
    </w:lvl>
    <w:lvl w:ilvl="7" w:tplc="26936866" w:tentative="1">
      <w:start w:val="1"/>
      <w:numFmt w:val="lowerLetter"/>
      <w:lvlText w:val="%8."/>
      <w:lvlJc w:val="left"/>
      <w:pPr>
        <w:ind w:left="5760" w:hanging="360"/>
      </w:pPr>
    </w:lvl>
    <w:lvl w:ilvl="8" w:tplc="26936866" w:tentative="1">
      <w:start w:val="1"/>
      <w:numFmt w:val="lowerRoman"/>
      <w:lvlText w:val="%9."/>
      <w:lvlJc w:val="right"/>
      <w:pPr>
        <w:ind w:left="6480" w:hanging="180"/>
      </w:pPr>
    </w:lvl>
  </w:abstractNum>
  <w:abstractNum w:abstractNumId="23140091">
    <w:multiLevelType w:val="hybridMultilevel"/>
    <w:lvl w:ilvl="0" w:tplc="41086866">
      <w:start w:val="1"/>
      <w:numFmt w:val="decimal"/>
      <w:lvlText w:val="%1."/>
      <w:lvlJc w:val="left"/>
      <w:pPr>
        <w:ind w:left="720" w:hanging="360"/>
      </w:pPr>
    </w:lvl>
    <w:lvl w:ilvl="1" w:tplc="41086866" w:tentative="1">
      <w:start w:val="1"/>
      <w:numFmt w:val="lowerLetter"/>
      <w:lvlText w:val="%2."/>
      <w:lvlJc w:val="left"/>
      <w:pPr>
        <w:ind w:left="1440" w:hanging="360"/>
      </w:pPr>
    </w:lvl>
    <w:lvl w:ilvl="2" w:tplc="41086866" w:tentative="1">
      <w:start w:val="1"/>
      <w:numFmt w:val="lowerRoman"/>
      <w:lvlText w:val="%3."/>
      <w:lvlJc w:val="right"/>
      <w:pPr>
        <w:ind w:left="2160" w:hanging="180"/>
      </w:pPr>
    </w:lvl>
    <w:lvl w:ilvl="3" w:tplc="41086866" w:tentative="1">
      <w:start w:val="1"/>
      <w:numFmt w:val="decimal"/>
      <w:lvlText w:val="%4."/>
      <w:lvlJc w:val="left"/>
      <w:pPr>
        <w:ind w:left="2880" w:hanging="360"/>
      </w:pPr>
    </w:lvl>
    <w:lvl w:ilvl="4" w:tplc="41086866" w:tentative="1">
      <w:start w:val="1"/>
      <w:numFmt w:val="lowerLetter"/>
      <w:lvlText w:val="%5."/>
      <w:lvlJc w:val="left"/>
      <w:pPr>
        <w:ind w:left="3600" w:hanging="360"/>
      </w:pPr>
    </w:lvl>
    <w:lvl w:ilvl="5" w:tplc="41086866" w:tentative="1">
      <w:start w:val="1"/>
      <w:numFmt w:val="lowerRoman"/>
      <w:lvlText w:val="%6."/>
      <w:lvlJc w:val="right"/>
      <w:pPr>
        <w:ind w:left="4320" w:hanging="180"/>
      </w:pPr>
    </w:lvl>
    <w:lvl w:ilvl="6" w:tplc="41086866" w:tentative="1">
      <w:start w:val="1"/>
      <w:numFmt w:val="decimal"/>
      <w:lvlText w:val="%7."/>
      <w:lvlJc w:val="left"/>
      <w:pPr>
        <w:ind w:left="5040" w:hanging="360"/>
      </w:pPr>
    </w:lvl>
    <w:lvl w:ilvl="7" w:tplc="41086866" w:tentative="1">
      <w:start w:val="1"/>
      <w:numFmt w:val="lowerLetter"/>
      <w:lvlText w:val="%8."/>
      <w:lvlJc w:val="left"/>
      <w:pPr>
        <w:ind w:left="5760" w:hanging="360"/>
      </w:pPr>
    </w:lvl>
    <w:lvl w:ilvl="8" w:tplc="41086866" w:tentative="1">
      <w:start w:val="1"/>
      <w:numFmt w:val="lowerRoman"/>
      <w:lvlText w:val="%9."/>
      <w:lvlJc w:val="right"/>
      <w:pPr>
        <w:ind w:left="6480" w:hanging="180"/>
      </w:pPr>
    </w:lvl>
  </w:abstractNum>
  <w:abstractNum w:abstractNumId="23140090">
    <w:multiLevelType w:val="hybridMultilevel"/>
    <w:lvl w:ilvl="0" w:tplc="83887848">
      <w:start w:val="1"/>
      <w:numFmt w:val="decimal"/>
      <w:lvlText w:val="%1."/>
      <w:lvlJc w:val="left"/>
      <w:pPr>
        <w:ind w:left="720" w:hanging="360"/>
      </w:pPr>
    </w:lvl>
    <w:lvl w:ilvl="1" w:tplc="83887848" w:tentative="1">
      <w:start w:val="1"/>
      <w:numFmt w:val="lowerLetter"/>
      <w:lvlText w:val="%2."/>
      <w:lvlJc w:val="left"/>
      <w:pPr>
        <w:ind w:left="1440" w:hanging="360"/>
      </w:pPr>
    </w:lvl>
    <w:lvl w:ilvl="2" w:tplc="83887848" w:tentative="1">
      <w:start w:val="1"/>
      <w:numFmt w:val="lowerRoman"/>
      <w:lvlText w:val="%3."/>
      <w:lvlJc w:val="right"/>
      <w:pPr>
        <w:ind w:left="2160" w:hanging="180"/>
      </w:pPr>
    </w:lvl>
    <w:lvl w:ilvl="3" w:tplc="83887848" w:tentative="1">
      <w:start w:val="1"/>
      <w:numFmt w:val="decimal"/>
      <w:lvlText w:val="%4."/>
      <w:lvlJc w:val="left"/>
      <w:pPr>
        <w:ind w:left="2880" w:hanging="360"/>
      </w:pPr>
    </w:lvl>
    <w:lvl w:ilvl="4" w:tplc="83887848" w:tentative="1">
      <w:start w:val="1"/>
      <w:numFmt w:val="lowerLetter"/>
      <w:lvlText w:val="%5."/>
      <w:lvlJc w:val="left"/>
      <w:pPr>
        <w:ind w:left="3600" w:hanging="360"/>
      </w:pPr>
    </w:lvl>
    <w:lvl w:ilvl="5" w:tplc="83887848" w:tentative="1">
      <w:start w:val="1"/>
      <w:numFmt w:val="lowerRoman"/>
      <w:lvlText w:val="%6."/>
      <w:lvlJc w:val="right"/>
      <w:pPr>
        <w:ind w:left="4320" w:hanging="180"/>
      </w:pPr>
    </w:lvl>
    <w:lvl w:ilvl="6" w:tplc="83887848" w:tentative="1">
      <w:start w:val="1"/>
      <w:numFmt w:val="decimal"/>
      <w:lvlText w:val="%7."/>
      <w:lvlJc w:val="left"/>
      <w:pPr>
        <w:ind w:left="5040" w:hanging="360"/>
      </w:pPr>
    </w:lvl>
    <w:lvl w:ilvl="7" w:tplc="83887848" w:tentative="1">
      <w:start w:val="1"/>
      <w:numFmt w:val="lowerLetter"/>
      <w:lvlText w:val="%8."/>
      <w:lvlJc w:val="left"/>
      <w:pPr>
        <w:ind w:left="5760" w:hanging="360"/>
      </w:pPr>
    </w:lvl>
    <w:lvl w:ilvl="8" w:tplc="83887848" w:tentative="1">
      <w:start w:val="1"/>
      <w:numFmt w:val="lowerRoman"/>
      <w:lvlText w:val="%9."/>
      <w:lvlJc w:val="right"/>
      <w:pPr>
        <w:ind w:left="6480" w:hanging="180"/>
      </w:pPr>
    </w:lvl>
  </w:abstractNum>
  <w:abstractNum w:abstractNumId="23140089">
    <w:multiLevelType w:val="hybridMultilevel"/>
    <w:lvl w:ilvl="0" w:tplc="83826707">
      <w:start w:val="1"/>
      <w:numFmt w:val="decimal"/>
      <w:lvlText w:val="%1."/>
      <w:lvlJc w:val="left"/>
      <w:pPr>
        <w:ind w:left="720" w:hanging="360"/>
      </w:pPr>
    </w:lvl>
    <w:lvl w:ilvl="1" w:tplc="83826707" w:tentative="1">
      <w:start w:val="1"/>
      <w:numFmt w:val="lowerLetter"/>
      <w:lvlText w:val="%2."/>
      <w:lvlJc w:val="left"/>
      <w:pPr>
        <w:ind w:left="1440" w:hanging="360"/>
      </w:pPr>
    </w:lvl>
    <w:lvl w:ilvl="2" w:tplc="83826707" w:tentative="1">
      <w:start w:val="1"/>
      <w:numFmt w:val="lowerRoman"/>
      <w:lvlText w:val="%3."/>
      <w:lvlJc w:val="right"/>
      <w:pPr>
        <w:ind w:left="2160" w:hanging="180"/>
      </w:pPr>
    </w:lvl>
    <w:lvl w:ilvl="3" w:tplc="83826707" w:tentative="1">
      <w:start w:val="1"/>
      <w:numFmt w:val="decimal"/>
      <w:lvlText w:val="%4."/>
      <w:lvlJc w:val="left"/>
      <w:pPr>
        <w:ind w:left="2880" w:hanging="360"/>
      </w:pPr>
    </w:lvl>
    <w:lvl w:ilvl="4" w:tplc="83826707" w:tentative="1">
      <w:start w:val="1"/>
      <w:numFmt w:val="lowerLetter"/>
      <w:lvlText w:val="%5."/>
      <w:lvlJc w:val="left"/>
      <w:pPr>
        <w:ind w:left="3600" w:hanging="360"/>
      </w:pPr>
    </w:lvl>
    <w:lvl w:ilvl="5" w:tplc="83826707" w:tentative="1">
      <w:start w:val="1"/>
      <w:numFmt w:val="lowerRoman"/>
      <w:lvlText w:val="%6."/>
      <w:lvlJc w:val="right"/>
      <w:pPr>
        <w:ind w:left="4320" w:hanging="180"/>
      </w:pPr>
    </w:lvl>
    <w:lvl w:ilvl="6" w:tplc="83826707" w:tentative="1">
      <w:start w:val="1"/>
      <w:numFmt w:val="decimal"/>
      <w:lvlText w:val="%7."/>
      <w:lvlJc w:val="left"/>
      <w:pPr>
        <w:ind w:left="5040" w:hanging="360"/>
      </w:pPr>
    </w:lvl>
    <w:lvl w:ilvl="7" w:tplc="83826707" w:tentative="1">
      <w:start w:val="1"/>
      <w:numFmt w:val="lowerLetter"/>
      <w:lvlText w:val="%8."/>
      <w:lvlJc w:val="left"/>
      <w:pPr>
        <w:ind w:left="5760" w:hanging="360"/>
      </w:pPr>
    </w:lvl>
    <w:lvl w:ilvl="8" w:tplc="83826707" w:tentative="1">
      <w:start w:val="1"/>
      <w:numFmt w:val="lowerRoman"/>
      <w:lvlText w:val="%9."/>
      <w:lvlJc w:val="right"/>
      <w:pPr>
        <w:ind w:left="6480" w:hanging="180"/>
      </w:pPr>
    </w:lvl>
  </w:abstractNum>
  <w:abstractNum w:abstractNumId="23140088">
    <w:multiLevelType w:val="hybridMultilevel"/>
    <w:lvl w:ilvl="0" w:tplc="64185007">
      <w:start w:val="1"/>
      <w:numFmt w:val="decimal"/>
      <w:lvlText w:val="%1."/>
      <w:lvlJc w:val="left"/>
      <w:pPr>
        <w:ind w:left="720" w:hanging="360"/>
      </w:pPr>
    </w:lvl>
    <w:lvl w:ilvl="1" w:tplc="64185007" w:tentative="1">
      <w:start w:val="1"/>
      <w:numFmt w:val="lowerLetter"/>
      <w:lvlText w:val="%2."/>
      <w:lvlJc w:val="left"/>
      <w:pPr>
        <w:ind w:left="1440" w:hanging="360"/>
      </w:pPr>
    </w:lvl>
    <w:lvl w:ilvl="2" w:tplc="64185007" w:tentative="1">
      <w:start w:val="1"/>
      <w:numFmt w:val="lowerRoman"/>
      <w:lvlText w:val="%3."/>
      <w:lvlJc w:val="right"/>
      <w:pPr>
        <w:ind w:left="2160" w:hanging="180"/>
      </w:pPr>
    </w:lvl>
    <w:lvl w:ilvl="3" w:tplc="64185007" w:tentative="1">
      <w:start w:val="1"/>
      <w:numFmt w:val="decimal"/>
      <w:lvlText w:val="%4."/>
      <w:lvlJc w:val="left"/>
      <w:pPr>
        <w:ind w:left="2880" w:hanging="360"/>
      </w:pPr>
    </w:lvl>
    <w:lvl w:ilvl="4" w:tplc="64185007" w:tentative="1">
      <w:start w:val="1"/>
      <w:numFmt w:val="lowerLetter"/>
      <w:lvlText w:val="%5."/>
      <w:lvlJc w:val="left"/>
      <w:pPr>
        <w:ind w:left="3600" w:hanging="360"/>
      </w:pPr>
    </w:lvl>
    <w:lvl w:ilvl="5" w:tplc="64185007" w:tentative="1">
      <w:start w:val="1"/>
      <w:numFmt w:val="lowerRoman"/>
      <w:lvlText w:val="%6."/>
      <w:lvlJc w:val="right"/>
      <w:pPr>
        <w:ind w:left="4320" w:hanging="180"/>
      </w:pPr>
    </w:lvl>
    <w:lvl w:ilvl="6" w:tplc="64185007" w:tentative="1">
      <w:start w:val="1"/>
      <w:numFmt w:val="decimal"/>
      <w:lvlText w:val="%7."/>
      <w:lvlJc w:val="left"/>
      <w:pPr>
        <w:ind w:left="5040" w:hanging="360"/>
      </w:pPr>
    </w:lvl>
    <w:lvl w:ilvl="7" w:tplc="64185007" w:tentative="1">
      <w:start w:val="1"/>
      <w:numFmt w:val="lowerLetter"/>
      <w:lvlText w:val="%8."/>
      <w:lvlJc w:val="left"/>
      <w:pPr>
        <w:ind w:left="5760" w:hanging="360"/>
      </w:pPr>
    </w:lvl>
    <w:lvl w:ilvl="8" w:tplc="64185007" w:tentative="1">
      <w:start w:val="1"/>
      <w:numFmt w:val="lowerRoman"/>
      <w:lvlText w:val="%9."/>
      <w:lvlJc w:val="right"/>
      <w:pPr>
        <w:ind w:left="6480" w:hanging="180"/>
      </w:pPr>
    </w:lvl>
  </w:abstractNum>
  <w:abstractNum w:abstractNumId="23140087">
    <w:multiLevelType w:val="hybridMultilevel"/>
    <w:lvl w:ilvl="0" w:tplc="17163604">
      <w:start w:val="1"/>
      <w:numFmt w:val="decimal"/>
      <w:lvlText w:val="%1."/>
      <w:lvlJc w:val="left"/>
      <w:pPr>
        <w:ind w:left="720" w:hanging="360"/>
      </w:pPr>
    </w:lvl>
    <w:lvl w:ilvl="1" w:tplc="17163604" w:tentative="1">
      <w:start w:val="1"/>
      <w:numFmt w:val="lowerLetter"/>
      <w:lvlText w:val="%2."/>
      <w:lvlJc w:val="left"/>
      <w:pPr>
        <w:ind w:left="1440" w:hanging="360"/>
      </w:pPr>
    </w:lvl>
    <w:lvl w:ilvl="2" w:tplc="17163604" w:tentative="1">
      <w:start w:val="1"/>
      <w:numFmt w:val="lowerRoman"/>
      <w:lvlText w:val="%3."/>
      <w:lvlJc w:val="right"/>
      <w:pPr>
        <w:ind w:left="2160" w:hanging="180"/>
      </w:pPr>
    </w:lvl>
    <w:lvl w:ilvl="3" w:tplc="17163604" w:tentative="1">
      <w:start w:val="1"/>
      <w:numFmt w:val="decimal"/>
      <w:lvlText w:val="%4."/>
      <w:lvlJc w:val="left"/>
      <w:pPr>
        <w:ind w:left="2880" w:hanging="360"/>
      </w:pPr>
    </w:lvl>
    <w:lvl w:ilvl="4" w:tplc="17163604" w:tentative="1">
      <w:start w:val="1"/>
      <w:numFmt w:val="lowerLetter"/>
      <w:lvlText w:val="%5."/>
      <w:lvlJc w:val="left"/>
      <w:pPr>
        <w:ind w:left="3600" w:hanging="360"/>
      </w:pPr>
    </w:lvl>
    <w:lvl w:ilvl="5" w:tplc="17163604" w:tentative="1">
      <w:start w:val="1"/>
      <w:numFmt w:val="lowerRoman"/>
      <w:lvlText w:val="%6."/>
      <w:lvlJc w:val="right"/>
      <w:pPr>
        <w:ind w:left="4320" w:hanging="180"/>
      </w:pPr>
    </w:lvl>
    <w:lvl w:ilvl="6" w:tplc="17163604" w:tentative="1">
      <w:start w:val="1"/>
      <w:numFmt w:val="decimal"/>
      <w:lvlText w:val="%7."/>
      <w:lvlJc w:val="left"/>
      <w:pPr>
        <w:ind w:left="5040" w:hanging="360"/>
      </w:pPr>
    </w:lvl>
    <w:lvl w:ilvl="7" w:tplc="17163604" w:tentative="1">
      <w:start w:val="1"/>
      <w:numFmt w:val="lowerLetter"/>
      <w:lvlText w:val="%8."/>
      <w:lvlJc w:val="left"/>
      <w:pPr>
        <w:ind w:left="5760" w:hanging="360"/>
      </w:pPr>
    </w:lvl>
    <w:lvl w:ilvl="8" w:tplc="17163604" w:tentative="1">
      <w:start w:val="1"/>
      <w:numFmt w:val="lowerRoman"/>
      <w:lvlText w:val="%9."/>
      <w:lvlJc w:val="right"/>
      <w:pPr>
        <w:ind w:left="6480" w:hanging="180"/>
      </w:pPr>
    </w:lvl>
  </w:abstractNum>
  <w:abstractNum w:abstractNumId="23140086">
    <w:multiLevelType w:val="hybridMultilevel"/>
    <w:lvl w:ilvl="0" w:tplc="38320309">
      <w:start w:val="1"/>
      <w:numFmt w:val="decimal"/>
      <w:lvlText w:val="%1."/>
      <w:lvlJc w:val="left"/>
      <w:pPr>
        <w:ind w:left="720" w:hanging="360"/>
      </w:pPr>
    </w:lvl>
    <w:lvl w:ilvl="1" w:tplc="38320309" w:tentative="1">
      <w:start w:val="1"/>
      <w:numFmt w:val="lowerLetter"/>
      <w:lvlText w:val="%2."/>
      <w:lvlJc w:val="left"/>
      <w:pPr>
        <w:ind w:left="1440" w:hanging="360"/>
      </w:pPr>
    </w:lvl>
    <w:lvl w:ilvl="2" w:tplc="38320309" w:tentative="1">
      <w:start w:val="1"/>
      <w:numFmt w:val="lowerRoman"/>
      <w:lvlText w:val="%3."/>
      <w:lvlJc w:val="right"/>
      <w:pPr>
        <w:ind w:left="2160" w:hanging="180"/>
      </w:pPr>
    </w:lvl>
    <w:lvl w:ilvl="3" w:tplc="38320309" w:tentative="1">
      <w:start w:val="1"/>
      <w:numFmt w:val="decimal"/>
      <w:lvlText w:val="%4."/>
      <w:lvlJc w:val="left"/>
      <w:pPr>
        <w:ind w:left="2880" w:hanging="360"/>
      </w:pPr>
    </w:lvl>
    <w:lvl w:ilvl="4" w:tplc="38320309" w:tentative="1">
      <w:start w:val="1"/>
      <w:numFmt w:val="lowerLetter"/>
      <w:lvlText w:val="%5."/>
      <w:lvlJc w:val="left"/>
      <w:pPr>
        <w:ind w:left="3600" w:hanging="360"/>
      </w:pPr>
    </w:lvl>
    <w:lvl w:ilvl="5" w:tplc="38320309" w:tentative="1">
      <w:start w:val="1"/>
      <w:numFmt w:val="lowerRoman"/>
      <w:lvlText w:val="%6."/>
      <w:lvlJc w:val="right"/>
      <w:pPr>
        <w:ind w:left="4320" w:hanging="180"/>
      </w:pPr>
    </w:lvl>
    <w:lvl w:ilvl="6" w:tplc="38320309" w:tentative="1">
      <w:start w:val="1"/>
      <w:numFmt w:val="decimal"/>
      <w:lvlText w:val="%7."/>
      <w:lvlJc w:val="left"/>
      <w:pPr>
        <w:ind w:left="5040" w:hanging="360"/>
      </w:pPr>
    </w:lvl>
    <w:lvl w:ilvl="7" w:tplc="38320309" w:tentative="1">
      <w:start w:val="1"/>
      <w:numFmt w:val="lowerLetter"/>
      <w:lvlText w:val="%8."/>
      <w:lvlJc w:val="left"/>
      <w:pPr>
        <w:ind w:left="5760" w:hanging="360"/>
      </w:pPr>
    </w:lvl>
    <w:lvl w:ilvl="8" w:tplc="38320309" w:tentative="1">
      <w:start w:val="1"/>
      <w:numFmt w:val="lowerRoman"/>
      <w:lvlText w:val="%9."/>
      <w:lvlJc w:val="right"/>
      <w:pPr>
        <w:ind w:left="6480" w:hanging="180"/>
      </w:pPr>
    </w:lvl>
  </w:abstractNum>
  <w:abstractNum w:abstractNumId="23140085">
    <w:multiLevelType w:val="hybridMultilevel"/>
    <w:lvl w:ilvl="0" w:tplc="34821469">
      <w:start w:val="1"/>
      <w:numFmt w:val="decimal"/>
      <w:lvlText w:val="%1."/>
      <w:lvlJc w:val="left"/>
      <w:pPr>
        <w:ind w:left="720" w:hanging="360"/>
      </w:pPr>
    </w:lvl>
    <w:lvl w:ilvl="1" w:tplc="34821469" w:tentative="1">
      <w:start w:val="1"/>
      <w:numFmt w:val="lowerLetter"/>
      <w:lvlText w:val="%2."/>
      <w:lvlJc w:val="left"/>
      <w:pPr>
        <w:ind w:left="1440" w:hanging="360"/>
      </w:pPr>
    </w:lvl>
    <w:lvl w:ilvl="2" w:tplc="34821469" w:tentative="1">
      <w:start w:val="1"/>
      <w:numFmt w:val="lowerRoman"/>
      <w:lvlText w:val="%3."/>
      <w:lvlJc w:val="right"/>
      <w:pPr>
        <w:ind w:left="2160" w:hanging="180"/>
      </w:pPr>
    </w:lvl>
    <w:lvl w:ilvl="3" w:tplc="34821469" w:tentative="1">
      <w:start w:val="1"/>
      <w:numFmt w:val="decimal"/>
      <w:lvlText w:val="%4."/>
      <w:lvlJc w:val="left"/>
      <w:pPr>
        <w:ind w:left="2880" w:hanging="360"/>
      </w:pPr>
    </w:lvl>
    <w:lvl w:ilvl="4" w:tplc="34821469" w:tentative="1">
      <w:start w:val="1"/>
      <w:numFmt w:val="lowerLetter"/>
      <w:lvlText w:val="%5."/>
      <w:lvlJc w:val="left"/>
      <w:pPr>
        <w:ind w:left="3600" w:hanging="360"/>
      </w:pPr>
    </w:lvl>
    <w:lvl w:ilvl="5" w:tplc="34821469" w:tentative="1">
      <w:start w:val="1"/>
      <w:numFmt w:val="lowerRoman"/>
      <w:lvlText w:val="%6."/>
      <w:lvlJc w:val="right"/>
      <w:pPr>
        <w:ind w:left="4320" w:hanging="180"/>
      </w:pPr>
    </w:lvl>
    <w:lvl w:ilvl="6" w:tplc="34821469" w:tentative="1">
      <w:start w:val="1"/>
      <w:numFmt w:val="decimal"/>
      <w:lvlText w:val="%7."/>
      <w:lvlJc w:val="left"/>
      <w:pPr>
        <w:ind w:left="5040" w:hanging="360"/>
      </w:pPr>
    </w:lvl>
    <w:lvl w:ilvl="7" w:tplc="34821469" w:tentative="1">
      <w:start w:val="1"/>
      <w:numFmt w:val="lowerLetter"/>
      <w:lvlText w:val="%8."/>
      <w:lvlJc w:val="left"/>
      <w:pPr>
        <w:ind w:left="5760" w:hanging="360"/>
      </w:pPr>
    </w:lvl>
    <w:lvl w:ilvl="8" w:tplc="34821469" w:tentative="1">
      <w:start w:val="1"/>
      <w:numFmt w:val="lowerRoman"/>
      <w:lvlText w:val="%9."/>
      <w:lvlJc w:val="right"/>
      <w:pPr>
        <w:ind w:left="6480" w:hanging="180"/>
      </w:pPr>
    </w:lvl>
  </w:abstractNum>
  <w:abstractNum w:abstractNumId="23140084">
    <w:multiLevelType w:val="hybridMultilevel"/>
    <w:lvl w:ilvl="0" w:tplc="54442967">
      <w:start w:val="1"/>
      <w:numFmt w:val="decimal"/>
      <w:lvlText w:val="%1."/>
      <w:lvlJc w:val="left"/>
      <w:pPr>
        <w:ind w:left="720" w:hanging="360"/>
      </w:pPr>
    </w:lvl>
    <w:lvl w:ilvl="1" w:tplc="54442967" w:tentative="1">
      <w:start w:val="1"/>
      <w:numFmt w:val="lowerLetter"/>
      <w:lvlText w:val="%2."/>
      <w:lvlJc w:val="left"/>
      <w:pPr>
        <w:ind w:left="1440" w:hanging="360"/>
      </w:pPr>
    </w:lvl>
    <w:lvl w:ilvl="2" w:tplc="54442967" w:tentative="1">
      <w:start w:val="1"/>
      <w:numFmt w:val="lowerRoman"/>
      <w:lvlText w:val="%3."/>
      <w:lvlJc w:val="right"/>
      <w:pPr>
        <w:ind w:left="2160" w:hanging="180"/>
      </w:pPr>
    </w:lvl>
    <w:lvl w:ilvl="3" w:tplc="54442967" w:tentative="1">
      <w:start w:val="1"/>
      <w:numFmt w:val="decimal"/>
      <w:lvlText w:val="%4."/>
      <w:lvlJc w:val="left"/>
      <w:pPr>
        <w:ind w:left="2880" w:hanging="360"/>
      </w:pPr>
    </w:lvl>
    <w:lvl w:ilvl="4" w:tplc="54442967" w:tentative="1">
      <w:start w:val="1"/>
      <w:numFmt w:val="lowerLetter"/>
      <w:lvlText w:val="%5."/>
      <w:lvlJc w:val="left"/>
      <w:pPr>
        <w:ind w:left="3600" w:hanging="360"/>
      </w:pPr>
    </w:lvl>
    <w:lvl w:ilvl="5" w:tplc="54442967" w:tentative="1">
      <w:start w:val="1"/>
      <w:numFmt w:val="lowerRoman"/>
      <w:lvlText w:val="%6."/>
      <w:lvlJc w:val="right"/>
      <w:pPr>
        <w:ind w:left="4320" w:hanging="180"/>
      </w:pPr>
    </w:lvl>
    <w:lvl w:ilvl="6" w:tplc="54442967" w:tentative="1">
      <w:start w:val="1"/>
      <w:numFmt w:val="decimal"/>
      <w:lvlText w:val="%7."/>
      <w:lvlJc w:val="left"/>
      <w:pPr>
        <w:ind w:left="5040" w:hanging="360"/>
      </w:pPr>
    </w:lvl>
    <w:lvl w:ilvl="7" w:tplc="54442967" w:tentative="1">
      <w:start w:val="1"/>
      <w:numFmt w:val="lowerLetter"/>
      <w:lvlText w:val="%8."/>
      <w:lvlJc w:val="left"/>
      <w:pPr>
        <w:ind w:left="5760" w:hanging="360"/>
      </w:pPr>
    </w:lvl>
    <w:lvl w:ilvl="8" w:tplc="54442967" w:tentative="1">
      <w:start w:val="1"/>
      <w:numFmt w:val="lowerRoman"/>
      <w:lvlText w:val="%9."/>
      <w:lvlJc w:val="right"/>
      <w:pPr>
        <w:ind w:left="6480" w:hanging="180"/>
      </w:pPr>
    </w:lvl>
  </w:abstractNum>
  <w:abstractNum w:abstractNumId="23140083">
    <w:multiLevelType w:val="hybridMultilevel"/>
    <w:lvl w:ilvl="0" w:tplc="12152061">
      <w:start w:val="1"/>
      <w:numFmt w:val="decimal"/>
      <w:lvlText w:val="%1."/>
      <w:lvlJc w:val="left"/>
      <w:pPr>
        <w:ind w:left="720" w:hanging="360"/>
      </w:pPr>
    </w:lvl>
    <w:lvl w:ilvl="1" w:tplc="12152061" w:tentative="1">
      <w:start w:val="1"/>
      <w:numFmt w:val="lowerLetter"/>
      <w:lvlText w:val="%2."/>
      <w:lvlJc w:val="left"/>
      <w:pPr>
        <w:ind w:left="1440" w:hanging="360"/>
      </w:pPr>
    </w:lvl>
    <w:lvl w:ilvl="2" w:tplc="12152061" w:tentative="1">
      <w:start w:val="1"/>
      <w:numFmt w:val="lowerRoman"/>
      <w:lvlText w:val="%3."/>
      <w:lvlJc w:val="right"/>
      <w:pPr>
        <w:ind w:left="2160" w:hanging="180"/>
      </w:pPr>
    </w:lvl>
    <w:lvl w:ilvl="3" w:tplc="12152061" w:tentative="1">
      <w:start w:val="1"/>
      <w:numFmt w:val="decimal"/>
      <w:lvlText w:val="%4."/>
      <w:lvlJc w:val="left"/>
      <w:pPr>
        <w:ind w:left="2880" w:hanging="360"/>
      </w:pPr>
    </w:lvl>
    <w:lvl w:ilvl="4" w:tplc="12152061" w:tentative="1">
      <w:start w:val="1"/>
      <w:numFmt w:val="lowerLetter"/>
      <w:lvlText w:val="%5."/>
      <w:lvlJc w:val="left"/>
      <w:pPr>
        <w:ind w:left="3600" w:hanging="360"/>
      </w:pPr>
    </w:lvl>
    <w:lvl w:ilvl="5" w:tplc="12152061" w:tentative="1">
      <w:start w:val="1"/>
      <w:numFmt w:val="lowerRoman"/>
      <w:lvlText w:val="%6."/>
      <w:lvlJc w:val="right"/>
      <w:pPr>
        <w:ind w:left="4320" w:hanging="180"/>
      </w:pPr>
    </w:lvl>
    <w:lvl w:ilvl="6" w:tplc="12152061" w:tentative="1">
      <w:start w:val="1"/>
      <w:numFmt w:val="decimal"/>
      <w:lvlText w:val="%7."/>
      <w:lvlJc w:val="left"/>
      <w:pPr>
        <w:ind w:left="5040" w:hanging="360"/>
      </w:pPr>
    </w:lvl>
    <w:lvl w:ilvl="7" w:tplc="12152061" w:tentative="1">
      <w:start w:val="1"/>
      <w:numFmt w:val="lowerLetter"/>
      <w:lvlText w:val="%8."/>
      <w:lvlJc w:val="left"/>
      <w:pPr>
        <w:ind w:left="5760" w:hanging="360"/>
      </w:pPr>
    </w:lvl>
    <w:lvl w:ilvl="8" w:tplc="12152061" w:tentative="1">
      <w:start w:val="1"/>
      <w:numFmt w:val="lowerRoman"/>
      <w:lvlText w:val="%9."/>
      <w:lvlJc w:val="right"/>
      <w:pPr>
        <w:ind w:left="6480" w:hanging="180"/>
      </w:pPr>
    </w:lvl>
  </w:abstractNum>
  <w:abstractNum w:abstractNumId="23140082">
    <w:multiLevelType w:val="hybridMultilevel"/>
    <w:lvl w:ilvl="0" w:tplc="50153851">
      <w:start w:val="1"/>
      <w:numFmt w:val="decimal"/>
      <w:lvlText w:val="%1."/>
      <w:lvlJc w:val="left"/>
      <w:pPr>
        <w:ind w:left="720" w:hanging="360"/>
      </w:pPr>
    </w:lvl>
    <w:lvl w:ilvl="1" w:tplc="50153851" w:tentative="1">
      <w:start w:val="1"/>
      <w:numFmt w:val="lowerLetter"/>
      <w:lvlText w:val="%2."/>
      <w:lvlJc w:val="left"/>
      <w:pPr>
        <w:ind w:left="1440" w:hanging="360"/>
      </w:pPr>
    </w:lvl>
    <w:lvl w:ilvl="2" w:tplc="50153851" w:tentative="1">
      <w:start w:val="1"/>
      <w:numFmt w:val="lowerRoman"/>
      <w:lvlText w:val="%3."/>
      <w:lvlJc w:val="right"/>
      <w:pPr>
        <w:ind w:left="2160" w:hanging="180"/>
      </w:pPr>
    </w:lvl>
    <w:lvl w:ilvl="3" w:tplc="50153851" w:tentative="1">
      <w:start w:val="1"/>
      <w:numFmt w:val="decimal"/>
      <w:lvlText w:val="%4."/>
      <w:lvlJc w:val="left"/>
      <w:pPr>
        <w:ind w:left="2880" w:hanging="360"/>
      </w:pPr>
    </w:lvl>
    <w:lvl w:ilvl="4" w:tplc="50153851" w:tentative="1">
      <w:start w:val="1"/>
      <w:numFmt w:val="lowerLetter"/>
      <w:lvlText w:val="%5."/>
      <w:lvlJc w:val="left"/>
      <w:pPr>
        <w:ind w:left="3600" w:hanging="360"/>
      </w:pPr>
    </w:lvl>
    <w:lvl w:ilvl="5" w:tplc="50153851" w:tentative="1">
      <w:start w:val="1"/>
      <w:numFmt w:val="lowerRoman"/>
      <w:lvlText w:val="%6."/>
      <w:lvlJc w:val="right"/>
      <w:pPr>
        <w:ind w:left="4320" w:hanging="180"/>
      </w:pPr>
    </w:lvl>
    <w:lvl w:ilvl="6" w:tplc="50153851" w:tentative="1">
      <w:start w:val="1"/>
      <w:numFmt w:val="decimal"/>
      <w:lvlText w:val="%7."/>
      <w:lvlJc w:val="left"/>
      <w:pPr>
        <w:ind w:left="5040" w:hanging="360"/>
      </w:pPr>
    </w:lvl>
    <w:lvl w:ilvl="7" w:tplc="50153851" w:tentative="1">
      <w:start w:val="1"/>
      <w:numFmt w:val="lowerLetter"/>
      <w:lvlText w:val="%8."/>
      <w:lvlJc w:val="left"/>
      <w:pPr>
        <w:ind w:left="5760" w:hanging="360"/>
      </w:pPr>
    </w:lvl>
    <w:lvl w:ilvl="8" w:tplc="50153851" w:tentative="1">
      <w:start w:val="1"/>
      <w:numFmt w:val="lowerRoman"/>
      <w:lvlText w:val="%9."/>
      <w:lvlJc w:val="right"/>
      <w:pPr>
        <w:ind w:left="6480" w:hanging="180"/>
      </w:pPr>
    </w:lvl>
  </w:abstractNum>
  <w:abstractNum w:abstractNumId="23140081">
    <w:multiLevelType w:val="hybridMultilevel"/>
    <w:lvl w:ilvl="0" w:tplc="74119214">
      <w:start w:val="1"/>
      <w:numFmt w:val="decimal"/>
      <w:lvlText w:val="%1."/>
      <w:lvlJc w:val="left"/>
      <w:pPr>
        <w:ind w:left="720" w:hanging="360"/>
      </w:pPr>
    </w:lvl>
    <w:lvl w:ilvl="1" w:tplc="74119214" w:tentative="1">
      <w:start w:val="1"/>
      <w:numFmt w:val="lowerLetter"/>
      <w:lvlText w:val="%2."/>
      <w:lvlJc w:val="left"/>
      <w:pPr>
        <w:ind w:left="1440" w:hanging="360"/>
      </w:pPr>
    </w:lvl>
    <w:lvl w:ilvl="2" w:tplc="74119214" w:tentative="1">
      <w:start w:val="1"/>
      <w:numFmt w:val="lowerRoman"/>
      <w:lvlText w:val="%3."/>
      <w:lvlJc w:val="right"/>
      <w:pPr>
        <w:ind w:left="2160" w:hanging="180"/>
      </w:pPr>
    </w:lvl>
    <w:lvl w:ilvl="3" w:tplc="74119214" w:tentative="1">
      <w:start w:val="1"/>
      <w:numFmt w:val="decimal"/>
      <w:lvlText w:val="%4."/>
      <w:lvlJc w:val="left"/>
      <w:pPr>
        <w:ind w:left="2880" w:hanging="360"/>
      </w:pPr>
    </w:lvl>
    <w:lvl w:ilvl="4" w:tplc="74119214" w:tentative="1">
      <w:start w:val="1"/>
      <w:numFmt w:val="lowerLetter"/>
      <w:lvlText w:val="%5."/>
      <w:lvlJc w:val="left"/>
      <w:pPr>
        <w:ind w:left="3600" w:hanging="360"/>
      </w:pPr>
    </w:lvl>
    <w:lvl w:ilvl="5" w:tplc="74119214" w:tentative="1">
      <w:start w:val="1"/>
      <w:numFmt w:val="lowerRoman"/>
      <w:lvlText w:val="%6."/>
      <w:lvlJc w:val="right"/>
      <w:pPr>
        <w:ind w:left="4320" w:hanging="180"/>
      </w:pPr>
    </w:lvl>
    <w:lvl w:ilvl="6" w:tplc="74119214" w:tentative="1">
      <w:start w:val="1"/>
      <w:numFmt w:val="decimal"/>
      <w:lvlText w:val="%7."/>
      <w:lvlJc w:val="left"/>
      <w:pPr>
        <w:ind w:left="5040" w:hanging="360"/>
      </w:pPr>
    </w:lvl>
    <w:lvl w:ilvl="7" w:tplc="74119214" w:tentative="1">
      <w:start w:val="1"/>
      <w:numFmt w:val="lowerLetter"/>
      <w:lvlText w:val="%8."/>
      <w:lvlJc w:val="left"/>
      <w:pPr>
        <w:ind w:left="5760" w:hanging="360"/>
      </w:pPr>
    </w:lvl>
    <w:lvl w:ilvl="8" w:tplc="74119214" w:tentative="1">
      <w:start w:val="1"/>
      <w:numFmt w:val="lowerRoman"/>
      <w:lvlText w:val="%9."/>
      <w:lvlJc w:val="right"/>
      <w:pPr>
        <w:ind w:left="6480" w:hanging="180"/>
      </w:pPr>
    </w:lvl>
  </w:abstractNum>
  <w:abstractNum w:abstractNumId="23140080">
    <w:multiLevelType w:val="hybridMultilevel"/>
    <w:lvl w:ilvl="0" w:tplc="97019766">
      <w:start w:val="1"/>
      <w:numFmt w:val="decimal"/>
      <w:lvlText w:val="%1."/>
      <w:lvlJc w:val="left"/>
      <w:pPr>
        <w:ind w:left="720" w:hanging="360"/>
      </w:pPr>
    </w:lvl>
    <w:lvl w:ilvl="1" w:tplc="97019766" w:tentative="1">
      <w:start w:val="1"/>
      <w:numFmt w:val="lowerLetter"/>
      <w:lvlText w:val="%2."/>
      <w:lvlJc w:val="left"/>
      <w:pPr>
        <w:ind w:left="1440" w:hanging="360"/>
      </w:pPr>
    </w:lvl>
    <w:lvl w:ilvl="2" w:tplc="97019766" w:tentative="1">
      <w:start w:val="1"/>
      <w:numFmt w:val="lowerRoman"/>
      <w:lvlText w:val="%3."/>
      <w:lvlJc w:val="right"/>
      <w:pPr>
        <w:ind w:left="2160" w:hanging="180"/>
      </w:pPr>
    </w:lvl>
    <w:lvl w:ilvl="3" w:tplc="97019766" w:tentative="1">
      <w:start w:val="1"/>
      <w:numFmt w:val="decimal"/>
      <w:lvlText w:val="%4."/>
      <w:lvlJc w:val="left"/>
      <w:pPr>
        <w:ind w:left="2880" w:hanging="360"/>
      </w:pPr>
    </w:lvl>
    <w:lvl w:ilvl="4" w:tplc="97019766" w:tentative="1">
      <w:start w:val="1"/>
      <w:numFmt w:val="lowerLetter"/>
      <w:lvlText w:val="%5."/>
      <w:lvlJc w:val="left"/>
      <w:pPr>
        <w:ind w:left="3600" w:hanging="360"/>
      </w:pPr>
    </w:lvl>
    <w:lvl w:ilvl="5" w:tplc="97019766" w:tentative="1">
      <w:start w:val="1"/>
      <w:numFmt w:val="lowerRoman"/>
      <w:lvlText w:val="%6."/>
      <w:lvlJc w:val="right"/>
      <w:pPr>
        <w:ind w:left="4320" w:hanging="180"/>
      </w:pPr>
    </w:lvl>
    <w:lvl w:ilvl="6" w:tplc="97019766" w:tentative="1">
      <w:start w:val="1"/>
      <w:numFmt w:val="decimal"/>
      <w:lvlText w:val="%7."/>
      <w:lvlJc w:val="left"/>
      <w:pPr>
        <w:ind w:left="5040" w:hanging="360"/>
      </w:pPr>
    </w:lvl>
    <w:lvl w:ilvl="7" w:tplc="97019766" w:tentative="1">
      <w:start w:val="1"/>
      <w:numFmt w:val="lowerLetter"/>
      <w:lvlText w:val="%8."/>
      <w:lvlJc w:val="left"/>
      <w:pPr>
        <w:ind w:left="5760" w:hanging="360"/>
      </w:pPr>
    </w:lvl>
    <w:lvl w:ilvl="8" w:tplc="97019766" w:tentative="1">
      <w:start w:val="1"/>
      <w:numFmt w:val="lowerRoman"/>
      <w:lvlText w:val="%9."/>
      <w:lvlJc w:val="right"/>
      <w:pPr>
        <w:ind w:left="6480" w:hanging="180"/>
      </w:pPr>
    </w:lvl>
  </w:abstractNum>
  <w:abstractNum w:abstractNumId="23140079">
    <w:multiLevelType w:val="hybridMultilevel"/>
    <w:lvl w:ilvl="0" w:tplc="26355895">
      <w:start w:val="1"/>
      <w:numFmt w:val="decimal"/>
      <w:lvlText w:val="%1."/>
      <w:lvlJc w:val="left"/>
      <w:pPr>
        <w:ind w:left="720" w:hanging="360"/>
      </w:pPr>
    </w:lvl>
    <w:lvl w:ilvl="1" w:tplc="26355895" w:tentative="1">
      <w:start w:val="1"/>
      <w:numFmt w:val="lowerLetter"/>
      <w:lvlText w:val="%2."/>
      <w:lvlJc w:val="left"/>
      <w:pPr>
        <w:ind w:left="1440" w:hanging="360"/>
      </w:pPr>
    </w:lvl>
    <w:lvl w:ilvl="2" w:tplc="26355895" w:tentative="1">
      <w:start w:val="1"/>
      <w:numFmt w:val="lowerRoman"/>
      <w:lvlText w:val="%3."/>
      <w:lvlJc w:val="right"/>
      <w:pPr>
        <w:ind w:left="2160" w:hanging="180"/>
      </w:pPr>
    </w:lvl>
    <w:lvl w:ilvl="3" w:tplc="26355895" w:tentative="1">
      <w:start w:val="1"/>
      <w:numFmt w:val="decimal"/>
      <w:lvlText w:val="%4."/>
      <w:lvlJc w:val="left"/>
      <w:pPr>
        <w:ind w:left="2880" w:hanging="360"/>
      </w:pPr>
    </w:lvl>
    <w:lvl w:ilvl="4" w:tplc="26355895" w:tentative="1">
      <w:start w:val="1"/>
      <w:numFmt w:val="lowerLetter"/>
      <w:lvlText w:val="%5."/>
      <w:lvlJc w:val="left"/>
      <w:pPr>
        <w:ind w:left="3600" w:hanging="360"/>
      </w:pPr>
    </w:lvl>
    <w:lvl w:ilvl="5" w:tplc="26355895" w:tentative="1">
      <w:start w:val="1"/>
      <w:numFmt w:val="lowerRoman"/>
      <w:lvlText w:val="%6."/>
      <w:lvlJc w:val="right"/>
      <w:pPr>
        <w:ind w:left="4320" w:hanging="180"/>
      </w:pPr>
    </w:lvl>
    <w:lvl w:ilvl="6" w:tplc="26355895" w:tentative="1">
      <w:start w:val="1"/>
      <w:numFmt w:val="decimal"/>
      <w:lvlText w:val="%7."/>
      <w:lvlJc w:val="left"/>
      <w:pPr>
        <w:ind w:left="5040" w:hanging="360"/>
      </w:pPr>
    </w:lvl>
    <w:lvl w:ilvl="7" w:tplc="26355895" w:tentative="1">
      <w:start w:val="1"/>
      <w:numFmt w:val="lowerLetter"/>
      <w:lvlText w:val="%8."/>
      <w:lvlJc w:val="left"/>
      <w:pPr>
        <w:ind w:left="5760" w:hanging="360"/>
      </w:pPr>
    </w:lvl>
    <w:lvl w:ilvl="8" w:tplc="26355895" w:tentative="1">
      <w:start w:val="1"/>
      <w:numFmt w:val="lowerRoman"/>
      <w:lvlText w:val="%9."/>
      <w:lvlJc w:val="right"/>
      <w:pPr>
        <w:ind w:left="6480" w:hanging="180"/>
      </w:pPr>
    </w:lvl>
  </w:abstractNum>
  <w:abstractNum w:abstractNumId="23140078">
    <w:multiLevelType w:val="hybridMultilevel"/>
    <w:lvl w:ilvl="0" w:tplc="68692892">
      <w:start w:val="1"/>
      <w:numFmt w:val="decimal"/>
      <w:lvlText w:val="%1."/>
      <w:lvlJc w:val="left"/>
      <w:pPr>
        <w:ind w:left="720" w:hanging="360"/>
      </w:pPr>
    </w:lvl>
    <w:lvl w:ilvl="1" w:tplc="68692892" w:tentative="1">
      <w:start w:val="1"/>
      <w:numFmt w:val="lowerLetter"/>
      <w:lvlText w:val="%2."/>
      <w:lvlJc w:val="left"/>
      <w:pPr>
        <w:ind w:left="1440" w:hanging="360"/>
      </w:pPr>
    </w:lvl>
    <w:lvl w:ilvl="2" w:tplc="68692892" w:tentative="1">
      <w:start w:val="1"/>
      <w:numFmt w:val="lowerRoman"/>
      <w:lvlText w:val="%3."/>
      <w:lvlJc w:val="right"/>
      <w:pPr>
        <w:ind w:left="2160" w:hanging="180"/>
      </w:pPr>
    </w:lvl>
    <w:lvl w:ilvl="3" w:tplc="68692892" w:tentative="1">
      <w:start w:val="1"/>
      <w:numFmt w:val="decimal"/>
      <w:lvlText w:val="%4."/>
      <w:lvlJc w:val="left"/>
      <w:pPr>
        <w:ind w:left="2880" w:hanging="360"/>
      </w:pPr>
    </w:lvl>
    <w:lvl w:ilvl="4" w:tplc="68692892" w:tentative="1">
      <w:start w:val="1"/>
      <w:numFmt w:val="lowerLetter"/>
      <w:lvlText w:val="%5."/>
      <w:lvlJc w:val="left"/>
      <w:pPr>
        <w:ind w:left="3600" w:hanging="360"/>
      </w:pPr>
    </w:lvl>
    <w:lvl w:ilvl="5" w:tplc="68692892" w:tentative="1">
      <w:start w:val="1"/>
      <w:numFmt w:val="lowerRoman"/>
      <w:lvlText w:val="%6."/>
      <w:lvlJc w:val="right"/>
      <w:pPr>
        <w:ind w:left="4320" w:hanging="180"/>
      </w:pPr>
    </w:lvl>
    <w:lvl w:ilvl="6" w:tplc="68692892" w:tentative="1">
      <w:start w:val="1"/>
      <w:numFmt w:val="decimal"/>
      <w:lvlText w:val="%7."/>
      <w:lvlJc w:val="left"/>
      <w:pPr>
        <w:ind w:left="5040" w:hanging="360"/>
      </w:pPr>
    </w:lvl>
    <w:lvl w:ilvl="7" w:tplc="68692892" w:tentative="1">
      <w:start w:val="1"/>
      <w:numFmt w:val="lowerLetter"/>
      <w:lvlText w:val="%8."/>
      <w:lvlJc w:val="left"/>
      <w:pPr>
        <w:ind w:left="5760" w:hanging="360"/>
      </w:pPr>
    </w:lvl>
    <w:lvl w:ilvl="8" w:tplc="68692892" w:tentative="1">
      <w:start w:val="1"/>
      <w:numFmt w:val="lowerRoman"/>
      <w:lvlText w:val="%9."/>
      <w:lvlJc w:val="right"/>
      <w:pPr>
        <w:ind w:left="6480" w:hanging="180"/>
      </w:pPr>
    </w:lvl>
  </w:abstractNum>
  <w:abstractNum w:abstractNumId="23140077">
    <w:multiLevelType w:val="hybridMultilevel"/>
    <w:lvl w:ilvl="0" w:tplc="42793317">
      <w:start w:val="1"/>
      <w:numFmt w:val="decimal"/>
      <w:lvlText w:val="%1."/>
      <w:lvlJc w:val="left"/>
      <w:pPr>
        <w:ind w:left="720" w:hanging="360"/>
      </w:pPr>
    </w:lvl>
    <w:lvl w:ilvl="1" w:tplc="42793317" w:tentative="1">
      <w:start w:val="1"/>
      <w:numFmt w:val="lowerLetter"/>
      <w:lvlText w:val="%2."/>
      <w:lvlJc w:val="left"/>
      <w:pPr>
        <w:ind w:left="1440" w:hanging="360"/>
      </w:pPr>
    </w:lvl>
    <w:lvl w:ilvl="2" w:tplc="42793317" w:tentative="1">
      <w:start w:val="1"/>
      <w:numFmt w:val="lowerRoman"/>
      <w:lvlText w:val="%3."/>
      <w:lvlJc w:val="right"/>
      <w:pPr>
        <w:ind w:left="2160" w:hanging="180"/>
      </w:pPr>
    </w:lvl>
    <w:lvl w:ilvl="3" w:tplc="42793317" w:tentative="1">
      <w:start w:val="1"/>
      <w:numFmt w:val="decimal"/>
      <w:lvlText w:val="%4."/>
      <w:lvlJc w:val="left"/>
      <w:pPr>
        <w:ind w:left="2880" w:hanging="360"/>
      </w:pPr>
    </w:lvl>
    <w:lvl w:ilvl="4" w:tplc="42793317" w:tentative="1">
      <w:start w:val="1"/>
      <w:numFmt w:val="lowerLetter"/>
      <w:lvlText w:val="%5."/>
      <w:lvlJc w:val="left"/>
      <w:pPr>
        <w:ind w:left="3600" w:hanging="360"/>
      </w:pPr>
    </w:lvl>
    <w:lvl w:ilvl="5" w:tplc="42793317" w:tentative="1">
      <w:start w:val="1"/>
      <w:numFmt w:val="lowerRoman"/>
      <w:lvlText w:val="%6."/>
      <w:lvlJc w:val="right"/>
      <w:pPr>
        <w:ind w:left="4320" w:hanging="180"/>
      </w:pPr>
    </w:lvl>
    <w:lvl w:ilvl="6" w:tplc="42793317" w:tentative="1">
      <w:start w:val="1"/>
      <w:numFmt w:val="decimal"/>
      <w:lvlText w:val="%7."/>
      <w:lvlJc w:val="left"/>
      <w:pPr>
        <w:ind w:left="5040" w:hanging="360"/>
      </w:pPr>
    </w:lvl>
    <w:lvl w:ilvl="7" w:tplc="42793317" w:tentative="1">
      <w:start w:val="1"/>
      <w:numFmt w:val="lowerLetter"/>
      <w:lvlText w:val="%8."/>
      <w:lvlJc w:val="left"/>
      <w:pPr>
        <w:ind w:left="5760" w:hanging="360"/>
      </w:pPr>
    </w:lvl>
    <w:lvl w:ilvl="8" w:tplc="42793317" w:tentative="1">
      <w:start w:val="1"/>
      <w:numFmt w:val="lowerRoman"/>
      <w:lvlText w:val="%9."/>
      <w:lvlJc w:val="right"/>
      <w:pPr>
        <w:ind w:left="6480" w:hanging="180"/>
      </w:pPr>
    </w:lvl>
  </w:abstractNum>
  <w:abstractNum w:abstractNumId="23140076">
    <w:multiLevelType w:val="hybridMultilevel"/>
    <w:lvl w:ilvl="0" w:tplc="74232323">
      <w:start w:val="1"/>
      <w:numFmt w:val="decimal"/>
      <w:lvlText w:val="%1."/>
      <w:lvlJc w:val="left"/>
      <w:pPr>
        <w:ind w:left="720" w:hanging="360"/>
      </w:pPr>
    </w:lvl>
    <w:lvl w:ilvl="1" w:tplc="74232323" w:tentative="1">
      <w:start w:val="1"/>
      <w:numFmt w:val="lowerLetter"/>
      <w:lvlText w:val="%2."/>
      <w:lvlJc w:val="left"/>
      <w:pPr>
        <w:ind w:left="1440" w:hanging="360"/>
      </w:pPr>
    </w:lvl>
    <w:lvl w:ilvl="2" w:tplc="74232323" w:tentative="1">
      <w:start w:val="1"/>
      <w:numFmt w:val="lowerRoman"/>
      <w:lvlText w:val="%3."/>
      <w:lvlJc w:val="right"/>
      <w:pPr>
        <w:ind w:left="2160" w:hanging="180"/>
      </w:pPr>
    </w:lvl>
    <w:lvl w:ilvl="3" w:tplc="74232323" w:tentative="1">
      <w:start w:val="1"/>
      <w:numFmt w:val="decimal"/>
      <w:lvlText w:val="%4."/>
      <w:lvlJc w:val="left"/>
      <w:pPr>
        <w:ind w:left="2880" w:hanging="360"/>
      </w:pPr>
    </w:lvl>
    <w:lvl w:ilvl="4" w:tplc="74232323" w:tentative="1">
      <w:start w:val="1"/>
      <w:numFmt w:val="lowerLetter"/>
      <w:lvlText w:val="%5."/>
      <w:lvlJc w:val="left"/>
      <w:pPr>
        <w:ind w:left="3600" w:hanging="360"/>
      </w:pPr>
    </w:lvl>
    <w:lvl w:ilvl="5" w:tplc="74232323" w:tentative="1">
      <w:start w:val="1"/>
      <w:numFmt w:val="lowerRoman"/>
      <w:lvlText w:val="%6."/>
      <w:lvlJc w:val="right"/>
      <w:pPr>
        <w:ind w:left="4320" w:hanging="180"/>
      </w:pPr>
    </w:lvl>
    <w:lvl w:ilvl="6" w:tplc="74232323" w:tentative="1">
      <w:start w:val="1"/>
      <w:numFmt w:val="decimal"/>
      <w:lvlText w:val="%7."/>
      <w:lvlJc w:val="left"/>
      <w:pPr>
        <w:ind w:left="5040" w:hanging="360"/>
      </w:pPr>
    </w:lvl>
    <w:lvl w:ilvl="7" w:tplc="74232323" w:tentative="1">
      <w:start w:val="1"/>
      <w:numFmt w:val="lowerLetter"/>
      <w:lvlText w:val="%8."/>
      <w:lvlJc w:val="left"/>
      <w:pPr>
        <w:ind w:left="5760" w:hanging="360"/>
      </w:pPr>
    </w:lvl>
    <w:lvl w:ilvl="8" w:tplc="74232323" w:tentative="1">
      <w:start w:val="1"/>
      <w:numFmt w:val="lowerRoman"/>
      <w:lvlText w:val="%9."/>
      <w:lvlJc w:val="right"/>
      <w:pPr>
        <w:ind w:left="6480" w:hanging="180"/>
      </w:pPr>
    </w:lvl>
  </w:abstractNum>
  <w:abstractNum w:abstractNumId="23140075">
    <w:multiLevelType w:val="hybridMultilevel"/>
    <w:lvl w:ilvl="0" w:tplc="91278590">
      <w:start w:val="1"/>
      <w:numFmt w:val="decimal"/>
      <w:lvlText w:val="%1."/>
      <w:lvlJc w:val="left"/>
      <w:pPr>
        <w:ind w:left="720" w:hanging="360"/>
      </w:pPr>
    </w:lvl>
    <w:lvl w:ilvl="1" w:tplc="91278590" w:tentative="1">
      <w:start w:val="1"/>
      <w:numFmt w:val="lowerLetter"/>
      <w:lvlText w:val="%2."/>
      <w:lvlJc w:val="left"/>
      <w:pPr>
        <w:ind w:left="1440" w:hanging="360"/>
      </w:pPr>
    </w:lvl>
    <w:lvl w:ilvl="2" w:tplc="91278590" w:tentative="1">
      <w:start w:val="1"/>
      <w:numFmt w:val="lowerRoman"/>
      <w:lvlText w:val="%3."/>
      <w:lvlJc w:val="right"/>
      <w:pPr>
        <w:ind w:left="2160" w:hanging="180"/>
      </w:pPr>
    </w:lvl>
    <w:lvl w:ilvl="3" w:tplc="91278590" w:tentative="1">
      <w:start w:val="1"/>
      <w:numFmt w:val="decimal"/>
      <w:lvlText w:val="%4."/>
      <w:lvlJc w:val="left"/>
      <w:pPr>
        <w:ind w:left="2880" w:hanging="360"/>
      </w:pPr>
    </w:lvl>
    <w:lvl w:ilvl="4" w:tplc="91278590" w:tentative="1">
      <w:start w:val="1"/>
      <w:numFmt w:val="lowerLetter"/>
      <w:lvlText w:val="%5."/>
      <w:lvlJc w:val="left"/>
      <w:pPr>
        <w:ind w:left="3600" w:hanging="360"/>
      </w:pPr>
    </w:lvl>
    <w:lvl w:ilvl="5" w:tplc="91278590" w:tentative="1">
      <w:start w:val="1"/>
      <w:numFmt w:val="lowerRoman"/>
      <w:lvlText w:val="%6."/>
      <w:lvlJc w:val="right"/>
      <w:pPr>
        <w:ind w:left="4320" w:hanging="180"/>
      </w:pPr>
    </w:lvl>
    <w:lvl w:ilvl="6" w:tplc="91278590" w:tentative="1">
      <w:start w:val="1"/>
      <w:numFmt w:val="decimal"/>
      <w:lvlText w:val="%7."/>
      <w:lvlJc w:val="left"/>
      <w:pPr>
        <w:ind w:left="5040" w:hanging="360"/>
      </w:pPr>
    </w:lvl>
    <w:lvl w:ilvl="7" w:tplc="91278590" w:tentative="1">
      <w:start w:val="1"/>
      <w:numFmt w:val="lowerLetter"/>
      <w:lvlText w:val="%8."/>
      <w:lvlJc w:val="left"/>
      <w:pPr>
        <w:ind w:left="5760" w:hanging="360"/>
      </w:pPr>
    </w:lvl>
    <w:lvl w:ilvl="8" w:tplc="91278590" w:tentative="1">
      <w:start w:val="1"/>
      <w:numFmt w:val="lowerRoman"/>
      <w:lvlText w:val="%9."/>
      <w:lvlJc w:val="right"/>
      <w:pPr>
        <w:ind w:left="6480" w:hanging="180"/>
      </w:pPr>
    </w:lvl>
  </w:abstractNum>
  <w:abstractNum w:abstractNumId="23140074">
    <w:multiLevelType w:val="hybridMultilevel"/>
    <w:lvl w:ilvl="0" w:tplc="45821289">
      <w:start w:val="1"/>
      <w:numFmt w:val="decimal"/>
      <w:lvlText w:val="%1."/>
      <w:lvlJc w:val="left"/>
      <w:pPr>
        <w:ind w:left="720" w:hanging="360"/>
      </w:pPr>
    </w:lvl>
    <w:lvl w:ilvl="1" w:tplc="45821289" w:tentative="1">
      <w:start w:val="1"/>
      <w:numFmt w:val="lowerLetter"/>
      <w:lvlText w:val="%2."/>
      <w:lvlJc w:val="left"/>
      <w:pPr>
        <w:ind w:left="1440" w:hanging="360"/>
      </w:pPr>
    </w:lvl>
    <w:lvl w:ilvl="2" w:tplc="45821289" w:tentative="1">
      <w:start w:val="1"/>
      <w:numFmt w:val="lowerRoman"/>
      <w:lvlText w:val="%3."/>
      <w:lvlJc w:val="right"/>
      <w:pPr>
        <w:ind w:left="2160" w:hanging="180"/>
      </w:pPr>
    </w:lvl>
    <w:lvl w:ilvl="3" w:tplc="45821289" w:tentative="1">
      <w:start w:val="1"/>
      <w:numFmt w:val="decimal"/>
      <w:lvlText w:val="%4."/>
      <w:lvlJc w:val="left"/>
      <w:pPr>
        <w:ind w:left="2880" w:hanging="360"/>
      </w:pPr>
    </w:lvl>
    <w:lvl w:ilvl="4" w:tplc="45821289" w:tentative="1">
      <w:start w:val="1"/>
      <w:numFmt w:val="lowerLetter"/>
      <w:lvlText w:val="%5."/>
      <w:lvlJc w:val="left"/>
      <w:pPr>
        <w:ind w:left="3600" w:hanging="360"/>
      </w:pPr>
    </w:lvl>
    <w:lvl w:ilvl="5" w:tplc="45821289" w:tentative="1">
      <w:start w:val="1"/>
      <w:numFmt w:val="lowerRoman"/>
      <w:lvlText w:val="%6."/>
      <w:lvlJc w:val="right"/>
      <w:pPr>
        <w:ind w:left="4320" w:hanging="180"/>
      </w:pPr>
    </w:lvl>
    <w:lvl w:ilvl="6" w:tplc="45821289" w:tentative="1">
      <w:start w:val="1"/>
      <w:numFmt w:val="decimal"/>
      <w:lvlText w:val="%7."/>
      <w:lvlJc w:val="left"/>
      <w:pPr>
        <w:ind w:left="5040" w:hanging="360"/>
      </w:pPr>
    </w:lvl>
    <w:lvl w:ilvl="7" w:tplc="45821289" w:tentative="1">
      <w:start w:val="1"/>
      <w:numFmt w:val="lowerLetter"/>
      <w:lvlText w:val="%8."/>
      <w:lvlJc w:val="left"/>
      <w:pPr>
        <w:ind w:left="5760" w:hanging="360"/>
      </w:pPr>
    </w:lvl>
    <w:lvl w:ilvl="8" w:tplc="45821289" w:tentative="1">
      <w:start w:val="1"/>
      <w:numFmt w:val="lowerRoman"/>
      <w:lvlText w:val="%9."/>
      <w:lvlJc w:val="right"/>
      <w:pPr>
        <w:ind w:left="6480" w:hanging="180"/>
      </w:pPr>
    </w:lvl>
  </w:abstractNum>
  <w:abstractNum w:abstractNumId="23140073">
    <w:multiLevelType w:val="hybridMultilevel"/>
    <w:lvl w:ilvl="0" w:tplc="72283544">
      <w:start w:val="1"/>
      <w:numFmt w:val="decimal"/>
      <w:lvlText w:val="%1."/>
      <w:lvlJc w:val="left"/>
      <w:pPr>
        <w:ind w:left="720" w:hanging="360"/>
      </w:pPr>
    </w:lvl>
    <w:lvl w:ilvl="1" w:tplc="72283544" w:tentative="1">
      <w:start w:val="1"/>
      <w:numFmt w:val="lowerLetter"/>
      <w:lvlText w:val="%2."/>
      <w:lvlJc w:val="left"/>
      <w:pPr>
        <w:ind w:left="1440" w:hanging="360"/>
      </w:pPr>
    </w:lvl>
    <w:lvl w:ilvl="2" w:tplc="72283544" w:tentative="1">
      <w:start w:val="1"/>
      <w:numFmt w:val="lowerRoman"/>
      <w:lvlText w:val="%3."/>
      <w:lvlJc w:val="right"/>
      <w:pPr>
        <w:ind w:left="2160" w:hanging="180"/>
      </w:pPr>
    </w:lvl>
    <w:lvl w:ilvl="3" w:tplc="72283544" w:tentative="1">
      <w:start w:val="1"/>
      <w:numFmt w:val="decimal"/>
      <w:lvlText w:val="%4."/>
      <w:lvlJc w:val="left"/>
      <w:pPr>
        <w:ind w:left="2880" w:hanging="360"/>
      </w:pPr>
    </w:lvl>
    <w:lvl w:ilvl="4" w:tplc="72283544" w:tentative="1">
      <w:start w:val="1"/>
      <w:numFmt w:val="lowerLetter"/>
      <w:lvlText w:val="%5."/>
      <w:lvlJc w:val="left"/>
      <w:pPr>
        <w:ind w:left="3600" w:hanging="360"/>
      </w:pPr>
    </w:lvl>
    <w:lvl w:ilvl="5" w:tplc="72283544" w:tentative="1">
      <w:start w:val="1"/>
      <w:numFmt w:val="lowerRoman"/>
      <w:lvlText w:val="%6."/>
      <w:lvlJc w:val="right"/>
      <w:pPr>
        <w:ind w:left="4320" w:hanging="180"/>
      </w:pPr>
    </w:lvl>
    <w:lvl w:ilvl="6" w:tplc="72283544" w:tentative="1">
      <w:start w:val="1"/>
      <w:numFmt w:val="decimal"/>
      <w:lvlText w:val="%7."/>
      <w:lvlJc w:val="left"/>
      <w:pPr>
        <w:ind w:left="5040" w:hanging="360"/>
      </w:pPr>
    </w:lvl>
    <w:lvl w:ilvl="7" w:tplc="72283544" w:tentative="1">
      <w:start w:val="1"/>
      <w:numFmt w:val="lowerLetter"/>
      <w:lvlText w:val="%8."/>
      <w:lvlJc w:val="left"/>
      <w:pPr>
        <w:ind w:left="5760" w:hanging="360"/>
      </w:pPr>
    </w:lvl>
    <w:lvl w:ilvl="8" w:tplc="72283544" w:tentative="1">
      <w:start w:val="1"/>
      <w:numFmt w:val="lowerRoman"/>
      <w:lvlText w:val="%9."/>
      <w:lvlJc w:val="right"/>
      <w:pPr>
        <w:ind w:left="6480" w:hanging="180"/>
      </w:pPr>
    </w:lvl>
  </w:abstractNum>
  <w:abstractNum w:abstractNumId="23140072">
    <w:multiLevelType w:val="hybridMultilevel"/>
    <w:lvl w:ilvl="0" w:tplc="45629998">
      <w:start w:val="1"/>
      <w:numFmt w:val="decimal"/>
      <w:lvlText w:val="%1."/>
      <w:lvlJc w:val="left"/>
      <w:pPr>
        <w:ind w:left="720" w:hanging="360"/>
      </w:pPr>
    </w:lvl>
    <w:lvl w:ilvl="1" w:tplc="45629998" w:tentative="1">
      <w:start w:val="1"/>
      <w:numFmt w:val="lowerLetter"/>
      <w:lvlText w:val="%2."/>
      <w:lvlJc w:val="left"/>
      <w:pPr>
        <w:ind w:left="1440" w:hanging="360"/>
      </w:pPr>
    </w:lvl>
    <w:lvl w:ilvl="2" w:tplc="45629998" w:tentative="1">
      <w:start w:val="1"/>
      <w:numFmt w:val="lowerRoman"/>
      <w:lvlText w:val="%3."/>
      <w:lvlJc w:val="right"/>
      <w:pPr>
        <w:ind w:left="2160" w:hanging="180"/>
      </w:pPr>
    </w:lvl>
    <w:lvl w:ilvl="3" w:tplc="45629998" w:tentative="1">
      <w:start w:val="1"/>
      <w:numFmt w:val="decimal"/>
      <w:lvlText w:val="%4."/>
      <w:lvlJc w:val="left"/>
      <w:pPr>
        <w:ind w:left="2880" w:hanging="360"/>
      </w:pPr>
    </w:lvl>
    <w:lvl w:ilvl="4" w:tplc="45629998" w:tentative="1">
      <w:start w:val="1"/>
      <w:numFmt w:val="lowerLetter"/>
      <w:lvlText w:val="%5."/>
      <w:lvlJc w:val="left"/>
      <w:pPr>
        <w:ind w:left="3600" w:hanging="360"/>
      </w:pPr>
    </w:lvl>
    <w:lvl w:ilvl="5" w:tplc="45629998" w:tentative="1">
      <w:start w:val="1"/>
      <w:numFmt w:val="lowerRoman"/>
      <w:lvlText w:val="%6."/>
      <w:lvlJc w:val="right"/>
      <w:pPr>
        <w:ind w:left="4320" w:hanging="180"/>
      </w:pPr>
    </w:lvl>
    <w:lvl w:ilvl="6" w:tplc="45629998" w:tentative="1">
      <w:start w:val="1"/>
      <w:numFmt w:val="decimal"/>
      <w:lvlText w:val="%7."/>
      <w:lvlJc w:val="left"/>
      <w:pPr>
        <w:ind w:left="5040" w:hanging="360"/>
      </w:pPr>
    </w:lvl>
    <w:lvl w:ilvl="7" w:tplc="45629998" w:tentative="1">
      <w:start w:val="1"/>
      <w:numFmt w:val="lowerLetter"/>
      <w:lvlText w:val="%8."/>
      <w:lvlJc w:val="left"/>
      <w:pPr>
        <w:ind w:left="5760" w:hanging="360"/>
      </w:pPr>
    </w:lvl>
    <w:lvl w:ilvl="8" w:tplc="45629998" w:tentative="1">
      <w:start w:val="1"/>
      <w:numFmt w:val="lowerRoman"/>
      <w:lvlText w:val="%9."/>
      <w:lvlJc w:val="right"/>
      <w:pPr>
        <w:ind w:left="6480" w:hanging="180"/>
      </w:pPr>
    </w:lvl>
  </w:abstractNum>
  <w:abstractNum w:abstractNumId="23140071">
    <w:multiLevelType w:val="hybridMultilevel"/>
    <w:lvl w:ilvl="0" w:tplc="40813995">
      <w:start w:val="1"/>
      <w:numFmt w:val="decimal"/>
      <w:lvlText w:val="%1."/>
      <w:lvlJc w:val="left"/>
      <w:pPr>
        <w:ind w:left="720" w:hanging="360"/>
      </w:pPr>
    </w:lvl>
    <w:lvl w:ilvl="1" w:tplc="40813995" w:tentative="1">
      <w:start w:val="1"/>
      <w:numFmt w:val="lowerLetter"/>
      <w:lvlText w:val="%2."/>
      <w:lvlJc w:val="left"/>
      <w:pPr>
        <w:ind w:left="1440" w:hanging="360"/>
      </w:pPr>
    </w:lvl>
    <w:lvl w:ilvl="2" w:tplc="40813995" w:tentative="1">
      <w:start w:val="1"/>
      <w:numFmt w:val="lowerRoman"/>
      <w:lvlText w:val="%3."/>
      <w:lvlJc w:val="right"/>
      <w:pPr>
        <w:ind w:left="2160" w:hanging="180"/>
      </w:pPr>
    </w:lvl>
    <w:lvl w:ilvl="3" w:tplc="40813995" w:tentative="1">
      <w:start w:val="1"/>
      <w:numFmt w:val="decimal"/>
      <w:lvlText w:val="%4."/>
      <w:lvlJc w:val="left"/>
      <w:pPr>
        <w:ind w:left="2880" w:hanging="360"/>
      </w:pPr>
    </w:lvl>
    <w:lvl w:ilvl="4" w:tplc="40813995" w:tentative="1">
      <w:start w:val="1"/>
      <w:numFmt w:val="lowerLetter"/>
      <w:lvlText w:val="%5."/>
      <w:lvlJc w:val="left"/>
      <w:pPr>
        <w:ind w:left="3600" w:hanging="360"/>
      </w:pPr>
    </w:lvl>
    <w:lvl w:ilvl="5" w:tplc="40813995" w:tentative="1">
      <w:start w:val="1"/>
      <w:numFmt w:val="lowerRoman"/>
      <w:lvlText w:val="%6."/>
      <w:lvlJc w:val="right"/>
      <w:pPr>
        <w:ind w:left="4320" w:hanging="180"/>
      </w:pPr>
    </w:lvl>
    <w:lvl w:ilvl="6" w:tplc="40813995" w:tentative="1">
      <w:start w:val="1"/>
      <w:numFmt w:val="decimal"/>
      <w:lvlText w:val="%7."/>
      <w:lvlJc w:val="left"/>
      <w:pPr>
        <w:ind w:left="5040" w:hanging="360"/>
      </w:pPr>
    </w:lvl>
    <w:lvl w:ilvl="7" w:tplc="40813995" w:tentative="1">
      <w:start w:val="1"/>
      <w:numFmt w:val="lowerLetter"/>
      <w:lvlText w:val="%8."/>
      <w:lvlJc w:val="left"/>
      <w:pPr>
        <w:ind w:left="5760" w:hanging="360"/>
      </w:pPr>
    </w:lvl>
    <w:lvl w:ilvl="8" w:tplc="40813995" w:tentative="1">
      <w:start w:val="1"/>
      <w:numFmt w:val="lowerRoman"/>
      <w:lvlText w:val="%9."/>
      <w:lvlJc w:val="right"/>
      <w:pPr>
        <w:ind w:left="6480" w:hanging="180"/>
      </w:pPr>
    </w:lvl>
  </w:abstractNum>
  <w:abstractNum w:abstractNumId="23140070">
    <w:multiLevelType w:val="hybridMultilevel"/>
    <w:lvl w:ilvl="0" w:tplc="14662388">
      <w:start w:val="1"/>
      <w:numFmt w:val="decimal"/>
      <w:lvlText w:val="%1."/>
      <w:lvlJc w:val="left"/>
      <w:pPr>
        <w:ind w:left="720" w:hanging="360"/>
      </w:pPr>
    </w:lvl>
    <w:lvl w:ilvl="1" w:tplc="14662388" w:tentative="1">
      <w:start w:val="1"/>
      <w:numFmt w:val="lowerLetter"/>
      <w:lvlText w:val="%2."/>
      <w:lvlJc w:val="left"/>
      <w:pPr>
        <w:ind w:left="1440" w:hanging="360"/>
      </w:pPr>
    </w:lvl>
    <w:lvl w:ilvl="2" w:tplc="14662388" w:tentative="1">
      <w:start w:val="1"/>
      <w:numFmt w:val="lowerRoman"/>
      <w:lvlText w:val="%3."/>
      <w:lvlJc w:val="right"/>
      <w:pPr>
        <w:ind w:left="2160" w:hanging="180"/>
      </w:pPr>
    </w:lvl>
    <w:lvl w:ilvl="3" w:tplc="14662388" w:tentative="1">
      <w:start w:val="1"/>
      <w:numFmt w:val="decimal"/>
      <w:lvlText w:val="%4."/>
      <w:lvlJc w:val="left"/>
      <w:pPr>
        <w:ind w:left="2880" w:hanging="360"/>
      </w:pPr>
    </w:lvl>
    <w:lvl w:ilvl="4" w:tplc="14662388" w:tentative="1">
      <w:start w:val="1"/>
      <w:numFmt w:val="lowerLetter"/>
      <w:lvlText w:val="%5."/>
      <w:lvlJc w:val="left"/>
      <w:pPr>
        <w:ind w:left="3600" w:hanging="360"/>
      </w:pPr>
    </w:lvl>
    <w:lvl w:ilvl="5" w:tplc="14662388" w:tentative="1">
      <w:start w:val="1"/>
      <w:numFmt w:val="lowerRoman"/>
      <w:lvlText w:val="%6."/>
      <w:lvlJc w:val="right"/>
      <w:pPr>
        <w:ind w:left="4320" w:hanging="180"/>
      </w:pPr>
    </w:lvl>
    <w:lvl w:ilvl="6" w:tplc="14662388" w:tentative="1">
      <w:start w:val="1"/>
      <w:numFmt w:val="decimal"/>
      <w:lvlText w:val="%7."/>
      <w:lvlJc w:val="left"/>
      <w:pPr>
        <w:ind w:left="5040" w:hanging="360"/>
      </w:pPr>
    </w:lvl>
    <w:lvl w:ilvl="7" w:tplc="14662388" w:tentative="1">
      <w:start w:val="1"/>
      <w:numFmt w:val="lowerLetter"/>
      <w:lvlText w:val="%8."/>
      <w:lvlJc w:val="left"/>
      <w:pPr>
        <w:ind w:left="5760" w:hanging="360"/>
      </w:pPr>
    </w:lvl>
    <w:lvl w:ilvl="8" w:tplc="14662388" w:tentative="1">
      <w:start w:val="1"/>
      <w:numFmt w:val="lowerRoman"/>
      <w:lvlText w:val="%9."/>
      <w:lvlJc w:val="right"/>
      <w:pPr>
        <w:ind w:left="6480" w:hanging="180"/>
      </w:pPr>
    </w:lvl>
  </w:abstractNum>
  <w:abstractNum w:abstractNumId="23140069">
    <w:multiLevelType w:val="hybridMultilevel"/>
    <w:lvl w:ilvl="0" w:tplc="64106088">
      <w:start w:val="1"/>
      <w:numFmt w:val="decimal"/>
      <w:lvlText w:val="%1."/>
      <w:lvlJc w:val="left"/>
      <w:pPr>
        <w:ind w:left="720" w:hanging="360"/>
      </w:pPr>
    </w:lvl>
    <w:lvl w:ilvl="1" w:tplc="64106088" w:tentative="1">
      <w:start w:val="1"/>
      <w:numFmt w:val="lowerLetter"/>
      <w:lvlText w:val="%2."/>
      <w:lvlJc w:val="left"/>
      <w:pPr>
        <w:ind w:left="1440" w:hanging="360"/>
      </w:pPr>
    </w:lvl>
    <w:lvl w:ilvl="2" w:tplc="64106088" w:tentative="1">
      <w:start w:val="1"/>
      <w:numFmt w:val="lowerRoman"/>
      <w:lvlText w:val="%3."/>
      <w:lvlJc w:val="right"/>
      <w:pPr>
        <w:ind w:left="2160" w:hanging="180"/>
      </w:pPr>
    </w:lvl>
    <w:lvl w:ilvl="3" w:tplc="64106088" w:tentative="1">
      <w:start w:val="1"/>
      <w:numFmt w:val="decimal"/>
      <w:lvlText w:val="%4."/>
      <w:lvlJc w:val="left"/>
      <w:pPr>
        <w:ind w:left="2880" w:hanging="360"/>
      </w:pPr>
    </w:lvl>
    <w:lvl w:ilvl="4" w:tplc="64106088" w:tentative="1">
      <w:start w:val="1"/>
      <w:numFmt w:val="lowerLetter"/>
      <w:lvlText w:val="%5."/>
      <w:lvlJc w:val="left"/>
      <w:pPr>
        <w:ind w:left="3600" w:hanging="360"/>
      </w:pPr>
    </w:lvl>
    <w:lvl w:ilvl="5" w:tplc="64106088" w:tentative="1">
      <w:start w:val="1"/>
      <w:numFmt w:val="lowerRoman"/>
      <w:lvlText w:val="%6."/>
      <w:lvlJc w:val="right"/>
      <w:pPr>
        <w:ind w:left="4320" w:hanging="180"/>
      </w:pPr>
    </w:lvl>
    <w:lvl w:ilvl="6" w:tplc="64106088" w:tentative="1">
      <w:start w:val="1"/>
      <w:numFmt w:val="decimal"/>
      <w:lvlText w:val="%7."/>
      <w:lvlJc w:val="left"/>
      <w:pPr>
        <w:ind w:left="5040" w:hanging="360"/>
      </w:pPr>
    </w:lvl>
    <w:lvl w:ilvl="7" w:tplc="64106088" w:tentative="1">
      <w:start w:val="1"/>
      <w:numFmt w:val="lowerLetter"/>
      <w:lvlText w:val="%8."/>
      <w:lvlJc w:val="left"/>
      <w:pPr>
        <w:ind w:left="5760" w:hanging="360"/>
      </w:pPr>
    </w:lvl>
    <w:lvl w:ilvl="8" w:tplc="64106088" w:tentative="1">
      <w:start w:val="1"/>
      <w:numFmt w:val="lowerRoman"/>
      <w:lvlText w:val="%9."/>
      <w:lvlJc w:val="right"/>
      <w:pPr>
        <w:ind w:left="6480" w:hanging="180"/>
      </w:pPr>
    </w:lvl>
  </w:abstractNum>
  <w:abstractNum w:abstractNumId="23140068">
    <w:multiLevelType w:val="hybridMultilevel"/>
    <w:lvl w:ilvl="0" w:tplc="82406465">
      <w:start w:val="1"/>
      <w:numFmt w:val="decimal"/>
      <w:lvlText w:val="%1."/>
      <w:lvlJc w:val="left"/>
      <w:pPr>
        <w:ind w:left="720" w:hanging="360"/>
      </w:pPr>
    </w:lvl>
    <w:lvl w:ilvl="1" w:tplc="82406465" w:tentative="1">
      <w:start w:val="1"/>
      <w:numFmt w:val="lowerLetter"/>
      <w:lvlText w:val="%2."/>
      <w:lvlJc w:val="left"/>
      <w:pPr>
        <w:ind w:left="1440" w:hanging="360"/>
      </w:pPr>
    </w:lvl>
    <w:lvl w:ilvl="2" w:tplc="82406465" w:tentative="1">
      <w:start w:val="1"/>
      <w:numFmt w:val="lowerRoman"/>
      <w:lvlText w:val="%3."/>
      <w:lvlJc w:val="right"/>
      <w:pPr>
        <w:ind w:left="2160" w:hanging="180"/>
      </w:pPr>
    </w:lvl>
    <w:lvl w:ilvl="3" w:tplc="82406465" w:tentative="1">
      <w:start w:val="1"/>
      <w:numFmt w:val="decimal"/>
      <w:lvlText w:val="%4."/>
      <w:lvlJc w:val="left"/>
      <w:pPr>
        <w:ind w:left="2880" w:hanging="360"/>
      </w:pPr>
    </w:lvl>
    <w:lvl w:ilvl="4" w:tplc="82406465" w:tentative="1">
      <w:start w:val="1"/>
      <w:numFmt w:val="lowerLetter"/>
      <w:lvlText w:val="%5."/>
      <w:lvlJc w:val="left"/>
      <w:pPr>
        <w:ind w:left="3600" w:hanging="360"/>
      </w:pPr>
    </w:lvl>
    <w:lvl w:ilvl="5" w:tplc="82406465" w:tentative="1">
      <w:start w:val="1"/>
      <w:numFmt w:val="lowerRoman"/>
      <w:lvlText w:val="%6."/>
      <w:lvlJc w:val="right"/>
      <w:pPr>
        <w:ind w:left="4320" w:hanging="180"/>
      </w:pPr>
    </w:lvl>
    <w:lvl w:ilvl="6" w:tplc="82406465" w:tentative="1">
      <w:start w:val="1"/>
      <w:numFmt w:val="decimal"/>
      <w:lvlText w:val="%7."/>
      <w:lvlJc w:val="left"/>
      <w:pPr>
        <w:ind w:left="5040" w:hanging="360"/>
      </w:pPr>
    </w:lvl>
    <w:lvl w:ilvl="7" w:tplc="82406465" w:tentative="1">
      <w:start w:val="1"/>
      <w:numFmt w:val="lowerLetter"/>
      <w:lvlText w:val="%8."/>
      <w:lvlJc w:val="left"/>
      <w:pPr>
        <w:ind w:left="5760" w:hanging="360"/>
      </w:pPr>
    </w:lvl>
    <w:lvl w:ilvl="8" w:tplc="82406465" w:tentative="1">
      <w:start w:val="1"/>
      <w:numFmt w:val="lowerRoman"/>
      <w:lvlText w:val="%9."/>
      <w:lvlJc w:val="right"/>
      <w:pPr>
        <w:ind w:left="6480" w:hanging="180"/>
      </w:pPr>
    </w:lvl>
  </w:abstractNum>
  <w:abstractNum w:abstractNumId="23140067">
    <w:multiLevelType w:val="hybridMultilevel"/>
    <w:lvl w:ilvl="0" w:tplc="29744829">
      <w:start w:val="1"/>
      <w:numFmt w:val="decimal"/>
      <w:lvlText w:val="%1."/>
      <w:lvlJc w:val="left"/>
      <w:pPr>
        <w:ind w:left="720" w:hanging="360"/>
      </w:pPr>
    </w:lvl>
    <w:lvl w:ilvl="1" w:tplc="29744829" w:tentative="1">
      <w:start w:val="1"/>
      <w:numFmt w:val="lowerLetter"/>
      <w:lvlText w:val="%2."/>
      <w:lvlJc w:val="left"/>
      <w:pPr>
        <w:ind w:left="1440" w:hanging="360"/>
      </w:pPr>
    </w:lvl>
    <w:lvl w:ilvl="2" w:tplc="29744829" w:tentative="1">
      <w:start w:val="1"/>
      <w:numFmt w:val="lowerRoman"/>
      <w:lvlText w:val="%3."/>
      <w:lvlJc w:val="right"/>
      <w:pPr>
        <w:ind w:left="2160" w:hanging="180"/>
      </w:pPr>
    </w:lvl>
    <w:lvl w:ilvl="3" w:tplc="29744829" w:tentative="1">
      <w:start w:val="1"/>
      <w:numFmt w:val="decimal"/>
      <w:lvlText w:val="%4."/>
      <w:lvlJc w:val="left"/>
      <w:pPr>
        <w:ind w:left="2880" w:hanging="360"/>
      </w:pPr>
    </w:lvl>
    <w:lvl w:ilvl="4" w:tplc="29744829" w:tentative="1">
      <w:start w:val="1"/>
      <w:numFmt w:val="lowerLetter"/>
      <w:lvlText w:val="%5."/>
      <w:lvlJc w:val="left"/>
      <w:pPr>
        <w:ind w:left="3600" w:hanging="360"/>
      </w:pPr>
    </w:lvl>
    <w:lvl w:ilvl="5" w:tplc="29744829" w:tentative="1">
      <w:start w:val="1"/>
      <w:numFmt w:val="lowerRoman"/>
      <w:lvlText w:val="%6."/>
      <w:lvlJc w:val="right"/>
      <w:pPr>
        <w:ind w:left="4320" w:hanging="180"/>
      </w:pPr>
    </w:lvl>
    <w:lvl w:ilvl="6" w:tplc="29744829" w:tentative="1">
      <w:start w:val="1"/>
      <w:numFmt w:val="decimal"/>
      <w:lvlText w:val="%7."/>
      <w:lvlJc w:val="left"/>
      <w:pPr>
        <w:ind w:left="5040" w:hanging="360"/>
      </w:pPr>
    </w:lvl>
    <w:lvl w:ilvl="7" w:tplc="29744829" w:tentative="1">
      <w:start w:val="1"/>
      <w:numFmt w:val="lowerLetter"/>
      <w:lvlText w:val="%8."/>
      <w:lvlJc w:val="left"/>
      <w:pPr>
        <w:ind w:left="5760" w:hanging="360"/>
      </w:pPr>
    </w:lvl>
    <w:lvl w:ilvl="8" w:tplc="29744829" w:tentative="1">
      <w:start w:val="1"/>
      <w:numFmt w:val="lowerRoman"/>
      <w:lvlText w:val="%9."/>
      <w:lvlJc w:val="right"/>
      <w:pPr>
        <w:ind w:left="6480" w:hanging="180"/>
      </w:pPr>
    </w:lvl>
  </w:abstractNum>
  <w:abstractNum w:abstractNumId="23140066">
    <w:multiLevelType w:val="hybridMultilevel"/>
    <w:lvl w:ilvl="0" w:tplc="52557532">
      <w:start w:val="1"/>
      <w:numFmt w:val="decimal"/>
      <w:lvlText w:val="%1."/>
      <w:lvlJc w:val="left"/>
      <w:pPr>
        <w:ind w:left="720" w:hanging="360"/>
      </w:pPr>
    </w:lvl>
    <w:lvl w:ilvl="1" w:tplc="52557532" w:tentative="1">
      <w:start w:val="1"/>
      <w:numFmt w:val="lowerLetter"/>
      <w:lvlText w:val="%2."/>
      <w:lvlJc w:val="left"/>
      <w:pPr>
        <w:ind w:left="1440" w:hanging="360"/>
      </w:pPr>
    </w:lvl>
    <w:lvl w:ilvl="2" w:tplc="52557532" w:tentative="1">
      <w:start w:val="1"/>
      <w:numFmt w:val="lowerRoman"/>
      <w:lvlText w:val="%3."/>
      <w:lvlJc w:val="right"/>
      <w:pPr>
        <w:ind w:left="2160" w:hanging="180"/>
      </w:pPr>
    </w:lvl>
    <w:lvl w:ilvl="3" w:tplc="52557532" w:tentative="1">
      <w:start w:val="1"/>
      <w:numFmt w:val="decimal"/>
      <w:lvlText w:val="%4."/>
      <w:lvlJc w:val="left"/>
      <w:pPr>
        <w:ind w:left="2880" w:hanging="360"/>
      </w:pPr>
    </w:lvl>
    <w:lvl w:ilvl="4" w:tplc="52557532" w:tentative="1">
      <w:start w:val="1"/>
      <w:numFmt w:val="lowerLetter"/>
      <w:lvlText w:val="%5."/>
      <w:lvlJc w:val="left"/>
      <w:pPr>
        <w:ind w:left="3600" w:hanging="360"/>
      </w:pPr>
    </w:lvl>
    <w:lvl w:ilvl="5" w:tplc="52557532" w:tentative="1">
      <w:start w:val="1"/>
      <w:numFmt w:val="lowerRoman"/>
      <w:lvlText w:val="%6."/>
      <w:lvlJc w:val="right"/>
      <w:pPr>
        <w:ind w:left="4320" w:hanging="180"/>
      </w:pPr>
    </w:lvl>
    <w:lvl w:ilvl="6" w:tplc="52557532" w:tentative="1">
      <w:start w:val="1"/>
      <w:numFmt w:val="decimal"/>
      <w:lvlText w:val="%7."/>
      <w:lvlJc w:val="left"/>
      <w:pPr>
        <w:ind w:left="5040" w:hanging="360"/>
      </w:pPr>
    </w:lvl>
    <w:lvl w:ilvl="7" w:tplc="52557532" w:tentative="1">
      <w:start w:val="1"/>
      <w:numFmt w:val="lowerLetter"/>
      <w:lvlText w:val="%8."/>
      <w:lvlJc w:val="left"/>
      <w:pPr>
        <w:ind w:left="5760" w:hanging="360"/>
      </w:pPr>
    </w:lvl>
    <w:lvl w:ilvl="8" w:tplc="52557532" w:tentative="1">
      <w:start w:val="1"/>
      <w:numFmt w:val="lowerRoman"/>
      <w:lvlText w:val="%9."/>
      <w:lvlJc w:val="right"/>
      <w:pPr>
        <w:ind w:left="6480" w:hanging="180"/>
      </w:pPr>
    </w:lvl>
  </w:abstractNum>
  <w:abstractNum w:abstractNumId="23140065">
    <w:multiLevelType w:val="hybridMultilevel"/>
    <w:lvl w:ilvl="0" w:tplc="77368156">
      <w:start w:val="1"/>
      <w:numFmt w:val="decimal"/>
      <w:lvlText w:val="%1."/>
      <w:lvlJc w:val="left"/>
      <w:pPr>
        <w:ind w:left="720" w:hanging="360"/>
      </w:pPr>
    </w:lvl>
    <w:lvl w:ilvl="1" w:tplc="77368156" w:tentative="1">
      <w:start w:val="1"/>
      <w:numFmt w:val="lowerLetter"/>
      <w:lvlText w:val="%2."/>
      <w:lvlJc w:val="left"/>
      <w:pPr>
        <w:ind w:left="1440" w:hanging="360"/>
      </w:pPr>
    </w:lvl>
    <w:lvl w:ilvl="2" w:tplc="77368156" w:tentative="1">
      <w:start w:val="1"/>
      <w:numFmt w:val="lowerRoman"/>
      <w:lvlText w:val="%3."/>
      <w:lvlJc w:val="right"/>
      <w:pPr>
        <w:ind w:left="2160" w:hanging="180"/>
      </w:pPr>
    </w:lvl>
    <w:lvl w:ilvl="3" w:tplc="77368156" w:tentative="1">
      <w:start w:val="1"/>
      <w:numFmt w:val="decimal"/>
      <w:lvlText w:val="%4."/>
      <w:lvlJc w:val="left"/>
      <w:pPr>
        <w:ind w:left="2880" w:hanging="360"/>
      </w:pPr>
    </w:lvl>
    <w:lvl w:ilvl="4" w:tplc="77368156" w:tentative="1">
      <w:start w:val="1"/>
      <w:numFmt w:val="lowerLetter"/>
      <w:lvlText w:val="%5."/>
      <w:lvlJc w:val="left"/>
      <w:pPr>
        <w:ind w:left="3600" w:hanging="360"/>
      </w:pPr>
    </w:lvl>
    <w:lvl w:ilvl="5" w:tplc="77368156" w:tentative="1">
      <w:start w:val="1"/>
      <w:numFmt w:val="lowerRoman"/>
      <w:lvlText w:val="%6."/>
      <w:lvlJc w:val="right"/>
      <w:pPr>
        <w:ind w:left="4320" w:hanging="180"/>
      </w:pPr>
    </w:lvl>
    <w:lvl w:ilvl="6" w:tplc="77368156" w:tentative="1">
      <w:start w:val="1"/>
      <w:numFmt w:val="decimal"/>
      <w:lvlText w:val="%7."/>
      <w:lvlJc w:val="left"/>
      <w:pPr>
        <w:ind w:left="5040" w:hanging="360"/>
      </w:pPr>
    </w:lvl>
    <w:lvl w:ilvl="7" w:tplc="77368156" w:tentative="1">
      <w:start w:val="1"/>
      <w:numFmt w:val="lowerLetter"/>
      <w:lvlText w:val="%8."/>
      <w:lvlJc w:val="left"/>
      <w:pPr>
        <w:ind w:left="5760" w:hanging="360"/>
      </w:pPr>
    </w:lvl>
    <w:lvl w:ilvl="8" w:tplc="77368156" w:tentative="1">
      <w:start w:val="1"/>
      <w:numFmt w:val="lowerRoman"/>
      <w:lvlText w:val="%9."/>
      <w:lvlJc w:val="right"/>
      <w:pPr>
        <w:ind w:left="6480" w:hanging="180"/>
      </w:pPr>
    </w:lvl>
  </w:abstractNum>
  <w:abstractNum w:abstractNumId="23140064">
    <w:multiLevelType w:val="hybridMultilevel"/>
    <w:lvl w:ilvl="0" w:tplc="28665130">
      <w:start w:val="1"/>
      <w:numFmt w:val="decimal"/>
      <w:lvlText w:val="%1."/>
      <w:lvlJc w:val="left"/>
      <w:pPr>
        <w:ind w:left="720" w:hanging="360"/>
      </w:pPr>
    </w:lvl>
    <w:lvl w:ilvl="1" w:tplc="28665130" w:tentative="1">
      <w:start w:val="1"/>
      <w:numFmt w:val="lowerLetter"/>
      <w:lvlText w:val="%2."/>
      <w:lvlJc w:val="left"/>
      <w:pPr>
        <w:ind w:left="1440" w:hanging="360"/>
      </w:pPr>
    </w:lvl>
    <w:lvl w:ilvl="2" w:tplc="28665130" w:tentative="1">
      <w:start w:val="1"/>
      <w:numFmt w:val="lowerRoman"/>
      <w:lvlText w:val="%3."/>
      <w:lvlJc w:val="right"/>
      <w:pPr>
        <w:ind w:left="2160" w:hanging="180"/>
      </w:pPr>
    </w:lvl>
    <w:lvl w:ilvl="3" w:tplc="28665130" w:tentative="1">
      <w:start w:val="1"/>
      <w:numFmt w:val="decimal"/>
      <w:lvlText w:val="%4."/>
      <w:lvlJc w:val="left"/>
      <w:pPr>
        <w:ind w:left="2880" w:hanging="360"/>
      </w:pPr>
    </w:lvl>
    <w:lvl w:ilvl="4" w:tplc="28665130" w:tentative="1">
      <w:start w:val="1"/>
      <w:numFmt w:val="lowerLetter"/>
      <w:lvlText w:val="%5."/>
      <w:lvlJc w:val="left"/>
      <w:pPr>
        <w:ind w:left="3600" w:hanging="360"/>
      </w:pPr>
    </w:lvl>
    <w:lvl w:ilvl="5" w:tplc="28665130" w:tentative="1">
      <w:start w:val="1"/>
      <w:numFmt w:val="lowerRoman"/>
      <w:lvlText w:val="%6."/>
      <w:lvlJc w:val="right"/>
      <w:pPr>
        <w:ind w:left="4320" w:hanging="180"/>
      </w:pPr>
    </w:lvl>
    <w:lvl w:ilvl="6" w:tplc="28665130" w:tentative="1">
      <w:start w:val="1"/>
      <w:numFmt w:val="decimal"/>
      <w:lvlText w:val="%7."/>
      <w:lvlJc w:val="left"/>
      <w:pPr>
        <w:ind w:left="5040" w:hanging="360"/>
      </w:pPr>
    </w:lvl>
    <w:lvl w:ilvl="7" w:tplc="28665130" w:tentative="1">
      <w:start w:val="1"/>
      <w:numFmt w:val="lowerLetter"/>
      <w:lvlText w:val="%8."/>
      <w:lvlJc w:val="left"/>
      <w:pPr>
        <w:ind w:left="5760" w:hanging="360"/>
      </w:pPr>
    </w:lvl>
    <w:lvl w:ilvl="8" w:tplc="28665130" w:tentative="1">
      <w:start w:val="1"/>
      <w:numFmt w:val="lowerRoman"/>
      <w:lvlText w:val="%9."/>
      <w:lvlJc w:val="right"/>
      <w:pPr>
        <w:ind w:left="6480" w:hanging="180"/>
      </w:pPr>
    </w:lvl>
  </w:abstractNum>
  <w:abstractNum w:abstractNumId="23140063">
    <w:multiLevelType w:val="hybridMultilevel"/>
    <w:lvl w:ilvl="0" w:tplc="60475491">
      <w:start w:val="1"/>
      <w:numFmt w:val="decimal"/>
      <w:lvlText w:val="%1."/>
      <w:lvlJc w:val="left"/>
      <w:pPr>
        <w:ind w:left="720" w:hanging="360"/>
      </w:pPr>
    </w:lvl>
    <w:lvl w:ilvl="1" w:tplc="60475491" w:tentative="1">
      <w:start w:val="1"/>
      <w:numFmt w:val="lowerLetter"/>
      <w:lvlText w:val="%2."/>
      <w:lvlJc w:val="left"/>
      <w:pPr>
        <w:ind w:left="1440" w:hanging="360"/>
      </w:pPr>
    </w:lvl>
    <w:lvl w:ilvl="2" w:tplc="60475491" w:tentative="1">
      <w:start w:val="1"/>
      <w:numFmt w:val="lowerRoman"/>
      <w:lvlText w:val="%3."/>
      <w:lvlJc w:val="right"/>
      <w:pPr>
        <w:ind w:left="2160" w:hanging="180"/>
      </w:pPr>
    </w:lvl>
    <w:lvl w:ilvl="3" w:tplc="60475491" w:tentative="1">
      <w:start w:val="1"/>
      <w:numFmt w:val="decimal"/>
      <w:lvlText w:val="%4."/>
      <w:lvlJc w:val="left"/>
      <w:pPr>
        <w:ind w:left="2880" w:hanging="360"/>
      </w:pPr>
    </w:lvl>
    <w:lvl w:ilvl="4" w:tplc="60475491" w:tentative="1">
      <w:start w:val="1"/>
      <w:numFmt w:val="lowerLetter"/>
      <w:lvlText w:val="%5."/>
      <w:lvlJc w:val="left"/>
      <w:pPr>
        <w:ind w:left="3600" w:hanging="360"/>
      </w:pPr>
    </w:lvl>
    <w:lvl w:ilvl="5" w:tplc="60475491" w:tentative="1">
      <w:start w:val="1"/>
      <w:numFmt w:val="lowerRoman"/>
      <w:lvlText w:val="%6."/>
      <w:lvlJc w:val="right"/>
      <w:pPr>
        <w:ind w:left="4320" w:hanging="180"/>
      </w:pPr>
    </w:lvl>
    <w:lvl w:ilvl="6" w:tplc="60475491" w:tentative="1">
      <w:start w:val="1"/>
      <w:numFmt w:val="decimal"/>
      <w:lvlText w:val="%7."/>
      <w:lvlJc w:val="left"/>
      <w:pPr>
        <w:ind w:left="5040" w:hanging="360"/>
      </w:pPr>
    </w:lvl>
    <w:lvl w:ilvl="7" w:tplc="60475491" w:tentative="1">
      <w:start w:val="1"/>
      <w:numFmt w:val="lowerLetter"/>
      <w:lvlText w:val="%8."/>
      <w:lvlJc w:val="left"/>
      <w:pPr>
        <w:ind w:left="5760" w:hanging="360"/>
      </w:pPr>
    </w:lvl>
    <w:lvl w:ilvl="8" w:tplc="60475491" w:tentative="1">
      <w:start w:val="1"/>
      <w:numFmt w:val="lowerRoman"/>
      <w:lvlText w:val="%9."/>
      <w:lvlJc w:val="right"/>
      <w:pPr>
        <w:ind w:left="6480" w:hanging="180"/>
      </w:pPr>
    </w:lvl>
  </w:abstractNum>
  <w:abstractNum w:abstractNumId="23140062">
    <w:multiLevelType w:val="hybridMultilevel"/>
    <w:lvl w:ilvl="0" w:tplc="54373774">
      <w:start w:val="1"/>
      <w:numFmt w:val="decimal"/>
      <w:lvlText w:val="%1."/>
      <w:lvlJc w:val="left"/>
      <w:pPr>
        <w:ind w:left="720" w:hanging="360"/>
      </w:pPr>
    </w:lvl>
    <w:lvl w:ilvl="1" w:tplc="54373774" w:tentative="1">
      <w:start w:val="1"/>
      <w:numFmt w:val="lowerLetter"/>
      <w:lvlText w:val="%2."/>
      <w:lvlJc w:val="left"/>
      <w:pPr>
        <w:ind w:left="1440" w:hanging="360"/>
      </w:pPr>
    </w:lvl>
    <w:lvl w:ilvl="2" w:tplc="54373774" w:tentative="1">
      <w:start w:val="1"/>
      <w:numFmt w:val="lowerRoman"/>
      <w:lvlText w:val="%3."/>
      <w:lvlJc w:val="right"/>
      <w:pPr>
        <w:ind w:left="2160" w:hanging="180"/>
      </w:pPr>
    </w:lvl>
    <w:lvl w:ilvl="3" w:tplc="54373774" w:tentative="1">
      <w:start w:val="1"/>
      <w:numFmt w:val="decimal"/>
      <w:lvlText w:val="%4."/>
      <w:lvlJc w:val="left"/>
      <w:pPr>
        <w:ind w:left="2880" w:hanging="360"/>
      </w:pPr>
    </w:lvl>
    <w:lvl w:ilvl="4" w:tplc="54373774" w:tentative="1">
      <w:start w:val="1"/>
      <w:numFmt w:val="lowerLetter"/>
      <w:lvlText w:val="%5."/>
      <w:lvlJc w:val="left"/>
      <w:pPr>
        <w:ind w:left="3600" w:hanging="360"/>
      </w:pPr>
    </w:lvl>
    <w:lvl w:ilvl="5" w:tplc="54373774" w:tentative="1">
      <w:start w:val="1"/>
      <w:numFmt w:val="lowerRoman"/>
      <w:lvlText w:val="%6."/>
      <w:lvlJc w:val="right"/>
      <w:pPr>
        <w:ind w:left="4320" w:hanging="180"/>
      </w:pPr>
    </w:lvl>
    <w:lvl w:ilvl="6" w:tplc="54373774" w:tentative="1">
      <w:start w:val="1"/>
      <w:numFmt w:val="decimal"/>
      <w:lvlText w:val="%7."/>
      <w:lvlJc w:val="left"/>
      <w:pPr>
        <w:ind w:left="5040" w:hanging="360"/>
      </w:pPr>
    </w:lvl>
    <w:lvl w:ilvl="7" w:tplc="54373774" w:tentative="1">
      <w:start w:val="1"/>
      <w:numFmt w:val="lowerLetter"/>
      <w:lvlText w:val="%8."/>
      <w:lvlJc w:val="left"/>
      <w:pPr>
        <w:ind w:left="5760" w:hanging="360"/>
      </w:pPr>
    </w:lvl>
    <w:lvl w:ilvl="8" w:tplc="54373774" w:tentative="1">
      <w:start w:val="1"/>
      <w:numFmt w:val="lowerRoman"/>
      <w:lvlText w:val="%9."/>
      <w:lvlJc w:val="right"/>
      <w:pPr>
        <w:ind w:left="6480" w:hanging="180"/>
      </w:pPr>
    </w:lvl>
  </w:abstractNum>
  <w:abstractNum w:abstractNumId="23140061">
    <w:multiLevelType w:val="hybridMultilevel"/>
    <w:lvl w:ilvl="0" w:tplc="29872336">
      <w:start w:val="1"/>
      <w:numFmt w:val="decimal"/>
      <w:lvlText w:val="%1."/>
      <w:lvlJc w:val="left"/>
      <w:pPr>
        <w:ind w:left="720" w:hanging="360"/>
      </w:pPr>
    </w:lvl>
    <w:lvl w:ilvl="1" w:tplc="29872336" w:tentative="1">
      <w:start w:val="1"/>
      <w:numFmt w:val="lowerLetter"/>
      <w:lvlText w:val="%2."/>
      <w:lvlJc w:val="left"/>
      <w:pPr>
        <w:ind w:left="1440" w:hanging="360"/>
      </w:pPr>
    </w:lvl>
    <w:lvl w:ilvl="2" w:tplc="29872336" w:tentative="1">
      <w:start w:val="1"/>
      <w:numFmt w:val="lowerRoman"/>
      <w:lvlText w:val="%3."/>
      <w:lvlJc w:val="right"/>
      <w:pPr>
        <w:ind w:left="2160" w:hanging="180"/>
      </w:pPr>
    </w:lvl>
    <w:lvl w:ilvl="3" w:tplc="29872336" w:tentative="1">
      <w:start w:val="1"/>
      <w:numFmt w:val="decimal"/>
      <w:lvlText w:val="%4."/>
      <w:lvlJc w:val="left"/>
      <w:pPr>
        <w:ind w:left="2880" w:hanging="360"/>
      </w:pPr>
    </w:lvl>
    <w:lvl w:ilvl="4" w:tplc="29872336" w:tentative="1">
      <w:start w:val="1"/>
      <w:numFmt w:val="lowerLetter"/>
      <w:lvlText w:val="%5."/>
      <w:lvlJc w:val="left"/>
      <w:pPr>
        <w:ind w:left="3600" w:hanging="360"/>
      </w:pPr>
    </w:lvl>
    <w:lvl w:ilvl="5" w:tplc="29872336" w:tentative="1">
      <w:start w:val="1"/>
      <w:numFmt w:val="lowerRoman"/>
      <w:lvlText w:val="%6."/>
      <w:lvlJc w:val="right"/>
      <w:pPr>
        <w:ind w:left="4320" w:hanging="180"/>
      </w:pPr>
    </w:lvl>
    <w:lvl w:ilvl="6" w:tplc="29872336" w:tentative="1">
      <w:start w:val="1"/>
      <w:numFmt w:val="decimal"/>
      <w:lvlText w:val="%7."/>
      <w:lvlJc w:val="left"/>
      <w:pPr>
        <w:ind w:left="5040" w:hanging="360"/>
      </w:pPr>
    </w:lvl>
    <w:lvl w:ilvl="7" w:tplc="29872336" w:tentative="1">
      <w:start w:val="1"/>
      <w:numFmt w:val="lowerLetter"/>
      <w:lvlText w:val="%8."/>
      <w:lvlJc w:val="left"/>
      <w:pPr>
        <w:ind w:left="5760" w:hanging="360"/>
      </w:pPr>
    </w:lvl>
    <w:lvl w:ilvl="8" w:tplc="29872336" w:tentative="1">
      <w:start w:val="1"/>
      <w:numFmt w:val="lowerRoman"/>
      <w:lvlText w:val="%9."/>
      <w:lvlJc w:val="right"/>
      <w:pPr>
        <w:ind w:left="6480" w:hanging="180"/>
      </w:pPr>
    </w:lvl>
  </w:abstractNum>
  <w:abstractNum w:abstractNumId="23140060">
    <w:multiLevelType w:val="hybridMultilevel"/>
    <w:lvl w:ilvl="0" w:tplc="12710960">
      <w:start w:val="1"/>
      <w:numFmt w:val="decimal"/>
      <w:lvlText w:val="%1."/>
      <w:lvlJc w:val="left"/>
      <w:pPr>
        <w:ind w:left="720" w:hanging="360"/>
      </w:pPr>
    </w:lvl>
    <w:lvl w:ilvl="1" w:tplc="12710960" w:tentative="1">
      <w:start w:val="1"/>
      <w:numFmt w:val="lowerLetter"/>
      <w:lvlText w:val="%2."/>
      <w:lvlJc w:val="left"/>
      <w:pPr>
        <w:ind w:left="1440" w:hanging="360"/>
      </w:pPr>
    </w:lvl>
    <w:lvl w:ilvl="2" w:tplc="12710960" w:tentative="1">
      <w:start w:val="1"/>
      <w:numFmt w:val="lowerRoman"/>
      <w:lvlText w:val="%3."/>
      <w:lvlJc w:val="right"/>
      <w:pPr>
        <w:ind w:left="2160" w:hanging="180"/>
      </w:pPr>
    </w:lvl>
    <w:lvl w:ilvl="3" w:tplc="12710960" w:tentative="1">
      <w:start w:val="1"/>
      <w:numFmt w:val="decimal"/>
      <w:lvlText w:val="%4."/>
      <w:lvlJc w:val="left"/>
      <w:pPr>
        <w:ind w:left="2880" w:hanging="360"/>
      </w:pPr>
    </w:lvl>
    <w:lvl w:ilvl="4" w:tplc="12710960" w:tentative="1">
      <w:start w:val="1"/>
      <w:numFmt w:val="lowerLetter"/>
      <w:lvlText w:val="%5."/>
      <w:lvlJc w:val="left"/>
      <w:pPr>
        <w:ind w:left="3600" w:hanging="360"/>
      </w:pPr>
    </w:lvl>
    <w:lvl w:ilvl="5" w:tplc="12710960" w:tentative="1">
      <w:start w:val="1"/>
      <w:numFmt w:val="lowerRoman"/>
      <w:lvlText w:val="%6."/>
      <w:lvlJc w:val="right"/>
      <w:pPr>
        <w:ind w:left="4320" w:hanging="180"/>
      </w:pPr>
    </w:lvl>
    <w:lvl w:ilvl="6" w:tplc="12710960" w:tentative="1">
      <w:start w:val="1"/>
      <w:numFmt w:val="decimal"/>
      <w:lvlText w:val="%7."/>
      <w:lvlJc w:val="left"/>
      <w:pPr>
        <w:ind w:left="5040" w:hanging="360"/>
      </w:pPr>
    </w:lvl>
    <w:lvl w:ilvl="7" w:tplc="12710960" w:tentative="1">
      <w:start w:val="1"/>
      <w:numFmt w:val="lowerLetter"/>
      <w:lvlText w:val="%8."/>
      <w:lvlJc w:val="left"/>
      <w:pPr>
        <w:ind w:left="5760" w:hanging="360"/>
      </w:pPr>
    </w:lvl>
    <w:lvl w:ilvl="8" w:tplc="12710960" w:tentative="1">
      <w:start w:val="1"/>
      <w:numFmt w:val="lowerRoman"/>
      <w:lvlText w:val="%9."/>
      <w:lvlJc w:val="right"/>
      <w:pPr>
        <w:ind w:left="6480" w:hanging="180"/>
      </w:pPr>
    </w:lvl>
  </w:abstractNum>
  <w:abstractNum w:abstractNumId="23140059">
    <w:multiLevelType w:val="hybridMultilevel"/>
    <w:lvl w:ilvl="0" w:tplc="19893071">
      <w:start w:val="1"/>
      <w:numFmt w:val="decimal"/>
      <w:lvlText w:val="%1."/>
      <w:lvlJc w:val="left"/>
      <w:pPr>
        <w:ind w:left="720" w:hanging="360"/>
      </w:pPr>
    </w:lvl>
    <w:lvl w:ilvl="1" w:tplc="19893071" w:tentative="1">
      <w:start w:val="1"/>
      <w:numFmt w:val="lowerLetter"/>
      <w:lvlText w:val="%2."/>
      <w:lvlJc w:val="left"/>
      <w:pPr>
        <w:ind w:left="1440" w:hanging="360"/>
      </w:pPr>
    </w:lvl>
    <w:lvl w:ilvl="2" w:tplc="19893071" w:tentative="1">
      <w:start w:val="1"/>
      <w:numFmt w:val="lowerRoman"/>
      <w:lvlText w:val="%3."/>
      <w:lvlJc w:val="right"/>
      <w:pPr>
        <w:ind w:left="2160" w:hanging="180"/>
      </w:pPr>
    </w:lvl>
    <w:lvl w:ilvl="3" w:tplc="19893071" w:tentative="1">
      <w:start w:val="1"/>
      <w:numFmt w:val="decimal"/>
      <w:lvlText w:val="%4."/>
      <w:lvlJc w:val="left"/>
      <w:pPr>
        <w:ind w:left="2880" w:hanging="360"/>
      </w:pPr>
    </w:lvl>
    <w:lvl w:ilvl="4" w:tplc="19893071" w:tentative="1">
      <w:start w:val="1"/>
      <w:numFmt w:val="lowerLetter"/>
      <w:lvlText w:val="%5."/>
      <w:lvlJc w:val="left"/>
      <w:pPr>
        <w:ind w:left="3600" w:hanging="360"/>
      </w:pPr>
    </w:lvl>
    <w:lvl w:ilvl="5" w:tplc="19893071" w:tentative="1">
      <w:start w:val="1"/>
      <w:numFmt w:val="lowerRoman"/>
      <w:lvlText w:val="%6."/>
      <w:lvlJc w:val="right"/>
      <w:pPr>
        <w:ind w:left="4320" w:hanging="180"/>
      </w:pPr>
    </w:lvl>
    <w:lvl w:ilvl="6" w:tplc="19893071" w:tentative="1">
      <w:start w:val="1"/>
      <w:numFmt w:val="decimal"/>
      <w:lvlText w:val="%7."/>
      <w:lvlJc w:val="left"/>
      <w:pPr>
        <w:ind w:left="5040" w:hanging="360"/>
      </w:pPr>
    </w:lvl>
    <w:lvl w:ilvl="7" w:tplc="19893071" w:tentative="1">
      <w:start w:val="1"/>
      <w:numFmt w:val="lowerLetter"/>
      <w:lvlText w:val="%8."/>
      <w:lvlJc w:val="left"/>
      <w:pPr>
        <w:ind w:left="5760" w:hanging="360"/>
      </w:pPr>
    </w:lvl>
    <w:lvl w:ilvl="8" w:tplc="19893071" w:tentative="1">
      <w:start w:val="1"/>
      <w:numFmt w:val="lowerRoman"/>
      <w:lvlText w:val="%9."/>
      <w:lvlJc w:val="right"/>
      <w:pPr>
        <w:ind w:left="6480" w:hanging="180"/>
      </w:pPr>
    </w:lvl>
  </w:abstractNum>
  <w:abstractNum w:abstractNumId="23140058">
    <w:multiLevelType w:val="hybridMultilevel"/>
    <w:lvl w:ilvl="0" w:tplc="53958252">
      <w:start w:val="1"/>
      <w:numFmt w:val="decimal"/>
      <w:lvlText w:val="%1."/>
      <w:lvlJc w:val="left"/>
      <w:pPr>
        <w:ind w:left="720" w:hanging="360"/>
      </w:pPr>
    </w:lvl>
    <w:lvl w:ilvl="1" w:tplc="53958252" w:tentative="1">
      <w:start w:val="1"/>
      <w:numFmt w:val="lowerLetter"/>
      <w:lvlText w:val="%2."/>
      <w:lvlJc w:val="left"/>
      <w:pPr>
        <w:ind w:left="1440" w:hanging="360"/>
      </w:pPr>
    </w:lvl>
    <w:lvl w:ilvl="2" w:tplc="53958252" w:tentative="1">
      <w:start w:val="1"/>
      <w:numFmt w:val="lowerRoman"/>
      <w:lvlText w:val="%3."/>
      <w:lvlJc w:val="right"/>
      <w:pPr>
        <w:ind w:left="2160" w:hanging="180"/>
      </w:pPr>
    </w:lvl>
    <w:lvl w:ilvl="3" w:tplc="53958252" w:tentative="1">
      <w:start w:val="1"/>
      <w:numFmt w:val="decimal"/>
      <w:lvlText w:val="%4."/>
      <w:lvlJc w:val="left"/>
      <w:pPr>
        <w:ind w:left="2880" w:hanging="360"/>
      </w:pPr>
    </w:lvl>
    <w:lvl w:ilvl="4" w:tplc="53958252" w:tentative="1">
      <w:start w:val="1"/>
      <w:numFmt w:val="lowerLetter"/>
      <w:lvlText w:val="%5."/>
      <w:lvlJc w:val="left"/>
      <w:pPr>
        <w:ind w:left="3600" w:hanging="360"/>
      </w:pPr>
    </w:lvl>
    <w:lvl w:ilvl="5" w:tplc="53958252" w:tentative="1">
      <w:start w:val="1"/>
      <w:numFmt w:val="lowerRoman"/>
      <w:lvlText w:val="%6."/>
      <w:lvlJc w:val="right"/>
      <w:pPr>
        <w:ind w:left="4320" w:hanging="180"/>
      </w:pPr>
    </w:lvl>
    <w:lvl w:ilvl="6" w:tplc="53958252" w:tentative="1">
      <w:start w:val="1"/>
      <w:numFmt w:val="decimal"/>
      <w:lvlText w:val="%7."/>
      <w:lvlJc w:val="left"/>
      <w:pPr>
        <w:ind w:left="5040" w:hanging="360"/>
      </w:pPr>
    </w:lvl>
    <w:lvl w:ilvl="7" w:tplc="53958252" w:tentative="1">
      <w:start w:val="1"/>
      <w:numFmt w:val="lowerLetter"/>
      <w:lvlText w:val="%8."/>
      <w:lvlJc w:val="left"/>
      <w:pPr>
        <w:ind w:left="5760" w:hanging="360"/>
      </w:pPr>
    </w:lvl>
    <w:lvl w:ilvl="8" w:tplc="53958252" w:tentative="1">
      <w:start w:val="1"/>
      <w:numFmt w:val="lowerRoman"/>
      <w:lvlText w:val="%9."/>
      <w:lvlJc w:val="right"/>
      <w:pPr>
        <w:ind w:left="6480" w:hanging="180"/>
      </w:pPr>
    </w:lvl>
  </w:abstractNum>
  <w:abstractNum w:abstractNumId="23140057">
    <w:multiLevelType w:val="hybridMultilevel"/>
    <w:lvl w:ilvl="0" w:tplc="35218071">
      <w:start w:val="1"/>
      <w:numFmt w:val="decimal"/>
      <w:lvlText w:val="%1."/>
      <w:lvlJc w:val="left"/>
      <w:pPr>
        <w:ind w:left="720" w:hanging="360"/>
      </w:pPr>
    </w:lvl>
    <w:lvl w:ilvl="1" w:tplc="35218071" w:tentative="1">
      <w:start w:val="1"/>
      <w:numFmt w:val="lowerLetter"/>
      <w:lvlText w:val="%2."/>
      <w:lvlJc w:val="left"/>
      <w:pPr>
        <w:ind w:left="1440" w:hanging="360"/>
      </w:pPr>
    </w:lvl>
    <w:lvl w:ilvl="2" w:tplc="35218071" w:tentative="1">
      <w:start w:val="1"/>
      <w:numFmt w:val="lowerRoman"/>
      <w:lvlText w:val="%3."/>
      <w:lvlJc w:val="right"/>
      <w:pPr>
        <w:ind w:left="2160" w:hanging="180"/>
      </w:pPr>
    </w:lvl>
    <w:lvl w:ilvl="3" w:tplc="35218071" w:tentative="1">
      <w:start w:val="1"/>
      <w:numFmt w:val="decimal"/>
      <w:lvlText w:val="%4."/>
      <w:lvlJc w:val="left"/>
      <w:pPr>
        <w:ind w:left="2880" w:hanging="360"/>
      </w:pPr>
    </w:lvl>
    <w:lvl w:ilvl="4" w:tplc="35218071" w:tentative="1">
      <w:start w:val="1"/>
      <w:numFmt w:val="lowerLetter"/>
      <w:lvlText w:val="%5."/>
      <w:lvlJc w:val="left"/>
      <w:pPr>
        <w:ind w:left="3600" w:hanging="360"/>
      </w:pPr>
    </w:lvl>
    <w:lvl w:ilvl="5" w:tplc="35218071" w:tentative="1">
      <w:start w:val="1"/>
      <w:numFmt w:val="lowerRoman"/>
      <w:lvlText w:val="%6."/>
      <w:lvlJc w:val="right"/>
      <w:pPr>
        <w:ind w:left="4320" w:hanging="180"/>
      </w:pPr>
    </w:lvl>
    <w:lvl w:ilvl="6" w:tplc="35218071" w:tentative="1">
      <w:start w:val="1"/>
      <w:numFmt w:val="decimal"/>
      <w:lvlText w:val="%7."/>
      <w:lvlJc w:val="left"/>
      <w:pPr>
        <w:ind w:left="5040" w:hanging="360"/>
      </w:pPr>
    </w:lvl>
    <w:lvl w:ilvl="7" w:tplc="35218071" w:tentative="1">
      <w:start w:val="1"/>
      <w:numFmt w:val="lowerLetter"/>
      <w:lvlText w:val="%8."/>
      <w:lvlJc w:val="left"/>
      <w:pPr>
        <w:ind w:left="5760" w:hanging="360"/>
      </w:pPr>
    </w:lvl>
    <w:lvl w:ilvl="8" w:tplc="35218071" w:tentative="1">
      <w:start w:val="1"/>
      <w:numFmt w:val="lowerRoman"/>
      <w:lvlText w:val="%9."/>
      <w:lvlJc w:val="right"/>
      <w:pPr>
        <w:ind w:left="6480" w:hanging="180"/>
      </w:pPr>
    </w:lvl>
  </w:abstractNum>
  <w:abstractNum w:abstractNumId="23140056">
    <w:multiLevelType w:val="hybridMultilevel"/>
    <w:lvl w:ilvl="0" w:tplc="72063782">
      <w:start w:val="1"/>
      <w:numFmt w:val="decimal"/>
      <w:lvlText w:val="%1."/>
      <w:lvlJc w:val="left"/>
      <w:pPr>
        <w:ind w:left="720" w:hanging="360"/>
      </w:pPr>
    </w:lvl>
    <w:lvl w:ilvl="1" w:tplc="72063782" w:tentative="1">
      <w:start w:val="1"/>
      <w:numFmt w:val="lowerLetter"/>
      <w:lvlText w:val="%2."/>
      <w:lvlJc w:val="left"/>
      <w:pPr>
        <w:ind w:left="1440" w:hanging="360"/>
      </w:pPr>
    </w:lvl>
    <w:lvl w:ilvl="2" w:tplc="72063782" w:tentative="1">
      <w:start w:val="1"/>
      <w:numFmt w:val="lowerRoman"/>
      <w:lvlText w:val="%3."/>
      <w:lvlJc w:val="right"/>
      <w:pPr>
        <w:ind w:left="2160" w:hanging="180"/>
      </w:pPr>
    </w:lvl>
    <w:lvl w:ilvl="3" w:tplc="72063782" w:tentative="1">
      <w:start w:val="1"/>
      <w:numFmt w:val="decimal"/>
      <w:lvlText w:val="%4."/>
      <w:lvlJc w:val="left"/>
      <w:pPr>
        <w:ind w:left="2880" w:hanging="360"/>
      </w:pPr>
    </w:lvl>
    <w:lvl w:ilvl="4" w:tplc="72063782" w:tentative="1">
      <w:start w:val="1"/>
      <w:numFmt w:val="lowerLetter"/>
      <w:lvlText w:val="%5."/>
      <w:lvlJc w:val="left"/>
      <w:pPr>
        <w:ind w:left="3600" w:hanging="360"/>
      </w:pPr>
    </w:lvl>
    <w:lvl w:ilvl="5" w:tplc="72063782" w:tentative="1">
      <w:start w:val="1"/>
      <w:numFmt w:val="lowerRoman"/>
      <w:lvlText w:val="%6."/>
      <w:lvlJc w:val="right"/>
      <w:pPr>
        <w:ind w:left="4320" w:hanging="180"/>
      </w:pPr>
    </w:lvl>
    <w:lvl w:ilvl="6" w:tplc="72063782" w:tentative="1">
      <w:start w:val="1"/>
      <w:numFmt w:val="decimal"/>
      <w:lvlText w:val="%7."/>
      <w:lvlJc w:val="left"/>
      <w:pPr>
        <w:ind w:left="5040" w:hanging="360"/>
      </w:pPr>
    </w:lvl>
    <w:lvl w:ilvl="7" w:tplc="72063782" w:tentative="1">
      <w:start w:val="1"/>
      <w:numFmt w:val="lowerLetter"/>
      <w:lvlText w:val="%8."/>
      <w:lvlJc w:val="left"/>
      <w:pPr>
        <w:ind w:left="5760" w:hanging="360"/>
      </w:pPr>
    </w:lvl>
    <w:lvl w:ilvl="8" w:tplc="72063782" w:tentative="1">
      <w:start w:val="1"/>
      <w:numFmt w:val="lowerRoman"/>
      <w:lvlText w:val="%9."/>
      <w:lvlJc w:val="right"/>
      <w:pPr>
        <w:ind w:left="6480" w:hanging="180"/>
      </w:pPr>
    </w:lvl>
  </w:abstractNum>
  <w:abstractNum w:abstractNumId="23140055">
    <w:multiLevelType w:val="hybridMultilevel"/>
    <w:lvl w:ilvl="0" w:tplc="53082687">
      <w:start w:val="1"/>
      <w:numFmt w:val="decimal"/>
      <w:lvlText w:val="%1."/>
      <w:lvlJc w:val="left"/>
      <w:pPr>
        <w:ind w:left="720" w:hanging="360"/>
      </w:pPr>
    </w:lvl>
    <w:lvl w:ilvl="1" w:tplc="53082687" w:tentative="1">
      <w:start w:val="1"/>
      <w:numFmt w:val="lowerLetter"/>
      <w:lvlText w:val="%2."/>
      <w:lvlJc w:val="left"/>
      <w:pPr>
        <w:ind w:left="1440" w:hanging="360"/>
      </w:pPr>
    </w:lvl>
    <w:lvl w:ilvl="2" w:tplc="53082687" w:tentative="1">
      <w:start w:val="1"/>
      <w:numFmt w:val="lowerRoman"/>
      <w:lvlText w:val="%3."/>
      <w:lvlJc w:val="right"/>
      <w:pPr>
        <w:ind w:left="2160" w:hanging="180"/>
      </w:pPr>
    </w:lvl>
    <w:lvl w:ilvl="3" w:tplc="53082687" w:tentative="1">
      <w:start w:val="1"/>
      <w:numFmt w:val="decimal"/>
      <w:lvlText w:val="%4."/>
      <w:lvlJc w:val="left"/>
      <w:pPr>
        <w:ind w:left="2880" w:hanging="360"/>
      </w:pPr>
    </w:lvl>
    <w:lvl w:ilvl="4" w:tplc="53082687" w:tentative="1">
      <w:start w:val="1"/>
      <w:numFmt w:val="lowerLetter"/>
      <w:lvlText w:val="%5."/>
      <w:lvlJc w:val="left"/>
      <w:pPr>
        <w:ind w:left="3600" w:hanging="360"/>
      </w:pPr>
    </w:lvl>
    <w:lvl w:ilvl="5" w:tplc="53082687" w:tentative="1">
      <w:start w:val="1"/>
      <w:numFmt w:val="lowerRoman"/>
      <w:lvlText w:val="%6."/>
      <w:lvlJc w:val="right"/>
      <w:pPr>
        <w:ind w:left="4320" w:hanging="180"/>
      </w:pPr>
    </w:lvl>
    <w:lvl w:ilvl="6" w:tplc="53082687" w:tentative="1">
      <w:start w:val="1"/>
      <w:numFmt w:val="decimal"/>
      <w:lvlText w:val="%7."/>
      <w:lvlJc w:val="left"/>
      <w:pPr>
        <w:ind w:left="5040" w:hanging="360"/>
      </w:pPr>
    </w:lvl>
    <w:lvl w:ilvl="7" w:tplc="53082687" w:tentative="1">
      <w:start w:val="1"/>
      <w:numFmt w:val="lowerLetter"/>
      <w:lvlText w:val="%8."/>
      <w:lvlJc w:val="left"/>
      <w:pPr>
        <w:ind w:left="5760" w:hanging="360"/>
      </w:pPr>
    </w:lvl>
    <w:lvl w:ilvl="8" w:tplc="53082687" w:tentative="1">
      <w:start w:val="1"/>
      <w:numFmt w:val="lowerRoman"/>
      <w:lvlText w:val="%9."/>
      <w:lvlJc w:val="right"/>
      <w:pPr>
        <w:ind w:left="6480" w:hanging="180"/>
      </w:pPr>
    </w:lvl>
  </w:abstractNum>
  <w:abstractNum w:abstractNumId="23140054">
    <w:multiLevelType w:val="hybridMultilevel"/>
    <w:lvl w:ilvl="0" w:tplc="61769710">
      <w:start w:val="1"/>
      <w:numFmt w:val="decimal"/>
      <w:lvlText w:val="%1."/>
      <w:lvlJc w:val="left"/>
      <w:pPr>
        <w:ind w:left="720" w:hanging="360"/>
      </w:pPr>
    </w:lvl>
    <w:lvl w:ilvl="1" w:tplc="61769710" w:tentative="1">
      <w:start w:val="1"/>
      <w:numFmt w:val="lowerLetter"/>
      <w:lvlText w:val="%2."/>
      <w:lvlJc w:val="left"/>
      <w:pPr>
        <w:ind w:left="1440" w:hanging="360"/>
      </w:pPr>
    </w:lvl>
    <w:lvl w:ilvl="2" w:tplc="61769710" w:tentative="1">
      <w:start w:val="1"/>
      <w:numFmt w:val="lowerRoman"/>
      <w:lvlText w:val="%3."/>
      <w:lvlJc w:val="right"/>
      <w:pPr>
        <w:ind w:left="2160" w:hanging="180"/>
      </w:pPr>
    </w:lvl>
    <w:lvl w:ilvl="3" w:tplc="61769710" w:tentative="1">
      <w:start w:val="1"/>
      <w:numFmt w:val="decimal"/>
      <w:lvlText w:val="%4."/>
      <w:lvlJc w:val="left"/>
      <w:pPr>
        <w:ind w:left="2880" w:hanging="360"/>
      </w:pPr>
    </w:lvl>
    <w:lvl w:ilvl="4" w:tplc="61769710" w:tentative="1">
      <w:start w:val="1"/>
      <w:numFmt w:val="lowerLetter"/>
      <w:lvlText w:val="%5."/>
      <w:lvlJc w:val="left"/>
      <w:pPr>
        <w:ind w:left="3600" w:hanging="360"/>
      </w:pPr>
    </w:lvl>
    <w:lvl w:ilvl="5" w:tplc="61769710" w:tentative="1">
      <w:start w:val="1"/>
      <w:numFmt w:val="lowerRoman"/>
      <w:lvlText w:val="%6."/>
      <w:lvlJc w:val="right"/>
      <w:pPr>
        <w:ind w:left="4320" w:hanging="180"/>
      </w:pPr>
    </w:lvl>
    <w:lvl w:ilvl="6" w:tplc="61769710" w:tentative="1">
      <w:start w:val="1"/>
      <w:numFmt w:val="decimal"/>
      <w:lvlText w:val="%7."/>
      <w:lvlJc w:val="left"/>
      <w:pPr>
        <w:ind w:left="5040" w:hanging="360"/>
      </w:pPr>
    </w:lvl>
    <w:lvl w:ilvl="7" w:tplc="61769710" w:tentative="1">
      <w:start w:val="1"/>
      <w:numFmt w:val="lowerLetter"/>
      <w:lvlText w:val="%8."/>
      <w:lvlJc w:val="left"/>
      <w:pPr>
        <w:ind w:left="5760" w:hanging="360"/>
      </w:pPr>
    </w:lvl>
    <w:lvl w:ilvl="8" w:tplc="61769710" w:tentative="1">
      <w:start w:val="1"/>
      <w:numFmt w:val="lowerRoman"/>
      <w:lvlText w:val="%9."/>
      <w:lvlJc w:val="right"/>
      <w:pPr>
        <w:ind w:left="6480" w:hanging="180"/>
      </w:pPr>
    </w:lvl>
  </w:abstractNum>
  <w:abstractNum w:abstractNumId="23140053">
    <w:multiLevelType w:val="hybridMultilevel"/>
    <w:lvl w:ilvl="0" w:tplc="33096062">
      <w:start w:val="1"/>
      <w:numFmt w:val="decimal"/>
      <w:lvlText w:val="%1."/>
      <w:lvlJc w:val="left"/>
      <w:pPr>
        <w:ind w:left="720" w:hanging="360"/>
      </w:pPr>
    </w:lvl>
    <w:lvl w:ilvl="1" w:tplc="33096062" w:tentative="1">
      <w:start w:val="1"/>
      <w:numFmt w:val="lowerLetter"/>
      <w:lvlText w:val="%2."/>
      <w:lvlJc w:val="left"/>
      <w:pPr>
        <w:ind w:left="1440" w:hanging="360"/>
      </w:pPr>
    </w:lvl>
    <w:lvl w:ilvl="2" w:tplc="33096062" w:tentative="1">
      <w:start w:val="1"/>
      <w:numFmt w:val="lowerRoman"/>
      <w:lvlText w:val="%3."/>
      <w:lvlJc w:val="right"/>
      <w:pPr>
        <w:ind w:left="2160" w:hanging="180"/>
      </w:pPr>
    </w:lvl>
    <w:lvl w:ilvl="3" w:tplc="33096062" w:tentative="1">
      <w:start w:val="1"/>
      <w:numFmt w:val="decimal"/>
      <w:lvlText w:val="%4."/>
      <w:lvlJc w:val="left"/>
      <w:pPr>
        <w:ind w:left="2880" w:hanging="360"/>
      </w:pPr>
    </w:lvl>
    <w:lvl w:ilvl="4" w:tplc="33096062" w:tentative="1">
      <w:start w:val="1"/>
      <w:numFmt w:val="lowerLetter"/>
      <w:lvlText w:val="%5."/>
      <w:lvlJc w:val="left"/>
      <w:pPr>
        <w:ind w:left="3600" w:hanging="360"/>
      </w:pPr>
    </w:lvl>
    <w:lvl w:ilvl="5" w:tplc="33096062" w:tentative="1">
      <w:start w:val="1"/>
      <w:numFmt w:val="lowerRoman"/>
      <w:lvlText w:val="%6."/>
      <w:lvlJc w:val="right"/>
      <w:pPr>
        <w:ind w:left="4320" w:hanging="180"/>
      </w:pPr>
    </w:lvl>
    <w:lvl w:ilvl="6" w:tplc="33096062" w:tentative="1">
      <w:start w:val="1"/>
      <w:numFmt w:val="decimal"/>
      <w:lvlText w:val="%7."/>
      <w:lvlJc w:val="left"/>
      <w:pPr>
        <w:ind w:left="5040" w:hanging="360"/>
      </w:pPr>
    </w:lvl>
    <w:lvl w:ilvl="7" w:tplc="33096062" w:tentative="1">
      <w:start w:val="1"/>
      <w:numFmt w:val="lowerLetter"/>
      <w:lvlText w:val="%8."/>
      <w:lvlJc w:val="left"/>
      <w:pPr>
        <w:ind w:left="5760" w:hanging="360"/>
      </w:pPr>
    </w:lvl>
    <w:lvl w:ilvl="8" w:tplc="33096062" w:tentative="1">
      <w:start w:val="1"/>
      <w:numFmt w:val="lowerRoman"/>
      <w:lvlText w:val="%9."/>
      <w:lvlJc w:val="right"/>
      <w:pPr>
        <w:ind w:left="6480" w:hanging="180"/>
      </w:pPr>
    </w:lvl>
  </w:abstractNum>
  <w:abstractNum w:abstractNumId="23140052">
    <w:multiLevelType w:val="hybridMultilevel"/>
    <w:lvl w:ilvl="0" w:tplc="34597816">
      <w:start w:val="1"/>
      <w:numFmt w:val="decimal"/>
      <w:lvlText w:val="%1."/>
      <w:lvlJc w:val="left"/>
      <w:pPr>
        <w:ind w:left="720" w:hanging="360"/>
      </w:pPr>
    </w:lvl>
    <w:lvl w:ilvl="1" w:tplc="34597816" w:tentative="1">
      <w:start w:val="1"/>
      <w:numFmt w:val="lowerLetter"/>
      <w:lvlText w:val="%2."/>
      <w:lvlJc w:val="left"/>
      <w:pPr>
        <w:ind w:left="1440" w:hanging="360"/>
      </w:pPr>
    </w:lvl>
    <w:lvl w:ilvl="2" w:tplc="34597816" w:tentative="1">
      <w:start w:val="1"/>
      <w:numFmt w:val="lowerRoman"/>
      <w:lvlText w:val="%3."/>
      <w:lvlJc w:val="right"/>
      <w:pPr>
        <w:ind w:left="2160" w:hanging="180"/>
      </w:pPr>
    </w:lvl>
    <w:lvl w:ilvl="3" w:tplc="34597816" w:tentative="1">
      <w:start w:val="1"/>
      <w:numFmt w:val="decimal"/>
      <w:lvlText w:val="%4."/>
      <w:lvlJc w:val="left"/>
      <w:pPr>
        <w:ind w:left="2880" w:hanging="360"/>
      </w:pPr>
    </w:lvl>
    <w:lvl w:ilvl="4" w:tplc="34597816" w:tentative="1">
      <w:start w:val="1"/>
      <w:numFmt w:val="lowerLetter"/>
      <w:lvlText w:val="%5."/>
      <w:lvlJc w:val="left"/>
      <w:pPr>
        <w:ind w:left="3600" w:hanging="360"/>
      </w:pPr>
    </w:lvl>
    <w:lvl w:ilvl="5" w:tplc="34597816" w:tentative="1">
      <w:start w:val="1"/>
      <w:numFmt w:val="lowerRoman"/>
      <w:lvlText w:val="%6."/>
      <w:lvlJc w:val="right"/>
      <w:pPr>
        <w:ind w:left="4320" w:hanging="180"/>
      </w:pPr>
    </w:lvl>
    <w:lvl w:ilvl="6" w:tplc="34597816" w:tentative="1">
      <w:start w:val="1"/>
      <w:numFmt w:val="decimal"/>
      <w:lvlText w:val="%7."/>
      <w:lvlJc w:val="left"/>
      <w:pPr>
        <w:ind w:left="5040" w:hanging="360"/>
      </w:pPr>
    </w:lvl>
    <w:lvl w:ilvl="7" w:tplc="34597816" w:tentative="1">
      <w:start w:val="1"/>
      <w:numFmt w:val="lowerLetter"/>
      <w:lvlText w:val="%8."/>
      <w:lvlJc w:val="left"/>
      <w:pPr>
        <w:ind w:left="5760" w:hanging="360"/>
      </w:pPr>
    </w:lvl>
    <w:lvl w:ilvl="8" w:tplc="34597816" w:tentative="1">
      <w:start w:val="1"/>
      <w:numFmt w:val="lowerRoman"/>
      <w:lvlText w:val="%9."/>
      <w:lvlJc w:val="right"/>
      <w:pPr>
        <w:ind w:left="6480" w:hanging="180"/>
      </w:pPr>
    </w:lvl>
  </w:abstractNum>
  <w:abstractNum w:abstractNumId="23140051">
    <w:multiLevelType w:val="hybridMultilevel"/>
    <w:lvl w:ilvl="0" w:tplc="22857577">
      <w:start w:val="1"/>
      <w:numFmt w:val="decimal"/>
      <w:lvlText w:val="%1."/>
      <w:lvlJc w:val="left"/>
      <w:pPr>
        <w:ind w:left="720" w:hanging="360"/>
      </w:pPr>
    </w:lvl>
    <w:lvl w:ilvl="1" w:tplc="22857577" w:tentative="1">
      <w:start w:val="1"/>
      <w:numFmt w:val="lowerLetter"/>
      <w:lvlText w:val="%2."/>
      <w:lvlJc w:val="left"/>
      <w:pPr>
        <w:ind w:left="1440" w:hanging="360"/>
      </w:pPr>
    </w:lvl>
    <w:lvl w:ilvl="2" w:tplc="22857577" w:tentative="1">
      <w:start w:val="1"/>
      <w:numFmt w:val="lowerRoman"/>
      <w:lvlText w:val="%3."/>
      <w:lvlJc w:val="right"/>
      <w:pPr>
        <w:ind w:left="2160" w:hanging="180"/>
      </w:pPr>
    </w:lvl>
    <w:lvl w:ilvl="3" w:tplc="22857577" w:tentative="1">
      <w:start w:val="1"/>
      <w:numFmt w:val="decimal"/>
      <w:lvlText w:val="%4."/>
      <w:lvlJc w:val="left"/>
      <w:pPr>
        <w:ind w:left="2880" w:hanging="360"/>
      </w:pPr>
    </w:lvl>
    <w:lvl w:ilvl="4" w:tplc="22857577" w:tentative="1">
      <w:start w:val="1"/>
      <w:numFmt w:val="lowerLetter"/>
      <w:lvlText w:val="%5."/>
      <w:lvlJc w:val="left"/>
      <w:pPr>
        <w:ind w:left="3600" w:hanging="360"/>
      </w:pPr>
    </w:lvl>
    <w:lvl w:ilvl="5" w:tplc="22857577" w:tentative="1">
      <w:start w:val="1"/>
      <w:numFmt w:val="lowerRoman"/>
      <w:lvlText w:val="%6."/>
      <w:lvlJc w:val="right"/>
      <w:pPr>
        <w:ind w:left="4320" w:hanging="180"/>
      </w:pPr>
    </w:lvl>
    <w:lvl w:ilvl="6" w:tplc="22857577" w:tentative="1">
      <w:start w:val="1"/>
      <w:numFmt w:val="decimal"/>
      <w:lvlText w:val="%7."/>
      <w:lvlJc w:val="left"/>
      <w:pPr>
        <w:ind w:left="5040" w:hanging="360"/>
      </w:pPr>
    </w:lvl>
    <w:lvl w:ilvl="7" w:tplc="22857577" w:tentative="1">
      <w:start w:val="1"/>
      <w:numFmt w:val="lowerLetter"/>
      <w:lvlText w:val="%8."/>
      <w:lvlJc w:val="left"/>
      <w:pPr>
        <w:ind w:left="5760" w:hanging="360"/>
      </w:pPr>
    </w:lvl>
    <w:lvl w:ilvl="8" w:tplc="22857577" w:tentative="1">
      <w:start w:val="1"/>
      <w:numFmt w:val="lowerRoman"/>
      <w:lvlText w:val="%9."/>
      <w:lvlJc w:val="right"/>
      <w:pPr>
        <w:ind w:left="6480" w:hanging="180"/>
      </w:pPr>
    </w:lvl>
  </w:abstractNum>
  <w:abstractNum w:abstractNumId="23140050">
    <w:multiLevelType w:val="hybridMultilevel"/>
    <w:lvl w:ilvl="0" w:tplc="56627608">
      <w:start w:val="1"/>
      <w:numFmt w:val="decimal"/>
      <w:lvlText w:val="%1."/>
      <w:lvlJc w:val="left"/>
      <w:pPr>
        <w:ind w:left="720" w:hanging="360"/>
      </w:pPr>
    </w:lvl>
    <w:lvl w:ilvl="1" w:tplc="56627608" w:tentative="1">
      <w:start w:val="1"/>
      <w:numFmt w:val="lowerLetter"/>
      <w:lvlText w:val="%2."/>
      <w:lvlJc w:val="left"/>
      <w:pPr>
        <w:ind w:left="1440" w:hanging="360"/>
      </w:pPr>
    </w:lvl>
    <w:lvl w:ilvl="2" w:tplc="56627608" w:tentative="1">
      <w:start w:val="1"/>
      <w:numFmt w:val="lowerRoman"/>
      <w:lvlText w:val="%3."/>
      <w:lvlJc w:val="right"/>
      <w:pPr>
        <w:ind w:left="2160" w:hanging="180"/>
      </w:pPr>
    </w:lvl>
    <w:lvl w:ilvl="3" w:tplc="56627608" w:tentative="1">
      <w:start w:val="1"/>
      <w:numFmt w:val="decimal"/>
      <w:lvlText w:val="%4."/>
      <w:lvlJc w:val="left"/>
      <w:pPr>
        <w:ind w:left="2880" w:hanging="360"/>
      </w:pPr>
    </w:lvl>
    <w:lvl w:ilvl="4" w:tplc="56627608" w:tentative="1">
      <w:start w:val="1"/>
      <w:numFmt w:val="lowerLetter"/>
      <w:lvlText w:val="%5."/>
      <w:lvlJc w:val="left"/>
      <w:pPr>
        <w:ind w:left="3600" w:hanging="360"/>
      </w:pPr>
    </w:lvl>
    <w:lvl w:ilvl="5" w:tplc="56627608" w:tentative="1">
      <w:start w:val="1"/>
      <w:numFmt w:val="lowerRoman"/>
      <w:lvlText w:val="%6."/>
      <w:lvlJc w:val="right"/>
      <w:pPr>
        <w:ind w:left="4320" w:hanging="180"/>
      </w:pPr>
    </w:lvl>
    <w:lvl w:ilvl="6" w:tplc="56627608" w:tentative="1">
      <w:start w:val="1"/>
      <w:numFmt w:val="decimal"/>
      <w:lvlText w:val="%7."/>
      <w:lvlJc w:val="left"/>
      <w:pPr>
        <w:ind w:left="5040" w:hanging="360"/>
      </w:pPr>
    </w:lvl>
    <w:lvl w:ilvl="7" w:tplc="56627608" w:tentative="1">
      <w:start w:val="1"/>
      <w:numFmt w:val="lowerLetter"/>
      <w:lvlText w:val="%8."/>
      <w:lvlJc w:val="left"/>
      <w:pPr>
        <w:ind w:left="5760" w:hanging="360"/>
      </w:pPr>
    </w:lvl>
    <w:lvl w:ilvl="8" w:tplc="56627608" w:tentative="1">
      <w:start w:val="1"/>
      <w:numFmt w:val="lowerRoman"/>
      <w:lvlText w:val="%9."/>
      <w:lvlJc w:val="right"/>
      <w:pPr>
        <w:ind w:left="6480" w:hanging="180"/>
      </w:pPr>
    </w:lvl>
  </w:abstractNum>
  <w:abstractNum w:abstractNumId="23140049">
    <w:multiLevelType w:val="hybridMultilevel"/>
    <w:lvl w:ilvl="0" w:tplc="74649994">
      <w:start w:val="1"/>
      <w:numFmt w:val="decimal"/>
      <w:lvlText w:val="%1."/>
      <w:lvlJc w:val="left"/>
      <w:pPr>
        <w:ind w:left="720" w:hanging="360"/>
      </w:pPr>
    </w:lvl>
    <w:lvl w:ilvl="1" w:tplc="74649994" w:tentative="1">
      <w:start w:val="1"/>
      <w:numFmt w:val="lowerLetter"/>
      <w:lvlText w:val="%2."/>
      <w:lvlJc w:val="left"/>
      <w:pPr>
        <w:ind w:left="1440" w:hanging="360"/>
      </w:pPr>
    </w:lvl>
    <w:lvl w:ilvl="2" w:tplc="74649994" w:tentative="1">
      <w:start w:val="1"/>
      <w:numFmt w:val="lowerRoman"/>
      <w:lvlText w:val="%3."/>
      <w:lvlJc w:val="right"/>
      <w:pPr>
        <w:ind w:left="2160" w:hanging="180"/>
      </w:pPr>
    </w:lvl>
    <w:lvl w:ilvl="3" w:tplc="74649994" w:tentative="1">
      <w:start w:val="1"/>
      <w:numFmt w:val="decimal"/>
      <w:lvlText w:val="%4."/>
      <w:lvlJc w:val="left"/>
      <w:pPr>
        <w:ind w:left="2880" w:hanging="360"/>
      </w:pPr>
    </w:lvl>
    <w:lvl w:ilvl="4" w:tplc="74649994" w:tentative="1">
      <w:start w:val="1"/>
      <w:numFmt w:val="lowerLetter"/>
      <w:lvlText w:val="%5."/>
      <w:lvlJc w:val="left"/>
      <w:pPr>
        <w:ind w:left="3600" w:hanging="360"/>
      </w:pPr>
    </w:lvl>
    <w:lvl w:ilvl="5" w:tplc="74649994" w:tentative="1">
      <w:start w:val="1"/>
      <w:numFmt w:val="lowerRoman"/>
      <w:lvlText w:val="%6."/>
      <w:lvlJc w:val="right"/>
      <w:pPr>
        <w:ind w:left="4320" w:hanging="180"/>
      </w:pPr>
    </w:lvl>
    <w:lvl w:ilvl="6" w:tplc="74649994" w:tentative="1">
      <w:start w:val="1"/>
      <w:numFmt w:val="decimal"/>
      <w:lvlText w:val="%7."/>
      <w:lvlJc w:val="left"/>
      <w:pPr>
        <w:ind w:left="5040" w:hanging="360"/>
      </w:pPr>
    </w:lvl>
    <w:lvl w:ilvl="7" w:tplc="74649994" w:tentative="1">
      <w:start w:val="1"/>
      <w:numFmt w:val="lowerLetter"/>
      <w:lvlText w:val="%8."/>
      <w:lvlJc w:val="left"/>
      <w:pPr>
        <w:ind w:left="5760" w:hanging="360"/>
      </w:pPr>
    </w:lvl>
    <w:lvl w:ilvl="8" w:tplc="74649994" w:tentative="1">
      <w:start w:val="1"/>
      <w:numFmt w:val="lowerRoman"/>
      <w:lvlText w:val="%9."/>
      <w:lvlJc w:val="right"/>
      <w:pPr>
        <w:ind w:left="6480" w:hanging="180"/>
      </w:pPr>
    </w:lvl>
  </w:abstractNum>
  <w:abstractNum w:abstractNumId="23140048">
    <w:multiLevelType w:val="hybridMultilevel"/>
    <w:lvl w:ilvl="0" w:tplc="26914911">
      <w:start w:val="1"/>
      <w:numFmt w:val="decimal"/>
      <w:lvlText w:val="%1."/>
      <w:lvlJc w:val="left"/>
      <w:pPr>
        <w:ind w:left="720" w:hanging="360"/>
      </w:pPr>
    </w:lvl>
    <w:lvl w:ilvl="1" w:tplc="26914911" w:tentative="1">
      <w:start w:val="1"/>
      <w:numFmt w:val="lowerLetter"/>
      <w:lvlText w:val="%2."/>
      <w:lvlJc w:val="left"/>
      <w:pPr>
        <w:ind w:left="1440" w:hanging="360"/>
      </w:pPr>
    </w:lvl>
    <w:lvl w:ilvl="2" w:tplc="26914911" w:tentative="1">
      <w:start w:val="1"/>
      <w:numFmt w:val="lowerRoman"/>
      <w:lvlText w:val="%3."/>
      <w:lvlJc w:val="right"/>
      <w:pPr>
        <w:ind w:left="2160" w:hanging="180"/>
      </w:pPr>
    </w:lvl>
    <w:lvl w:ilvl="3" w:tplc="26914911" w:tentative="1">
      <w:start w:val="1"/>
      <w:numFmt w:val="decimal"/>
      <w:lvlText w:val="%4."/>
      <w:lvlJc w:val="left"/>
      <w:pPr>
        <w:ind w:left="2880" w:hanging="360"/>
      </w:pPr>
    </w:lvl>
    <w:lvl w:ilvl="4" w:tplc="26914911" w:tentative="1">
      <w:start w:val="1"/>
      <w:numFmt w:val="lowerLetter"/>
      <w:lvlText w:val="%5."/>
      <w:lvlJc w:val="left"/>
      <w:pPr>
        <w:ind w:left="3600" w:hanging="360"/>
      </w:pPr>
    </w:lvl>
    <w:lvl w:ilvl="5" w:tplc="26914911" w:tentative="1">
      <w:start w:val="1"/>
      <w:numFmt w:val="lowerRoman"/>
      <w:lvlText w:val="%6."/>
      <w:lvlJc w:val="right"/>
      <w:pPr>
        <w:ind w:left="4320" w:hanging="180"/>
      </w:pPr>
    </w:lvl>
    <w:lvl w:ilvl="6" w:tplc="26914911" w:tentative="1">
      <w:start w:val="1"/>
      <w:numFmt w:val="decimal"/>
      <w:lvlText w:val="%7."/>
      <w:lvlJc w:val="left"/>
      <w:pPr>
        <w:ind w:left="5040" w:hanging="360"/>
      </w:pPr>
    </w:lvl>
    <w:lvl w:ilvl="7" w:tplc="26914911" w:tentative="1">
      <w:start w:val="1"/>
      <w:numFmt w:val="lowerLetter"/>
      <w:lvlText w:val="%8."/>
      <w:lvlJc w:val="left"/>
      <w:pPr>
        <w:ind w:left="5760" w:hanging="360"/>
      </w:pPr>
    </w:lvl>
    <w:lvl w:ilvl="8" w:tplc="26914911" w:tentative="1">
      <w:start w:val="1"/>
      <w:numFmt w:val="lowerRoman"/>
      <w:lvlText w:val="%9."/>
      <w:lvlJc w:val="right"/>
      <w:pPr>
        <w:ind w:left="6480" w:hanging="180"/>
      </w:pPr>
    </w:lvl>
  </w:abstractNum>
  <w:abstractNum w:abstractNumId="23140047">
    <w:multiLevelType w:val="hybridMultilevel"/>
    <w:lvl w:ilvl="0" w:tplc="58997949">
      <w:start w:val="1"/>
      <w:numFmt w:val="decimal"/>
      <w:lvlText w:val="%1."/>
      <w:lvlJc w:val="left"/>
      <w:pPr>
        <w:ind w:left="720" w:hanging="360"/>
      </w:pPr>
    </w:lvl>
    <w:lvl w:ilvl="1" w:tplc="58997949" w:tentative="1">
      <w:start w:val="1"/>
      <w:numFmt w:val="lowerLetter"/>
      <w:lvlText w:val="%2."/>
      <w:lvlJc w:val="left"/>
      <w:pPr>
        <w:ind w:left="1440" w:hanging="360"/>
      </w:pPr>
    </w:lvl>
    <w:lvl w:ilvl="2" w:tplc="58997949" w:tentative="1">
      <w:start w:val="1"/>
      <w:numFmt w:val="lowerRoman"/>
      <w:lvlText w:val="%3."/>
      <w:lvlJc w:val="right"/>
      <w:pPr>
        <w:ind w:left="2160" w:hanging="180"/>
      </w:pPr>
    </w:lvl>
    <w:lvl w:ilvl="3" w:tplc="58997949" w:tentative="1">
      <w:start w:val="1"/>
      <w:numFmt w:val="decimal"/>
      <w:lvlText w:val="%4."/>
      <w:lvlJc w:val="left"/>
      <w:pPr>
        <w:ind w:left="2880" w:hanging="360"/>
      </w:pPr>
    </w:lvl>
    <w:lvl w:ilvl="4" w:tplc="58997949" w:tentative="1">
      <w:start w:val="1"/>
      <w:numFmt w:val="lowerLetter"/>
      <w:lvlText w:val="%5."/>
      <w:lvlJc w:val="left"/>
      <w:pPr>
        <w:ind w:left="3600" w:hanging="360"/>
      </w:pPr>
    </w:lvl>
    <w:lvl w:ilvl="5" w:tplc="58997949" w:tentative="1">
      <w:start w:val="1"/>
      <w:numFmt w:val="lowerRoman"/>
      <w:lvlText w:val="%6."/>
      <w:lvlJc w:val="right"/>
      <w:pPr>
        <w:ind w:left="4320" w:hanging="180"/>
      </w:pPr>
    </w:lvl>
    <w:lvl w:ilvl="6" w:tplc="58997949" w:tentative="1">
      <w:start w:val="1"/>
      <w:numFmt w:val="decimal"/>
      <w:lvlText w:val="%7."/>
      <w:lvlJc w:val="left"/>
      <w:pPr>
        <w:ind w:left="5040" w:hanging="360"/>
      </w:pPr>
    </w:lvl>
    <w:lvl w:ilvl="7" w:tplc="58997949" w:tentative="1">
      <w:start w:val="1"/>
      <w:numFmt w:val="lowerLetter"/>
      <w:lvlText w:val="%8."/>
      <w:lvlJc w:val="left"/>
      <w:pPr>
        <w:ind w:left="5760" w:hanging="360"/>
      </w:pPr>
    </w:lvl>
    <w:lvl w:ilvl="8" w:tplc="58997949" w:tentative="1">
      <w:start w:val="1"/>
      <w:numFmt w:val="lowerRoman"/>
      <w:lvlText w:val="%9."/>
      <w:lvlJc w:val="right"/>
      <w:pPr>
        <w:ind w:left="6480" w:hanging="180"/>
      </w:pPr>
    </w:lvl>
  </w:abstractNum>
  <w:abstractNum w:abstractNumId="23140046">
    <w:multiLevelType w:val="hybridMultilevel"/>
    <w:lvl w:ilvl="0" w:tplc="38274994">
      <w:start w:val="1"/>
      <w:numFmt w:val="decimal"/>
      <w:lvlText w:val="%1."/>
      <w:lvlJc w:val="left"/>
      <w:pPr>
        <w:ind w:left="720" w:hanging="360"/>
      </w:pPr>
    </w:lvl>
    <w:lvl w:ilvl="1" w:tplc="38274994" w:tentative="1">
      <w:start w:val="1"/>
      <w:numFmt w:val="lowerLetter"/>
      <w:lvlText w:val="%2."/>
      <w:lvlJc w:val="left"/>
      <w:pPr>
        <w:ind w:left="1440" w:hanging="360"/>
      </w:pPr>
    </w:lvl>
    <w:lvl w:ilvl="2" w:tplc="38274994" w:tentative="1">
      <w:start w:val="1"/>
      <w:numFmt w:val="lowerRoman"/>
      <w:lvlText w:val="%3."/>
      <w:lvlJc w:val="right"/>
      <w:pPr>
        <w:ind w:left="2160" w:hanging="180"/>
      </w:pPr>
    </w:lvl>
    <w:lvl w:ilvl="3" w:tplc="38274994" w:tentative="1">
      <w:start w:val="1"/>
      <w:numFmt w:val="decimal"/>
      <w:lvlText w:val="%4."/>
      <w:lvlJc w:val="left"/>
      <w:pPr>
        <w:ind w:left="2880" w:hanging="360"/>
      </w:pPr>
    </w:lvl>
    <w:lvl w:ilvl="4" w:tplc="38274994" w:tentative="1">
      <w:start w:val="1"/>
      <w:numFmt w:val="lowerLetter"/>
      <w:lvlText w:val="%5."/>
      <w:lvlJc w:val="left"/>
      <w:pPr>
        <w:ind w:left="3600" w:hanging="360"/>
      </w:pPr>
    </w:lvl>
    <w:lvl w:ilvl="5" w:tplc="38274994" w:tentative="1">
      <w:start w:val="1"/>
      <w:numFmt w:val="lowerRoman"/>
      <w:lvlText w:val="%6."/>
      <w:lvlJc w:val="right"/>
      <w:pPr>
        <w:ind w:left="4320" w:hanging="180"/>
      </w:pPr>
    </w:lvl>
    <w:lvl w:ilvl="6" w:tplc="38274994" w:tentative="1">
      <w:start w:val="1"/>
      <w:numFmt w:val="decimal"/>
      <w:lvlText w:val="%7."/>
      <w:lvlJc w:val="left"/>
      <w:pPr>
        <w:ind w:left="5040" w:hanging="360"/>
      </w:pPr>
    </w:lvl>
    <w:lvl w:ilvl="7" w:tplc="38274994" w:tentative="1">
      <w:start w:val="1"/>
      <w:numFmt w:val="lowerLetter"/>
      <w:lvlText w:val="%8."/>
      <w:lvlJc w:val="left"/>
      <w:pPr>
        <w:ind w:left="5760" w:hanging="360"/>
      </w:pPr>
    </w:lvl>
    <w:lvl w:ilvl="8" w:tplc="38274994" w:tentative="1">
      <w:start w:val="1"/>
      <w:numFmt w:val="lowerRoman"/>
      <w:lvlText w:val="%9."/>
      <w:lvlJc w:val="right"/>
      <w:pPr>
        <w:ind w:left="6480" w:hanging="180"/>
      </w:pPr>
    </w:lvl>
  </w:abstractNum>
  <w:abstractNum w:abstractNumId="23140045">
    <w:multiLevelType w:val="hybridMultilevel"/>
    <w:lvl w:ilvl="0" w:tplc="17156243">
      <w:start w:val="1"/>
      <w:numFmt w:val="decimal"/>
      <w:lvlText w:val="%1."/>
      <w:lvlJc w:val="left"/>
      <w:pPr>
        <w:ind w:left="720" w:hanging="360"/>
      </w:pPr>
    </w:lvl>
    <w:lvl w:ilvl="1" w:tplc="17156243" w:tentative="1">
      <w:start w:val="1"/>
      <w:numFmt w:val="lowerLetter"/>
      <w:lvlText w:val="%2."/>
      <w:lvlJc w:val="left"/>
      <w:pPr>
        <w:ind w:left="1440" w:hanging="360"/>
      </w:pPr>
    </w:lvl>
    <w:lvl w:ilvl="2" w:tplc="17156243" w:tentative="1">
      <w:start w:val="1"/>
      <w:numFmt w:val="lowerRoman"/>
      <w:lvlText w:val="%3."/>
      <w:lvlJc w:val="right"/>
      <w:pPr>
        <w:ind w:left="2160" w:hanging="180"/>
      </w:pPr>
    </w:lvl>
    <w:lvl w:ilvl="3" w:tplc="17156243" w:tentative="1">
      <w:start w:val="1"/>
      <w:numFmt w:val="decimal"/>
      <w:lvlText w:val="%4."/>
      <w:lvlJc w:val="left"/>
      <w:pPr>
        <w:ind w:left="2880" w:hanging="360"/>
      </w:pPr>
    </w:lvl>
    <w:lvl w:ilvl="4" w:tplc="17156243" w:tentative="1">
      <w:start w:val="1"/>
      <w:numFmt w:val="lowerLetter"/>
      <w:lvlText w:val="%5."/>
      <w:lvlJc w:val="left"/>
      <w:pPr>
        <w:ind w:left="3600" w:hanging="360"/>
      </w:pPr>
    </w:lvl>
    <w:lvl w:ilvl="5" w:tplc="17156243" w:tentative="1">
      <w:start w:val="1"/>
      <w:numFmt w:val="lowerRoman"/>
      <w:lvlText w:val="%6."/>
      <w:lvlJc w:val="right"/>
      <w:pPr>
        <w:ind w:left="4320" w:hanging="180"/>
      </w:pPr>
    </w:lvl>
    <w:lvl w:ilvl="6" w:tplc="17156243" w:tentative="1">
      <w:start w:val="1"/>
      <w:numFmt w:val="decimal"/>
      <w:lvlText w:val="%7."/>
      <w:lvlJc w:val="left"/>
      <w:pPr>
        <w:ind w:left="5040" w:hanging="360"/>
      </w:pPr>
    </w:lvl>
    <w:lvl w:ilvl="7" w:tplc="17156243" w:tentative="1">
      <w:start w:val="1"/>
      <w:numFmt w:val="lowerLetter"/>
      <w:lvlText w:val="%8."/>
      <w:lvlJc w:val="left"/>
      <w:pPr>
        <w:ind w:left="5760" w:hanging="360"/>
      </w:pPr>
    </w:lvl>
    <w:lvl w:ilvl="8" w:tplc="17156243" w:tentative="1">
      <w:start w:val="1"/>
      <w:numFmt w:val="lowerRoman"/>
      <w:lvlText w:val="%9."/>
      <w:lvlJc w:val="right"/>
      <w:pPr>
        <w:ind w:left="6480" w:hanging="180"/>
      </w:pPr>
    </w:lvl>
  </w:abstractNum>
  <w:abstractNum w:abstractNumId="23140044">
    <w:multiLevelType w:val="hybridMultilevel"/>
    <w:lvl w:ilvl="0" w:tplc="24252549">
      <w:start w:val="1"/>
      <w:numFmt w:val="decimal"/>
      <w:lvlText w:val="%1."/>
      <w:lvlJc w:val="left"/>
      <w:pPr>
        <w:ind w:left="720" w:hanging="360"/>
      </w:pPr>
    </w:lvl>
    <w:lvl w:ilvl="1" w:tplc="24252549" w:tentative="1">
      <w:start w:val="1"/>
      <w:numFmt w:val="lowerLetter"/>
      <w:lvlText w:val="%2."/>
      <w:lvlJc w:val="left"/>
      <w:pPr>
        <w:ind w:left="1440" w:hanging="360"/>
      </w:pPr>
    </w:lvl>
    <w:lvl w:ilvl="2" w:tplc="24252549" w:tentative="1">
      <w:start w:val="1"/>
      <w:numFmt w:val="lowerRoman"/>
      <w:lvlText w:val="%3."/>
      <w:lvlJc w:val="right"/>
      <w:pPr>
        <w:ind w:left="2160" w:hanging="180"/>
      </w:pPr>
    </w:lvl>
    <w:lvl w:ilvl="3" w:tplc="24252549" w:tentative="1">
      <w:start w:val="1"/>
      <w:numFmt w:val="decimal"/>
      <w:lvlText w:val="%4."/>
      <w:lvlJc w:val="left"/>
      <w:pPr>
        <w:ind w:left="2880" w:hanging="360"/>
      </w:pPr>
    </w:lvl>
    <w:lvl w:ilvl="4" w:tplc="24252549" w:tentative="1">
      <w:start w:val="1"/>
      <w:numFmt w:val="lowerLetter"/>
      <w:lvlText w:val="%5."/>
      <w:lvlJc w:val="left"/>
      <w:pPr>
        <w:ind w:left="3600" w:hanging="360"/>
      </w:pPr>
    </w:lvl>
    <w:lvl w:ilvl="5" w:tplc="24252549" w:tentative="1">
      <w:start w:val="1"/>
      <w:numFmt w:val="lowerRoman"/>
      <w:lvlText w:val="%6."/>
      <w:lvlJc w:val="right"/>
      <w:pPr>
        <w:ind w:left="4320" w:hanging="180"/>
      </w:pPr>
    </w:lvl>
    <w:lvl w:ilvl="6" w:tplc="24252549" w:tentative="1">
      <w:start w:val="1"/>
      <w:numFmt w:val="decimal"/>
      <w:lvlText w:val="%7."/>
      <w:lvlJc w:val="left"/>
      <w:pPr>
        <w:ind w:left="5040" w:hanging="360"/>
      </w:pPr>
    </w:lvl>
    <w:lvl w:ilvl="7" w:tplc="24252549" w:tentative="1">
      <w:start w:val="1"/>
      <w:numFmt w:val="lowerLetter"/>
      <w:lvlText w:val="%8."/>
      <w:lvlJc w:val="left"/>
      <w:pPr>
        <w:ind w:left="5760" w:hanging="360"/>
      </w:pPr>
    </w:lvl>
    <w:lvl w:ilvl="8" w:tplc="24252549" w:tentative="1">
      <w:start w:val="1"/>
      <w:numFmt w:val="lowerRoman"/>
      <w:lvlText w:val="%9."/>
      <w:lvlJc w:val="right"/>
      <w:pPr>
        <w:ind w:left="6480" w:hanging="180"/>
      </w:pPr>
    </w:lvl>
  </w:abstractNum>
  <w:abstractNum w:abstractNumId="23140043">
    <w:multiLevelType w:val="hybridMultilevel"/>
    <w:lvl w:ilvl="0" w:tplc="78390957">
      <w:start w:val="1"/>
      <w:numFmt w:val="decimal"/>
      <w:lvlText w:val="%1."/>
      <w:lvlJc w:val="left"/>
      <w:pPr>
        <w:ind w:left="720" w:hanging="360"/>
      </w:pPr>
    </w:lvl>
    <w:lvl w:ilvl="1" w:tplc="78390957" w:tentative="1">
      <w:start w:val="1"/>
      <w:numFmt w:val="lowerLetter"/>
      <w:lvlText w:val="%2."/>
      <w:lvlJc w:val="left"/>
      <w:pPr>
        <w:ind w:left="1440" w:hanging="360"/>
      </w:pPr>
    </w:lvl>
    <w:lvl w:ilvl="2" w:tplc="78390957" w:tentative="1">
      <w:start w:val="1"/>
      <w:numFmt w:val="lowerRoman"/>
      <w:lvlText w:val="%3."/>
      <w:lvlJc w:val="right"/>
      <w:pPr>
        <w:ind w:left="2160" w:hanging="180"/>
      </w:pPr>
    </w:lvl>
    <w:lvl w:ilvl="3" w:tplc="78390957" w:tentative="1">
      <w:start w:val="1"/>
      <w:numFmt w:val="decimal"/>
      <w:lvlText w:val="%4."/>
      <w:lvlJc w:val="left"/>
      <w:pPr>
        <w:ind w:left="2880" w:hanging="360"/>
      </w:pPr>
    </w:lvl>
    <w:lvl w:ilvl="4" w:tplc="78390957" w:tentative="1">
      <w:start w:val="1"/>
      <w:numFmt w:val="lowerLetter"/>
      <w:lvlText w:val="%5."/>
      <w:lvlJc w:val="left"/>
      <w:pPr>
        <w:ind w:left="3600" w:hanging="360"/>
      </w:pPr>
    </w:lvl>
    <w:lvl w:ilvl="5" w:tplc="78390957" w:tentative="1">
      <w:start w:val="1"/>
      <w:numFmt w:val="lowerRoman"/>
      <w:lvlText w:val="%6."/>
      <w:lvlJc w:val="right"/>
      <w:pPr>
        <w:ind w:left="4320" w:hanging="180"/>
      </w:pPr>
    </w:lvl>
    <w:lvl w:ilvl="6" w:tplc="78390957" w:tentative="1">
      <w:start w:val="1"/>
      <w:numFmt w:val="decimal"/>
      <w:lvlText w:val="%7."/>
      <w:lvlJc w:val="left"/>
      <w:pPr>
        <w:ind w:left="5040" w:hanging="360"/>
      </w:pPr>
    </w:lvl>
    <w:lvl w:ilvl="7" w:tplc="78390957" w:tentative="1">
      <w:start w:val="1"/>
      <w:numFmt w:val="lowerLetter"/>
      <w:lvlText w:val="%8."/>
      <w:lvlJc w:val="left"/>
      <w:pPr>
        <w:ind w:left="5760" w:hanging="360"/>
      </w:pPr>
    </w:lvl>
    <w:lvl w:ilvl="8" w:tplc="78390957" w:tentative="1">
      <w:start w:val="1"/>
      <w:numFmt w:val="lowerRoman"/>
      <w:lvlText w:val="%9."/>
      <w:lvlJc w:val="right"/>
      <w:pPr>
        <w:ind w:left="6480" w:hanging="180"/>
      </w:pPr>
    </w:lvl>
  </w:abstractNum>
  <w:abstractNum w:abstractNumId="23140042">
    <w:multiLevelType w:val="hybridMultilevel"/>
    <w:lvl w:ilvl="0" w:tplc="96820964">
      <w:start w:val="1"/>
      <w:numFmt w:val="decimal"/>
      <w:lvlText w:val="%1."/>
      <w:lvlJc w:val="left"/>
      <w:pPr>
        <w:ind w:left="720" w:hanging="360"/>
      </w:pPr>
    </w:lvl>
    <w:lvl w:ilvl="1" w:tplc="96820964" w:tentative="1">
      <w:start w:val="1"/>
      <w:numFmt w:val="lowerLetter"/>
      <w:lvlText w:val="%2."/>
      <w:lvlJc w:val="left"/>
      <w:pPr>
        <w:ind w:left="1440" w:hanging="360"/>
      </w:pPr>
    </w:lvl>
    <w:lvl w:ilvl="2" w:tplc="96820964" w:tentative="1">
      <w:start w:val="1"/>
      <w:numFmt w:val="lowerRoman"/>
      <w:lvlText w:val="%3."/>
      <w:lvlJc w:val="right"/>
      <w:pPr>
        <w:ind w:left="2160" w:hanging="180"/>
      </w:pPr>
    </w:lvl>
    <w:lvl w:ilvl="3" w:tplc="96820964" w:tentative="1">
      <w:start w:val="1"/>
      <w:numFmt w:val="decimal"/>
      <w:lvlText w:val="%4."/>
      <w:lvlJc w:val="left"/>
      <w:pPr>
        <w:ind w:left="2880" w:hanging="360"/>
      </w:pPr>
    </w:lvl>
    <w:lvl w:ilvl="4" w:tplc="96820964" w:tentative="1">
      <w:start w:val="1"/>
      <w:numFmt w:val="lowerLetter"/>
      <w:lvlText w:val="%5."/>
      <w:lvlJc w:val="left"/>
      <w:pPr>
        <w:ind w:left="3600" w:hanging="360"/>
      </w:pPr>
    </w:lvl>
    <w:lvl w:ilvl="5" w:tplc="96820964" w:tentative="1">
      <w:start w:val="1"/>
      <w:numFmt w:val="lowerRoman"/>
      <w:lvlText w:val="%6."/>
      <w:lvlJc w:val="right"/>
      <w:pPr>
        <w:ind w:left="4320" w:hanging="180"/>
      </w:pPr>
    </w:lvl>
    <w:lvl w:ilvl="6" w:tplc="96820964" w:tentative="1">
      <w:start w:val="1"/>
      <w:numFmt w:val="decimal"/>
      <w:lvlText w:val="%7."/>
      <w:lvlJc w:val="left"/>
      <w:pPr>
        <w:ind w:left="5040" w:hanging="360"/>
      </w:pPr>
    </w:lvl>
    <w:lvl w:ilvl="7" w:tplc="96820964" w:tentative="1">
      <w:start w:val="1"/>
      <w:numFmt w:val="lowerLetter"/>
      <w:lvlText w:val="%8."/>
      <w:lvlJc w:val="left"/>
      <w:pPr>
        <w:ind w:left="5760" w:hanging="360"/>
      </w:pPr>
    </w:lvl>
    <w:lvl w:ilvl="8" w:tplc="96820964" w:tentative="1">
      <w:start w:val="1"/>
      <w:numFmt w:val="lowerRoman"/>
      <w:lvlText w:val="%9."/>
      <w:lvlJc w:val="right"/>
      <w:pPr>
        <w:ind w:left="6480" w:hanging="180"/>
      </w:pPr>
    </w:lvl>
  </w:abstractNum>
  <w:abstractNum w:abstractNumId="23140041">
    <w:multiLevelType w:val="hybridMultilevel"/>
    <w:lvl w:ilvl="0" w:tplc="63103415">
      <w:start w:val="1"/>
      <w:numFmt w:val="decimal"/>
      <w:lvlText w:val="%1."/>
      <w:lvlJc w:val="left"/>
      <w:pPr>
        <w:ind w:left="720" w:hanging="360"/>
      </w:pPr>
    </w:lvl>
    <w:lvl w:ilvl="1" w:tplc="63103415" w:tentative="1">
      <w:start w:val="1"/>
      <w:numFmt w:val="lowerLetter"/>
      <w:lvlText w:val="%2."/>
      <w:lvlJc w:val="left"/>
      <w:pPr>
        <w:ind w:left="1440" w:hanging="360"/>
      </w:pPr>
    </w:lvl>
    <w:lvl w:ilvl="2" w:tplc="63103415" w:tentative="1">
      <w:start w:val="1"/>
      <w:numFmt w:val="lowerRoman"/>
      <w:lvlText w:val="%3."/>
      <w:lvlJc w:val="right"/>
      <w:pPr>
        <w:ind w:left="2160" w:hanging="180"/>
      </w:pPr>
    </w:lvl>
    <w:lvl w:ilvl="3" w:tplc="63103415" w:tentative="1">
      <w:start w:val="1"/>
      <w:numFmt w:val="decimal"/>
      <w:lvlText w:val="%4."/>
      <w:lvlJc w:val="left"/>
      <w:pPr>
        <w:ind w:left="2880" w:hanging="360"/>
      </w:pPr>
    </w:lvl>
    <w:lvl w:ilvl="4" w:tplc="63103415" w:tentative="1">
      <w:start w:val="1"/>
      <w:numFmt w:val="lowerLetter"/>
      <w:lvlText w:val="%5."/>
      <w:lvlJc w:val="left"/>
      <w:pPr>
        <w:ind w:left="3600" w:hanging="360"/>
      </w:pPr>
    </w:lvl>
    <w:lvl w:ilvl="5" w:tplc="63103415" w:tentative="1">
      <w:start w:val="1"/>
      <w:numFmt w:val="lowerRoman"/>
      <w:lvlText w:val="%6."/>
      <w:lvlJc w:val="right"/>
      <w:pPr>
        <w:ind w:left="4320" w:hanging="180"/>
      </w:pPr>
    </w:lvl>
    <w:lvl w:ilvl="6" w:tplc="63103415" w:tentative="1">
      <w:start w:val="1"/>
      <w:numFmt w:val="decimal"/>
      <w:lvlText w:val="%7."/>
      <w:lvlJc w:val="left"/>
      <w:pPr>
        <w:ind w:left="5040" w:hanging="360"/>
      </w:pPr>
    </w:lvl>
    <w:lvl w:ilvl="7" w:tplc="63103415" w:tentative="1">
      <w:start w:val="1"/>
      <w:numFmt w:val="lowerLetter"/>
      <w:lvlText w:val="%8."/>
      <w:lvlJc w:val="left"/>
      <w:pPr>
        <w:ind w:left="5760" w:hanging="360"/>
      </w:pPr>
    </w:lvl>
    <w:lvl w:ilvl="8" w:tplc="63103415" w:tentative="1">
      <w:start w:val="1"/>
      <w:numFmt w:val="lowerRoman"/>
      <w:lvlText w:val="%9."/>
      <w:lvlJc w:val="right"/>
      <w:pPr>
        <w:ind w:left="6480" w:hanging="180"/>
      </w:pPr>
    </w:lvl>
  </w:abstractNum>
  <w:abstractNum w:abstractNumId="23140040">
    <w:multiLevelType w:val="hybridMultilevel"/>
    <w:lvl w:ilvl="0" w:tplc="61188307">
      <w:start w:val="1"/>
      <w:numFmt w:val="decimal"/>
      <w:lvlText w:val="%1."/>
      <w:lvlJc w:val="left"/>
      <w:pPr>
        <w:ind w:left="720" w:hanging="360"/>
      </w:pPr>
    </w:lvl>
    <w:lvl w:ilvl="1" w:tplc="61188307" w:tentative="1">
      <w:start w:val="1"/>
      <w:numFmt w:val="lowerLetter"/>
      <w:lvlText w:val="%2."/>
      <w:lvlJc w:val="left"/>
      <w:pPr>
        <w:ind w:left="1440" w:hanging="360"/>
      </w:pPr>
    </w:lvl>
    <w:lvl w:ilvl="2" w:tplc="61188307" w:tentative="1">
      <w:start w:val="1"/>
      <w:numFmt w:val="lowerRoman"/>
      <w:lvlText w:val="%3."/>
      <w:lvlJc w:val="right"/>
      <w:pPr>
        <w:ind w:left="2160" w:hanging="180"/>
      </w:pPr>
    </w:lvl>
    <w:lvl w:ilvl="3" w:tplc="61188307" w:tentative="1">
      <w:start w:val="1"/>
      <w:numFmt w:val="decimal"/>
      <w:lvlText w:val="%4."/>
      <w:lvlJc w:val="left"/>
      <w:pPr>
        <w:ind w:left="2880" w:hanging="360"/>
      </w:pPr>
    </w:lvl>
    <w:lvl w:ilvl="4" w:tplc="61188307" w:tentative="1">
      <w:start w:val="1"/>
      <w:numFmt w:val="lowerLetter"/>
      <w:lvlText w:val="%5."/>
      <w:lvlJc w:val="left"/>
      <w:pPr>
        <w:ind w:left="3600" w:hanging="360"/>
      </w:pPr>
    </w:lvl>
    <w:lvl w:ilvl="5" w:tplc="61188307" w:tentative="1">
      <w:start w:val="1"/>
      <w:numFmt w:val="lowerRoman"/>
      <w:lvlText w:val="%6."/>
      <w:lvlJc w:val="right"/>
      <w:pPr>
        <w:ind w:left="4320" w:hanging="180"/>
      </w:pPr>
    </w:lvl>
    <w:lvl w:ilvl="6" w:tplc="61188307" w:tentative="1">
      <w:start w:val="1"/>
      <w:numFmt w:val="decimal"/>
      <w:lvlText w:val="%7."/>
      <w:lvlJc w:val="left"/>
      <w:pPr>
        <w:ind w:left="5040" w:hanging="360"/>
      </w:pPr>
    </w:lvl>
    <w:lvl w:ilvl="7" w:tplc="61188307" w:tentative="1">
      <w:start w:val="1"/>
      <w:numFmt w:val="lowerLetter"/>
      <w:lvlText w:val="%8."/>
      <w:lvlJc w:val="left"/>
      <w:pPr>
        <w:ind w:left="5760" w:hanging="360"/>
      </w:pPr>
    </w:lvl>
    <w:lvl w:ilvl="8" w:tplc="61188307" w:tentative="1">
      <w:start w:val="1"/>
      <w:numFmt w:val="lowerRoman"/>
      <w:lvlText w:val="%9."/>
      <w:lvlJc w:val="right"/>
      <w:pPr>
        <w:ind w:left="6480" w:hanging="180"/>
      </w:pPr>
    </w:lvl>
  </w:abstractNum>
  <w:abstractNum w:abstractNumId="23140039">
    <w:multiLevelType w:val="hybridMultilevel"/>
    <w:lvl w:ilvl="0" w:tplc="75411265">
      <w:start w:val="1"/>
      <w:numFmt w:val="decimal"/>
      <w:lvlText w:val="%1."/>
      <w:lvlJc w:val="left"/>
      <w:pPr>
        <w:ind w:left="720" w:hanging="360"/>
      </w:pPr>
    </w:lvl>
    <w:lvl w:ilvl="1" w:tplc="75411265" w:tentative="1">
      <w:start w:val="1"/>
      <w:numFmt w:val="lowerLetter"/>
      <w:lvlText w:val="%2."/>
      <w:lvlJc w:val="left"/>
      <w:pPr>
        <w:ind w:left="1440" w:hanging="360"/>
      </w:pPr>
    </w:lvl>
    <w:lvl w:ilvl="2" w:tplc="75411265" w:tentative="1">
      <w:start w:val="1"/>
      <w:numFmt w:val="lowerRoman"/>
      <w:lvlText w:val="%3."/>
      <w:lvlJc w:val="right"/>
      <w:pPr>
        <w:ind w:left="2160" w:hanging="180"/>
      </w:pPr>
    </w:lvl>
    <w:lvl w:ilvl="3" w:tplc="75411265" w:tentative="1">
      <w:start w:val="1"/>
      <w:numFmt w:val="decimal"/>
      <w:lvlText w:val="%4."/>
      <w:lvlJc w:val="left"/>
      <w:pPr>
        <w:ind w:left="2880" w:hanging="360"/>
      </w:pPr>
    </w:lvl>
    <w:lvl w:ilvl="4" w:tplc="75411265" w:tentative="1">
      <w:start w:val="1"/>
      <w:numFmt w:val="lowerLetter"/>
      <w:lvlText w:val="%5."/>
      <w:lvlJc w:val="left"/>
      <w:pPr>
        <w:ind w:left="3600" w:hanging="360"/>
      </w:pPr>
    </w:lvl>
    <w:lvl w:ilvl="5" w:tplc="75411265" w:tentative="1">
      <w:start w:val="1"/>
      <w:numFmt w:val="lowerRoman"/>
      <w:lvlText w:val="%6."/>
      <w:lvlJc w:val="right"/>
      <w:pPr>
        <w:ind w:left="4320" w:hanging="180"/>
      </w:pPr>
    </w:lvl>
    <w:lvl w:ilvl="6" w:tplc="75411265" w:tentative="1">
      <w:start w:val="1"/>
      <w:numFmt w:val="decimal"/>
      <w:lvlText w:val="%7."/>
      <w:lvlJc w:val="left"/>
      <w:pPr>
        <w:ind w:left="5040" w:hanging="360"/>
      </w:pPr>
    </w:lvl>
    <w:lvl w:ilvl="7" w:tplc="75411265" w:tentative="1">
      <w:start w:val="1"/>
      <w:numFmt w:val="lowerLetter"/>
      <w:lvlText w:val="%8."/>
      <w:lvlJc w:val="left"/>
      <w:pPr>
        <w:ind w:left="5760" w:hanging="360"/>
      </w:pPr>
    </w:lvl>
    <w:lvl w:ilvl="8" w:tplc="75411265" w:tentative="1">
      <w:start w:val="1"/>
      <w:numFmt w:val="lowerRoman"/>
      <w:lvlText w:val="%9."/>
      <w:lvlJc w:val="right"/>
      <w:pPr>
        <w:ind w:left="6480" w:hanging="180"/>
      </w:pPr>
    </w:lvl>
  </w:abstractNum>
  <w:abstractNum w:abstractNumId="23140038">
    <w:multiLevelType w:val="hybridMultilevel"/>
    <w:lvl w:ilvl="0" w:tplc="92307036">
      <w:start w:val="1"/>
      <w:numFmt w:val="decimal"/>
      <w:lvlText w:val="%1."/>
      <w:lvlJc w:val="left"/>
      <w:pPr>
        <w:ind w:left="720" w:hanging="360"/>
      </w:pPr>
    </w:lvl>
    <w:lvl w:ilvl="1" w:tplc="92307036" w:tentative="1">
      <w:start w:val="1"/>
      <w:numFmt w:val="lowerLetter"/>
      <w:lvlText w:val="%2."/>
      <w:lvlJc w:val="left"/>
      <w:pPr>
        <w:ind w:left="1440" w:hanging="360"/>
      </w:pPr>
    </w:lvl>
    <w:lvl w:ilvl="2" w:tplc="92307036" w:tentative="1">
      <w:start w:val="1"/>
      <w:numFmt w:val="lowerRoman"/>
      <w:lvlText w:val="%3."/>
      <w:lvlJc w:val="right"/>
      <w:pPr>
        <w:ind w:left="2160" w:hanging="180"/>
      </w:pPr>
    </w:lvl>
    <w:lvl w:ilvl="3" w:tplc="92307036" w:tentative="1">
      <w:start w:val="1"/>
      <w:numFmt w:val="decimal"/>
      <w:lvlText w:val="%4."/>
      <w:lvlJc w:val="left"/>
      <w:pPr>
        <w:ind w:left="2880" w:hanging="360"/>
      </w:pPr>
    </w:lvl>
    <w:lvl w:ilvl="4" w:tplc="92307036" w:tentative="1">
      <w:start w:val="1"/>
      <w:numFmt w:val="lowerLetter"/>
      <w:lvlText w:val="%5."/>
      <w:lvlJc w:val="left"/>
      <w:pPr>
        <w:ind w:left="3600" w:hanging="360"/>
      </w:pPr>
    </w:lvl>
    <w:lvl w:ilvl="5" w:tplc="92307036" w:tentative="1">
      <w:start w:val="1"/>
      <w:numFmt w:val="lowerRoman"/>
      <w:lvlText w:val="%6."/>
      <w:lvlJc w:val="right"/>
      <w:pPr>
        <w:ind w:left="4320" w:hanging="180"/>
      </w:pPr>
    </w:lvl>
    <w:lvl w:ilvl="6" w:tplc="92307036" w:tentative="1">
      <w:start w:val="1"/>
      <w:numFmt w:val="decimal"/>
      <w:lvlText w:val="%7."/>
      <w:lvlJc w:val="left"/>
      <w:pPr>
        <w:ind w:left="5040" w:hanging="360"/>
      </w:pPr>
    </w:lvl>
    <w:lvl w:ilvl="7" w:tplc="92307036" w:tentative="1">
      <w:start w:val="1"/>
      <w:numFmt w:val="lowerLetter"/>
      <w:lvlText w:val="%8."/>
      <w:lvlJc w:val="left"/>
      <w:pPr>
        <w:ind w:left="5760" w:hanging="360"/>
      </w:pPr>
    </w:lvl>
    <w:lvl w:ilvl="8" w:tplc="92307036" w:tentative="1">
      <w:start w:val="1"/>
      <w:numFmt w:val="lowerRoman"/>
      <w:lvlText w:val="%9."/>
      <w:lvlJc w:val="right"/>
      <w:pPr>
        <w:ind w:left="6480" w:hanging="180"/>
      </w:pPr>
    </w:lvl>
  </w:abstractNum>
  <w:abstractNum w:abstractNumId="23140037">
    <w:multiLevelType w:val="hybridMultilevel"/>
    <w:lvl w:ilvl="0" w:tplc="24869381">
      <w:start w:val="1"/>
      <w:numFmt w:val="decimal"/>
      <w:lvlText w:val="%1."/>
      <w:lvlJc w:val="left"/>
      <w:pPr>
        <w:ind w:left="720" w:hanging="360"/>
      </w:pPr>
    </w:lvl>
    <w:lvl w:ilvl="1" w:tplc="24869381" w:tentative="1">
      <w:start w:val="1"/>
      <w:numFmt w:val="lowerLetter"/>
      <w:lvlText w:val="%2."/>
      <w:lvlJc w:val="left"/>
      <w:pPr>
        <w:ind w:left="1440" w:hanging="360"/>
      </w:pPr>
    </w:lvl>
    <w:lvl w:ilvl="2" w:tplc="24869381" w:tentative="1">
      <w:start w:val="1"/>
      <w:numFmt w:val="lowerRoman"/>
      <w:lvlText w:val="%3."/>
      <w:lvlJc w:val="right"/>
      <w:pPr>
        <w:ind w:left="2160" w:hanging="180"/>
      </w:pPr>
    </w:lvl>
    <w:lvl w:ilvl="3" w:tplc="24869381" w:tentative="1">
      <w:start w:val="1"/>
      <w:numFmt w:val="decimal"/>
      <w:lvlText w:val="%4."/>
      <w:lvlJc w:val="left"/>
      <w:pPr>
        <w:ind w:left="2880" w:hanging="360"/>
      </w:pPr>
    </w:lvl>
    <w:lvl w:ilvl="4" w:tplc="24869381" w:tentative="1">
      <w:start w:val="1"/>
      <w:numFmt w:val="lowerLetter"/>
      <w:lvlText w:val="%5."/>
      <w:lvlJc w:val="left"/>
      <w:pPr>
        <w:ind w:left="3600" w:hanging="360"/>
      </w:pPr>
    </w:lvl>
    <w:lvl w:ilvl="5" w:tplc="24869381" w:tentative="1">
      <w:start w:val="1"/>
      <w:numFmt w:val="lowerRoman"/>
      <w:lvlText w:val="%6."/>
      <w:lvlJc w:val="right"/>
      <w:pPr>
        <w:ind w:left="4320" w:hanging="180"/>
      </w:pPr>
    </w:lvl>
    <w:lvl w:ilvl="6" w:tplc="24869381" w:tentative="1">
      <w:start w:val="1"/>
      <w:numFmt w:val="decimal"/>
      <w:lvlText w:val="%7."/>
      <w:lvlJc w:val="left"/>
      <w:pPr>
        <w:ind w:left="5040" w:hanging="360"/>
      </w:pPr>
    </w:lvl>
    <w:lvl w:ilvl="7" w:tplc="24869381" w:tentative="1">
      <w:start w:val="1"/>
      <w:numFmt w:val="lowerLetter"/>
      <w:lvlText w:val="%8."/>
      <w:lvlJc w:val="left"/>
      <w:pPr>
        <w:ind w:left="5760" w:hanging="360"/>
      </w:pPr>
    </w:lvl>
    <w:lvl w:ilvl="8" w:tplc="24869381" w:tentative="1">
      <w:start w:val="1"/>
      <w:numFmt w:val="lowerRoman"/>
      <w:lvlText w:val="%9."/>
      <w:lvlJc w:val="right"/>
      <w:pPr>
        <w:ind w:left="6480" w:hanging="180"/>
      </w:pPr>
    </w:lvl>
  </w:abstractNum>
  <w:abstractNum w:abstractNumId="23140036">
    <w:multiLevelType w:val="hybridMultilevel"/>
    <w:lvl w:ilvl="0" w:tplc="64746509">
      <w:start w:val="1"/>
      <w:numFmt w:val="decimal"/>
      <w:lvlText w:val="%1."/>
      <w:lvlJc w:val="left"/>
      <w:pPr>
        <w:ind w:left="720" w:hanging="360"/>
      </w:pPr>
    </w:lvl>
    <w:lvl w:ilvl="1" w:tplc="64746509" w:tentative="1">
      <w:start w:val="1"/>
      <w:numFmt w:val="lowerLetter"/>
      <w:lvlText w:val="%2."/>
      <w:lvlJc w:val="left"/>
      <w:pPr>
        <w:ind w:left="1440" w:hanging="360"/>
      </w:pPr>
    </w:lvl>
    <w:lvl w:ilvl="2" w:tplc="64746509" w:tentative="1">
      <w:start w:val="1"/>
      <w:numFmt w:val="lowerRoman"/>
      <w:lvlText w:val="%3."/>
      <w:lvlJc w:val="right"/>
      <w:pPr>
        <w:ind w:left="2160" w:hanging="180"/>
      </w:pPr>
    </w:lvl>
    <w:lvl w:ilvl="3" w:tplc="64746509" w:tentative="1">
      <w:start w:val="1"/>
      <w:numFmt w:val="decimal"/>
      <w:lvlText w:val="%4."/>
      <w:lvlJc w:val="left"/>
      <w:pPr>
        <w:ind w:left="2880" w:hanging="360"/>
      </w:pPr>
    </w:lvl>
    <w:lvl w:ilvl="4" w:tplc="64746509" w:tentative="1">
      <w:start w:val="1"/>
      <w:numFmt w:val="lowerLetter"/>
      <w:lvlText w:val="%5."/>
      <w:lvlJc w:val="left"/>
      <w:pPr>
        <w:ind w:left="3600" w:hanging="360"/>
      </w:pPr>
    </w:lvl>
    <w:lvl w:ilvl="5" w:tplc="64746509" w:tentative="1">
      <w:start w:val="1"/>
      <w:numFmt w:val="lowerRoman"/>
      <w:lvlText w:val="%6."/>
      <w:lvlJc w:val="right"/>
      <w:pPr>
        <w:ind w:left="4320" w:hanging="180"/>
      </w:pPr>
    </w:lvl>
    <w:lvl w:ilvl="6" w:tplc="64746509" w:tentative="1">
      <w:start w:val="1"/>
      <w:numFmt w:val="decimal"/>
      <w:lvlText w:val="%7."/>
      <w:lvlJc w:val="left"/>
      <w:pPr>
        <w:ind w:left="5040" w:hanging="360"/>
      </w:pPr>
    </w:lvl>
    <w:lvl w:ilvl="7" w:tplc="64746509" w:tentative="1">
      <w:start w:val="1"/>
      <w:numFmt w:val="lowerLetter"/>
      <w:lvlText w:val="%8."/>
      <w:lvlJc w:val="left"/>
      <w:pPr>
        <w:ind w:left="5760" w:hanging="360"/>
      </w:pPr>
    </w:lvl>
    <w:lvl w:ilvl="8" w:tplc="64746509" w:tentative="1">
      <w:start w:val="1"/>
      <w:numFmt w:val="lowerRoman"/>
      <w:lvlText w:val="%9."/>
      <w:lvlJc w:val="right"/>
      <w:pPr>
        <w:ind w:left="6480" w:hanging="180"/>
      </w:pPr>
    </w:lvl>
  </w:abstractNum>
  <w:abstractNum w:abstractNumId="23140035">
    <w:multiLevelType w:val="hybridMultilevel"/>
    <w:lvl w:ilvl="0" w:tplc="72771186">
      <w:start w:val="1"/>
      <w:numFmt w:val="decimal"/>
      <w:lvlText w:val="%1."/>
      <w:lvlJc w:val="left"/>
      <w:pPr>
        <w:ind w:left="720" w:hanging="360"/>
      </w:pPr>
    </w:lvl>
    <w:lvl w:ilvl="1" w:tplc="72771186" w:tentative="1">
      <w:start w:val="1"/>
      <w:numFmt w:val="lowerLetter"/>
      <w:lvlText w:val="%2."/>
      <w:lvlJc w:val="left"/>
      <w:pPr>
        <w:ind w:left="1440" w:hanging="360"/>
      </w:pPr>
    </w:lvl>
    <w:lvl w:ilvl="2" w:tplc="72771186" w:tentative="1">
      <w:start w:val="1"/>
      <w:numFmt w:val="lowerRoman"/>
      <w:lvlText w:val="%3."/>
      <w:lvlJc w:val="right"/>
      <w:pPr>
        <w:ind w:left="2160" w:hanging="180"/>
      </w:pPr>
    </w:lvl>
    <w:lvl w:ilvl="3" w:tplc="72771186" w:tentative="1">
      <w:start w:val="1"/>
      <w:numFmt w:val="decimal"/>
      <w:lvlText w:val="%4."/>
      <w:lvlJc w:val="left"/>
      <w:pPr>
        <w:ind w:left="2880" w:hanging="360"/>
      </w:pPr>
    </w:lvl>
    <w:lvl w:ilvl="4" w:tplc="72771186" w:tentative="1">
      <w:start w:val="1"/>
      <w:numFmt w:val="lowerLetter"/>
      <w:lvlText w:val="%5."/>
      <w:lvlJc w:val="left"/>
      <w:pPr>
        <w:ind w:left="3600" w:hanging="360"/>
      </w:pPr>
    </w:lvl>
    <w:lvl w:ilvl="5" w:tplc="72771186" w:tentative="1">
      <w:start w:val="1"/>
      <w:numFmt w:val="lowerRoman"/>
      <w:lvlText w:val="%6."/>
      <w:lvlJc w:val="right"/>
      <w:pPr>
        <w:ind w:left="4320" w:hanging="180"/>
      </w:pPr>
    </w:lvl>
    <w:lvl w:ilvl="6" w:tplc="72771186" w:tentative="1">
      <w:start w:val="1"/>
      <w:numFmt w:val="decimal"/>
      <w:lvlText w:val="%7."/>
      <w:lvlJc w:val="left"/>
      <w:pPr>
        <w:ind w:left="5040" w:hanging="360"/>
      </w:pPr>
    </w:lvl>
    <w:lvl w:ilvl="7" w:tplc="72771186" w:tentative="1">
      <w:start w:val="1"/>
      <w:numFmt w:val="lowerLetter"/>
      <w:lvlText w:val="%8."/>
      <w:lvlJc w:val="left"/>
      <w:pPr>
        <w:ind w:left="5760" w:hanging="360"/>
      </w:pPr>
    </w:lvl>
    <w:lvl w:ilvl="8" w:tplc="72771186" w:tentative="1">
      <w:start w:val="1"/>
      <w:numFmt w:val="lowerRoman"/>
      <w:lvlText w:val="%9."/>
      <w:lvlJc w:val="right"/>
      <w:pPr>
        <w:ind w:left="6480" w:hanging="180"/>
      </w:pPr>
    </w:lvl>
  </w:abstractNum>
  <w:abstractNum w:abstractNumId="23140034">
    <w:multiLevelType w:val="hybridMultilevel"/>
    <w:lvl w:ilvl="0" w:tplc="48544680">
      <w:start w:val="1"/>
      <w:numFmt w:val="decimal"/>
      <w:lvlText w:val="%1."/>
      <w:lvlJc w:val="left"/>
      <w:pPr>
        <w:ind w:left="720" w:hanging="360"/>
      </w:pPr>
    </w:lvl>
    <w:lvl w:ilvl="1" w:tplc="48544680" w:tentative="1">
      <w:start w:val="1"/>
      <w:numFmt w:val="lowerLetter"/>
      <w:lvlText w:val="%2."/>
      <w:lvlJc w:val="left"/>
      <w:pPr>
        <w:ind w:left="1440" w:hanging="360"/>
      </w:pPr>
    </w:lvl>
    <w:lvl w:ilvl="2" w:tplc="48544680" w:tentative="1">
      <w:start w:val="1"/>
      <w:numFmt w:val="lowerRoman"/>
      <w:lvlText w:val="%3."/>
      <w:lvlJc w:val="right"/>
      <w:pPr>
        <w:ind w:left="2160" w:hanging="180"/>
      </w:pPr>
    </w:lvl>
    <w:lvl w:ilvl="3" w:tplc="48544680" w:tentative="1">
      <w:start w:val="1"/>
      <w:numFmt w:val="decimal"/>
      <w:lvlText w:val="%4."/>
      <w:lvlJc w:val="left"/>
      <w:pPr>
        <w:ind w:left="2880" w:hanging="360"/>
      </w:pPr>
    </w:lvl>
    <w:lvl w:ilvl="4" w:tplc="48544680" w:tentative="1">
      <w:start w:val="1"/>
      <w:numFmt w:val="lowerLetter"/>
      <w:lvlText w:val="%5."/>
      <w:lvlJc w:val="left"/>
      <w:pPr>
        <w:ind w:left="3600" w:hanging="360"/>
      </w:pPr>
    </w:lvl>
    <w:lvl w:ilvl="5" w:tplc="48544680" w:tentative="1">
      <w:start w:val="1"/>
      <w:numFmt w:val="lowerRoman"/>
      <w:lvlText w:val="%6."/>
      <w:lvlJc w:val="right"/>
      <w:pPr>
        <w:ind w:left="4320" w:hanging="180"/>
      </w:pPr>
    </w:lvl>
    <w:lvl w:ilvl="6" w:tplc="48544680" w:tentative="1">
      <w:start w:val="1"/>
      <w:numFmt w:val="decimal"/>
      <w:lvlText w:val="%7."/>
      <w:lvlJc w:val="left"/>
      <w:pPr>
        <w:ind w:left="5040" w:hanging="360"/>
      </w:pPr>
    </w:lvl>
    <w:lvl w:ilvl="7" w:tplc="48544680" w:tentative="1">
      <w:start w:val="1"/>
      <w:numFmt w:val="lowerLetter"/>
      <w:lvlText w:val="%8."/>
      <w:lvlJc w:val="left"/>
      <w:pPr>
        <w:ind w:left="5760" w:hanging="360"/>
      </w:pPr>
    </w:lvl>
    <w:lvl w:ilvl="8" w:tplc="48544680" w:tentative="1">
      <w:start w:val="1"/>
      <w:numFmt w:val="lowerRoman"/>
      <w:lvlText w:val="%9."/>
      <w:lvlJc w:val="right"/>
      <w:pPr>
        <w:ind w:left="6480" w:hanging="180"/>
      </w:pPr>
    </w:lvl>
  </w:abstractNum>
  <w:abstractNum w:abstractNumId="23140033">
    <w:multiLevelType w:val="hybridMultilevel"/>
    <w:lvl w:ilvl="0" w:tplc="12099989">
      <w:start w:val="1"/>
      <w:numFmt w:val="decimal"/>
      <w:lvlText w:val="%1."/>
      <w:lvlJc w:val="left"/>
      <w:pPr>
        <w:ind w:left="720" w:hanging="360"/>
      </w:pPr>
    </w:lvl>
    <w:lvl w:ilvl="1" w:tplc="12099989" w:tentative="1">
      <w:start w:val="1"/>
      <w:numFmt w:val="lowerLetter"/>
      <w:lvlText w:val="%2."/>
      <w:lvlJc w:val="left"/>
      <w:pPr>
        <w:ind w:left="1440" w:hanging="360"/>
      </w:pPr>
    </w:lvl>
    <w:lvl w:ilvl="2" w:tplc="12099989" w:tentative="1">
      <w:start w:val="1"/>
      <w:numFmt w:val="lowerRoman"/>
      <w:lvlText w:val="%3."/>
      <w:lvlJc w:val="right"/>
      <w:pPr>
        <w:ind w:left="2160" w:hanging="180"/>
      </w:pPr>
    </w:lvl>
    <w:lvl w:ilvl="3" w:tplc="12099989" w:tentative="1">
      <w:start w:val="1"/>
      <w:numFmt w:val="decimal"/>
      <w:lvlText w:val="%4."/>
      <w:lvlJc w:val="left"/>
      <w:pPr>
        <w:ind w:left="2880" w:hanging="360"/>
      </w:pPr>
    </w:lvl>
    <w:lvl w:ilvl="4" w:tplc="12099989" w:tentative="1">
      <w:start w:val="1"/>
      <w:numFmt w:val="lowerLetter"/>
      <w:lvlText w:val="%5."/>
      <w:lvlJc w:val="left"/>
      <w:pPr>
        <w:ind w:left="3600" w:hanging="360"/>
      </w:pPr>
    </w:lvl>
    <w:lvl w:ilvl="5" w:tplc="12099989" w:tentative="1">
      <w:start w:val="1"/>
      <w:numFmt w:val="lowerRoman"/>
      <w:lvlText w:val="%6."/>
      <w:lvlJc w:val="right"/>
      <w:pPr>
        <w:ind w:left="4320" w:hanging="180"/>
      </w:pPr>
    </w:lvl>
    <w:lvl w:ilvl="6" w:tplc="12099989" w:tentative="1">
      <w:start w:val="1"/>
      <w:numFmt w:val="decimal"/>
      <w:lvlText w:val="%7."/>
      <w:lvlJc w:val="left"/>
      <w:pPr>
        <w:ind w:left="5040" w:hanging="360"/>
      </w:pPr>
    </w:lvl>
    <w:lvl w:ilvl="7" w:tplc="12099989" w:tentative="1">
      <w:start w:val="1"/>
      <w:numFmt w:val="lowerLetter"/>
      <w:lvlText w:val="%8."/>
      <w:lvlJc w:val="left"/>
      <w:pPr>
        <w:ind w:left="5760" w:hanging="360"/>
      </w:pPr>
    </w:lvl>
    <w:lvl w:ilvl="8" w:tplc="12099989" w:tentative="1">
      <w:start w:val="1"/>
      <w:numFmt w:val="lowerRoman"/>
      <w:lvlText w:val="%9."/>
      <w:lvlJc w:val="right"/>
      <w:pPr>
        <w:ind w:left="6480" w:hanging="180"/>
      </w:pPr>
    </w:lvl>
  </w:abstractNum>
  <w:abstractNum w:abstractNumId="23140032">
    <w:multiLevelType w:val="hybridMultilevel"/>
    <w:lvl w:ilvl="0" w:tplc="74598004">
      <w:start w:val="1"/>
      <w:numFmt w:val="decimal"/>
      <w:lvlText w:val="%1."/>
      <w:lvlJc w:val="left"/>
      <w:pPr>
        <w:ind w:left="720" w:hanging="360"/>
      </w:pPr>
    </w:lvl>
    <w:lvl w:ilvl="1" w:tplc="74598004" w:tentative="1">
      <w:start w:val="1"/>
      <w:numFmt w:val="lowerLetter"/>
      <w:lvlText w:val="%2."/>
      <w:lvlJc w:val="left"/>
      <w:pPr>
        <w:ind w:left="1440" w:hanging="360"/>
      </w:pPr>
    </w:lvl>
    <w:lvl w:ilvl="2" w:tplc="74598004" w:tentative="1">
      <w:start w:val="1"/>
      <w:numFmt w:val="lowerRoman"/>
      <w:lvlText w:val="%3."/>
      <w:lvlJc w:val="right"/>
      <w:pPr>
        <w:ind w:left="2160" w:hanging="180"/>
      </w:pPr>
    </w:lvl>
    <w:lvl w:ilvl="3" w:tplc="74598004" w:tentative="1">
      <w:start w:val="1"/>
      <w:numFmt w:val="decimal"/>
      <w:lvlText w:val="%4."/>
      <w:lvlJc w:val="left"/>
      <w:pPr>
        <w:ind w:left="2880" w:hanging="360"/>
      </w:pPr>
    </w:lvl>
    <w:lvl w:ilvl="4" w:tplc="74598004" w:tentative="1">
      <w:start w:val="1"/>
      <w:numFmt w:val="lowerLetter"/>
      <w:lvlText w:val="%5."/>
      <w:lvlJc w:val="left"/>
      <w:pPr>
        <w:ind w:left="3600" w:hanging="360"/>
      </w:pPr>
    </w:lvl>
    <w:lvl w:ilvl="5" w:tplc="74598004" w:tentative="1">
      <w:start w:val="1"/>
      <w:numFmt w:val="lowerRoman"/>
      <w:lvlText w:val="%6."/>
      <w:lvlJc w:val="right"/>
      <w:pPr>
        <w:ind w:left="4320" w:hanging="180"/>
      </w:pPr>
    </w:lvl>
    <w:lvl w:ilvl="6" w:tplc="74598004" w:tentative="1">
      <w:start w:val="1"/>
      <w:numFmt w:val="decimal"/>
      <w:lvlText w:val="%7."/>
      <w:lvlJc w:val="left"/>
      <w:pPr>
        <w:ind w:left="5040" w:hanging="360"/>
      </w:pPr>
    </w:lvl>
    <w:lvl w:ilvl="7" w:tplc="74598004" w:tentative="1">
      <w:start w:val="1"/>
      <w:numFmt w:val="lowerLetter"/>
      <w:lvlText w:val="%8."/>
      <w:lvlJc w:val="left"/>
      <w:pPr>
        <w:ind w:left="5760" w:hanging="360"/>
      </w:pPr>
    </w:lvl>
    <w:lvl w:ilvl="8" w:tplc="74598004" w:tentative="1">
      <w:start w:val="1"/>
      <w:numFmt w:val="lowerRoman"/>
      <w:lvlText w:val="%9."/>
      <w:lvlJc w:val="right"/>
      <w:pPr>
        <w:ind w:left="6480" w:hanging="180"/>
      </w:pPr>
    </w:lvl>
  </w:abstractNum>
  <w:abstractNum w:abstractNumId="23140031">
    <w:multiLevelType w:val="hybridMultilevel"/>
    <w:lvl w:ilvl="0" w:tplc="32048788">
      <w:start w:val="1"/>
      <w:numFmt w:val="decimal"/>
      <w:lvlText w:val="%1."/>
      <w:lvlJc w:val="left"/>
      <w:pPr>
        <w:ind w:left="720" w:hanging="360"/>
      </w:pPr>
    </w:lvl>
    <w:lvl w:ilvl="1" w:tplc="32048788" w:tentative="1">
      <w:start w:val="1"/>
      <w:numFmt w:val="lowerLetter"/>
      <w:lvlText w:val="%2."/>
      <w:lvlJc w:val="left"/>
      <w:pPr>
        <w:ind w:left="1440" w:hanging="360"/>
      </w:pPr>
    </w:lvl>
    <w:lvl w:ilvl="2" w:tplc="32048788" w:tentative="1">
      <w:start w:val="1"/>
      <w:numFmt w:val="lowerRoman"/>
      <w:lvlText w:val="%3."/>
      <w:lvlJc w:val="right"/>
      <w:pPr>
        <w:ind w:left="2160" w:hanging="180"/>
      </w:pPr>
    </w:lvl>
    <w:lvl w:ilvl="3" w:tplc="32048788" w:tentative="1">
      <w:start w:val="1"/>
      <w:numFmt w:val="decimal"/>
      <w:lvlText w:val="%4."/>
      <w:lvlJc w:val="left"/>
      <w:pPr>
        <w:ind w:left="2880" w:hanging="360"/>
      </w:pPr>
    </w:lvl>
    <w:lvl w:ilvl="4" w:tplc="32048788" w:tentative="1">
      <w:start w:val="1"/>
      <w:numFmt w:val="lowerLetter"/>
      <w:lvlText w:val="%5."/>
      <w:lvlJc w:val="left"/>
      <w:pPr>
        <w:ind w:left="3600" w:hanging="360"/>
      </w:pPr>
    </w:lvl>
    <w:lvl w:ilvl="5" w:tplc="32048788" w:tentative="1">
      <w:start w:val="1"/>
      <w:numFmt w:val="lowerRoman"/>
      <w:lvlText w:val="%6."/>
      <w:lvlJc w:val="right"/>
      <w:pPr>
        <w:ind w:left="4320" w:hanging="180"/>
      </w:pPr>
    </w:lvl>
    <w:lvl w:ilvl="6" w:tplc="32048788" w:tentative="1">
      <w:start w:val="1"/>
      <w:numFmt w:val="decimal"/>
      <w:lvlText w:val="%7."/>
      <w:lvlJc w:val="left"/>
      <w:pPr>
        <w:ind w:left="5040" w:hanging="360"/>
      </w:pPr>
    </w:lvl>
    <w:lvl w:ilvl="7" w:tplc="32048788" w:tentative="1">
      <w:start w:val="1"/>
      <w:numFmt w:val="lowerLetter"/>
      <w:lvlText w:val="%8."/>
      <w:lvlJc w:val="left"/>
      <w:pPr>
        <w:ind w:left="5760" w:hanging="360"/>
      </w:pPr>
    </w:lvl>
    <w:lvl w:ilvl="8" w:tplc="32048788" w:tentative="1">
      <w:start w:val="1"/>
      <w:numFmt w:val="lowerRoman"/>
      <w:lvlText w:val="%9."/>
      <w:lvlJc w:val="right"/>
      <w:pPr>
        <w:ind w:left="6480" w:hanging="180"/>
      </w:pPr>
    </w:lvl>
  </w:abstractNum>
  <w:abstractNum w:abstractNumId="23140030">
    <w:multiLevelType w:val="hybridMultilevel"/>
    <w:lvl w:ilvl="0" w:tplc="14209563">
      <w:start w:val="1"/>
      <w:numFmt w:val="decimal"/>
      <w:lvlText w:val="%1."/>
      <w:lvlJc w:val="left"/>
      <w:pPr>
        <w:ind w:left="720" w:hanging="360"/>
      </w:pPr>
    </w:lvl>
    <w:lvl w:ilvl="1" w:tplc="14209563" w:tentative="1">
      <w:start w:val="1"/>
      <w:numFmt w:val="lowerLetter"/>
      <w:lvlText w:val="%2."/>
      <w:lvlJc w:val="left"/>
      <w:pPr>
        <w:ind w:left="1440" w:hanging="360"/>
      </w:pPr>
    </w:lvl>
    <w:lvl w:ilvl="2" w:tplc="14209563" w:tentative="1">
      <w:start w:val="1"/>
      <w:numFmt w:val="lowerRoman"/>
      <w:lvlText w:val="%3."/>
      <w:lvlJc w:val="right"/>
      <w:pPr>
        <w:ind w:left="2160" w:hanging="180"/>
      </w:pPr>
    </w:lvl>
    <w:lvl w:ilvl="3" w:tplc="14209563" w:tentative="1">
      <w:start w:val="1"/>
      <w:numFmt w:val="decimal"/>
      <w:lvlText w:val="%4."/>
      <w:lvlJc w:val="left"/>
      <w:pPr>
        <w:ind w:left="2880" w:hanging="360"/>
      </w:pPr>
    </w:lvl>
    <w:lvl w:ilvl="4" w:tplc="14209563" w:tentative="1">
      <w:start w:val="1"/>
      <w:numFmt w:val="lowerLetter"/>
      <w:lvlText w:val="%5."/>
      <w:lvlJc w:val="left"/>
      <w:pPr>
        <w:ind w:left="3600" w:hanging="360"/>
      </w:pPr>
    </w:lvl>
    <w:lvl w:ilvl="5" w:tplc="14209563" w:tentative="1">
      <w:start w:val="1"/>
      <w:numFmt w:val="lowerRoman"/>
      <w:lvlText w:val="%6."/>
      <w:lvlJc w:val="right"/>
      <w:pPr>
        <w:ind w:left="4320" w:hanging="180"/>
      </w:pPr>
    </w:lvl>
    <w:lvl w:ilvl="6" w:tplc="14209563" w:tentative="1">
      <w:start w:val="1"/>
      <w:numFmt w:val="decimal"/>
      <w:lvlText w:val="%7."/>
      <w:lvlJc w:val="left"/>
      <w:pPr>
        <w:ind w:left="5040" w:hanging="360"/>
      </w:pPr>
    </w:lvl>
    <w:lvl w:ilvl="7" w:tplc="14209563" w:tentative="1">
      <w:start w:val="1"/>
      <w:numFmt w:val="lowerLetter"/>
      <w:lvlText w:val="%8."/>
      <w:lvlJc w:val="left"/>
      <w:pPr>
        <w:ind w:left="5760" w:hanging="360"/>
      </w:pPr>
    </w:lvl>
    <w:lvl w:ilvl="8" w:tplc="14209563" w:tentative="1">
      <w:start w:val="1"/>
      <w:numFmt w:val="lowerRoman"/>
      <w:lvlText w:val="%9."/>
      <w:lvlJc w:val="right"/>
      <w:pPr>
        <w:ind w:left="6480" w:hanging="180"/>
      </w:pPr>
    </w:lvl>
  </w:abstractNum>
  <w:abstractNum w:abstractNumId="23140029">
    <w:multiLevelType w:val="hybridMultilevel"/>
    <w:lvl w:ilvl="0" w:tplc="35464580">
      <w:start w:val="1"/>
      <w:numFmt w:val="decimal"/>
      <w:lvlText w:val="%1."/>
      <w:lvlJc w:val="left"/>
      <w:pPr>
        <w:ind w:left="720" w:hanging="360"/>
      </w:pPr>
    </w:lvl>
    <w:lvl w:ilvl="1" w:tplc="35464580" w:tentative="1">
      <w:start w:val="1"/>
      <w:numFmt w:val="lowerLetter"/>
      <w:lvlText w:val="%2."/>
      <w:lvlJc w:val="left"/>
      <w:pPr>
        <w:ind w:left="1440" w:hanging="360"/>
      </w:pPr>
    </w:lvl>
    <w:lvl w:ilvl="2" w:tplc="35464580" w:tentative="1">
      <w:start w:val="1"/>
      <w:numFmt w:val="lowerRoman"/>
      <w:lvlText w:val="%3."/>
      <w:lvlJc w:val="right"/>
      <w:pPr>
        <w:ind w:left="2160" w:hanging="180"/>
      </w:pPr>
    </w:lvl>
    <w:lvl w:ilvl="3" w:tplc="35464580" w:tentative="1">
      <w:start w:val="1"/>
      <w:numFmt w:val="decimal"/>
      <w:lvlText w:val="%4."/>
      <w:lvlJc w:val="left"/>
      <w:pPr>
        <w:ind w:left="2880" w:hanging="360"/>
      </w:pPr>
    </w:lvl>
    <w:lvl w:ilvl="4" w:tplc="35464580" w:tentative="1">
      <w:start w:val="1"/>
      <w:numFmt w:val="lowerLetter"/>
      <w:lvlText w:val="%5."/>
      <w:lvlJc w:val="left"/>
      <w:pPr>
        <w:ind w:left="3600" w:hanging="360"/>
      </w:pPr>
    </w:lvl>
    <w:lvl w:ilvl="5" w:tplc="35464580" w:tentative="1">
      <w:start w:val="1"/>
      <w:numFmt w:val="lowerRoman"/>
      <w:lvlText w:val="%6."/>
      <w:lvlJc w:val="right"/>
      <w:pPr>
        <w:ind w:left="4320" w:hanging="180"/>
      </w:pPr>
    </w:lvl>
    <w:lvl w:ilvl="6" w:tplc="35464580" w:tentative="1">
      <w:start w:val="1"/>
      <w:numFmt w:val="decimal"/>
      <w:lvlText w:val="%7."/>
      <w:lvlJc w:val="left"/>
      <w:pPr>
        <w:ind w:left="5040" w:hanging="360"/>
      </w:pPr>
    </w:lvl>
    <w:lvl w:ilvl="7" w:tplc="35464580" w:tentative="1">
      <w:start w:val="1"/>
      <w:numFmt w:val="lowerLetter"/>
      <w:lvlText w:val="%8."/>
      <w:lvlJc w:val="left"/>
      <w:pPr>
        <w:ind w:left="5760" w:hanging="360"/>
      </w:pPr>
    </w:lvl>
    <w:lvl w:ilvl="8" w:tplc="35464580" w:tentative="1">
      <w:start w:val="1"/>
      <w:numFmt w:val="lowerRoman"/>
      <w:lvlText w:val="%9."/>
      <w:lvlJc w:val="right"/>
      <w:pPr>
        <w:ind w:left="6480" w:hanging="180"/>
      </w:pPr>
    </w:lvl>
  </w:abstractNum>
  <w:abstractNum w:abstractNumId="23140028">
    <w:multiLevelType w:val="hybridMultilevel"/>
    <w:lvl w:ilvl="0" w:tplc="44475685">
      <w:start w:val="1"/>
      <w:numFmt w:val="decimal"/>
      <w:lvlText w:val="%1."/>
      <w:lvlJc w:val="left"/>
      <w:pPr>
        <w:ind w:left="720" w:hanging="360"/>
      </w:pPr>
    </w:lvl>
    <w:lvl w:ilvl="1" w:tplc="44475685" w:tentative="1">
      <w:start w:val="1"/>
      <w:numFmt w:val="lowerLetter"/>
      <w:lvlText w:val="%2."/>
      <w:lvlJc w:val="left"/>
      <w:pPr>
        <w:ind w:left="1440" w:hanging="360"/>
      </w:pPr>
    </w:lvl>
    <w:lvl w:ilvl="2" w:tplc="44475685" w:tentative="1">
      <w:start w:val="1"/>
      <w:numFmt w:val="lowerRoman"/>
      <w:lvlText w:val="%3."/>
      <w:lvlJc w:val="right"/>
      <w:pPr>
        <w:ind w:left="2160" w:hanging="180"/>
      </w:pPr>
    </w:lvl>
    <w:lvl w:ilvl="3" w:tplc="44475685" w:tentative="1">
      <w:start w:val="1"/>
      <w:numFmt w:val="decimal"/>
      <w:lvlText w:val="%4."/>
      <w:lvlJc w:val="left"/>
      <w:pPr>
        <w:ind w:left="2880" w:hanging="360"/>
      </w:pPr>
    </w:lvl>
    <w:lvl w:ilvl="4" w:tplc="44475685" w:tentative="1">
      <w:start w:val="1"/>
      <w:numFmt w:val="lowerLetter"/>
      <w:lvlText w:val="%5."/>
      <w:lvlJc w:val="left"/>
      <w:pPr>
        <w:ind w:left="3600" w:hanging="360"/>
      </w:pPr>
    </w:lvl>
    <w:lvl w:ilvl="5" w:tplc="44475685" w:tentative="1">
      <w:start w:val="1"/>
      <w:numFmt w:val="lowerRoman"/>
      <w:lvlText w:val="%6."/>
      <w:lvlJc w:val="right"/>
      <w:pPr>
        <w:ind w:left="4320" w:hanging="180"/>
      </w:pPr>
    </w:lvl>
    <w:lvl w:ilvl="6" w:tplc="44475685" w:tentative="1">
      <w:start w:val="1"/>
      <w:numFmt w:val="decimal"/>
      <w:lvlText w:val="%7."/>
      <w:lvlJc w:val="left"/>
      <w:pPr>
        <w:ind w:left="5040" w:hanging="360"/>
      </w:pPr>
    </w:lvl>
    <w:lvl w:ilvl="7" w:tplc="44475685" w:tentative="1">
      <w:start w:val="1"/>
      <w:numFmt w:val="lowerLetter"/>
      <w:lvlText w:val="%8."/>
      <w:lvlJc w:val="left"/>
      <w:pPr>
        <w:ind w:left="5760" w:hanging="360"/>
      </w:pPr>
    </w:lvl>
    <w:lvl w:ilvl="8" w:tplc="44475685" w:tentative="1">
      <w:start w:val="1"/>
      <w:numFmt w:val="lowerRoman"/>
      <w:lvlText w:val="%9."/>
      <w:lvlJc w:val="right"/>
      <w:pPr>
        <w:ind w:left="6480" w:hanging="180"/>
      </w:pPr>
    </w:lvl>
  </w:abstractNum>
  <w:abstractNum w:abstractNumId="23140027">
    <w:multiLevelType w:val="hybridMultilevel"/>
    <w:lvl w:ilvl="0" w:tplc="16817503">
      <w:start w:val="1"/>
      <w:numFmt w:val="decimal"/>
      <w:lvlText w:val="%1."/>
      <w:lvlJc w:val="left"/>
      <w:pPr>
        <w:ind w:left="720" w:hanging="360"/>
      </w:pPr>
    </w:lvl>
    <w:lvl w:ilvl="1" w:tplc="16817503" w:tentative="1">
      <w:start w:val="1"/>
      <w:numFmt w:val="lowerLetter"/>
      <w:lvlText w:val="%2."/>
      <w:lvlJc w:val="left"/>
      <w:pPr>
        <w:ind w:left="1440" w:hanging="360"/>
      </w:pPr>
    </w:lvl>
    <w:lvl w:ilvl="2" w:tplc="16817503" w:tentative="1">
      <w:start w:val="1"/>
      <w:numFmt w:val="lowerRoman"/>
      <w:lvlText w:val="%3."/>
      <w:lvlJc w:val="right"/>
      <w:pPr>
        <w:ind w:left="2160" w:hanging="180"/>
      </w:pPr>
    </w:lvl>
    <w:lvl w:ilvl="3" w:tplc="16817503" w:tentative="1">
      <w:start w:val="1"/>
      <w:numFmt w:val="decimal"/>
      <w:lvlText w:val="%4."/>
      <w:lvlJc w:val="left"/>
      <w:pPr>
        <w:ind w:left="2880" w:hanging="360"/>
      </w:pPr>
    </w:lvl>
    <w:lvl w:ilvl="4" w:tplc="16817503" w:tentative="1">
      <w:start w:val="1"/>
      <w:numFmt w:val="lowerLetter"/>
      <w:lvlText w:val="%5."/>
      <w:lvlJc w:val="left"/>
      <w:pPr>
        <w:ind w:left="3600" w:hanging="360"/>
      </w:pPr>
    </w:lvl>
    <w:lvl w:ilvl="5" w:tplc="16817503" w:tentative="1">
      <w:start w:val="1"/>
      <w:numFmt w:val="lowerRoman"/>
      <w:lvlText w:val="%6."/>
      <w:lvlJc w:val="right"/>
      <w:pPr>
        <w:ind w:left="4320" w:hanging="180"/>
      </w:pPr>
    </w:lvl>
    <w:lvl w:ilvl="6" w:tplc="16817503" w:tentative="1">
      <w:start w:val="1"/>
      <w:numFmt w:val="decimal"/>
      <w:lvlText w:val="%7."/>
      <w:lvlJc w:val="left"/>
      <w:pPr>
        <w:ind w:left="5040" w:hanging="360"/>
      </w:pPr>
    </w:lvl>
    <w:lvl w:ilvl="7" w:tplc="16817503" w:tentative="1">
      <w:start w:val="1"/>
      <w:numFmt w:val="lowerLetter"/>
      <w:lvlText w:val="%8."/>
      <w:lvlJc w:val="left"/>
      <w:pPr>
        <w:ind w:left="5760" w:hanging="360"/>
      </w:pPr>
    </w:lvl>
    <w:lvl w:ilvl="8" w:tplc="16817503" w:tentative="1">
      <w:start w:val="1"/>
      <w:numFmt w:val="lowerRoman"/>
      <w:lvlText w:val="%9."/>
      <w:lvlJc w:val="right"/>
      <w:pPr>
        <w:ind w:left="6480" w:hanging="180"/>
      </w:pPr>
    </w:lvl>
  </w:abstractNum>
  <w:abstractNum w:abstractNumId="23140026">
    <w:multiLevelType w:val="hybridMultilevel"/>
    <w:lvl w:ilvl="0" w:tplc="93127622">
      <w:start w:val="1"/>
      <w:numFmt w:val="decimal"/>
      <w:lvlText w:val="%1."/>
      <w:lvlJc w:val="left"/>
      <w:pPr>
        <w:ind w:left="720" w:hanging="360"/>
      </w:pPr>
    </w:lvl>
    <w:lvl w:ilvl="1" w:tplc="93127622" w:tentative="1">
      <w:start w:val="1"/>
      <w:numFmt w:val="lowerLetter"/>
      <w:lvlText w:val="%2."/>
      <w:lvlJc w:val="left"/>
      <w:pPr>
        <w:ind w:left="1440" w:hanging="360"/>
      </w:pPr>
    </w:lvl>
    <w:lvl w:ilvl="2" w:tplc="93127622" w:tentative="1">
      <w:start w:val="1"/>
      <w:numFmt w:val="lowerRoman"/>
      <w:lvlText w:val="%3."/>
      <w:lvlJc w:val="right"/>
      <w:pPr>
        <w:ind w:left="2160" w:hanging="180"/>
      </w:pPr>
    </w:lvl>
    <w:lvl w:ilvl="3" w:tplc="93127622" w:tentative="1">
      <w:start w:val="1"/>
      <w:numFmt w:val="decimal"/>
      <w:lvlText w:val="%4."/>
      <w:lvlJc w:val="left"/>
      <w:pPr>
        <w:ind w:left="2880" w:hanging="360"/>
      </w:pPr>
    </w:lvl>
    <w:lvl w:ilvl="4" w:tplc="93127622" w:tentative="1">
      <w:start w:val="1"/>
      <w:numFmt w:val="lowerLetter"/>
      <w:lvlText w:val="%5."/>
      <w:lvlJc w:val="left"/>
      <w:pPr>
        <w:ind w:left="3600" w:hanging="360"/>
      </w:pPr>
    </w:lvl>
    <w:lvl w:ilvl="5" w:tplc="93127622" w:tentative="1">
      <w:start w:val="1"/>
      <w:numFmt w:val="lowerRoman"/>
      <w:lvlText w:val="%6."/>
      <w:lvlJc w:val="right"/>
      <w:pPr>
        <w:ind w:left="4320" w:hanging="180"/>
      </w:pPr>
    </w:lvl>
    <w:lvl w:ilvl="6" w:tplc="93127622" w:tentative="1">
      <w:start w:val="1"/>
      <w:numFmt w:val="decimal"/>
      <w:lvlText w:val="%7."/>
      <w:lvlJc w:val="left"/>
      <w:pPr>
        <w:ind w:left="5040" w:hanging="360"/>
      </w:pPr>
    </w:lvl>
    <w:lvl w:ilvl="7" w:tplc="93127622" w:tentative="1">
      <w:start w:val="1"/>
      <w:numFmt w:val="lowerLetter"/>
      <w:lvlText w:val="%8."/>
      <w:lvlJc w:val="left"/>
      <w:pPr>
        <w:ind w:left="5760" w:hanging="360"/>
      </w:pPr>
    </w:lvl>
    <w:lvl w:ilvl="8" w:tplc="93127622" w:tentative="1">
      <w:start w:val="1"/>
      <w:numFmt w:val="lowerRoman"/>
      <w:lvlText w:val="%9."/>
      <w:lvlJc w:val="right"/>
      <w:pPr>
        <w:ind w:left="6480" w:hanging="180"/>
      </w:pPr>
    </w:lvl>
  </w:abstractNum>
  <w:abstractNum w:abstractNumId="23140025">
    <w:multiLevelType w:val="hybridMultilevel"/>
    <w:lvl w:ilvl="0" w:tplc="92733450">
      <w:start w:val="1"/>
      <w:numFmt w:val="decimal"/>
      <w:lvlText w:val="%1."/>
      <w:lvlJc w:val="left"/>
      <w:pPr>
        <w:ind w:left="720" w:hanging="360"/>
      </w:pPr>
    </w:lvl>
    <w:lvl w:ilvl="1" w:tplc="92733450" w:tentative="1">
      <w:start w:val="1"/>
      <w:numFmt w:val="lowerLetter"/>
      <w:lvlText w:val="%2."/>
      <w:lvlJc w:val="left"/>
      <w:pPr>
        <w:ind w:left="1440" w:hanging="360"/>
      </w:pPr>
    </w:lvl>
    <w:lvl w:ilvl="2" w:tplc="92733450" w:tentative="1">
      <w:start w:val="1"/>
      <w:numFmt w:val="lowerRoman"/>
      <w:lvlText w:val="%3."/>
      <w:lvlJc w:val="right"/>
      <w:pPr>
        <w:ind w:left="2160" w:hanging="180"/>
      </w:pPr>
    </w:lvl>
    <w:lvl w:ilvl="3" w:tplc="92733450" w:tentative="1">
      <w:start w:val="1"/>
      <w:numFmt w:val="decimal"/>
      <w:lvlText w:val="%4."/>
      <w:lvlJc w:val="left"/>
      <w:pPr>
        <w:ind w:left="2880" w:hanging="360"/>
      </w:pPr>
    </w:lvl>
    <w:lvl w:ilvl="4" w:tplc="92733450" w:tentative="1">
      <w:start w:val="1"/>
      <w:numFmt w:val="lowerLetter"/>
      <w:lvlText w:val="%5."/>
      <w:lvlJc w:val="left"/>
      <w:pPr>
        <w:ind w:left="3600" w:hanging="360"/>
      </w:pPr>
    </w:lvl>
    <w:lvl w:ilvl="5" w:tplc="92733450" w:tentative="1">
      <w:start w:val="1"/>
      <w:numFmt w:val="lowerRoman"/>
      <w:lvlText w:val="%6."/>
      <w:lvlJc w:val="right"/>
      <w:pPr>
        <w:ind w:left="4320" w:hanging="180"/>
      </w:pPr>
    </w:lvl>
    <w:lvl w:ilvl="6" w:tplc="92733450" w:tentative="1">
      <w:start w:val="1"/>
      <w:numFmt w:val="decimal"/>
      <w:lvlText w:val="%7."/>
      <w:lvlJc w:val="left"/>
      <w:pPr>
        <w:ind w:left="5040" w:hanging="360"/>
      </w:pPr>
    </w:lvl>
    <w:lvl w:ilvl="7" w:tplc="92733450" w:tentative="1">
      <w:start w:val="1"/>
      <w:numFmt w:val="lowerLetter"/>
      <w:lvlText w:val="%8."/>
      <w:lvlJc w:val="left"/>
      <w:pPr>
        <w:ind w:left="5760" w:hanging="360"/>
      </w:pPr>
    </w:lvl>
    <w:lvl w:ilvl="8" w:tplc="92733450" w:tentative="1">
      <w:start w:val="1"/>
      <w:numFmt w:val="lowerRoman"/>
      <w:lvlText w:val="%9."/>
      <w:lvlJc w:val="right"/>
      <w:pPr>
        <w:ind w:left="6480" w:hanging="180"/>
      </w:pPr>
    </w:lvl>
  </w:abstractNum>
  <w:abstractNum w:abstractNumId="23140024">
    <w:multiLevelType w:val="hybridMultilevel"/>
    <w:lvl w:ilvl="0" w:tplc="10552204">
      <w:start w:val="1"/>
      <w:numFmt w:val="decimal"/>
      <w:lvlText w:val="%1."/>
      <w:lvlJc w:val="left"/>
      <w:pPr>
        <w:ind w:left="720" w:hanging="360"/>
      </w:pPr>
    </w:lvl>
    <w:lvl w:ilvl="1" w:tplc="10552204" w:tentative="1">
      <w:start w:val="1"/>
      <w:numFmt w:val="lowerLetter"/>
      <w:lvlText w:val="%2."/>
      <w:lvlJc w:val="left"/>
      <w:pPr>
        <w:ind w:left="1440" w:hanging="360"/>
      </w:pPr>
    </w:lvl>
    <w:lvl w:ilvl="2" w:tplc="10552204" w:tentative="1">
      <w:start w:val="1"/>
      <w:numFmt w:val="lowerRoman"/>
      <w:lvlText w:val="%3."/>
      <w:lvlJc w:val="right"/>
      <w:pPr>
        <w:ind w:left="2160" w:hanging="180"/>
      </w:pPr>
    </w:lvl>
    <w:lvl w:ilvl="3" w:tplc="10552204" w:tentative="1">
      <w:start w:val="1"/>
      <w:numFmt w:val="decimal"/>
      <w:lvlText w:val="%4."/>
      <w:lvlJc w:val="left"/>
      <w:pPr>
        <w:ind w:left="2880" w:hanging="360"/>
      </w:pPr>
    </w:lvl>
    <w:lvl w:ilvl="4" w:tplc="10552204" w:tentative="1">
      <w:start w:val="1"/>
      <w:numFmt w:val="lowerLetter"/>
      <w:lvlText w:val="%5."/>
      <w:lvlJc w:val="left"/>
      <w:pPr>
        <w:ind w:left="3600" w:hanging="360"/>
      </w:pPr>
    </w:lvl>
    <w:lvl w:ilvl="5" w:tplc="10552204" w:tentative="1">
      <w:start w:val="1"/>
      <w:numFmt w:val="lowerRoman"/>
      <w:lvlText w:val="%6."/>
      <w:lvlJc w:val="right"/>
      <w:pPr>
        <w:ind w:left="4320" w:hanging="180"/>
      </w:pPr>
    </w:lvl>
    <w:lvl w:ilvl="6" w:tplc="10552204" w:tentative="1">
      <w:start w:val="1"/>
      <w:numFmt w:val="decimal"/>
      <w:lvlText w:val="%7."/>
      <w:lvlJc w:val="left"/>
      <w:pPr>
        <w:ind w:left="5040" w:hanging="360"/>
      </w:pPr>
    </w:lvl>
    <w:lvl w:ilvl="7" w:tplc="10552204" w:tentative="1">
      <w:start w:val="1"/>
      <w:numFmt w:val="lowerLetter"/>
      <w:lvlText w:val="%8."/>
      <w:lvlJc w:val="left"/>
      <w:pPr>
        <w:ind w:left="5760" w:hanging="360"/>
      </w:pPr>
    </w:lvl>
    <w:lvl w:ilvl="8" w:tplc="10552204" w:tentative="1">
      <w:start w:val="1"/>
      <w:numFmt w:val="lowerRoman"/>
      <w:lvlText w:val="%9."/>
      <w:lvlJc w:val="right"/>
      <w:pPr>
        <w:ind w:left="6480" w:hanging="180"/>
      </w:pPr>
    </w:lvl>
  </w:abstractNum>
  <w:abstractNum w:abstractNumId="23140023">
    <w:multiLevelType w:val="hybridMultilevel"/>
    <w:lvl w:ilvl="0" w:tplc="51821408">
      <w:start w:val="1"/>
      <w:numFmt w:val="decimal"/>
      <w:lvlText w:val="%1."/>
      <w:lvlJc w:val="left"/>
      <w:pPr>
        <w:ind w:left="720" w:hanging="360"/>
      </w:pPr>
    </w:lvl>
    <w:lvl w:ilvl="1" w:tplc="51821408" w:tentative="1">
      <w:start w:val="1"/>
      <w:numFmt w:val="lowerLetter"/>
      <w:lvlText w:val="%2."/>
      <w:lvlJc w:val="left"/>
      <w:pPr>
        <w:ind w:left="1440" w:hanging="360"/>
      </w:pPr>
    </w:lvl>
    <w:lvl w:ilvl="2" w:tplc="51821408" w:tentative="1">
      <w:start w:val="1"/>
      <w:numFmt w:val="lowerRoman"/>
      <w:lvlText w:val="%3."/>
      <w:lvlJc w:val="right"/>
      <w:pPr>
        <w:ind w:left="2160" w:hanging="180"/>
      </w:pPr>
    </w:lvl>
    <w:lvl w:ilvl="3" w:tplc="51821408" w:tentative="1">
      <w:start w:val="1"/>
      <w:numFmt w:val="decimal"/>
      <w:lvlText w:val="%4."/>
      <w:lvlJc w:val="left"/>
      <w:pPr>
        <w:ind w:left="2880" w:hanging="360"/>
      </w:pPr>
    </w:lvl>
    <w:lvl w:ilvl="4" w:tplc="51821408" w:tentative="1">
      <w:start w:val="1"/>
      <w:numFmt w:val="lowerLetter"/>
      <w:lvlText w:val="%5."/>
      <w:lvlJc w:val="left"/>
      <w:pPr>
        <w:ind w:left="3600" w:hanging="360"/>
      </w:pPr>
    </w:lvl>
    <w:lvl w:ilvl="5" w:tplc="51821408" w:tentative="1">
      <w:start w:val="1"/>
      <w:numFmt w:val="lowerRoman"/>
      <w:lvlText w:val="%6."/>
      <w:lvlJc w:val="right"/>
      <w:pPr>
        <w:ind w:left="4320" w:hanging="180"/>
      </w:pPr>
    </w:lvl>
    <w:lvl w:ilvl="6" w:tplc="51821408" w:tentative="1">
      <w:start w:val="1"/>
      <w:numFmt w:val="decimal"/>
      <w:lvlText w:val="%7."/>
      <w:lvlJc w:val="left"/>
      <w:pPr>
        <w:ind w:left="5040" w:hanging="360"/>
      </w:pPr>
    </w:lvl>
    <w:lvl w:ilvl="7" w:tplc="51821408" w:tentative="1">
      <w:start w:val="1"/>
      <w:numFmt w:val="lowerLetter"/>
      <w:lvlText w:val="%8."/>
      <w:lvlJc w:val="left"/>
      <w:pPr>
        <w:ind w:left="5760" w:hanging="360"/>
      </w:pPr>
    </w:lvl>
    <w:lvl w:ilvl="8" w:tplc="51821408" w:tentative="1">
      <w:start w:val="1"/>
      <w:numFmt w:val="lowerRoman"/>
      <w:lvlText w:val="%9."/>
      <w:lvlJc w:val="right"/>
      <w:pPr>
        <w:ind w:left="6480" w:hanging="180"/>
      </w:pPr>
    </w:lvl>
  </w:abstractNum>
  <w:abstractNum w:abstractNumId="23140022">
    <w:multiLevelType w:val="hybridMultilevel"/>
    <w:lvl w:ilvl="0" w:tplc="13865699">
      <w:start w:val="1"/>
      <w:numFmt w:val="decimal"/>
      <w:lvlText w:val="%1."/>
      <w:lvlJc w:val="left"/>
      <w:pPr>
        <w:ind w:left="720" w:hanging="360"/>
      </w:pPr>
    </w:lvl>
    <w:lvl w:ilvl="1" w:tplc="13865699" w:tentative="1">
      <w:start w:val="1"/>
      <w:numFmt w:val="lowerLetter"/>
      <w:lvlText w:val="%2."/>
      <w:lvlJc w:val="left"/>
      <w:pPr>
        <w:ind w:left="1440" w:hanging="360"/>
      </w:pPr>
    </w:lvl>
    <w:lvl w:ilvl="2" w:tplc="13865699" w:tentative="1">
      <w:start w:val="1"/>
      <w:numFmt w:val="lowerRoman"/>
      <w:lvlText w:val="%3."/>
      <w:lvlJc w:val="right"/>
      <w:pPr>
        <w:ind w:left="2160" w:hanging="180"/>
      </w:pPr>
    </w:lvl>
    <w:lvl w:ilvl="3" w:tplc="13865699" w:tentative="1">
      <w:start w:val="1"/>
      <w:numFmt w:val="decimal"/>
      <w:lvlText w:val="%4."/>
      <w:lvlJc w:val="left"/>
      <w:pPr>
        <w:ind w:left="2880" w:hanging="360"/>
      </w:pPr>
    </w:lvl>
    <w:lvl w:ilvl="4" w:tplc="13865699" w:tentative="1">
      <w:start w:val="1"/>
      <w:numFmt w:val="lowerLetter"/>
      <w:lvlText w:val="%5."/>
      <w:lvlJc w:val="left"/>
      <w:pPr>
        <w:ind w:left="3600" w:hanging="360"/>
      </w:pPr>
    </w:lvl>
    <w:lvl w:ilvl="5" w:tplc="13865699" w:tentative="1">
      <w:start w:val="1"/>
      <w:numFmt w:val="lowerRoman"/>
      <w:lvlText w:val="%6."/>
      <w:lvlJc w:val="right"/>
      <w:pPr>
        <w:ind w:left="4320" w:hanging="180"/>
      </w:pPr>
    </w:lvl>
    <w:lvl w:ilvl="6" w:tplc="13865699" w:tentative="1">
      <w:start w:val="1"/>
      <w:numFmt w:val="decimal"/>
      <w:lvlText w:val="%7."/>
      <w:lvlJc w:val="left"/>
      <w:pPr>
        <w:ind w:left="5040" w:hanging="360"/>
      </w:pPr>
    </w:lvl>
    <w:lvl w:ilvl="7" w:tplc="13865699" w:tentative="1">
      <w:start w:val="1"/>
      <w:numFmt w:val="lowerLetter"/>
      <w:lvlText w:val="%8."/>
      <w:lvlJc w:val="left"/>
      <w:pPr>
        <w:ind w:left="5760" w:hanging="360"/>
      </w:pPr>
    </w:lvl>
    <w:lvl w:ilvl="8" w:tplc="13865699" w:tentative="1">
      <w:start w:val="1"/>
      <w:numFmt w:val="lowerRoman"/>
      <w:lvlText w:val="%9."/>
      <w:lvlJc w:val="right"/>
      <w:pPr>
        <w:ind w:left="6480" w:hanging="180"/>
      </w:pPr>
    </w:lvl>
  </w:abstractNum>
  <w:abstractNum w:abstractNumId="23140021">
    <w:multiLevelType w:val="hybridMultilevel"/>
    <w:lvl w:ilvl="0" w:tplc="27185273">
      <w:start w:val="1"/>
      <w:numFmt w:val="decimal"/>
      <w:lvlText w:val="%1."/>
      <w:lvlJc w:val="left"/>
      <w:pPr>
        <w:ind w:left="720" w:hanging="360"/>
      </w:pPr>
    </w:lvl>
    <w:lvl w:ilvl="1" w:tplc="27185273" w:tentative="1">
      <w:start w:val="1"/>
      <w:numFmt w:val="lowerLetter"/>
      <w:lvlText w:val="%2."/>
      <w:lvlJc w:val="left"/>
      <w:pPr>
        <w:ind w:left="1440" w:hanging="360"/>
      </w:pPr>
    </w:lvl>
    <w:lvl w:ilvl="2" w:tplc="27185273" w:tentative="1">
      <w:start w:val="1"/>
      <w:numFmt w:val="lowerRoman"/>
      <w:lvlText w:val="%3."/>
      <w:lvlJc w:val="right"/>
      <w:pPr>
        <w:ind w:left="2160" w:hanging="180"/>
      </w:pPr>
    </w:lvl>
    <w:lvl w:ilvl="3" w:tplc="27185273" w:tentative="1">
      <w:start w:val="1"/>
      <w:numFmt w:val="decimal"/>
      <w:lvlText w:val="%4."/>
      <w:lvlJc w:val="left"/>
      <w:pPr>
        <w:ind w:left="2880" w:hanging="360"/>
      </w:pPr>
    </w:lvl>
    <w:lvl w:ilvl="4" w:tplc="27185273" w:tentative="1">
      <w:start w:val="1"/>
      <w:numFmt w:val="lowerLetter"/>
      <w:lvlText w:val="%5."/>
      <w:lvlJc w:val="left"/>
      <w:pPr>
        <w:ind w:left="3600" w:hanging="360"/>
      </w:pPr>
    </w:lvl>
    <w:lvl w:ilvl="5" w:tplc="27185273" w:tentative="1">
      <w:start w:val="1"/>
      <w:numFmt w:val="lowerRoman"/>
      <w:lvlText w:val="%6."/>
      <w:lvlJc w:val="right"/>
      <w:pPr>
        <w:ind w:left="4320" w:hanging="180"/>
      </w:pPr>
    </w:lvl>
    <w:lvl w:ilvl="6" w:tplc="27185273" w:tentative="1">
      <w:start w:val="1"/>
      <w:numFmt w:val="decimal"/>
      <w:lvlText w:val="%7."/>
      <w:lvlJc w:val="left"/>
      <w:pPr>
        <w:ind w:left="5040" w:hanging="360"/>
      </w:pPr>
    </w:lvl>
    <w:lvl w:ilvl="7" w:tplc="27185273" w:tentative="1">
      <w:start w:val="1"/>
      <w:numFmt w:val="lowerLetter"/>
      <w:lvlText w:val="%8."/>
      <w:lvlJc w:val="left"/>
      <w:pPr>
        <w:ind w:left="5760" w:hanging="360"/>
      </w:pPr>
    </w:lvl>
    <w:lvl w:ilvl="8" w:tplc="27185273" w:tentative="1">
      <w:start w:val="1"/>
      <w:numFmt w:val="lowerRoman"/>
      <w:lvlText w:val="%9."/>
      <w:lvlJc w:val="right"/>
      <w:pPr>
        <w:ind w:left="6480" w:hanging="180"/>
      </w:pPr>
    </w:lvl>
  </w:abstractNum>
  <w:abstractNum w:abstractNumId="23140020">
    <w:multiLevelType w:val="hybridMultilevel"/>
    <w:lvl w:ilvl="0" w:tplc="78984589">
      <w:start w:val="1"/>
      <w:numFmt w:val="decimal"/>
      <w:lvlText w:val="%1."/>
      <w:lvlJc w:val="left"/>
      <w:pPr>
        <w:ind w:left="720" w:hanging="360"/>
      </w:pPr>
    </w:lvl>
    <w:lvl w:ilvl="1" w:tplc="78984589" w:tentative="1">
      <w:start w:val="1"/>
      <w:numFmt w:val="lowerLetter"/>
      <w:lvlText w:val="%2."/>
      <w:lvlJc w:val="left"/>
      <w:pPr>
        <w:ind w:left="1440" w:hanging="360"/>
      </w:pPr>
    </w:lvl>
    <w:lvl w:ilvl="2" w:tplc="78984589" w:tentative="1">
      <w:start w:val="1"/>
      <w:numFmt w:val="lowerRoman"/>
      <w:lvlText w:val="%3."/>
      <w:lvlJc w:val="right"/>
      <w:pPr>
        <w:ind w:left="2160" w:hanging="180"/>
      </w:pPr>
    </w:lvl>
    <w:lvl w:ilvl="3" w:tplc="78984589" w:tentative="1">
      <w:start w:val="1"/>
      <w:numFmt w:val="decimal"/>
      <w:lvlText w:val="%4."/>
      <w:lvlJc w:val="left"/>
      <w:pPr>
        <w:ind w:left="2880" w:hanging="360"/>
      </w:pPr>
    </w:lvl>
    <w:lvl w:ilvl="4" w:tplc="78984589" w:tentative="1">
      <w:start w:val="1"/>
      <w:numFmt w:val="lowerLetter"/>
      <w:lvlText w:val="%5."/>
      <w:lvlJc w:val="left"/>
      <w:pPr>
        <w:ind w:left="3600" w:hanging="360"/>
      </w:pPr>
    </w:lvl>
    <w:lvl w:ilvl="5" w:tplc="78984589" w:tentative="1">
      <w:start w:val="1"/>
      <w:numFmt w:val="lowerRoman"/>
      <w:lvlText w:val="%6."/>
      <w:lvlJc w:val="right"/>
      <w:pPr>
        <w:ind w:left="4320" w:hanging="180"/>
      </w:pPr>
    </w:lvl>
    <w:lvl w:ilvl="6" w:tplc="78984589" w:tentative="1">
      <w:start w:val="1"/>
      <w:numFmt w:val="decimal"/>
      <w:lvlText w:val="%7."/>
      <w:lvlJc w:val="left"/>
      <w:pPr>
        <w:ind w:left="5040" w:hanging="360"/>
      </w:pPr>
    </w:lvl>
    <w:lvl w:ilvl="7" w:tplc="78984589" w:tentative="1">
      <w:start w:val="1"/>
      <w:numFmt w:val="lowerLetter"/>
      <w:lvlText w:val="%8."/>
      <w:lvlJc w:val="left"/>
      <w:pPr>
        <w:ind w:left="5760" w:hanging="360"/>
      </w:pPr>
    </w:lvl>
    <w:lvl w:ilvl="8" w:tplc="78984589" w:tentative="1">
      <w:start w:val="1"/>
      <w:numFmt w:val="lowerRoman"/>
      <w:lvlText w:val="%9."/>
      <w:lvlJc w:val="right"/>
      <w:pPr>
        <w:ind w:left="6480" w:hanging="180"/>
      </w:pPr>
    </w:lvl>
  </w:abstractNum>
  <w:abstractNum w:abstractNumId="23140019">
    <w:multiLevelType w:val="hybridMultilevel"/>
    <w:lvl w:ilvl="0" w:tplc="51163703">
      <w:start w:val="1"/>
      <w:numFmt w:val="decimal"/>
      <w:lvlText w:val="%1."/>
      <w:lvlJc w:val="left"/>
      <w:pPr>
        <w:ind w:left="720" w:hanging="360"/>
      </w:pPr>
    </w:lvl>
    <w:lvl w:ilvl="1" w:tplc="51163703" w:tentative="1">
      <w:start w:val="1"/>
      <w:numFmt w:val="lowerLetter"/>
      <w:lvlText w:val="%2."/>
      <w:lvlJc w:val="left"/>
      <w:pPr>
        <w:ind w:left="1440" w:hanging="360"/>
      </w:pPr>
    </w:lvl>
    <w:lvl w:ilvl="2" w:tplc="51163703" w:tentative="1">
      <w:start w:val="1"/>
      <w:numFmt w:val="lowerRoman"/>
      <w:lvlText w:val="%3."/>
      <w:lvlJc w:val="right"/>
      <w:pPr>
        <w:ind w:left="2160" w:hanging="180"/>
      </w:pPr>
    </w:lvl>
    <w:lvl w:ilvl="3" w:tplc="51163703" w:tentative="1">
      <w:start w:val="1"/>
      <w:numFmt w:val="decimal"/>
      <w:lvlText w:val="%4."/>
      <w:lvlJc w:val="left"/>
      <w:pPr>
        <w:ind w:left="2880" w:hanging="360"/>
      </w:pPr>
    </w:lvl>
    <w:lvl w:ilvl="4" w:tplc="51163703" w:tentative="1">
      <w:start w:val="1"/>
      <w:numFmt w:val="lowerLetter"/>
      <w:lvlText w:val="%5."/>
      <w:lvlJc w:val="left"/>
      <w:pPr>
        <w:ind w:left="3600" w:hanging="360"/>
      </w:pPr>
    </w:lvl>
    <w:lvl w:ilvl="5" w:tplc="51163703" w:tentative="1">
      <w:start w:val="1"/>
      <w:numFmt w:val="lowerRoman"/>
      <w:lvlText w:val="%6."/>
      <w:lvlJc w:val="right"/>
      <w:pPr>
        <w:ind w:left="4320" w:hanging="180"/>
      </w:pPr>
    </w:lvl>
    <w:lvl w:ilvl="6" w:tplc="51163703" w:tentative="1">
      <w:start w:val="1"/>
      <w:numFmt w:val="decimal"/>
      <w:lvlText w:val="%7."/>
      <w:lvlJc w:val="left"/>
      <w:pPr>
        <w:ind w:left="5040" w:hanging="360"/>
      </w:pPr>
    </w:lvl>
    <w:lvl w:ilvl="7" w:tplc="51163703" w:tentative="1">
      <w:start w:val="1"/>
      <w:numFmt w:val="lowerLetter"/>
      <w:lvlText w:val="%8."/>
      <w:lvlJc w:val="left"/>
      <w:pPr>
        <w:ind w:left="5760" w:hanging="360"/>
      </w:pPr>
    </w:lvl>
    <w:lvl w:ilvl="8" w:tplc="51163703" w:tentative="1">
      <w:start w:val="1"/>
      <w:numFmt w:val="lowerRoman"/>
      <w:lvlText w:val="%9."/>
      <w:lvlJc w:val="right"/>
      <w:pPr>
        <w:ind w:left="6480" w:hanging="180"/>
      </w:pPr>
    </w:lvl>
  </w:abstractNum>
  <w:abstractNum w:abstractNumId="23140018">
    <w:multiLevelType w:val="hybridMultilevel"/>
    <w:lvl w:ilvl="0" w:tplc="53371757">
      <w:start w:val="1"/>
      <w:numFmt w:val="decimal"/>
      <w:lvlText w:val="%1."/>
      <w:lvlJc w:val="left"/>
      <w:pPr>
        <w:ind w:left="720" w:hanging="360"/>
      </w:pPr>
    </w:lvl>
    <w:lvl w:ilvl="1" w:tplc="53371757" w:tentative="1">
      <w:start w:val="1"/>
      <w:numFmt w:val="lowerLetter"/>
      <w:lvlText w:val="%2."/>
      <w:lvlJc w:val="left"/>
      <w:pPr>
        <w:ind w:left="1440" w:hanging="360"/>
      </w:pPr>
    </w:lvl>
    <w:lvl w:ilvl="2" w:tplc="53371757" w:tentative="1">
      <w:start w:val="1"/>
      <w:numFmt w:val="lowerRoman"/>
      <w:lvlText w:val="%3."/>
      <w:lvlJc w:val="right"/>
      <w:pPr>
        <w:ind w:left="2160" w:hanging="180"/>
      </w:pPr>
    </w:lvl>
    <w:lvl w:ilvl="3" w:tplc="53371757" w:tentative="1">
      <w:start w:val="1"/>
      <w:numFmt w:val="decimal"/>
      <w:lvlText w:val="%4."/>
      <w:lvlJc w:val="left"/>
      <w:pPr>
        <w:ind w:left="2880" w:hanging="360"/>
      </w:pPr>
    </w:lvl>
    <w:lvl w:ilvl="4" w:tplc="53371757" w:tentative="1">
      <w:start w:val="1"/>
      <w:numFmt w:val="lowerLetter"/>
      <w:lvlText w:val="%5."/>
      <w:lvlJc w:val="left"/>
      <w:pPr>
        <w:ind w:left="3600" w:hanging="360"/>
      </w:pPr>
    </w:lvl>
    <w:lvl w:ilvl="5" w:tplc="53371757" w:tentative="1">
      <w:start w:val="1"/>
      <w:numFmt w:val="lowerRoman"/>
      <w:lvlText w:val="%6."/>
      <w:lvlJc w:val="right"/>
      <w:pPr>
        <w:ind w:left="4320" w:hanging="180"/>
      </w:pPr>
    </w:lvl>
    <w:lvl w:ilvl="6" w:tplc="53371757" w:tentative="1">
      <w:start w:val="1"/>
      <w:numFmt w:val="decimal"/>
      <w:lvlText w:val="%7."/>
      <w:lvlJc w:val="left"/>
      <w:pPr>
        <w:ind w:left="5040" w:hanging="360"/>
      </w:pPr>
    </w:lvl>
    <w:lvl w:ilvl="7" w:tplc="53371757" w:tentative="1">
      <w:start w:val="1"/>
      <w:numFmt w:val="lowerLetter"/>
      <w:lvlText w:val="%8."/>
      <w:lvlJc w:val="left"/>
      <w:pPr>
        <w:ind w:left="5760" w:hanging="360"/>
      </w:pPr>
    </w:lvl>
    <w:lvl w:ilvl="8" w:tplc="53371757" w:tentative="1">
      <w:start w:val="1"/>
      <w:numFmt w:val="lowerRoman"/>
      <w:lvlText w:val="%9."/>
      <w:lvlJc w:val="right"/>
      <w:pPr>
        <w:ind w:left="6480" w:hanging="180"/>
      </w:pPr>
    </w:lvl>
  </w:abstractNum>
  <w:abstractNum w:abstractNumId="23140017">
    <w:multiLevelType w:val="hybridMultilevel"/>
    <w:lvl w:ilvl="0" w:tplc="95968767">
      <w:start w:val="1"/>
      <w:numFmt w:val="decimal"/>
      <w:lvlText w:val="%1."/>
      <w:lvlJc w:val="left"/>
      <w:pPr>
        <w:ind w:left="720" w:hanging="360"/>
      </w:pPr>
    </w:lvl>
    <w:lvl w:ilvl="1" w:tplc="95968767" w:tentative="1">
      <w:start w:val="1"/>
      <w:numFmt w:val="lowerLetter"/>
      <w:lvlText w:val="%2."/>
      <w:lvlJc w:val="left"/>
      <w:pPr>
        <w:ind w:left="1440" w:hanging="360"/>
      </w:pPr>
    </w:lvl>
    <w:lvl w:ilvl="2" w:tplc="95968767" w:tentative="1">
      <w:start w:val="1"/>
      <w:numFmt w:val="lowerRoman"/>
      <w:lvlText w:val="%3."/>
      <w:lvlJc w:val="right"/>
      <w:pPr>
        <w:ind w:left="2160" w:hanging="180"/>
      </w:pPr>
    </w:lvl>
    <w:lvl w:ilvl="3" w:tplc="95968767" w:tentative="1">
      <w:start w:val="1"/>
      <w:numFmt w:val="decimal"/>
      <w:lvlText w:val="%4."/>
      <w:lvlJc w:val="left"/>
      <w:pPr>
        <w:ind w:left="2880" w:hanging="360"/>
      </w:pPr>
    </w:lvl>
    <w:lvl w:ilvl="4" w:tplc="95968767" w:tentative="1">
      <w:start w:val="1"/>
      <w:numFmt w:val="lowerLetter"/>
      <w:lvlText w:val="%5."/>
      <w:lvlJc w:val="left"/>
      <w:pPr>
        <w:ind w:left="3600" w:hanging="360"/>
      </w:pPr>
    </w:lvl>
    <w:lvl w:ilvl="5" w:tplc="95968767" w:tentative="1">
      <w:start w:val="1"/>
      <w:numFmt w:val="lowerRoman"/>
      <w:lvlText w:val="%6."/>
      <w:lvlJc w:val="right"/>
      <w:pPr>
        <w:ind w:left="4320" w:hanging="180"/>
      </w:pPr>
    </w:lvl>
    <w:lvl w:ilvl="6" w:tplc="95968767" w:tentative="1">
      <w:start w:val="1"/>
      <w:numFmt w:val="decimal"/>
      <w:lvlText w:val="%7."/>
      <w:lvlJc w:val="left"/>
      <w:pPr>
        <w:ind w:left="5040" w:hanging="360"/>
      </w:pPr>
    </w:lvl>
    <w:lvl w:ilvl="7" w:tplc="95968767" w:tentative="1">
      <w:start w:val="1"/>
      <w:numFmt w:val="lowerLetter"/>
      <w:lvlText w:val="%8."/>
      <w:lvlJc w:val="left"/>
      <w:pPr>
        <w:ind w:left="5760" w:hanging="360"/>
      </w:pPr>
    </w:lvl>
    <w:lvl w:ilvl="8" w:tplc="95968767" w:tentative="1">
      <w:start w:val="1"/>
      <w:numFmt w:val="lowerRoman"/>
      <w:lvlText w:val="%9."/>
      <w:lvlJc w:val="right"/>
      <w:pPr>
        <w:ind w:left="6480" w:hanging="180"/>
      </w:pPr>
    </w:lvl>
  </w:abstractNum>
  <w:abstractNum w:abstractNumId="23140016">
    <w:multiLevelType w:val="hybridMultilevel"/>
    <w:lvl w:ilvl="0" w:tplc="51118806">
      <w:start w:val="1"/>
      <w:numFmt w:val="decimal"/>
      <w:lvlText w:val="%1."/>
      <w:lvlJc w:val="left"/>
      <w:pPr>
        <w:ind w:left="720" w:hanging="360"/>
      </w:pPr>
    </w:lvl>
    <w:lvl w:ilvl="1" w:tplc="51118806" w:tentative="1">
      <w:start w:val="1"/>
      <w:numFmt w:val="lowerLetter"/>
      <w:lvlText w:val="%2."/>
      <w:lvlJc w:val="left"/>
      <w:pPr>
        <w:ind w:left="1440" w:hanging="360"/>
      </w:pPr>
    </w:lvl>
    <w:lvl w:ilvl="2" w:tplc="51118806" w:tentative="1">
      <w:start w:val="1"/>
      <w:numFmt w:val="lowerRoman"/>
      <w:lvlText w:val="%3."/>
      <w:lvlJc w:val="right"/>
      <w:pPr>
        <w:ind w:left="2160" w:hanging="180"/>
      </w:pPr>
    </w:lvl>
    <w:lvl w:ilvl="3" w:tplc="51118806" w:tentative="1">
      <w:start w:val="1"/>
      <w:numFmt w:val="decimal"/>
      <w:lvlText w:val="%4."/>
      <w:lvlJc w:val="left"/>
      <w:pPr>
        <w:ind w:left="2880" w:hanging="360"/>
      </w:pPr>
    </w:lvl>
    <w:lvl w:ilvl="4" w:tplc="51118806" w:tentative="1">
      <w:start w:val="1"/>
      <w:numFmt w:val="lowerLetter"/>
      <w:lvlText w:val="%5."/>
      <w:lvlJc w:val="left"/>
      <w:pPr>
        <w:ind w:left="3600" w:hanging="360"/>
      </w:pPr>
    </w:lvl>
    <w:lvl w:ilvl="5" w:tplc="51118806" w:tentative="1">
      <w:start w:val="1"/>
      <w:numFmt w:val="lowerRoman"/>
      <w:lvlText w:val="%6."/>
      <w:lvlJc w:val="right"/>
      <w:pPr>
        <w:ind w:left="4320" w:hanging="180"/>
      </w:pPr>
    </w:lvl>
    <w:lvl w:ilvl="6" w:tplc="51118806" w:tentative="1">
      <w:start w:val="1"/>
      <w:numFmt w:val="decimal"/>
      <w:lvlText w:val="%7."/>
      <w:lvlJc w:val="left"/>
      <w:pPr>
        <w:ind w:left="5040" w:hanging="360"/>
      </w:pPr>
    </w:lvl>
    <w:lvl w:ilvl="7" w:tplc="51118806" w:tentative="1">
      <w:start w:val="1"/>
      <w:numFmt w:val="lowerLetter"/>
      <w:lvlText w:val="%8."/>
      <w:lvlJc w:val="left"/>
      <w:pPr>
        <w:ind w:left="5760" w:hanging="360"/>
      </w:pPr>
    </w:lvl>
    <w:lvl w:ilvl="8" w:tplc="51118806" w:tentative="1">
      <w:start w:val="1"/>
      <w:numFmt w:val="lowerRoman"/>
      <w:lvlText w:val="%9."/>
      <w:lvlJc w:val="right"/>
      <w:pPr>
        <w:ind w:left="6480" w:hanging="180"/>
      </w:pPr>
    </w:lvl>
  </w:abstractNum>
  <w:abstractNum w:abstractNumId="23140015">
    <w:multiLevelType w:val="hybridMultilevel"/>
    <w:lvl w:ilvl="0" w:tplc="68584301">
      <w:start w:val="1"/>
      <w:numFmt w:val="decimal"/>
      <w:lvlText w:val="%1."/>
      <w:lvlJc w:val="left"/>
      <w:pPr>
        <w:ind w:left="720" w:hanging="360"/>
      </w:pPr>
    </w:lvl>
    <w:lvl w:ilvl="1" w:tplc="68584301" w:tentative="1">
      <w:start w:val="1"/>
      <w:numFmt w:val="lowerLetter"/>
      <w:lvlText w:val="%2."/>
      <w:lvlJc w:val="left"/>
      <w:pPr>
        <w:ind w:left="1440" w:hanging="360"/>
      </w:pPr>
    </w:lvl>
    <w:lvl w:ilvl="2" w:tplc="68584301" w:tentative="1">
      <w:start w:val="1"/>
      <w:numFmt w:val="lowerRoman"/>
      <w:lvlText w:val="%3."/>
      <w:lvlJc w:val="right"/>
      <w:pPr>
        <w:ind w:left="2160" w:hanging="180"/>
      </w:pPr>
    </w:lvl>
    <w:lvl w:ilvl="3" w:tplc="68584301" w:tentative="1">
      <w:start w:val="1"/>
      <w:numFmt w:val="decimal"/>
      <w:lvlText w:val="%4."/>
      <w:lvlJc w:val="left"/>
      <w:pPr>
        <w:ind w:left="2880" w:hanging="360"/>
      </w:pPr>
    </w:lvl>
    <w:lvl w:ilvl="4" w:tplc="68584301" w:tentative="1">
      <w:start w:val="1"/>
      <w:numFmt w:val="lowerLetter"/>
      <w:lvlText w:val="%5."/>
      <w:lvlJc w:val="left"/>
      <w:pPr>
        <w:ind w:left="3600" w:hanging="360"/>
      </w:pPr>
    </w:lvl>
    <w:lvl w:ilvl="5" w:tplc="68584301" w:tentative="1">
      <w:start w:val="1"/>
      <w:numFmt w:val="lowerRoman"/>
      <w:lvlText w:val="%6."/>
      <w:lvlJc w:val="right"/>
      <w:pPr>
        <w:ind w:left="4320" w:hanging="180"/>
      </w:pPr>
    </w:lvl>
    <w:lvl w:ilvl="6" w:tplc="68584301" w:tentative="1">
      <w:start w:val="1"/>
      <w:numFmt w:val="decimal"/>
      <w:lvlText w:val="%7."/>
      <w:lvlJc w:val="left"/>
      <w:pPr>
        <w:ind w:left="5040" w:hanging="360"/>
      </w:pPr>
    </w:lvl>
    <w:lvl w:ilvl="7" w:tplc="68584301" w:tentative="1">
      <w:start w:val="1"/>
      <w:numFmt w:val="lowerLetter"/>
      <w:lvlText w:val="%8."/>
      <w:lvlJc w:val="left"/>
      <w:pPr>
        <w:ind w:left="5760" w:hanging="360"/>
      </w:pPr>
    </w:lvl>
    <w:lvl w:ilvl="8" w:tplc="68584301" w:tentative="1">
      <w:start w:val="1"/>
      <w:numFmt w:val="lowerRoman"/>
      <w:lvlText w:val="%9."/>
      <w:lvlJc w:val="right"/>
      <w:pPr>
        <w:ind w:left="6480" w:hanging="180"/>
      </w:pPr>
    </w:lvl>
  </w:abstractNum>
  <w:abstractNum w:abstractNumId="23140014">
    <w:multiLevelType w:val="hybridMultilevel"/>
    <w:lvl w:ilvl="0" w:tplc="56731724">
      <w:start w:val="1"/>
      <w:numFmt w:val="decimal"/>
      <w:lvlText w:val="%1."/>
      <w:lvlJc w:val="left"/>
      <w:pPr>
        <w:ind w:left="720" w:hanging="360"/>
      </w:pPr>
    </w:lvl>
    <w:lvl w:ilvl="1" w:tplc="56731724" w:tentative="1">
      <w:start w:val="1"/>
      <w:numFmt w:val="lowerLetter"/>
      <w:lvlText w:val="%2."/>
      <w:lvlJc w:val="left"/>
      <w:pPr>
        <w:ind w:left="1440" w:hanging="360"/>
      </w:pPr>
    </w:lvl>
    <w:lvl w:ilvl="2" w:tplc="56731724" w:tentative="1">
      <w:start w:val="1"/>
      <w:numFmt w:val="lowerRoman"/>
      <w:lvlText w:val="%3."/>
      <w:lvlJc w:val="right"/>
      <w:pPr>
        <w:ind w:left="2160" w:hanging="180"/>
      </w:pPr>
    </w:lvl>
    <w:lvl w:ilvl="3" w:tplc="56731724" w:tentative="1">
      <w:start w:val="1"/>
      <w:numFmt w:val="decimal"/>
      <w:lvlText w:val="%4."/>
      <w:lvlJc w:val="left"/>
      <w:pPr>
        <w:ind w:left="2880" w:hanging="360"/>
      </w:pPr>
    </w:lvl>
    <w:lvl w:ilvl="4" w:tplc="56731724" w:tentative="1">
      <w:start w:val="1"/>
      <w:numFmt w:val="lowerLetter"/>
      <w:lvlText w:val="%5."/>
      <w:lvlJc w:val="left"/>
      <w:pPr>
        <w:ind w:left="3600" w:hanging="360"/>
      </w:pPr>
    </w:lvl>
    <w:lvl w:ilvl="5" w:tplc="56731724" w:tentative="1">
      <w:start w:val="1"/>
      <w:numFmt w:val="lowerRoman"/>
      <w:lvlText w:val="%6."/>
      <w:lvlJc w:val="right"/>
      <w:pPr>
        <w:ind w:left="4320" w:hanging="180"/>
      </w:pPr>
    </w:lvl>
    <w:lvl w:ilvl="6" w:tplc="56731724" w:tentative="1">
      <w:start w:val="1"/>
      <w:numFmt w:val="decimal"/>
      <w:lvlText w:val="%7."/>
      <w:lvlJc w:val="left"/>
      <w:pPr>
        <w:ind w:left="5040" w:hanging="360"/>
      </w:pPr>
    </w:lvl>
    <w:lvl w:ilvl="7" w:tplc="56731724" w:tentative="1">
      <w:start w:val="1"/>
      <w:numFmt w:val="lowerLetter"/>
      <w:lvlText w:val="%8."/>
      <w:lvlJc w:val="left"/>
      <w:pPr>
        <w:ind w:left="5760" w:hanging="360"/>
      </w:pPr>
    </w:lvl>
    <w:lvl w:ilvl="8" w:tplc="56731724" w:tentative="1">
      <w:start w:val="1"/>
      <w:numFmt w:val="lowerRoman"/>
      <w:lvlText w:val="%9."/>
      <w:lvlJc w:val="right"/>
      <w:pPr>
        <w:ind w:left="6480" w:hanging="180"/>
      </w:pPr>
    </w:lvl>
  </w:abstractNum>
  <w:abstractNum w:abstractNumId="23140013">
    <w:multiLevelType w:val="hybridMultilevel"/>
    <w:lvl w:ilvl="0" w:tplc="30213043">
      <w:start w:val="1"/>
      <w:numFmt w:val="decimal"/>
      <w:lvlText w:val="%1."/>
      <w:lvlJc w:val="left"/>
      <w:pPr>
        <w:ind w:left="720" w:hanging="360"/>
      </w:pPr>
    </w:lvl>
    <w:lvl w:ilvl="1" w:tplc="30213043" w:tentative="1">
      <w:start w:val="1"/>
      <w:numFmt w:val="lowerLetter"/>
      <w:lvlText w:val="%2."/>
      <w:lvlJc w:val="left"/>
      <w:pPr>
        <w:ind w:left="1440" w:hanging="360"/>
      </w:pPr>
    </w:lvl>
    <w:lvl w:ilvl="2" w:tplc="30213043" w:tentative="1">
      <w:start w:val="1"/>
      <w:numFmt w:val="lowerRoman"/>
      <w:lvlText w:val="%3."/>
      <w:lvlJc w:val="right"/>
      <w:pPr>
        <w:ind w:left="2160" w:hanging="180"/>
      </w:pPr>
    </w:lvl>
    <w:lvl w:ilvl="3" w:tplc="30213043" w:tentative="1">
      <w:start w:val="1"/>
      <w:numFmt w:val="decimal"/>
      <w:lvlText w:val="%4."/>
      <w:lvlJc w:val="left"/>
      <w:pPr>
        <w:ind w:left="2880" w:hanging="360"/>
      </w:pPr>
    </w:lvl>
    <w:lvl w:ilvl="4" w:tplc="30213043" w:tentative="1">
      <w:start w:val="1"/>
      <w:numFmt w:val="lowerLetter"/>
      <w:lvlText w:val="%5."/>
      <w:lvlJc w:val="left"/>
      <w:pPr>
        <w:ind w:left="3600" w:hanging="360"/>
      </w:pPr>
    </w:lvl>
    <w:lvl w:ilvl="5" w:tplc="30213043" w:tentative="1">
      <w:start w:val="1"/>
      <w:numFmt w:val="lowerRoman"/>
      <w:lvlText w:val="%6."/>
      <w:lvlJc w:val="right"/>
      <w:pPr>
        <w:ind w:left="4320" w:hanging="180"/>
      </w:pPr>
    </w:lvl>
    <w:lvl w:ilvl="6" w:tplc="30213043" w:tentative="1">
      <w:start w:val="1"/>
      <w:numFmt w:val="decimal"/>
      <w:lvlText w:val="%7."/>
      <w:lvlJc w:val="left"/>
      <w:pPr>
        <w:ind w:left="5040" w:hanging="360"/>
      </w:pPr>
    </w:lvl>
    <w:lvl w:ilvl="7" w:tplc="30213043" w:tentative="1">
      <w:start w:val="1"/>
      <w:numFmt w:val="lowerLetter"/>
      <w:lvlText w:val="%8."/>
      <w:lvlJc w:val="left"/>
      <w:pPr>
        <w:ind w:left="5760" w:hanging="360"/>
      </w:pPr>
    </w:lvl>
    <w:lvl w:ilvl="8" w:tplc="30213043" w:tentative="1">
      <w:start w:val="1"/>
      <w:numFmt w:val="lowerRoman"/>
      <w:lvlText w:val="%9."/>
      <w:lvlJc w:val="right"/>
      <w:pPr>
        <w:ind w:left="6480" w:hanging="180"/>
      </w:pPr>
    </w:lvl>
  </w:abstractNum>
  <w:abstractNum w:abstractNumId="23140012">
    <w:multiLevelType w:val="hybridMultilevel"/>
    <w:lvl w:ilvl="0" w:tplc="61975208">
      <w:start w:val="1"/>
      <w:numFmt w:val="decimal"/>
      <w:lvlText w:val="%1."/>
      <w:lvlJc w:val="left"/>
      <w:pPr>
        <w:ind w:left="720" w:hanging="360"/>
      </w:pPr>
    </w:lvl>
    <w:lvl w:ilvl="1" w:tplc="61975208" w:tentative="1">
      <w:start w:val="1"/>
      <w:numFmt w:val="lowerLetter"/>
      <w:lvlText w:val="%2."/>
      <w:lvlJc w:val="left"/>
      <w:pPr>
        <w:ind w:left="1440" w:hanging="360"/>
      </w:pPr>
    </w:lvl>
    <w:lvl w:ilvl="2" w:tplc="61975208" w:tentative="1">
      <w:start w:val="1"/>
      <w:numFmt w:val="lowerRoman"/>
      <w:lvlText w:val="%3."/>
      <w:lvlJc w:val="right"/>
      <w:pPr>
        <w:ind w:left="2160" w:hanging="180"/>
      </w:pPr>
    </w:lvl>
    <w:lvl w:ilvl="3" w:tplc="61975208" w:tentative="1">
      <w:start w:val="1"/>
      <w:numFmt w:val="decimal"/>
      <w:lvlText w:val="%4."/>
      <w:lvlJc w:val="left"/>
      <w:pPr>
        <w:ind w:left="2880" w:hanging="360"/>
      </w:pPr>
    </w:lvl>
    <w:lvl w:ilvl="4" w:tplc="61975208" w:tentative="1">
      <w:start w:val="1"/>
      <w:numFmt w:val="lowerLetter"/>
      <w:lvlText w:val="%5."/>
      <w:lvlJc w:val="left"/>
      <w:pPr>
        <w:ind w:left="3600" w:hanging="360"/>
      </w:pPr>
    </w:lvl>
    <w:lvl w:ilvl="5" w:tplc="61975208" w:tentative="1">
      <w:start w:val="1"/>
      <w:numFmt w:val="lowerRoman"/>
      <w:lvlText w:val="%6."/>
      <w:lvlJc w:val="right"/>
      <w:pPr>
        <w:ind w:left="4320" w:hanging="180"/>
      </w:pPr>
    </w:lvl>
    <w:lvl w:ilvl="6" w:tplc="61975208" w:tentative="1">
      <w:start w:val="1"/>
      <w:numFmt w:val="decimal"/>
      <w:lvlText w:val="%7."/>
      <w:lvlJc w:val="left"/>
      <w:pPr>
        <w:ind w:left="5040" w:hanging="360"/>
      </w:pPr>
    </w:lvl>
    <w:lvl w:ilvl="7" w:tplc="61975208" w:tentative="1">
      <w:start w:val="1"/>
      <w:numFmt w:val="lowerLetter"/>
      <w:lvlText w:val="%8."/>
      <w:lvlJc w:val="left"/>
      <w:pPr>
        <w:ind w:left="5760" w:hanging="360"/>
      </w:pPr>
    </w:lvl>
    <w:lvl w:ilvl="8" w:tplc="61975208" w:tentative="1">
      <w:start w:val="1"/>
      <w:numFmt w:val="lowerRoman"/>
      <w:lvlText w:val="%9."/>
      <w:lvlJc w:val="right"/>
      <w:pPr>
        <w:ind w:left="6480" w:hanging="180"/>
      </w:pPr>
    </w:lvl>
  </w:abstractNum>
  <w:abstractNum w:abstractNumId="23140011">
    <w:multiLevelType w:val="hybridMultilevel"/>
    <w:lvl w:ilvl="0" w:tplc="84857199">
      <w:start w:val="1"/>
      <w:numFmt w:val="decimal"/>
      <w:lvlText w:val="%1."/>
      <w:lvlJc w:val="left"/>
      <w:pPr>
        <w:ind w:left="720" w:hanging="360"/>
      </w:pPr>
    </w:lvl>
    <w:lvl w:ilvl="1" w:tplc="84857199" w:tentative="1">
      <w:start w:val="1"/>
      <w:numFmt w:val="lowerLetter"/>
      <w:lvlText w:val="%2."/>
      <w:lvlJc w:val="left"/>
      <w:pPr>
        <w:ind w:left="1440" w:hanging="360"/>
      </w:pPr>
    </w:lvl>
    <w:lvl w:ilvl="2" w:tplc="84857199" w:tentative="1">
      <w:start w:val="1"/>
      <w:numFmt w:val="lowerRoman"/>
      <w:lvlText w:val="%3."/>
      <w:lvlJc w:val="right"/>
      <w:pPr>
        <w:ind w:left="2160" w:hanging="180"/>
      </w:pPr>
    </w:lvl>
    <w:lvl w:ilvl="3" w:tplc="84857199" w:tentative="1">
      <w:start w:val="1"/>
      <w:numFmt w:val="decimal"/>
      <w:lvlText w:val="%4."/>
      <w:lvlJc w:val="left"/>
      <w:pPr>
        <w:ind w:left="2880" w:hanging="360"/>
      </w:pPr>
    </w:lvl>
    <w:lvl w:ilvl="4" w:tplc="84857199" w:tentative="1">
      <w:start w:val="1"/>
      <w:numFmt w:val="lowerLetter"/>
      <w:lvlText w:val="%5."/>
      <w:lvlJc w:val="left"/>
      <w:pPr>
        <w:ind w:left="3600" w:hanging="360"/>
      </w:pPr>
    </w:lvl>
    <w:lvl w:ilvl="5" w:tplc="84857199" w:tentative="1">
      <w:start w:val="1"/>
      <w:numFmt w:val="lowerRoman"/>
      <w:lvlText w:val="%6."/>
      <w:lvlJc w:val="right"/>
      <w:pPr>
        <w:ind w:left="4320" w:hanging="180"/>
      </w:pPr>
    </w:lvl>
    <w:lvl w:ilvl="6" w:tplc="84857199" w:tentative="1">
      <w:start w:val="1"/>
      <w:numFmt w:val="decimal"/>
      <w:lvlText w:val="%7."/>
      <w:lvlJc w:val="left"/>
      <w:pPr>
        <w:ind w:left="5040" w:hanging="360"/>
      </w:pPr>
    </w:lvl>
    <w:lvl w:ilvl="7" w:tplc="84857199" w:tentative="1">
      <w:start w:val="1"/>
      <w:numFmt w:val="lowerLetter"/>
      <w:lvlText w:val="%8."/>
      <w:lvlJc w:val="left"/>
      <w:pPr>
        <w:ind w:left="5760" w:hanging="360"/>
      </w:pPr>
    </w:lvl>
    <w:lvl w:ilvl="8" w:tplc="84857199" w:tentative="1">
      <w:start w:val="1"/>
      <w:numFmt w:val="lowerRoman"/>
      <w:lvlText w:val="%9."/>
      <w:lvlJc w:val="right"/>
      <w:pPr>
        <w:ind w:left="6480" w:hanging="180"/>
      </w:pPr>
    </w:lvl>
  </w:abstractNum>
  <w:abstractNum w:abstractNumId="23140010">
    <w:multiLevelType w:val="hybridMultilevel"/>
    <w:lvl w:ilvl="0" w:tplc="39407612">
      <w:start w:val="1"/>
      <w:numFmt w:val="decimal"/>
      <w:lvlText w:val="%1."/>
      <w:lvlJc w:val="left"/>
      <w:pPr>
        <w:ind w:left="720" w:hanging="360"/>
      </w:pPr>
    </w:lvl>
    <w:lvl w:ilvl="1" w:tplc="39407612" w:tentative="1">
      <w:start w:val="1"/>
      <w:numFmt w:val="lowerLetter"/>
      <w:lvlText w:val="%2."/>
      <w:lvlJc w:val="left"/>
      <w:pPr>
        <w:ind w:left="1440" w:hanging="360"/>
      </w:pPr>
    </w:lvl>
    <w:lvl w:ilvl="2" w:tplc="39407612" w:tentative="1">
      <w:start w:val="1"/>
      <w:numFmt w:val="lowerRoman"/>
      <w:lvlText w:val="%3."/>
      <w:lvlJc w:val="right"/>
      <w:pPr>
        <w:ind w:left="2160" w:hanging="180"/>
      </w:pPr>
    </w:lvl>
    <w:lvl w:ilvl="3" w:tplc="39407612" w:tentative="1">
      <w:start w:val="1"/>
      <w:numFmt w:val="decimal"/>
      <w:lvlText w:val="%4."/>
      <w:lvlJc w:val="left"/>
      <w:pPr>
        <w:ind w:left="2880" w:hanging="360"/>
      </w:pPr>
    </w:lvl>
    <w:lvl w:ilvl="4" w:tplc="39407612" w:tentative="1">
      <w:start w:val="1"/>
      <w:numFmt w:val="lowerLetter"/>
      <w:lvlText w:val="%5."/>
      <w:lvlJc w:val="left"/>
      <w:pPr>
        <w:ind w:left="3600" w:hanging="360"/>
      </w:pPr>
    </w:lvl>
    <w:lvl w:ilvl="5" w:tplc="39407612" w:tentative="1">
      <w:start w:val="1"/>
      <w:numFmt w:val="lowerRoman"/>
      <w:lvlText w:val="%6."/>
      <w:lvlJc w:val="right"/>
      <w:pPr>
        <w:ind w:left="4320" w:hanging="180"/>
      </w:pPr>
    </w:lvl>
    <w:lvl w:ilvl="6" w:tplc="39407612" w:tentative="1">
      <w:start w:val="1"/>
      <w:numFmt w:val="decimal"/>
      <w:lvlText w:val="%7."/>
      <w:lvlJc w:val="left"/>
      <w:pPr>
        <w:ind w:left="5040" w:hanging="360"/>
      </w:pPr>
    </w:lvl>
    <w:lvl w:ilvl="7" w:tplc="39407612" w:tentative="1">
      <w:start w:val="1"/>
      <w:numFmt w:val="lowerLetter"/>
      <w:lvlText w:val="%8."/>
      <w:lvlJc w:val="left"/>
      <w:pPr>
        <w:ind w:left="5760" w:hanging="360"/>
      </w:pPr>
    </w:lvl>
    <w:lvl w:ilvl="8" w:tplc="39407612" w:tentative="1">
      <w:start w:val="1"/>
      <w:numFmt w:val="lowerRoman"/>
      <w:lvlText w:val="%9."/>
      <w:lvlJc w:val="right"/>
      <w:pPr>
        <w:ind w:left="6480" w:hanging="180"/>
      </w:pPr>
    </w:lvl>
  </w:abstractNum>
  <w:abstractNum w:abstractNumId="23140009">
    <w:multiLevelType w:val="hybridMultilevel"/>
    <w:lvl w:ilvl="0" w:tplc="20806831">
      <w:start w:val="1"/>
      <w:numFmt w:val="decimal"/>
      <w:lvlText w:val="%1."/>
      <w:lvlJc w:val="left"/>
      <w:pPr>
        <w:ind w:left="720" w:hanging="360"/>
      </w:pPr>
    </w:lvl>
    <w:lvl w:ilvl="1" w:tplc="20806831" w:tentative="1">
      <w:start w:val="1"/>
      <w:numFmt w:val="lowerLetter"/>
      <w:lvlText w:val="%2."/>
      <w:lvlJc w:val="left"/>
      <w:pPr>
        <w:ind w:left="1440" w:hanging="360"/>
      </w:pPr>
    </w:lvl>
    <w:lvl w:ilvl="2" w:tplc="20806831" w:tentative="1">
      <w:start w:val="1"/>
      <w:numFmt w:val="lowerRoman"/>
      <w:lvlText w:val="%3."/>
      <w:lvlJc w:val="right"/>
      <w:pPr>
        <w:ind w:left="2160" w:hanging="180"/>
      </w:pPr>
    </w:lvl>
    <w:lvl w:ilvl="3" w:tplc="20806831" w:tentative="1">
      <w:start w:val="1"/>
      <w:numFmt w:val="decimal"/>
      <w:lvlText w:val="%4."/>
      <w:lvlJc w:val="left"/>
      <w:pPr>
        <w:ind w:left="2880" w:hanging="360"/>
      </w:pPr>
    </w:lvl>
    <w:lvl w:ilvl="4" w:tplc="20806831" w:tentative="1">
      <w:start w:val="1"/>
      <w:numFmt w:val="lowerLetter"/>
      <w:lvlText w:val="%5."/>
      <w:lvlJc w:val="left"/>
      <w:pPr>
        <w:ind w:left="3600" w:hanging="360"/>
      </w:pPr>
    </w:lvl>
    <w:lvl w:ilvl="5" w:tplc="20806831" w:tentative="1">
      <w:start w:val="1"/>
      <w:numFmt w:val="lowerRoman"/>
      <w:lvlText w:val="%6."/>
      <w:lvlJc w:val="right"/>
      <w:pPr>
        <w:ind w:left="4320" w:hanging="180"/>
      </w:pPr>
    </w:lvl>
    <w:lvl w:ilvl="6" w:tplc="20806831" w:tentative="1">
      <w:start w:val="1"/>
      <w:numFmt w:val="decimal"/>
      <w:lvlText w:val="%7."/>
      <w:lvlJc w:val="left"/>
      <w:pPr>
        <w:ind w:left="5040" w:hanging="360"/>
      </w:pPr>
    </w:lvl>
    <w:lvl w:ilvl="7" w:tplc="20806831" w:tentative="1">
      <w:start w:val="1"/>
      <w:numFmt w:val="lowerLetter"/>
      <w:lvlText w:val="%8."/>
      <w:lvlJc w:val="left"/>
      <w:pPr>
        <w:ind w:left="5760" w:hanging="360"/>
      </w:pPr>
    </w:lvl>
    <w:lvl w:ilvl="8" w:tplc="20806831" w:tentative="1">
      <w:start w:val="1"/>
      <w:numFmt w:val="lowerRoman"/>
      <w:lvlText w:val="%9."/>
      <w:lvlJc w:val="right"/>
      <w:pPr>
        <w:ind w:left="6480" w:hanging="180"/>
      </w:pPr>
    </w:lvl>
  </w:abstractNum>
  <w:abstractNum w:abstractNumId="23140008">
    <w:multiLevelType w:val="hybridMultilevel"/>
    <w:lvl w:ilvl="0" w:tplc="61957545">
      <w:start w:val="1"/>
      <w:numFmt w:val="decimal"/>
      <w:lvlText w:val="%1."/>
      <w:lvlJc w:val="left"/>
      <w:pPr>
        <w:ind w:left="720" w:hanging="360"/>
      </w:pPr>
    </w:lvl>
    <w:lvl w:ilvl="1" w:tplc="61957545" w:tentative="1">
      <w:start w:val="1"/>
      <w:numFmt w:val="lowerLetter"/>
      <w:lvlText w:val="%2."/>
      <w:lvlJc w:val="left"/>
      <w:pPr>
        <w:ind w:left="1440" w:hanging="360"/>
      </w:pPr>
    </w:lvl>
    <w:lvl w:ilvl="2" w:tplc="61957545" w:tentative="1">
      <w:start w:val="1"/>
      <w:numFmt w:val="lowerRoman"/>
      <w:lvlText w:val="%3."/>
      <w:lvlJc w:val="right"/>
      <w:pPr>
        <w:ind w:left="2160" w:hanging="180"/>
      </w:pPr>
    </w:lvl>
    <w:lvl w:ilvl="3" w:tplc="61957545" w:tentative="1">
      <w:start w:val="1"/>
      <w:numFmt w:val="decimal"/>
      <w:lvlText w:val="%4."/>
      <w:lvlJc w:val="left"/>
      <w:pPr>
        <w:ind w:left="2880" w:hanging="360"/>
      </w:pPr>
    </w:lvl>
    <w:lvl w:ilvl="4" w:tplc="61957545" w:tentative="1">
      <w:start w:val="1"/>
      <w:numFmt w:val="lowerLetter"/>
      <w:lvlText w:val="%5."/>
      <w:lvlJc w:val="left"/>
      <w:pPr>
        <w:ind w:left="3600" w:hanging="360"/>
      </w:pPr>
    </w:lvl>
    <w:lvl w:ilvl="5" w:tplc="61957545" w:tentative="1">
      <w:start w:val="1"/>
      <w:numFmt w:val="lowerRoman"/>
      <w:lvlText w:val="%6."/>
      <w:lvlJc w:val="right"/>
      <w:pPr>
        <w:ind w:left="4320" w:hanging="180"/>
      </w:pPr>
    </w:lvl>
    <w:lvl w:ilvl="6" w:tplc="61957545" w:tentative="1">
      <w:start w:val="1"/>
      <w:numFmt w:val="decimal"/>
      <w:lvlText w:val="%7."/>
      <w:lvlJc w:val="left"/>
      <w:pPr>
        <w:ind w:left="5040" w:hanging="360"/>
      </w:pPr>
    </w:lvl>
    <w:lvl w:ilvl="7" w:tplc="61957545" w:tentative="1">
      <w:start w:val="1"/>
      <w:numFmt w:val="lowerLetter"/>
      <w:lvlText w:val="%8."/>
      <w:lvlJc w:val="left"/>
      <w:pPr>
        <w:ind w:left="5760" w:hanging="360"/>
      </w:pPr>
    </w:lvl>
    <w:lvl w:ilvl="8" w:tplc="61957545" w:tentative="1">
      <w:start w:val="1"/>
      <w:numFmt w:val="lowerRoman"/>
      <w:lvlText w:val="%9."/>
      <w:lvlJc w:val="right"/>
      <w:pPr>
        <w:ind w:left="6480" w:hanging="180"/>
      </w:pPr>
    </w:lvl>
  </w:abstractNum>
  <w:abstractNum w:abstractNumId="23140007">
    <w:multiLevelType w:val="hybridMultilevel"/>
    <w:lvl w:ilvl="0" w:tplc="53213353">
      <w:start w:val="1"/>
      <w:numFmt w:val="decimal"/>
      <w:lvlText w:val="%1."/>
      <w:lvlJc w:val="left"/>
      <w:pPr>
        <w:ind w:left="720" w:hanging="360"/>
      </w:pPr>
    </w:lvl>
    <w:lvl w:ilvl="1" w:tplc="53213353" w:tentative="1">
      <w:start w:val="1"/>
      <w:numFmt w:val="lowerLetter"/>
      <w:lvlText w:val="%2."/>
      <w:lvlJc w:val="left"/>
      <w:pPr>
        <w:ind w:left="1440" w:hanging="360"/>
      </w:pPr>
    </w:lvl>
    <w:lvl w:ilvl="2" w:tplc="53213353" w:tentative="1">
      <w:start w:val="1"/>
      <w:numFmt w:val="lowerRoman"/>
      <w:lvlText w:val="%3."/>
      <w:lvlJc w:val="right"/>
      <w:pPr>
        <w:ind w:left="2160" w:hanging="180"/>
      </w:pPr>
    </w:lvl>
    <w:lvl w:ilvl="3" w:tplc="53213353" w:tentative="1">
      <w:start w:val="1"/>
      <w:numFmt w:val="decimal"/>
      <w:lvlText w:val="%4."/>
      <w:lvlJc w:val="left"/>
      <w:pPr>
        <w:ind w:left="2880" w:hanging="360"/>
      </w:pPr>
    </w:lvl>
    <w:lvl w:ilvl="4" w:tplc="53213353" w:tentative="1">
      <w:start w:val="1"/>
      <w:numFmt w:val="lowerLetter"/>
      <w:lvlText w:val="%5."/>
      <w:lvlJc w:val="left"/>
      <w:pPr>
        <w:ind w:left="3600" w:hanging="360"/>
      </w:pPr>
    </w:lvl>
    <w:lvl w:ilvl="5" w:tplc="53213353" w:tentative="1">
      <w:start w:val="1"/>
      <w:numFmt w:val="lowerRoman"/>
      <w:lvlText w:val="%6."/>
      <w:lvlJc w:val="right"/>
      <w:pPr>
        <w:ind w:left="4320" w:hanging="180"/>
      </w:pPr>
    </w:lvl>
    <w:lvl w:ilvl="6" w:tplc="53213353" w:tentative="1">
      <w:start w:val="1"/>
      <w:numFmt w:val="decimal"/>
      <w:lvlText w:val="%7."/>
      <w:lvlJc w:val="left"/>
      <w:pPr>
        <w:ind w:left="5040" w:hanging="360"/>
      </w:pPr>
    </w:lvl>
    <w:lvl w:ilvl="7" w:tplc="53213353" w:tentative="1">
      <w:start w:val="1"/>
      <w:numFmt w:val="lowerLetter"/>
      <w:lvlText w:val="%8."/>
      <w:lvlJc w:val="left"/>
      <w:pPr>
        <w:ind w:left="5760" w:hanging="360"/>
      </w:pPr>
    </w:lvl>
    <w:lvl w:ilvl="8" w:tplc="53213353" w:tentative="1">
      <w:start w:val="1"/>
      <w:numFmt w:val="lowerRoman"/>
      <w:lvlText w:val="%9."/>
      <w:lvlJc w:val="right"/>
      <w:pPr>
        <w:ind w:left="6480" w:hanging="180"/>
      </w:pPr>
    </w:lvl>
  </w:abstractNum>
  <w:abstractNum w:abstractNumId="23140006">
    <w:multiLevelType w:val="hybridMultilevel"/>
    <w:lvl w:ilvl="0" w:tplc="24287923">
      <w:start w:val="1"/>
      <w:numFmt w:val="decimal"/>
      <w:lvlText w:val="%1."/>
      <w:lvlJc w:val="left"/>
      <w:pPr>
        <w:ind w:left="720" w:hanging="360"/>
      </w:pPr>
    </w:lvl>
    <w:lvl w:ilvl="1" w:tplc="24287923" w:tentative="1">
      <w:start w:val="1"/>
      <w:numFmt w:val="lowerLetter"/>
      <w:lvlText w:val="%2."/>
      <w:lvlJc w:val="left"/>
      <w:pPr>
        <w:ind w:left="1440" w:hanging="360"/>
      </w:pPr>
    </w:lvl>
    <w:lvl w:ilvl="2" w:tplc="24287923" w:tentative="1">
      <w:start w:val="1"/>
      <w:numFmt w:val="lowerRoman"/>
      <w:lvlText w:val="%3."/>
      <w:lvlJc w:val="right"/>
      <w:pPr>
        <w:ind w:left="2160" w:hanging="180"/>
      </w:pPr>
    </w:lvl>
    <w:lvl w:ilvl="3" w:tplc="24287923" w:tentative="1">
      <w:start w:val="1"/>
      <w:numFmt w:val="decimal"/>
      <w:lvlText w:val="%4."/>
      <w:lvlJc w:val="left"/>
      <w:pPr>
        <w:ind w:left="2880" w:hanging="360"/>
      </w:pPr>
    </w:lvl>
    <w:lvl w:ilvl="4" w:tplc="24287923" w:tentative="1">
      <w:start w:val="1"/>
      <w:numFmt w:val="lowerLetter"/>
      <w:lvlText w:val="%5."/>
      <w:lvlJc w:val="left"/>
      <w:pPr>
        <w:ind w:left="3600" w:hanging="360"/>
      </w:pPr>
    </w:lvl>
    <w:lvl w:ilvl="5" w:tplc="24287923" w:tentative="1">
      <w:start w:val="1"/>
      <w:numFmt w:val="lowerRoman"/>
      <w:lvlText w:val="%6."/>
      <w:lvlJc w:val="right"/>
      <w:pPr>
        <w:ind w:left="4320" w:hanging="180"/>
      </w:pPr>
    </w:lvl>
    <w:lvl w:ilvl="6" w:tplc="24287923" w:tentative="1">
      <w:start w:val="1"/>
      <w:numFmt w:val="decimal"/>
      <w:lvlText w:val="%7."/>
      <w:lvlJc w:val="left"/>
      <w:pPr>
        <w:ind w:left="5040" w:hanging="360"/>
      </w:pPr>
    </w:lvl>
    <w:lvl w:ilvl="7" w:tplc="24287923" w:tentative="1">
      <w:start w:val="1"/>
      <w:numFmt w:val="lowerLetter"/>
      <w:lvlText w:val="%8."/>
      <w:lvlJc w:val="left"/>
      <w:pPr>
        <w:ind w:left="5760" w:hanging="360"/>
      </w:pPr>
    </w:lvl>
    <w:lvl w:ilvl="8" w:tplc="24287923" w:tentative="1">
      <w:start w:val="1"/>
      <w:numFmt w:val="lowerRoman"/>
      <w:lvlText w:val="%9."/>
      <w:lvlJc w:val="right"/>
      <w:pPr>
        <w:ind w:left="6480" w:hanging="180"/>
      </w:pPr>
    </w:lvl>
  </w:abstractNum>
  <w:abstractNum w:abstractNumId="23140005">
    <w:multiLevelType w:val="hybridMultilevel"/>
    <w:lvl w:ilvl="0" w:tplc="24396274">
      <w:start w:val="1"/>
      <w:numFmt w:val="decimal"/>
      <w:lvlText w:val="%1."/>
      <w:lvlJc w:val="left"/>
      <w:pPr>
        <w:ind w:left="720" w:hanging="360"/>
      </w:pPr>
    </w:lvl>
    <w:lvl w:ilvl="1" w:tplc="24396274" w:tentative="1">
      <w:start w:val="1"/>
      <w:numFmt w:val="lowerLetter"/>
      <w:lvlText w:val="%2."/>
      <w:lvlJc w:val="left"/>
      <w:pPr>
        <w:ind w:left="1440" w:hanging="360"/>
      </w:pPr>
    </w:lvl>
    <w:lvl w:ilvl="2" w:tplc="24396274" w:tentative="1">
      <w:start w:val="1"/>
      <w:numFmt w:val="lowerRoman"/>
      <w:lvlText w:val="%3."/>
      <w:lvlJc w:val="right"/>
      <w:pPr>
        <w:ind w:left="2160" w:hanging="180"/>
      </w:pPr>
    </w:lvl>
    <w:lvl w:ilvl="3" w:tplc="24396274" w:tentative="1">
      <w:start w:val="1"/>
      <w:numFmt w:val="decimal"/>
      <w:lvlText w:val="%4."/>
      <w:lvlJc w:val="left"/>
      <w:pPr>
        <w:ind w:left="2880" w:hanging="360"/>
      </w:pPr>
    </w:lvl>
    <w:lvl w:ilvl="4" w:tplc="24396274" w:tentative="1">
      <w:start w:val="1"/>
      <w:numFmt w:val="lowerLetter"/>
      <w:lvlText w:val="%5."/>
      <w:lvlJc w:val="left"/>
      <w:pPr>
        <w:ind w:left="3600" w:hanging="360"/>
      </w:pPr>
    </w:lvl>
    <w:lvl w:ilvl="5" w:tplc="24396274" w:tentative="1">
      <w:start w:val="1"/>
      <w:numFmt w:val="lowerRoman"/>
      <w:lvlText w:val="%6."/>
      <w:lvlJc w:val="right"/>
      <w:pPr>
        <w:ind w:left="4320" w:hanging="180"/>
      </w:pPr>
    </w:lvl>
    <w:lvl w:ilvl="6" w:tplc="24396274" w:tentative="1">
      <w:start w:val="1"/>
      <w:numFmt w:val="decimal"/>
      <w:lvlText w:val="%7."/>
      <w:lvlJc w:val="left"/>
      <w:pPr>
        <w:ind w:left="5040" w:hanging="360"/>
      </w:pPr>
    </w:lvl>
    <w:lvl w:ilvl="7" w:tplc="24396274" w:tentative="1">
      <w:start w:val="1"/>
      <w:numFmt w:val="lowerLetter"/>
      <w:lvlText w:val="%8."/>
      <w:lvlJc w:val="left"/>
      <w:pPr>
        <w:ind w:left="5760" w:hanging="360"/>
      </w:pPr>
    </w:lvl>
    <w:lvl w:ilvl="8" w:tplc="24396274" w:tentative="1">
      <w:start w:val="1"/>
      <w:numFmt w:val="lowerRoman"/>
      <w:lvlText w:val="%9."/>
      <w:lvlJc w:val="right"/>
      <w:pPr>
        <w:ind w:left="6480" w:hanging="180"/>
      </w:pPr>
    </w:lvl>
  </w:abstractNum>
  <w:abstractNum w:abstractNumId="23140004">
    <w:multiLevelType w:val="hybridMultilevel"/>
    <w:lvl w:ilvl="0" w:tplc="97180140">
      <w:start w:val="1"/>
      <w:numFmt w:val="decimal"/>
      <w:lvlText w:val="%1."/>
      <w:lvlJc w:val="left"/>
      <w:pPr>
        <w:ind w:left="720" w:hanging="360"/>
      </w:pPr>
    </w:lvl>
    <w:lvl w:ilvl="1" w:tplc="97180140" w:tentative="1">
      <w:start w:val="1"/>
      <w:numFmt w:val="lowerLetter"/>
      <w:lvlText w:val="%2."/>
      <w:lvlJc w:val="left"/>
      <w:pPr>
        <w:ind w:left="1440" w:hanging="360"/>
      </w:pPr>
    </w:lvl>
    <w:lvl w:ilvl="2" w:tplc="97180140" w:tentative="1">
      <w:start w:val="1"/>
      <w:numFmt w:val="lowerRoman"/>
      <w:lvlText w:val="%3."/>
      <w:lvlJc w:val="right"/>
      <w:pPr>
        <w:ind w:left="2160" w:hanging="180"/>
      </w:pPr>
    </w:lvl>
    <w:lvl w:ilvl="3" w:tplc="97180140" w:tentative="1">
      <w:start w:val="1"/>
      <w:numFmt w:val="decimal"/>
      <w:lvlText w:val="%4."/>
      <w:lvlJc w:val="left"/>
      <w:pPr>
        <w:ind w:left="2880" w:hanging="360"/>
      </w:pPr>
    </w:lvl>
    <w:lvl w:ilvl="4" w:tplc="97180140" w:tentative="1">
      <w:start w:val="1"/>
      <w:numFmt w:val="lowerLetter"/>
      <w:lvlText w:val="%5."/>
      <w:lvlJc w:val="left"/>
      <w:pPr>
        <w:ind w:left="3600" w:hanging="360"/>
      </w:pPr>
    </w:lvl>
    <w:lvl w:ilvl="5" w:tplc="97180140" w:tentative="1">
      <w:start w:val="1"/>
      <w:numFmt w:val="lowerRoman"/>
      <w:lvlText w:val="%6."/>
      <w:lvlJc w:val="right"/>
      <w:pPr>
        <w:ind w:left="4320" w:hanging="180"/>
      </w:pPr>
    </w:lvl>
    <w:lvl w:ilvl="6" w:tplc="97180140" w:tentative="1">
      <w:start w:val="1"/>
      <w:numFmt w:val="decimal"/>
      <w:lvlText w:val="%7."/>
      <w:lvlJc w:val="left"/>
      <w:pPr>
        <w:ind w:left="5040" w:hanging="360"/>
      </w:pPr>
    </w:lvl>
    <w:lvl w:ilvl="7" w:tplc="97180140" w:tentative="1">
      <w:start w:val="1"/>
      <w:numFmt w:val="lowerLetter"/>
      <w:lvlText w:val="%8."/>
      <w:lvlJc w:val="left"/>
      <w:pPr>
        <w:ind w:left="5760" w:hanging="360"/>
      </w:pPr>
    </w:lvl>
    <w:lvl w:ilvl="8" w:tplc="97180140" w:tentative="1">
      <w:start w:val="1"/>
      <w:numFmt w:val="lowerRoman"/>
      <w:lvlText w:val="%9."/>
      <w:lvlJc w:val="right"/>
      <w:pPr>
        <w:ind w:left="6480" w:hanging="180"/>
      </w:pPr>
    </w:lvl>
  </w:abstractNum>
  <w:abstractNum w:abstractNumId="23140003">
    <w:multiLevelType w:val="hybridMultilevel"/>
    <w:lvl w:ilvl="0" w:tplc="83475598">
      <w:start w:val="1"/>
      <w:numFmt w:val="decimal"/>
      <w:lvlText w:val="%1."/>
      <w:lvlJc w:val="left"/>
      <w:pPr>
        <w:ind w:left="720" w:hanging="360"/>
      </w:pPr>
    </w:lvl>
    <w:lvl w:ilvl="1" w:tplc="83475598" w:tentative="1">
      <w:start w:val="1"/>
      <w:numFmt w:val="lowerLetter"/>
      <w:lvlText w:val="%2."/>
      <w:lvlJc w:val="left"/>
      <w:pPr>
        <w:ind w:left="1440" w:hanging="360"/>
      </w:pPr>
    </w:lvl>
    <w:lvl w:ilvl="2" w:tplc="83475598" w:tentative="1">
      <w:start w:val="1"/>
      <w:numFmt w:val="lowerRoman"/>
      <w:lvlText w:val="%3."/>
      <w:lvlJc w:val="right"/>
      <w:pPr>
        <w:ind w:left="2160" w:hanging="180"/>
      </w:pPr>
    </w:lvl>
    <w:lvl w:ilvl="3" w:tplc="83475598" w:tentative="1">
      <w:start w:val="1"/>
      <w:numFmt w:val="decimal"/>
      <w:lvlText w:val="%4."/>
      <w:lvlJc w:val="left"/>
      <w:pPr>
        <w:ind w:left="2880" w:hanging="360"/>
      </w:pPr>
    </w:lvl>
    <w:lvl w:ilvl="4" w:tplc="83475598" w:tentative="1">
      <w:start w:val="1"/>
      <w:numFmt w:val="lowerLetter"/>
      <w:lvlText w:val="%5."/>
      <w:lvlJc w:val="left"/>
      <w:pPr>
        <w:ind w:left="3600" w:hanging="360"/>
      </w:pPr>
    </w:lvl>
    <w:lvl w:ilvl="5" w:tplc="83475598" w:tentative="1">
      <w:start w:val="1"/>
      <w:numFmt w:val="lowerRoman"/>
      <w:lvlText w:val="%6."/>
      <w:lvlJc w:val="right"/>
      <w:pPr>
        <w:ind w:left="4320" w:hanging="180"/>
      </w:pPr>
    </w:lvl>
    <w:lvl w:ilvl="6" w:tplc="83475598" w:tentative="1">
      <w:start w:val="1"/>
      <w:numFmt w:val="decimal"/>
      <w:lvlText w:val="%7."/>
      <w:lvlJc w:val="left"/>
      <w:pPr>
        <w:ind w:left="5040" w:hanging="360"/>
      </w:pPr>
    </w:lvl>
    <w:lvl w:ilvl="7" w:tplc="83475598" w:tentative="1">
      <w:start w:val="1"/>
      <w:numFmt w:val="lowerLetter"/>
      <w:lvlText w:val="%8."/>
      <w:lvlJc w:val="left"/>
      <w:pPr>
        <w:ind w:left="5760" w:hanging="360"/>
      </w:pPr>
    </w:lvl>
    <w:lvl w:ilvl="8" w:tplc="83475598" w:tentative="1">
      <w:start w:val="1"/>
      <w:numFmt w:val="lowerRoman"/>
      <w:lvlText w:val="%9."/>
      <w:lvlJc w:val="right"/>
      <w:pPr>
        <w:ind w:left="6480" w:hanging="180"/>
      </w:pPr>
    </w:lvl>
  </w:abstractNum>
  <w:abstractNum w:abstractNumId="23140002">
    <w:multiLevelType w:val="hybridMultilevel"/>
    <w:lvl w:ilvl="0" w:tplc="65081484">
      <w:start w:val="1"/>
      <w:numFmt w:val="decimal"/>
      <w:lvlText w:val="%1."/>
      <w:lvlJc w:val="left"/>
      <w:pPr>
        <w:ind w:left="720" w:hanging="360"/>
      </w:pPr>
    </w:lvl>
    <w:lvl w:ilvl="1" w:tplc="65081484" w:tentative="1">
      <w:start w:val="1"/>
      <w:numFmt w:val="lowerLetter"/>
      <w:lvlText w:val="%2."/>
      <w:lvlJc w:val="left"/>
      <w:pPr>
        <w:ind w:left="1440" w:hanging="360"/>
      </w:pPr>
    </w:lvl>
    <w:lvl w:ilvl="2" w:tplc="65081484" w:tentative="1">
      <w:start w:val="1"/>
      <w:numFmt w:val="lowerRoman"/>
      <w:lvlText w:val="%3."/>
      <w:lvlJc w:val="right"/>
      <w:pPr>
        <w:ind w:left="2160" w:hanging="180"/>
      </w:pPr>
    </w:lvl>
    <w:lvl w:ilvl="3" w:tplc="65081484" w:tentative="1">
      <w:start w:val="1"/>
      <w:numFmt w:val="decimal"/>
      <w:lvlText w:val="%4."/>
      <w:lvlJc w:val="left"/>
      <w:pPr>
        <w:ind w:left="2880" w:hanging="360"/>
      </w:pPr>
    </w:lvl>
    <w:lvl w:ilvl="4" w:tplc="65081484" w:tentative="1">
      <w:start w:val="1"/>
      <w:numFmt w:val="lowerLetter"/>
      <w:lvlText w:val="%5."/>
      <w:lvlJc w:val="left"/>
      <w:pPr>
        <w:ind w:left="3600" w:hanging="360"/>
      </w:pPr>
    </w:lvl>
    <w:lvl w:ilvl="5" w:tplc="65081484" w:tentative="1">
      <w:start w:val="1"/>
      <w:numFmt w:val="lowerRoman"/>
      <w:lvlText w:val="%6."/>
      <w:lvlJc w:val="right"/>
      <w:pPr>
        <w:ind w:left="4320" w:hanging="180"/>
      </w:pPr>
    </w:lvl>
    <w:lvl w:ilvl="6" w:tplc="65081484" w:tentative="1">
      <w:start w:val="1"/>
      <w:numFmt w:val="decimal"/>
      <w:lvlText w:val="%7."/>
      <w:lvlJc w:val="left"/>
      <w:pPr>
        <w:ind w:left="5040" w:hanging="360"/>
      </w:pPr>
    </w:lvl>
    <w:lvl w:ilvl="7" w:tplc="65081484" w:tentative="1">
      <w:start w:val="1"/>
      <w:numFmt w:val="lowerLetter"/>
      <w:lvlText w:val="%8."/>
      <w:lvlJc w:val="left"/>
      <w:pPr>
        <w:ind w:left="5760" w:hanging="360"/>
      </w:pPr>
    </w:lvl>
    <w:lvl w:ilvl="8" w:tplc="65081484" w:tentative="1">
      <w:start w:val="1"/>
      <w:numFmt w:val="lowerRoman"/>
      <w:lvlText w:val="%9."/>
      <w:lvlJc w:val="right"/>
      <w:pPr>
        <w:ind w:left="6480" w:hanging="180"/>
      </w:pPr>
    </w:lvl>
  </w:abstractNum>
  <w:abstractNum w:abstractNumId="23140001">
    <w:multiLevelType w:val="hybridMultilevel"/>
    <w:lvl w:ilvl="0" w:tplc="29508259">
      <w:start w:val="1"/>
      <w:numFmt w:val="decimal"/>
      <w:lvlText w:val="%1."/>
      <w:lvlJc w:val="left"/>
      <w:pPr>
        <w:ind w:left="720" w:hanging="360"/>
      </w:pPr>
    </w:lvl>
    <w:lvl w:ilvl="1" w:tplc="29508259" w:tentative="1">
      <w:start w:val="1"/>
      <w:numFmt w:val="lowerLetter"/>
      <w:lvlText w:val="%2."/>
      <w:lvlJc w:val="left"/>
      <w:pPr>
        <w:ind w:left="1440" w:hanging="360"/>
      </w:pPr>
    </w:lvl>
    <w:lvl w:ilvl="2" w:tplc="29508259" w:tentative="1">
      <w:start w:val="1"/>
      <w:numFmt w:val="lowerRoman"/>
      <w:lvlText w:val="%3."/>
      <w:lvlJc w:val="right"/>
      <w:pPr>
        <w:ind w:left="2160" w:hanging="180"/>
      </w:pPr>
    </w:lvl>
    <w:lvl w:ilvl="3" w:tplc="29508259" w:tentative="1">
      <w:start w:val="1"/>
      <w:numFmt w:val="decimal"/>
      <w:lvlText w:val="%4."/>
      <w:lvlJc w:val="left"/>
      <w:pPr>
        <w:ind w:left="2880" w:hanging="360"/>
      </w:pPr>
    </w:lvl>
    <w:lvl w:ilvl="4" w:tplc="29508259" w:tentative="1">
      <w:start w:val="1"/>
      <w:numFmt w:val="lowerLetter"/>
      <w:lvlText w:val="%5."/>
      <w:lvlJc w:val="left"/>
      <w:pPr>
        <w:ind w:left="3600" w:hanging="360"/>
      </w:pPr>
    </w:lvl>
    <w:lvl w:ilvl="5" w:tplc="29508259" w:tentative="1">
      <w:start w:val="1"/>
      <w:numFmt w:val="lowerRoman"/>
      <w:lvlText w:val="%6."/>
      <w:lvlJc w:val="right"/>
      <w:pPr>
        <w:ind w:left="4320" w:hanging="180"/>
      </w:pPr>
    </w:lvl>
    <w:lvl w:ilvl="6" w:tplc="29508259" w:tentative="1">
      <w:start w:val="1"/>
      <w:numFmt w:val="decimal"/>
      <w:lvlText w:val="%7."/>
      <w:lvlJc w:val="left"/>
      <w:pPr>
        <w:ind w:left="5040" w:hanging="360"/>
      </w:pPr>
    </w:lvl>
    <w:lvl w:ilvl="7" w:tplc="29508259" w:tentative="1">
      <w:start w:val="1"/>
      <w:numFmt w:val="lowerLetter"/>
      <w:lvlText w:val="%8."/>
      <w:lvlJc w:val="left"/>
      <w:pPr>
        <w:ind w:left="5760" w:hanging="360"/>
      </w:pPr>
    </w:lvl>
    <w:lvl w:ilvl="8" w:tplc="29508259" w:tentative="1">
      <w:start w:val="1"/>
      <w:numFmt w:val="lowerRoman"/>
      <w:lvlText w:val="%9."/>
      <w:lvlJc w:val="right"/>
      <w:pPr>
        <w:ind w:left="6480" w:hanging="180"/>
      </w:pPr>
    </w:lvl>
  </w:abstractNum>
  <w:abstractNum w:abstractNumId="23140000">
    <w:multiLevelType w:val="hybridMultilevel"/>
    <w:lvl w:ilvl="0" w:tplc="60199923">
      <w:start w:val="1"/>
      <w:numFmt w:val="decimal"/>
      <w:lvlText w:val="%1."/>
      <w:lvlJc w:val="left"/>
      <w:pPr>
        <w:ind w:left="720" w:hanging="360"/>
      </w:pPr>
    </w:lvl>
    <w:lvl w:ilvl="1" w:tplc="60199923" w:tentative="1">
      <w:start w:val="1"/>
      <w:numFmt w:val="lowerLetter"/>
      <w:lvlText w:val="%2."/>
      <w:lvlJc w:val="left"/>
      <w:pPr>
        <w:ind w:left="1440" w:hanging="360"/>
      </w:pPr>
    </w:lvl>
    <w:lvl w:ilvl="2" w:tplc="60199923" w:tentative="1">
      <w:start w:val="1"/>
      <w:numFmt w:val="lowerRoman"/>
      <w:lvlText w:val="%3."/>
      <w:lvlJc w:val="right"/>
      <w:pPr>
        <w:ind w:left="2160" w:hanging="180"/>
      </w:pPr>
    </w:lvl>
    <w:lvl w:ilvl="3" w:tplc="60199923" w:tentative="1">
      <w:start w:val="1"/>
      <w:numFmt w:val="decimal"/>
      <w:lvlText w:val="%4."/>
      <w:lvlJc w:val="left"/>
      <w:pPr>
        <w:ind w:left="2880" w:hanging="360"/>
      </w:pPr>
    </w:lvl>
    <w:lvl w:ilvl="4" w:tplc="60199923" w:tentative="1">
      <w:start w:val="1"/>
      <w:numFmt w:val="lowerLetter"/>
      <w:lvlText w:val="%5."/>
      <w:lvlJc w:val="left"/>
      <w:pPr>
        <w:ind w:left="3600" w:hanging="360"/>
      </w:pPr>
    </w:lvl>
    <w:lvl w:ilvl="5" w:tplc="60199923" w:tentative="1">
      <w:start w:val="1"/>
      <w:numFmt w:val="lowerRoman"/>
      <w:lvlText w:val="%6."/>
      <w:lvlJc w:val="right"/>
      <w:pPr>
        <w:ind w:left="4320" w:hanging="180"/>
      </w:pPr>
    </w:lvl>
    <w:lvl w:ilvl="6" w:tplc="60199923" w:tentative="1">
      <w:start w:val="1"/>
      <w:numFmt w:val="decimal"/>
      <w:lvlText w:val="%7."/>
      <w:lvlJc w:val="left"/>
      <w:pPr>
        <w:ind w:left="5040" w:hanging="360"/>
      </w:pPr>
    </w:lvl>
    <w:lvl w:ilvl="7" w:tplc="60199923" w:tentative="1">
      <w:start w:val="1"/>
      <w:numFmt w:val="lowerLetter"/>
      <w:lvlText w:val="%8."/>
      <w:lvlJc w:val="left"/>
      <w:pPr>
        <w:ind w:left="5760" w:hanging="360"/>
      </w:pPr>
    </w:lvl>
    <w:lvl w:ilvl="8" w:tplc="60199923" w:tentative="1">
      <w:start w:val="1"/>
      <w:numFmt w:val="lowerRoman"/>
      <w:lvlText w:val="%9."/>
      <w:lvlJc w:val="right"/>
      <w:pPr>
        <w:ind w:left="6480" w:hanging="180"/>
      </w:pPr>
    </w:lvl>
  </w:abstractNum>
  <w:abstractNum w:abstractNumId="23139999">
    <w:multiLevelType w:val="hybridMultilevel"/>
    <w:lvl w:ilvl="0" w:tplc="88857351">
      <w:start w:val="1"/>
      <w:numFmt w:val="decimal"/>
      <w:lvlText w:val="%1."/>
      <w:lvlJc w:val="left"/>
      <w:pPr>
        <w:ind w:left="720" w:hanging="360"/>
      </w:pPr>
    </w:lvl>
    <w:lvl w:ilvl="1" w:tplc="88857351" w:tentative="1">
      <w:start w:val="1"/>
      <w:numFmt w:val="lowerLetter"/>
      <w:lvlText w:val="%2."/>
      <w:lvlJc w:val="left"/>
      <w:pPr>
        <w:ind w:left="1440" w:hanging="360"/>
      </w:pPr>
    </w:lvl>
    <w:lvl w:ilvl="2" w:tplc="88857351" w:tentative="1">
      <w:start w:val="1"/>
      <w:numFmt w:val="lowerRoman"/>
      <w:lvlText w:val="%3."/>
      <w:lvlJc w:val="right"/>
      <w:pPr>
        <w:ind w:left="2160" w:hanging="180"/>
      </w:pPr>
    </w:lvl>
    <w:lvl w:ilvl="3" w:tplc="88857351" w:tentative="1">
      <w:start w:val="1"/>
      <w:numFmt w:val="decimal"/>
      <w:lvlText w:val="%4."/>
      <w:lvlJc w:val="left"/>
      <w:pPr>
        <w:ind w:left="2880" w:hanging="360"/>
      </w:pPr>
    </w:lvl>
    <w:lvl w:ilvl="4" w:tplc="88857351" w:tentative="1">
      <w:start w:val="1"/>
      <w:numFmt w:val="lowerLetter"/>
      <w:lvlText w:val="%5."/>
      <w:lvlJc w:val="left"/>
      <w:pPr>
        <w:ind w:left="3600" w:hanging="360"/>
      </w:pPr>
    </w:lvl>
    <w:lvl w:ilvl="5" w:tplc="88857351" w:tentative="1">
      <w:start w:val="1"/>
      <w:numFmt w:val="lowerRoman"/>
      <w:lvlText w:val="%6."/>
      <w:lvlJc w:val="right"/>
      <w:pPr>
        <w:ind w:left="4320" w:hanging="180"/>
      </w:pPr>
    </w:lvl>
    <w:lvl w:ilvl="6" w:tplc="88857351" w:tentative="1">
      <w:start w:val="1"/>
      <w:numFmt w:val="decimal"/>
      <w:lvlText w:val="%7."/>
      <w:lvlJc w:val="left"/>
      <w:pPr>
        <w:ind w:left="5040" w:hanging="360"/>
      </w:pPr>
    </w:lvl>
    <w:lvl w:ilvl="7" w:tplc="88857351" w:tentative="1">
      <w:start w:val="1"/>
      <w:numFmt w:val="lowerLetter"/>
      <w:lvlText w:val="%8."/>
      <w:lvlJc w:val="left"/>
      <w:pPr>
        <w:ind w:left="5760" w:hanging="360"/>
      </w:pPr>
    </w:lvl>
    <w:lvl w:ilvl="8" w:tplc="88857351" w:tentative="1">
      <w:start w:val="1"/>
      <w:numFmt w:val="lowerRoman"/>
      <w:lvlText w:val="%9."/>
      <w:lvlJc w:val="right"/>
      <w:pPr>
        <w:ind w:left="6480" w:hanging="180"/>
      </w:pPr>
    </w:lvl>
  </w:abstractNum>
  <w:abstractNum w:abstractNumId="23139998">
    <w:multiLevelType w:val="hybridMultilevel"/>
    <w:lvl w:ilvl="0" w:tplc="99400700">
      <w:start w:val="1"/>
      <w:numFmt w:val="decimal"/>
      <w:lvlText w:val="%1."/>
      <w:lvlJc w:val="left"/>
      <w:pPr>
        <w:ind w:left="720" w:hanging="360"/>
      </w:pPr>
    </w:lvl>
    <w:lvl w:ilvl="1" w:tplc="99400700" w:tentative="1">
      <w:start w:val="1"/>
      <w:numFmt w:val="lowerLetter"/>
      <w:lvlText w:val="%2."/>
      <w:lvlJc w:val="left"/>
      <w:pPr>
        <w:ind w:left="1440" w:hanging="360"/>
      </w:pPr>
    </w:lvl>
    <w:lvl w:ilvl="2" w:tplc="99400700" w:tentative="1">
      <w:start w:val="1"/>
      <w:numFmt w:val="lowerRoman"/>
      <w:lvlText w:val="%3."/>
      <w:lvlJc w:val="right"/>
      <w:pPr>
        <w:ind w:left="2160" w:hanging="180"/>
      </w:pPr>
    </w:lvl>
    <w:lvl w:ilvl="3" w:tplc="99400700" w:tentative="1">
      <w:start w:val="1"/>
      <w:numFmt w:val="decimal"/>
      <w:lvlText w:val="%4."/>
      <w:lvlJc w:val="left"/>
      <w:pPr>
        <w:ind w:left="2880" w:hanging="360"/>
      </w:pPr>
    </w:lvl>
    <w:lvl w:ilvl="4" w:tplc="99400700" w:tentative="1">
      <w:start w:val="1"/>
      <w:numFmt w:val="lowerLetter"/>
      <w:lvlText w:val="%5."/>
      <w:lvlJc w:val="left"/>
      <w:pPr>
        <w:ind w:left="3600" w:hanging="360"/>
      </w:pPr>
    </w:lvl>
    <w:lvl w:ilvl="5" w:tplc="99400700" w:tentative="1">
      <w:start w:val="1"/>
      <w:numFmt w:val="lowerRoman"/>
      <w:lvlText w:val="%6."/>
      <w:lvlJc w:val="right"/>
      <w:pPr>
        <w:ind w:left="4320" w:hanging="180"/>
      </w:pPr>
    </w:lvl>
    <w:lvl w:ilvl="6" w:tplc="99400700" w:tentative="1">
      <w:start w:val="1"/>
      <w:numFmt w:val="decimal"/>
      <w:lvlText w:val="%7."/>
      <w:lvlJc w:val="left"/>
      <w:pPr>
        <w:ind w:left="5040" w:hanging="360"/>
      </w:pPr>
    </w:lvl>
    <w:lvl w:ilvl="7" w:tplc="99400700" w:tentative="1">
      <w:start w:val="1"/>
      <w:numFmt w:val="lowerLetter"/>
      <w:lvlText w:val="%8."/>
      <w:lvlJc w:val="left"/>
      <w:pPr>
        <w:ind w:left="5760" w:hanging="360"/>
      </w:pPr>
    </w:lvl>
    <w:lvl w:ilvl="8" w:tplc="99400700" w:tentative="1">
      <w:start w:val="1"/>
      <w:numFmt w:val="lowerRoman"/>
      <w:lvlText w:val="%9."/>
      <w:lvlJc w:val="right"/>
      <w:pPr>
        <w:ind w:left="6480" w:hanging="180"/>
      </w:pPr>
    </w:lvl>
  </w:abstractNum>
  <w:abstractNum w:abstractNumId="23139997">
    <w:multiLevelType w:val="hybridMultilevel"/>
    <w:lvl w:ilvl="0" w:tplc="29676102">
      <w:start w:val="1"/>
      <w:numFmt w:val="decimal"/>
      <w:lvlText w:val="%1."/>
      <w:lvlJc w:val="left"/>
      <w:pPr>
        <w:ind w:left="720" w:hanging="360"/>
      </w:pPr>
    </w:lvl>
    <w:lvl w:ilvl="1" w:tplc="29676102" w:tentative="1">
      <w:start w:val="1"/>
      <w:numFmt w:val="lowerLetter"/>
      <w:lvlText w:val="%2."/>
      <w:lvlJc w:val="left"/>
      <w:pPr>
        <w:ind w:left="1440" w:hanging="360"/>
      </w:pPr>
    </w:lvl>
    <w:lvl w:ilvl="2" w:tplc="29676102" w:tentative="1">
      <w:start w:val="1"/>
      <w:numFmt w:val="lowerRoman"/>
      <w:lvlText w:val="%3."/>
      <w:lvlJc w:val="right"/>
      <w:pPr>
        <w:ind w:left="2160" w:hanging="180"/>
      </w:pPr>
    </w:lvl>
    <w:lvl w:ilvl="3" w:tplc="29676102" w:tentative="1">
      <w:start w:val="1"/>
      <w:numFmt w:val="decimal"/>
      <w:lvlText w:val="%4."/>
      <w:lvlJc w:val="left"/>
      <w:pPr>
        <w:ind w:left="2880" w:hanging="360"/>
      </w:pPr>
    </w:lvl>
    <w:lvl w:ilvl="4" w:tplc="29676102" w:tentative="1">
      <w:start w:val="1"/>
      <w:numFmt w:val="lowerLetter"/>
      <w:lvlText w:val="%5."/>
      <w:lvlJc w:val="left"/>
      <w:pPr>
        <w:ind w:left="3600" w:hanging="360"/>
      </w:pPr>
    </w:lvl>
    <w:lvl w:ilvl="5" w:tplc="29676102" w:tentative="1">
      <w:start w:val="1"/>
      <w:numFmt w:val="lowerRoman"/>
      <w:lvlText w:val="%6."/>
      <w:lvlJc w:val="right"/>
      <w:pPr>
        <w:ind w:left="4320" w:hanging="180"/>
      </w:pPr>
    </w:lvl>
    <w:lvl w:ilvl="6" w:tplc="29676102" w:tentative="1">
      <w:start w:val="1"/>
      <w:numFmt w:val="decimal"/>
      <w:lvlText w:val="%7."/>
      <w:lvlJc w:val="left"/>
      <w:pPr>
        <w:ind w:left="5040" w:hanging="360"/>
      </w:pPr>
    </w:lvl>
    <w:lvl w:ilvl="7" w:tplc="29676102" w:tentative="1">
      <w:start w:val="1"/>
      <w:numFmt w:val="lowerLetter"/>
      <w:lvlText w:val="%8."/>
      <w:lvlJc w:val="left"/>
      <w:pPr>
        <w:ind w:left="5760" w:hanging="360"/>
      </w:pPr>
    </w:lvl>
    <w:lvl w:ilvl="8" w:tplc="29676102" w:tentative="1">
      <w:start w:val="1"/>
      <w:numFmt w:val="lowerRoman"/>
      <w:lvlText w:val="%9."/>
      <w:lvlJc w:val="right"/>
      <w:pPr>
        <w:ind w:left="6480" w:hanging="180"/>
      </w:pPr>
    </w:lvl>
  </w:abstractNum>
  <w:abstractNum w:abstractNumId="23139996">
    <w:multiLevelType w:val="hybridMultilevel"/>
    <w:lvl w:ilvl="0" w:tplc="80016875">
      <w:start w:val="1"/>
      <w:numFmt w:val="decimal"/>
      <w:lvlText w:val="%1."/>
      <w:lvlJc w:val="left"/>
      <w:pPr>
        <w:ind w:left="720" w:hanging="360"/>
      </w:pPr>
    </w:lvl>
    <w:lvl w:ilvl="1" w:tplc="80016875" w:tentative="1">
      <w:start w:val="1"/>
      <w:numFmt w:val="lowerLetter"/>
      <w:lvlText w:val="%2."/>
      <w:lvlJc w:val="left"/>
      <w:pPr>
        <w:ind w:left="1440" w:hanging="360"/>
      </w:pPr>
    </w:lvl>
    <w:lvl w:ilvl="2" w:tplc="80016875" w:tentative="1">
      <w:start w:val="1"/>
      <w:numFmt w:val="lowerRoman"/>
      <w:lvlText w:val="%3."/>
      <w:lvlJc w:val="right"/>
      <w:pPr>
        <w:ind w:left="2160" w:hanging="180"/>
      </w:pPr>
    </w:lvl>
    <w:lvl w:ilvl="3" w:tplc="80016875" w:tentative="1">
      <w:start w:val="1"/>
      <w:numFmt w:val="decimal"/>
      <w:lvlText w:val="%4."/>
      <w:lvlJc w:val="left"/>
      <w:pPr>
        <w:ind w:left="2880" w:hanging="360"/>
      </w:pPr>
    </w:lvl>
    <w:lvl w:ilvl="4" w:tplc="80016875" w:tentative="1">
      <w:start w:val="1"/>
      <w:numFmt w:val="lowerLetter"/>
      <w:lvlText w:val="%5."/>
      <w:lvlJc w:val="left"/>
      <w:pPr>
        <w:ind w:left="3600" w:hanging="360"/>
      </w:pPr>
    </w:lvl>
    <w:lvl w:ilvl="5" w:tplc="80016875" w:tentative="1">
      <w:start w:val="1"/>
      <w:numFmt w:val="lowerRoman"/>
      <w:lvlText w:val="%6."/>
      <w:lvlJc w:val="right"/>
      <w:pPr>
        <w:ind w:left="4320" w:hanging="180"/>
      </w:pPr>
    </w:lvl>
    <w:lvl w:ilvl="6" w:tplc="80016875" w:tentative="1">
      <w:start w:val="1"/>
      <w:numFmt w:val="decimal"/>
      <w:lvlText w:val="%7."/>
      <w:lvlJc w:val="left"/>
      <w:pPr>
        <w:ind w:left="5040" w:hanging="360"/>
      </w:pPr>
    </w:lvl>
    <w:lvl w:ilvl="7" w:tplc="80016875" w:tentative="1">
      <w:start w:val="1"/>
      <w:numFmt w:val="lowerLetter"/>
      <w:lvlText w:val="%8."/>
      <w:lvlJc w:val="left"/>
      <w:pPr>
        <w:ind w:left="5760" w:hanging="360"/>
      </w:pPr>
    </w:lvl>
    <w:lvl w:ilvl="8" w:tplc="80016875" w:tentative="1">
      <w:start w:val="1"/>
      <w:numFmt w:val="lowerRoman"/>
      <w:lvlText w:val="%9."/>
      <w:lvlJc w:val="right"/>
      <w:pPr>
        <w:ind w:left="6480" w:hanging="180"/>
      </w:pPr>
    </w:lvl>
  </w:abstractNum>
  <w:abstractNum w:abstractNumId="23139995">
    <w:multiLevelType w:val="hybridMultilevel"/>
    <w:lvl w:ilvl="0" w:tplc="57314989">
      <w:start w:val="1"/>
      <w:numFmt w:val="decimal"/>
      <w:lvlText w:val="%1."/>
      <w:lvlJc w:val="left"/>
      <w:pPr>
        <w:ind w:left="720" w:hanging="360"/>
      </w:pPr>
    </w:lvl>
    <w:lvl w:ilvl="1" w:tplc="57314989" w:tentative="1">
      <w:start w:val="1"/>
      <w:numFmt w:val="lowerLetter"/>
      <w:lvlText w:val="%2."/>
      <w:lvlJc w:val="left"/>
      <w:pPr>
        <w:ind w:left="1440" w:hanging="360"/>
      </w:pPr>
    </w:lvl>
    <w:lvl w:ilvl="2" w:tplc="57314989" w:tentative="1">
      <w:start w:val="1"/>
      <w:numFmt w:val="lowerRoman"/>
      <w:lvlText w:val="%3."/>
      <w:lvlJc w:val="right"/>
      <w:pPr>
        <w:ind w:left="2160" w:hanging="180"/>
      </w:pPr>
    </w:lvl>
    <w:lvl w:ilvl="3" w:tplc="57314989" w:tentative="1">
      <w:start w:val="1"/>
      <w:numFmt w:val="decimal"/>
      <w:lvlText w:val="%4."/>
      <w:lvlJc w:val="left"/>
      <w:pPr>
        <w:ind w:left="2880" w:hanging="360"/>
      </w:pPr>
    </w:lvl>
    <w:lvl w:ilvl="4" w:tplc="57314989" w:tentative="1">
      <w:start w:val="1"/>
      <w:numFmt w:val="lowerLetter"/>
      <w:lvlText w:val="%5."/>
      <w:lvlJc w:val="left"/>
      <w:pPr>
        <w:ind w:left="3600" w:hanging="360"/>
      </w:pPr>
    </w:lvl>
    <w:lvl w:ilvl="5" w:tplc="57314989" w:tentative="1">
      <w:start w:val="1"/>
      <w:numFmt w:val="lowerRoman"/>
      <w:lvlText w:val="%6."/>
      <w:lvlJc w:val="right"/>
      <w:pPr>
        <w:ind w:left="4320" w:hanging="180"/>
      </w:pPr>
    </w:lvl>
    <w:lvl w:ilvl="6" w:tplc="57314989" w:tentative="1">
      <w:start w:val="1"/>
      <w:numFmt w:val="decimal"/>
      <w:lvlText w:val="%7."/>
      <w:lvlJc w:val="left"/>
      <w:pPr>
        <w:ind w:left="5040" w:hanging="360"/>
      </w:pPr>
    </w:lvl>
    <w:lvl w:ilvl="7" w:tplc="57314989" w:tentative="1">
      <w:start w:val="1"/>
      <w:numFmt w:val="lowerLetter"/>
      <w:lvlText w:val="%8."/>
      <w:lvlJc w:val="left"/>
      <w:pPr>
        <w:ind w:left="5760" w:hanging="360"/>
      </w:pPr>
    </w:lvl>
    <w:lvl w:ilvl="8" w:tplc="57314989" w:tentative="1">
      <w:start w:val="1"/>
      <w:numFmt w:val="lowerRoman"/>
      <w:lvlText w:val="%9."/>
      <w:lvlJc w:val="right"/>
      <w:pPr>
        <w:ind w:left="6480" w:hanging="180"/>
      </w:pPr>
    </w:lvl>
  </w:abstractNum>
  <w:abstractNum w:abstractNumId="23139994">
    <w:multiLevelType w:val="hybridMultilevel"/>
    <w:lvl w:ilvl="0" w:tplc="90091387">
      <w:start w:val="1"/>
      <w:numFmt w:val="decimal"/>
      <w:lvlText w:val="%1."/>
      <w:lvlJc w:val="left"/>
      <w:pPr>
        <w:ind w:left="720" w:hanging="360"/>
      </w:pPr>
    </w:lvl>
    <w:lvl w:ilvl="1" w:tplc="90091387" w:tentative="1">
      <w:start w:val="1"/>
      <w:numFmt w:val="lowerLetter"/>
      <w:lvlText w:val="%2."/>
      <w:lvlJc w:val="left"/>
      <w:pPr>
        <w:ind w:left="1440" w:hanging="360"/>
      </w:pPr>
    </w:lvl>
    <w:lvl w:ilvl="2" w:tplc="90091387" w:tentative="1">
      <w:start w:val="1"/>
      <w:numFmt w:val="lowerRoman"/>
      <w:lvlText w:val="%3."/>
      <w:lvlJc w:val="right"/>
      <w:pPr>
        <w:ind w:left="2160" w:hanging="180"/>
      </w:pPr>
    </w:lvl>
    <w:lvl w:ilvl="3" w:tplc="90091387" w:tentative="1">
      <w:start w:val="1"/>
      <w:numFmt w:val="decimal"/>
      <w:lvlText w:val="%4."/>
      <w:lvlJc w:val="left"/>
      <w:pPr>
        <w:ind w:left="2880" w:hanging="360"/>
      </w:pPr>
    </w:lvl>
    <w:lvl w:ilvl="4" w:tplc="90091387" w:tentative="1">
      <w:start w:val="1"/>
      <w:numFmt w:val="lowerLetter"/>
      <w:lvlText w:val="%5."/>
      <w:lvlJc w:val="left"/>
      <w:pPr>
        <w:ind w:left="3600" w:hanging="360"/>
      </w:pPr>
    </w:lvl>
    <w:lvl w:ilvl="5" w:tplc="90091387" w:tentative="1">
      <w:start w:val="1"/>
      <w:numFmt w:val="lowerRoman"/>
      <w:lvlText w:val="%6."/>
      <w:lvlJc w:val="right"/>
      <w:pPr>
        <w:ind w:left="4320" w:hanging="180"/>
      </w:pPr>
    </w:lvl>
    <w:lvl w:ilvl="6" w:tplc="90091387" w:tentative="1">
      <w:start w:val="1"/>
      <w:numFmt w:val="decimal"/>
      <w:lvlText w:val="%7."/>
      <w:lvlJc w:val="left"/>
      <w:pPr>
        <w:ind w:left="5040" w:hanging="360"/>
      </w:pPr>
    </w:lvl>
    <w:lvl w:ilvl="7" w:tplc="90091387" w:tentative="1">
      <w:start w:val="1"/>
      <w:numFmt w:val="lowerLetter"/>
      <w:lvlText w:val="%8."/>
      <w:lvlJc w:val="left"/>
      <w:pPr>
        <w:ind w:left="5760" w:hanging="360"/>
      </w:pPr>
    </w:lvl>
    <w:lvl w:ilvl="8" w:tplc="90091387" w:tentative="1">
      <w:start w:val="1"/>
      <w:numFmt w:val="lowerRoman"/>
      <w:lvlText w:val="%9."/>
      <w:lvlJc w:val="right"/>
      <w:pPr>
        <w:ind w:left="6480" w:hanging="180"/>
      </w:pPr>
    </w:lvl>
  </w:abstractNum>
  <w:abstractNum w:abstractNumId="23139993">
    <w:multiLevelType w:val="hybridMultilevel"/>
    <w:lvl w:ilvl="0" w:tplc="20441538">
      <w:start w:val="1"/>
      <w:numFmt w:val="decimal"/>
      <w:lvlText w:val="%1."/>
      <w:lvlJc w:val="left"/>
      <w:pPr>
        <w:ind w:left="720" w:hanging="360"/>
      </w:pPr>
    </w:lvl>
    <w:lvl w:ilvl="1" w:tplc="20441538" w:tentative="1">
      <w:start w:val="1"/>
      <w:numFmt w:val="lowerLetter"/>
      <w:lvlText w:val="%2."/>
      <w:lvlJc w:val="left"/>
      <w:pPr>
        <w:ind w:left="1440" w:hanging="360"/>
      </w:pPr>
    </w:lvl>
    <w:lvl w:ilvl="2" w:tplc="20441538" w:tentative="1">
      <w:start w:val="1"/>
      <w:numFmt w:val="lowerRoman"/>
      <w:lvlText w:val="%3."/>
      <w:lvlJc w:val="right"/>
      <w:pPr>
        <w:ind w:left="2160" w:hanging="180"/>
      </w:pPr>
    </w:lvl>
    <w:lvl w:ilvl="3" w:tplc="20441538" w:tentative="1">
      <w:start w:val="1"/>
      <w:numFmt w:val="decimal"/>
      <w:lvlText w:val="%4."/>
      <w:lvlJc w:val="left"/>
      <w:pPr>
        <w:ind w:left="2880" w:hanging="360"/>
      </w:pPr>
    </w:lvl>
    <w:lvl w:ilvl="4" w:tplc="20441538" w:tentative="1">
      <w:start w:val="1"/>
      <w:numFmt w:val="lowerLetter"/>
      <w:lvlText w:val="%5."/>
      <w:lvlJc w:val="left"/>
      <w:pPr>
        <w:ind w:left="3600" w:hanging="360"/>
      </w:pPr>
    </w:lvl>
    <w:lvl w:ilvl="5" w:tplc="20441538" w:tentative="1">
      <w:start w:val="1"/>
      <w:numFmt w:val="lowerRoman"/>
      <w:lvlText w:val="%6."/>
      <w:lvlJc w:val="right"/>
      <w:pPr>
        <w:ind w:left="4320" w:hanging="180"/>
      </w:pPr>
    </w:lvl>
    <w:lvl w:ilvl="6" w:tplc="20441538" w:tentative="1">
      <w:start w:val="1"/>
      <w:numFmt w:val="decimal"/>
      <w:lvlText w:val="%7."/>
      <w:lvlJc w:val="left"/>
      <w:pPr>
        <w:ind w:left="5040" w:hanging="360"/>
      </w:pPr>
    </w:lvl>
    <w:lvl w:ilvl="7" w:tplc="20441538" w:tentative="1">
      <w:start w:val="1"/>
      <w:numFmt w:val="lowerLetter"/>
      <w:lvlText w:val="%8."/>
      <w:lvlJc w:val="left"/>
      <w:pPr>
        <w:ind w:left="5760" w:hanging="360"/>
      </w:pPr>
    </w:lvl>
    <w:lvl w:ilvl="8" w:tplc="20441538" w:tentative="1">
      <w:start w:val="1"/>
      <w:numFmt w:val="lowerRoman"/>
      <w:lvlText w:val="%9."/>
      <w:lvlJc w:val="right"/>
      <w:pPr>
        <w:ind w:left="6480" w:hanging="180"/>
      </w:pPr>
    </w:lvl>
  </w:abstractNum>
  <w:abstractNum w:abstractNumId="23139992">
    <w:multiLevelType w:val="hybridMultilevel"/>
    <w:lvl w:ilvl="0" w:tplc="97437327">
      <w:start w:val="1"/>
      <w:numFmt w:val="decimal"/>
      <w:lvlText w:val="%1."/>
      <w:lvlJc w:val="left"/>
      <w:pPr>
        <w:ind w:left="720" w:hanging="360"/>
      </w:pPr>
    </w:lvl>
    <w:lvl w:ilvl="1" w:tplc="97437327" w:tentative="1">
      <w:start w:val="1"/>
      <w:numFmt w:val="lowerLetter"/>
      <w:lvlText w:val="%2."/>
      <w:lvlJc w:val="left"/>
      <w:pPr>
        <w:ind w:left="1440" w:hanging="360"/>
      </w:pPr>
    </w:lvl>
    <w:lvl w:ilvl="2" w:tplc="97437327" w:tentative="1">
      <w:start w:val="1"/>
      <w:numFmt w:val="lowerRoman"/>
      <w:lvlText w:val="%3."/>
      <w:lvlJc w:val="right"/>
      <w:pPr>
        <w:ind w:left="2160" w:hanging="180"/>
      </w:pPr>
    </w:lvl>
    <w:lvl w:ilvl="3" w:tplc="97437327" w:tentative="1">
      <w:start w:val="1"/>
      <w:numFmt w:val="decimal"/>
      <w:lvlText w:val="%4."/>
      <w:lvlJc w:val="left"/>
      <w:pPr>
        <w:ind w:left="2880" w:hanging="360"/>
      </w:pPr>
    </w:lvl>
    <w:lvl w:ilvl="4" w:tplc="97437327" w:tentative="1">
      <w:start w:val="1"/>
      <w:numFmt w:val="lowerLetter"/>
      <w:lvlText w:val="%5."/>
      <w:lvlJc w:val="left"/>
      <w:pPr>
        <w:ind w:left="3600" w:hanging="360"/>
      </w:pPr>
    </w:lvl>
    <w:lvl w:ilvl="5" w:tplc="97437327" w:tentative="1">
      <w:start w:val="1"/>
      <w:numFmt w:val="lowerRoman"/>
      <w:lvlText w:val="%6."/>
      <w:lvlJc w:val="right"/>
      <w:pPr>
        <w:ind w:left="4320" w:hanging="180"/>
      </w:pPr>
    </w:lvl>
    <w:lvl w:ilvl="6" w:tplc="97437327" w:tentative="1">
      <w:start w:val="1"/>
      <w:numFmt w:val="decimal"/>
      <w:lvlText w:val="%7."/>
      <w:lvlJc w:val="left"/>
      <w:pPr>
        <w:ind w:left="5040" w:hanging="360"/>
      </w:pPr>
    </w:lvl>
    <w:lvl w:ilvl="7" w:tplc="97437327" w:tentative="1">
      <w:start w:val="1"/>
      <w:numFmt w:val="lowerLetter"/>
      <w:lvlText w:val="%8."/>
      <w:lvlJc w:val="left"/>
      <w:pPr>
        <w:ind w:left="5760" w:hanging="360"/>
      </w:pPr>
    </w:lvl>
    <w:lvl w:ilvl="8" w:tplc="97437327" w:tentative="1">
      <w:start w:val="1"/>
      <w:numFmt w:val="lowerRoman"/>
      <w:lvlText w:val="%9."/>
      <w:lvlJc w:val="right"/>
      <w:pPr>
        <w:ind w:left="6480" w:hanging="180"/>
      </w:pPr>
    </w:lvl>
  </w:abstractNum>
  <w:abstractNum w:abstractNumId="23139991">
    <w:multiLevelType w:val="hybridMultilevel"/>
    <w:lvl w:ilvl="0" w:tplc="70128334">
      <w:start w:val="1"/>
      <w:numFmt w:val="decimal"/>
      <w:lvlText w:val="%1."/>
      <w:lvlJc w:val="left"/>
      <w:pPr>
        <w:ind w:left="720" w:hanging="360"/>
      </w:pPr>
    </w:lvl>
    <w:lvl w:ilvl="1" w:tplc="70128334" w:tentative="1">
      <w:start w:val="1"/>
      <w:numFmt w:val="lowerLetter"/>
      <w:lvlText w:val="%2."/>
      <w:lvlJc w:val="left"/>
      <w:pPr>
        <w:ind w:left="1440" w:hanging="360"/>
      </w:pPr>
    </w:lvl>
    <w:lvl w:ilvl="2" w:tplc="70128334" w:tentative="1">
      <w:start w:val="1"/>
      <w:numFmt w:val="lowerRoman"/>
      <w:lvlText w:val="%3."/>
      <w:lvlJc w:val="right"/>
      <w:pPr>
        <w:ind w:left="2160" w:hanging="180"/>
      </w:pPr>
    </w:lvl>
    <w:lvl w:ilvl="3" w:tplc="70128334" w:tentative="1">
      <w:start w:val="1"/>
      <w:numFmt w:val="decimal"/>
      <w:lvlText w:val="%4."/>
      <w:lvlJc w:val="left"/>
      <w:pPr>
        <w:ind w:left="2880" w:hanging="360"/>
      </w:pPr>
    </w:lvl>
    <w:lvl w:ilvl="4" w:tplc="70128334" w:tentative="1">
      <w:start w:val="1"/>
      <w:numFmt w:val="lowerLetter"/>
      <w:lvlText w:val="%5."/>
      <w:lvlJc w:val="left"/>
      <w:pPr>
        <w:ind w:left="3600" w:hanging="360"/>
      </w:pPr>
    </w:lvl>
    <w:lvl w:ilvl="5" w:tplc="70128334" w:tentative="1">
      <w:start w:val="1"/>
      <w:numFmt w:val="lowerRoman"/>
      <w:lvlText w:val="%6."/>
      <w:lvlJc w:val="right"/>
      <w:pPr>
        <w:ind w:left="4320" w:hanging="180"/>
      </w:pPr>
    </w:lvl>
    <w:lvl w:ilvl="6" w:tplc="70128334" w:tentative="1">
      <w:start w:val="1"/>
      <w:numFmt w:val="decimal"/>
      <w:lvlText w:val="%7."/>
      <w:lvlJc w:val="left"/>
      <w:pPr>
        <w:ind w:left="5040" w:hanging="360"/>
      </w:pPr>
    </w:lvl>
    <w:lvl w:ilvl="7" w:tplc="70128334" w:tentative="1">
      <w:start w:val="1"/>
      <w:numFmt w:val="lowerLetter"/>
      <w:lvlText w:val="%8."/>
      <w:lvlJc w:val="left"/>
      <w:pPr>
        <w:ind w:left="5760" w:hanging="360"/>
      </w:pPr>
    </w:lvl>
    <w:lvl w:ilvl="8" w:tplc="70128334" w:tentative="1">
      <w:start w:val="1"/>
      <w:numFmt w:val="lowerRoman"/>
      <w:lvlText w:val="%9."/>
      <w:lvlJc w:val="right"/>
      <w:pPr>
        <w:ind w:left="6480" w:hanging="180"/>
      </w:pPr>
    </w:lvl>
  </w:abstractNum>
  <w:abstractNum w:abstractNumId="23139990">
    <w:multiLevelType w:val="hybridMultilevel"/>
    <w:lvl w:ilvl="0" w:tplc="88684230">
      <w:start w:val="1"/>
      <w:numFmt w:val="decimal"/>
      <w:lvlText w:val="%1."/>
      <w:lvlJc w:val="left"/>
      <w:pPr>
        <w:ind w:left="720" w:hanging="360"/>
      </w:pPr>
    </w:lvl>
    <w:lvl w:ilvl="1" w:tplc="88684230" w:tentative="1">
      <w:start w:val="1"/>
      <w:numFmt w:val="lowerLetter"/>
      <w:lvlText w:val="%2."/>
      <w:lvlJc w:val="left"/>
      <w:pPr>
        <w:ind w:left="1440" w:hanging="360"/>
      </w:pPr>
    </w:lvl>
    <w:lvl w:ilvl="2" w:tplc="88684230" w:tentative="1">
      <w:start w:val="1"/>
      <w:numFmt w:val="lowerRoman"/>
      <w:lvlText w:val="%3."/>
      <w:lvlJc w:val="right"/>
      <w:pPr>
        <w:ind w:left="2160" w:hanging="180"/>
      </w:pPr>
    </w:lvl>
    <w:lvl w:ilvl="3" w:tplc="88684230" w:tentative="1">
      <w:start w:val="1"/>
      <w:numFmt w:val="decimal"/>
      <w:lvlText w:val="%4."/>
      <w:lvlJc w:val="left"/>
      <w:pPr>
        <w:ind w:left="2880" w:hanging="360"/>
      </w:pPr>
    </w:lvl>
    <w:lvl w:ilvl="4" w:tplc="88684230" w:tentative="1">
      <w:start w:val="1"/>
      <w:numFmt w:val="lowerLetter"/>
      <w:lvlText w:val="%5."/>
      <w:lvlJc w:val="left"/>
      <w:pPr>
        <w:ind w:left="3600" w:hanging="360"/>
      </w:pPr>
    </w:lvl>
    <w:lvl w:ilvl="5" w:tplc="88684230" w:tentative="1">
      <w:start w:val="1"/>
      <w:numFmt w:val="lowerRoman"/>
      <w:lvlText w:val="%6."/>
      <w:lvlJc w:val="right"/>
      <w:pPr>
        <w:ind w:left="4320" w:hanging="180"/>
      </w:pPr>
    </w:lvl>
    <w:lvl w:ilvl="6" w:tplc="88684230" w:tentative="1">
      <w:start w:val="1"/>
      <w:numFmt w:val="decimal"/>
      <w:lvlText w:val="%7."/>
      <w:lvlJc w:val="left"/>
      <w:pPr>
        <w:ind w:left="5040" w:hanging="360"/>
      </w:pPr>
    </w:lvl>
    <w:lvl w:ilvl="7" w:tplc="88684230" w:tentative="1">
      <w:start w:val="1"/>
      <w:numFmt w:val="lowerLetter"/>
      <w:lvlText w:val="%8."/>
      <w:lvlJc w:val="left"/>
      <w:pPr>
        <w:ind w:left="5760" w:hanging="360"/>
      </w:pPr>
    </w:lvl>
    <w:lvl w:ilvl="8" w:tplc="88684230" w:tentative="1">
      <w:start w:val="1"/>
      <w:numFmt w:val="lowerRoman"/>
      <w:lvlText w:val="%9."/>
      <w:lvlJc w:val="right"/>
      <w:pPr>
        <w:ind w:left="6480" w:hanging="180"/>
      </w:pPr>
    </w:lvl>
  </w:abstractNum>
  <w:abstractNum w:abstractNumId="23139989">
    <w:multiLevelType w:val="hybridMultilevel"/>
    <w:lvl w:ilvl="0" w:tplc="51603711">
      <w:start w:val="1"/>
      <w:numFmt w:val="decimal"/>
      <w:lvlText w:val="%1."/>
      <w:lvlJc w:val="left"/>
      <w:pPr>
        <w:ind w:left="720" w:hanging="360"/>
      </w:pPr>
    </w:lvl>
    <w:lvl w:ilvl="1" w:tplc="51603711" w:tentative="1">
      <w:start w:val="1"/>
      <w:numFmt w:val="lowerLetter"/>
      <w:lvlText w:val="%2."/>
      <w:lvlJc w:val="left"/>
      <w:pPr>
        <w:ind w:left="1440" w:hanging="360"/>
      </w:pPr>
    </w:lvl>
    <w:lvl w:ilvl="2" w:tplc="51603711" w:tentative="1">
      <w:start w:val="1"/>
      <w:numFmt w:val="lowerRoman"/>
      <w:lvlText w:val="%3."/>
      <w:lvlJc w:val="right"/>
      <w:pPr>
        <w:ind w:left="2160" w:hanging="180"/>
      </w:pPr>
    </w:lvl>
    <w:lvl w:ilvl="3" w:tplc="51603711" w:tentative="1">
      <w:start w:val="1"/>
      <w:numFmt w:val="decimal"/>
      <w:lvlText w:val="%4."/>
      <w:lvlJc w:val="left"/>
      <w:pPr>
        <w:ind w:left="2880" w:hanging="360"/>
      </w:pPr>
    </w:lvl>
    <w:lvl w:ilvl="4" w:tplc="51603711" w:tentative="1">
      <w:start w:val="1"/>
      <w:numFmt w:val="lowerLetter"/>
      <w:lvlText w:val="%5."/>
      <w:lvlJc w:val="left"/>
      <w:pPr>
        <w:ind w:left="3600" w:hanging="360"/>
      </w:pPr>
    </w:lvl>
    <w:lvl w:ilvl="5" w:tplc="51603711" w:tentative="1">
      <w:start w:val="1"/>
      <w:numFmt w:val="lowerRoman"/>
      <w:lvlText w:val="%6."/>
      <w:lvlJc w:val="right"/>
      <w:pPr>
        <w:ind w:left="4320" w:hanging="180"/>
      </w:pPr>
    </w:lvl>
    <w:lvl w:ilvl="6" w:tplc="51603711" w:tentative="1">
      <w:start w:val="1"/>
      <w:numFmt w:val="decimal"/>
      <w:lvlText w:val="%7."/>
      <w:lvlJc w:val="left"/>
      <w:pPr>
        <w:ind w:left="5040" w:hanging="360"/>
      </w:pPr>
    </w:lvl>
    <w:lvl w:ilvl="7" w:tplc="51603711" w:tentative="1">
      <w:start w:val="1"/>
      <w:numFmt w:val="lowerLetter"/>
      <w:lvlText w:val="%8."/>
      <w:lvlJc w:val="left"/>
      <w:pPr>
        <w:ind w:left="5760" w:hanging="360"/>
      </w:pPr>
    </w:lvl>
    <w:lvl w:ilvl="8" w:tplc="51603711" w:tentative="1">
      <w:start w:val="1"/>
      <w:numFmt w:val="lowerRoman"/>
      <w:lvlText w:val="%9."/>
      <w:lvlJc w:val="right"/>
      <w:pPr>
        <w:ind w:left="6480" w:hanging="180"/>
      </w:pPr>
    </w:lvl>
  </w:abstractNum>
  <w:abstractNum w:abstractNumId="23139988">
    <w:multiLevelType w:val="hybridMultilevel"/>
    <w:lvl w:ilvl="0" w:tplc="77982113">
      <w:start w:val="1"/>
      <w:numFmt w:val="decimal"/>
      <w:lvlText w:val="%1."/>
      <w:lvlJc w:val="left"/>
      <w:pPr>
        <w:ind w:left="720" w:hanging="360"/>
      </w:pPr>
    </w:lvl>
    <w:lvl w:ilvl="1" w:tplc="77982113" w:tentative="1">
      <w:start w:val="1"/>
      <w:numFmt w:val="lowerLetter"/>
      <w:lvlText w:val="%2."/>
      <w:lvlJc w:val="left"/>
      <w:pPr>
        <w:ind w:left="1440" w:hanging="360"/>
      </w:pPr>
    </w:lvl>
    <w:lvl w:ilvl="2" w:tplc="77982113" w:tentative="1">
      <w:start w:val="1"/>
      <w:numFmt w:val="lowerRoman"/>
      <w:lvlText w:val="%3."/>
      <w:lvlJc w:val="right"/>
      <w:pPr>
        <w:ind w:left="2160" w:hanging="180"/>
      </w:pPr>
    </w:lvl>
    <w:lvl w:ilvl="3" w:tplc="77982113" w:tentative="1">
      <w:start w:val="1"/>
      <w:numFmt w:val="decimal"/>
      <w:lvlText w:val="%4."/>
      <w:lvlJc w:val="left"/>
      <w:pPr>
        <w:ind w:left="2880" w:hanging="360"/>
      </w:pPr>
    </w:lvl>
    <w:lvl w:ilvl="4" w:tplc="77982113" w:tentative="1">
      <w:start w:val="1"/>
      <w:numFmt w:val="lowerLetter"/>
      <w:lvlText w:val="%5."/>
      <w:lvlJc w:val="left"/>
      <w:pPr>
        <w:ind w:left="3600" w:hanging="360"/>
      </w:pPr>
    </w:lvl>
    <w:lvl w:ilvl="5" w:tplc="77982113" w:tentative="1">
      <w:start w:val="1"/>
      <w:numFmt w:val="lowerRoman"/>
      <w:lvlText w:val="%6."/>
      <w:lvlJc w:val="right"/>
      <w:pPr>
        <w:ind w:left="4320" w:hanging="180"/>
      </w:pPr>
    </w:lvl>
    <w:lvl w:ilvl="6" w:tplc="77982113" w:tentative="1">
      <w:start w:val="1"/>
      <w:numFmt w:val="decimal"/>
      <w:lvlText w:val="%7."/>
      <w:lvlJc w:val="left"/>
      <w:pPr>
        <w:ind w:left="5040" w:hanging="360"/>
      </w:pPr>
    </w:lvl>
    <w:lvl w:ilvl="7" w:tplc="77982113" w:tentative="1">
      <w:start w:val="1"/>
      <w:numFmt w:val="lowerLetter"/>
      <w:lvlText w:val="%8."/>
      <w:lvlJc w:val="left"/>
      <w:pPr>
        <w:ind w:left="5760" w:hanging="360"/>
      </w:pPr>
    </w:lvl>
    <w:lvl w:ilvl="8" w:tplc="77982113" w:tentative="1">
      <w:start w:val="1"/>
      <w:numFmt w:val="lowerRoman"/>
      <w:lvlText w:val="%9."/>
      <w:lvlJc w:val="right"/>
      <w:pPr>
        <w:ind w:left="6480" w:hanging="180"/>
      </w:pPr>
    </w:lvl>
  </w:abstractNum>
  <w:abstractNum w:abstractNumId="23139987">
    <w:multiLevelType w:val="hybridMultilevel"/>
    <w:lvl w:ilvl="0" w:tplc="94149118">
      <w:start w:val="1"/>
      <w:numFmt w:val="decimal"/>
      <w:lvlText w:val="%1."/>
      <w:lvlJc w:val="left"/>
      <w:pPr>
        <w:ind w:left="720" w:hanging="360"/>
      </w:pPr>
    </w:lvl>
    <w:lvl w:ilvl="1" w:tplc="94149118" w:tentative="1">
      <w:start w:val="1"/>
      <w:numFmt w:val="lowerLetter"/>
      <w:lvlText w:val="%2."/>
      <w:lvlJc w:val="left"/>
      <w:pPr>
        <w:ind w:left="1440" w:hanging="360"/>
      </w:pPr>
    </w:lvl>
    <w:lvl w:ilvl="2" w:tplc="94149118" w:tentative="1">
      <w:start w:val="1"/>
      <w:numFmt w:val="lowerRoman"/>
      <w:lvlText w:val="%3."/>
      <w:lvlJc w:val="right"/>
      <w:pPr>
        <w:ind w:left="2160" w:hanging="180"/>
      </w:pPr>
    </w:lvl>
    <w:lvl w:ilvl="3" w:tplc="94149118" w:tentative="1">
      <w:start w:val="1"/>
      <w:numFmt w:val="decimal"/>
      <w:lvlText w:val="%4."/>
      <w:lvlJc w:val="left"/>
      <w:pPr>
        <w:ind w:left="2880" w:hanging="360"/>
      </w:pPr>
    </w:lvl>
    <w:lvl w:ilvl="4" w:tplc="94149118" w:tentative="1">
      <w:start w:val="1"/>
      <w:numFmt w:val="lowerLetter"/>
      <w:lvlText w:val="%5."/>
      <w:lvlJc w:val="left"/>
      <w:pPr>
        <w:ind w:left="3600" w:hanging="360"/>
      </w:pPr>
    </w:lvl>
    <w:lvl w:ilvl="5" w:tplc="94149118" w:tentative="1">
      <w:start w:val="1"/>
      <w:numFmt w:val="lowerRoman"/>
      <w:lvlText w:val="%6."/>
      <w:lvlJc w:val="right"/>
      <w:pPr>
        <w:ind w:left="4320" w:hanging="180"/>
      </w:pPr>
    </w:lvl>
    <w:lvl w:ilvl="6" w:tplc="94149118" w:tentative="1">
      <w:start w:val="1"/>
      <w:numFmt w:val="decimal"/>
      <w:lvlText w:val="%7."/>
      <w:lvlJc w:val="left"/>
      <w:pPr>
        <w:ind w:left="5040" w:hanging="360"/>
      </w:pPr>
    </w:lvl>
    <w:lvl w:ilvl="7" w:tplc="94149118" w:tentative="1">
      <w:start w:val="1"/>
      <w:numFmt w:val="lowerLetter"/>
      <w:lvlText w:val="%8."/>
      <w:lvlJc w:val="left"/>
      <w:pPr>
        <w:ind w:left="5760" w:hanging="360"/>
      </w:pPr>
    </w:lvl>
    <w:lvl w:ilvl="8" w:tplc="94149118" w:tentative="1">
      <w:start w:val="1"/>
      <w:numFmt w:val="lowerRoman"/>
      <w:lvlText w:val="%9."/>
      <w:lvlJc w:val="right"/>
      <w:pPr>
        <w:ind w:left="6480" w:hanging="180"/>
      </w:pPr>
    </w:lvl>
  </w:abstractNum>
  <w:abstractNum w:abstractNumId="23139986">
    <w:multiLevelType w:val="hybridMultilevel"/>
    <w:lvl w:ilvl="0" w:tplc="20193377">
      <w:start w:val="1"/>
      <w:numFmt w:val="decimal"/>
      <w:lvlText w:val="%1."/>
      <w:lvlJc w:val="left"/>
      <w:pPr>
        <w:ind w:left="720" w:hanging="360"/>
      </w:pPr>
    </w:lvl>
    <w:lvl w:ilvl="1" w:tplc="20193377" w:tentative="1">
      <w:start w:val="1"/>
      <w:numFmt w:val="lowerLetter"/>
      <w:lvlText w:val="%2."/>
      <w:lvlJc w:val="left"/>
      <w:pPr>
        <w:ind w:left="1440" w:hanging="360"/>
      </w:pPr>
    </w:lvl>
    <w:lvl w:ilvl="2" w:tplc="20193377" w:tentative="1">
      <w:start w:val="1"/>
      <w:numFmt w:val="lowerRoman"/>
      <w:lvlText w:val="%3."/>
      <w:lvlJc w:val="right"/>
      <w:pPr>
        <w:ind w:left="2160" w:hanging="180"/>
      </w:pPr>
    </w:lvl>
    <w:lvl w:ilvl="3" w:tplc="20193377" w:tentative="1">
      <w:start w:val="1"/>
      <w:numFmt w:val="decimal"/>
      <w:lvlText w:val="%4."/>
      <w:lvlJc w:val="left"/>
      <w:pPr>
        <w:ind w:left="2880" w:hanging="360"/>
      </w:pPr>
    </w:lvl>
    <w:lvl w:ilvl="4" w:tplc="20193377" w:tentative="1">
      <w:start w:val="1"/>
      <w:numFmt w:val="lowerLetter"/>
      <w:lvlText w:val="%5."/>
      <w:lvlJc w:val="left"/>
      <w:pPr>
        <w:ind w:left="3600" w:hanging="360"/>
      </w:pPr>
    </w:lvl>
    <w:lvl w:ilvl="5" w:tplc="20193377" w:tentative="1">
      <w:start w:val="1"/>
      <w:numFmt w:val="lowerRoman"/>
      <w:lvlText w:val="%6."/>
      <w:lvlJc w:val="right"/>
      <w:pPr>
        <w:ind w:left="4320" w:hanging="180"/>
      </w:pPr>
    </w:lvl>
    <w:lvl w:ilvl="6" w:tplc="20193377" w:tentative="1">
      <w:start w:val="1"/>
      <w:numFmt w:val="decimal"/>
      <w:lvlText w:val="%7."/>
      <w:lvlJc w:val="left"/>
      <w:pPr>
        <w:ind w:left="5040" w:hanging="360"/>
      </w:pPr>
    </w:lvl>
    <w:lvl w:ilvl="7" w:tplc="20193377" w:tentative="1">
      <w:start w:val="1"/>
      <w:numFmt w:val="lowerLetter"/>
      <w:lvlText w:val="%8."/>
      <w:lvlJc w:val="left"/>
      <w:pPr>
        <w:ind w:left="5760" w:hanging="360"/>
      </w:pPr>
    </w:lvl>
    <w:lvl w:ilvl="8" w:tplc="20193377" w:tentative="1">
      <w:start w:val="1"/>
      <w:numFmt w:val="lowerRoman"/>
      <w:lvlText w:val="%9."/>
      <w:lvlJc w:val="right"/>
      <w:pPr>
        <w:ind w:left="6480" w:hanging="180"/>
      </w:pPr>
    </w:lvl>
  </w:abstractNum>
  <w:abstractNum w:abstractNumId="23139985">
    <w:multiLevelType w:val="hybridMultilevel"/>
    <w:lvl w:ilvl="0" w:tplc="58810214">
      <w:start w:val="1"/>
      <w:numFmt w:val="decimal"/>
      <w:lvlText w:val="%1."/>
      <w:lvlJc w:val="left"/>
      <w:pPr>
        <w:ind w:left="720" w:hanging="360"/>
      </w:pPr>
    </w:lvl>
    <w:lvl w:ilvl="1" w:tplc="58810214" w:tentative="1">
      <w:start w:val="1"/>
      <w:numFmt w:val="lowerLetter"/>
      <w:lvlText w:val="%2."/>
      <w:lvlJc w:val="left"/>
      <w:pPr>
        <w:ind w:left="1440" w:hanging="360"/>
      </w:pPr>
    </w:lvl>
    <w:lvl w:ilvl="2" w:tplc="58810214" w:tentative="1">
      <w:start w:val="1"/>
      <w:numFmt w:val="lowerRoman"/>
      <w:lvlText w:val="%3."/>
      <w:lvlJc w:val="right"/>
      <w:pPr>
        <w:ind w:left="2160" w:hanging="180"/>
      </w:pPr>
    </w:lvl>
    <w:lvl w:ilvl="3" w:tplc="58810214" w:tentative="1">
      <w:start w:val="1"/>
      <w:numFmt w:val="decimal"/>
      <w:lvlText w:val="%4."/>
      <w:lvlJc w:val="left"/>
      <w:pPr>
        <w:ind w:left="2880" w:hanging="360"/>
      </w:pPr>
    </w:lvl>
    <w:lvl w:ilvl="4" w:tplc="58810214" w:tentative="1">
      <w:start w:val="1"/>
      <w:numFmt w:val="lowerLetter"/>
      <w:lvlText w:val="%5."/>
      <w:lvlJc w:val="left"/>
      <w:pPr>
        <w:ind w:left="3600" w:hanging="360"/>
      </w:pPr>
    </w:lvl>
    <w:lvl w:ilvl="5" w:tplc="58810214" w:tentative="1">
      <w:start w:val="1"/>
      <w:numFmt w:val="lowerRoman"/>
      <w:lvlText w:val="%6."/>
      <w:lvlJc w:val="right"/>
      <w:pPr>
        <w:ind w:left="4320" w:hanging="180"/>
      </w:pPr>
    </w:lvl>
    <w:lvl w:ilvl="6" w:tplc="58810214" w:tentative="1">
      <w:start w:val="1"/>
      <w:numFmt w:val="decimal"/>
      <w:lvlText w:val="%7."/>
      <w:lvlJc w:val="left"/>
      <w:pPr>
        <w:ind w:left="5040" w:hanging="360"/>
      </w:pPr>
    </w:lvl>
    <w:lvl w:ilvl="7" w:tplc="58810214" w:tentative="1">
      <w:start w:val="1"/>
      <w:numFmt w:val="lowerLetter"/>
      <w:lvlText w:val="%8."/>
      <w:lvlJc w:val="left"/>
      <w:pPr>
        <w:ind w:left="5760" w:hanging="360"/>
      </w:pPr>
    </w:lvl>
    <w:lvl w:ilvl="8" w:tplc="58810214" w:tentative="1">
      <w:start w:val="1"/>
      <w:numFmt w:val="lowerRoman"/>
      <w:lvlText w:val="%9."/>
      <w:lvlJc w:val="right"/>
      <w:pPr>
        <w:ind w:left="6480" w:hanging="180"/>
      </w:pPr>
    </w:lvl>
  </w:abstractNum>
  <w:abstractNum w:abstractNumId="23139984">
    <w:multiLevelType w:val="hybridMultilevel"/>
    <w:lvl w:ilvl="0" w:tplc="65190998">
      <w:start w:val="1"/>
      <w:numFmt w:val="decimal"/>
      <w:lvlText w:val="%1."/>
      <w:lvlJc w:val="left"/>
      <w:pPr>
        <w:ind w:left="720" w:hanging="360"/>
      </w:pPr>
    </w:lvl>
    <w:lvl w:ilvl="1" w:tplc="65190998" w:tentative="1">
      <w:start w:val="1"/>
      <w:numFmt w:val="lowerLetter"/>
      <w:lvlText w:val="%2."/>
      <w:lvlJc w:val="left"/>
      <w:pPr>
        <w:ind w:left="1440" w:hanging="360"/>
      </w:pPr>
    </w:lvl>
    <w:lvl w:ilvl="2" w:tplc="65190998" w:tentative="1">
      <w:start w:val="1"/>
      <w:numFmt w:val="lowerRoman"/>
      <w:lvlText w:val="%3."/>
      <w:lvlJc w:val="right"/>
      <w:pPr>
        <w:ind w:left="2160" w:hanging="180"/>
      </w:pPr>
    </w:lvl>
    <w:lvl w:ilvl="3" w:tplc="65190998" w:tentative="1">
      <w:start w:val="1"/>
      <w:numFmt w:val="decimal"/>
      <w:lvlText w:val="%4."/>
      <w:lvlJc w:val="left"/>
      <w:pPr>
        <w:ind w:left="2880" w:hanging="360"/>
      </w:pPr>
    </w:lvl>
    <w:lvl w:ilvl="4" w:tplc="65190998" w:tentative="1">
      <w:start w:val="1"/>
      <w:numFmt w:val="lowerLetter"/>
      <w:lvlText w:val="%5."/>
      <w:lvlJc w:val="left"/>
      <w:pPr>
        <w:ind w:left="3600" w:hanging="360"/>
      </w:pPr>
    </w:lvl>
    <w:lvl w:ilvl="5" w:tplc="65190998" w:tentative="1">
      <w:start w:val="1"/>
      <w:numFmt w:val="lowerRoman"/>
      <w:lvlText w:val="%6."/>
      <w:lvlJc w:val="right"/>
      <w:pPr>
        <w:ind w:left="4320" w:hanging="180"/>
      </w:pPr>
    </w:lvl>
    <w:lvl w:ilvl="6" w:tplc="65190998" w:tentative="1">
      <w:start w:val="1"/>
      <w:numFmt w:val="decimal"/>
      <w:lvlText w:val="%7."/>
      <w:lvlJc w:val="left"/>
      <w:pPr>
        <w:ind w:left="5040" w:hanging="360"/>
      </w:pPr>
    </w:lvl>
    <w:lvl w:ilvl="7" w:tplc="65190998" w:tentative="1">
      <w:start w:val="1"/>
      <w:numFmt w:val="lowerLetter"/>
      <w:lvlText w:val="%8."/>
      <w:lvlJc w:val="left"/>
      <w:pPr>
        <w:ind w:left="5760" w:hanging="360"/>
      </w:pPr>
    </w:lvl>
    <w:lvl w:ilvl="8" w:tplc="65190998" w:tentative="1">
      <w:start w:val="1"/>
      <w:numFmt w:val="lowerRoman"/>
      <w:lvlText w:val="%9."/>
      <w:lvlJc w:val="right"/>
      <w:pPr>
        <w:ind w:left="6480" w:hanging="180"/>
      </w:pPr>
    </w:lvl>
  </w:abstractNum>
  <w:abstractNum w:abstractNumId="23139983">
    <w:multiLevelType w:val="hybridMultilevel"/>
    <w:lvl w:ilvl="0" w:tplc="92348996">
      <w:start w:val="1"/>
      <w:numFmt w:val="decimal"/>
      <w:lvlText w:val="%1."/>
      <w:lvlJc w:val="left"/>
      <w:pPr>
        <w:ind w:left="720" w:hanging="360"/>
      </w:pPr>
    </w:lvl>
    <w:lvl w:ilvl="1" w:tplc="92348996" w:tentative="1">
      <w:start w:val="1"/>
      <w:numFmt w:val="lowerLetter"/>
      <w:lvlText w:val="%2."/>
      <w:lvlJc w:val="left"/>
      <w:pPr>
        <w:ind w:left="1440" w:hanging="360"/>
      </w:pPr>
    </w:lvl>
    <w:lvl w:ilvl="2" w:tplc="92348996" w:tentative="1">
      <w:start w:val="1"/>
      <w:numFmt w:val="lowerRoman"/>
      <w:lvlText w:val="%3."/>
      <w:lvlJc w:val="right"/>
      <w:pPr>
        <w:ind w:left="2160" w:hanging="180"/>
      </w:pPr>
    </w:lvl>
    <w:lvl w:ilvl="3" w:tplc="92348996" w:tentative="1">
      <w:start w:val="1"/>
      <w:numFmt w:val="decimal"/>
      <w:lvlText w:val="%4."/>
      <w:lvlJc w:val="left"/>
      <w:pPr>
        <w:ind w:left="2880" w:hanging="360"/>
      </w:pPr>
    </w:lvl>
    <w:lvl w:ilvl="4" w:tplc="92348996" w:tentative="1">
      <w:start w:val="1"/>
      <w:numFmt w:val="lowerLetter"/>
      <w:lvlText w:val="%5."/>
      <w:lvlJc w:val="left"/>
      <w:pPr>
        <w:ind w:left="3600" w:hanging="360"/>
      </w:pPr>
    </w:lvl>
    <w:lvl w:ilvl="5" w:tplc="92348996" w:tentative="1">
      <w:start w:val="1"/>
      <w:numFmt w:val="lowerRoman"/>
      <w:lvlText w:val="%6."/>
      <w:lvlJc w:val="right"/>
      <w:pPr>
        <w:ind w:left="4320" w:hanging="180"/>
      </w:pPr>
    </w:lvl>
    <w:lvl w:ilvl="6" w:tplc="92348996" w:tentative="1">
      <w:start w:val="1"/>
      <w:numFmt w:val="decimal"/>
      <w:lvlText w:val="%7."/>
      <w:lvlJc w:val="left"/>
      <w:pPr>
        <w:ind w:left="5040" w:hanging="360"/>
      </w:pPr>
    </w:lvl>
    <w:lvl w:ilvl="7" w:tplc="92348996" w:tentative="1">
      <w:start w:val="1"/>
      <w:numFmt w:val="lowerLetter"/>
      <w:lvlText w:val="%8."/>
      <w:lvlJc w:val="left"/>
      <w:pPr>
        <w:ind w:left="5760" w:hanging="360"/>
      </w:pPr>
    </w:lvl>
    <w:lvl w:ilvl="8" w:tplc="92348996" w:tentative="1">
      <w:start w:val="1"/>
      <w:numFmt w:val="lowerRoman"/>
      <w:lvlText w:val="%9."/>
      <w:lvlJc w:val="right"/>
      <w:pPr>
        <w:ind w:left="6480" w:hanging="180"/>
      </w:pPr>
    </w:lvl>
  </w:abstractNum>
  <w:abstractNum w:abstractNumId="23139982">
    <w:multiLevelType w:val="hybridMultilevel"/>
    <w:lvl w:ilvl="0" w:tplc="54897961">
      <w:start w:val="1"/>
      <w:numFmt w:val="decimal"/>
      <w:lvlText w:val="%1."/>
      <w:lvlJc w:val="left"/>
      <w:pPr>
        <w:ind w:left="720" w:hanging="360"/>
      </w:pPr>
    </w:lvl>
    <w:lvl w:ilvl="1" w:tplc="54897961" w:tentative="1">
      <w:start w:val="1"/>
      <w:numFmt w:val="lowerLetter"/>
      <w:lvlText w:val="%2."/>
      <w:lvlJc w:val="left"/>
      <w:pPr>
        <w:ind w:left="1440" w:hanging="360"/>
      </w:pPr>
    </w:lvl>
    <w:lvl w:ilvl="2" w:tplc="54897961" w:tentative="1">
      <w:start w:val="1"/>
      <w:numFmt w:val="lowerRoman"/>
      <w:lvlText w:val="%3."/>
      <w:lvlJc w:val="right"/>
      <w:pPr>
        <w:ind w:left="2160" w:hanging="180"/>
      </w:pPr>
    </w:lvl>
    <w:lvl w:ilvl="3" w:tplc="54897961" w:tentative="1">
      <w:start w:val="1"/>
      <w:numFmt w:val="decimal"/>
      <w:lvlText w:val="%4."/>
      <w:lvlJc w:val="left"/>
      <w:pPr>
        <w:ind w:left="2880" w:hanging="360"/>
      </w:pPr>
    </w:lvl>
    <w:lvl w:ilvl="4" w:tplc="54897961" w:tentative="1">
      <w:start w:val="1"/>
      <w:numFmt w:val="lowerLetter"/>
      <w:lvlText w:val="%5."/>
      <w:lvlJc w:val="left"/>
      <w:pPr>
        <w:ind w:left="3600" w:hanging="360"/>
      </w:pPr>
    </w:lvl>
    <w:lvl w:ilvl="5" w:tplc="54897961" w:tentative="1">
      <w:start w:val="1"/>
      <w:numFmt w:val="lowerRoman"/>
      <w:lvlText w:val="%6."/>
      <w:lvlJc w:val="right"/>
      <w:pPr>
        <w:ind w:left="4320" w:hanging="180"/>
      </w:pPr>
    </w:lvl>
    <w:lvl w:ilvl="6" w:tplc="54897961" w:tentative="1">
      <w:start w:val="1"/>
      <w:numFmt w:val="decimal"/>
      <w:lvlText w:val="%7."/>
      <w:lvlJc w:val="left"/>
      <w:pPr>
        <w:ind w:left="5040" w:hanging="360"/>
      </w:pPr>
    </w:lvl>
    <w:lvl w:ilvl="7" w:tplc="54897961" w:tentative="1">
      <w:start w:val="1"/>
      <w:numFmt w:val="lowerLetter"/>
      <w:lvlText w:val="%8."/>
      <w:lvlJc w:val="left"/>
      <w:pPr>
        <w:ind w:left="5760" w:hanging="360"/>
      </w:pPr>
    </w:lvl>
    <w:lvl w:ilvl="8" w:tplc="54897961" w:tentative="1">
      <w:start w:val="1"/>
      <w:numFmt w:val="lowerRoman"/>
      <w:lvlText w:val="%9."/>
      <w:lvlJc w:val="right"/>
      <w:pPr>
        <w:ind w:left="6480" w:hanging="180"/>
      </w:pPr>
    </w:lvl>
  </w:abstractNum>
  <w:abstractNum w:abstractNumId="23139981">
    <w:multiLevelType w:val="hybridMultilevel"/>
    <w:lvl w:ilvl="0" w:tplc="57944209">
      <w:start w:val="1"/>
      <w:numFmt w:val="decimal"/>
      <w:lvlText w:val="%1."/>
      <w:lvlJc w:val="left"/>
      <w:pPr>
        <w:ind w:left="720" w:hanging="360"/>
      </w:pPr>
    </w:lvl>
    <w:lvl w:ilvl="1" w:tplc="57944209" w:tentative="1">
      <w:start w:val="1"/>
      <w:numFmt w:val="lowerLetter"/>
      <w:lvlText w:val="%2."/>
      <w:lvlJc w:val="left"/>
      <w:pPr>
        <w:ind w:left="1440" w:hanging="360"/>
      </w:pPr>
    </w:lvl>
    <w:lvl w:ilvl="2" w:tplc="57944209" w:tentative="1">
      <w:start w:val="1"/>
      <w:numFmt w:val="lowerRoman"/>
      <w:lvlText w:val="%3."/>
      <w:lvlJc w:val="right"/>
      <w:pPr>
        <w:ind w:left="2160" w:hanging="180"/>
      </w:pPr>
    </w:lvl>
    <w:lvl w:ilvl="3" w:tplc="57944209" w:tentative="1">
      <w:start w:val="1"/>
      <w:numFmt w:val="decimal"/>
      <w:lvlText w:val="%4."/>
      <w:lvlJc w:val="left"/>
      <w:pPr>
        <w:ind w:left="2880" w:hanging="360"/>
      </w:pPr>
    </w:lvl>
    <w:lvl w:ilvl="4" w:tplc="57944209" w:tentative="1">
      <w:start w:val="1"/>
      <w:numFmt w:val="lowerLetter"/>
      <w:lvlText w:val="%5."/>
      <w:lvlJc w:val="left"/>
      <w:pPr>
        <w:ind w:left="3600" w:hanging="360"/>
      </w:pPr>
    </w:lvl>
    <w:lvl w:ilvl="5" w:tplc="57944209" w:tentative="1">
      <w:start w:val="1"/>
      <w:numFmt w:val="lowerRoman"/>
      <w:lvlText w:val="%6."/>
      <w:lvlJc w:val="right"/>
      <w:pPr>
        <w:ind w:left="4320" w:hanging="180"/>
      </w:pPr>
    </w:lvl>
    <w:lvl w:ilvl="6" w:tplc="57944209" w:tentative="1">
      <w:start w:val="1"/>
      <w:numFmt w:val="decimal"/>
      <w:lvlText w:val="%7."/>
      <w:lvlJc w:val="left"/>
      <w:pPr>
        <w:ind w:left="5040" w:hanging="360"/>
      </w:pPr>
    </w:lvl>
    <w:lvl w:ilvl="7" w:tplc="57944209" w:tentative="1">
      <w:start w:val="1"/>
      <w:numFmt w:val="lowerLetter"/>
      <w:lvlText w:val="%8."/>
      <w:lvlJc w:val="left"/>
      <w:pPr>
        <w:ind w:left="5760" w:hanging="360"/>
      </w:pPr>
    </w:lvl>
    <w:lvl w:ilvl="8" w:tplc="57944209" w:tentative="1">
      <w:start w:val="1"/>
      <w:numFmt w:val="lowerRoman"/>
      <w:lvlText w:val="%9."/>
      <w:lvlJc w:val="right"/>
      <w:pPr>
        <w:ind w:left="6480" w:hanging="180"/>
      </w:pPr>
    </w:lvl>
  </w:abstractNum>
  <w:abstractNum w:abstractNumId="23139980">
    <w:multiLevelType w:val="hybridMultilevel"/>
    <w:lvl w:ilvl="0" w:tplc="61318428">
      <w:start w:val="1"/>
      <w:numFmt w:val="decimal"/>
      <w:lvlText w:val="%1."/>
      <w:lvlJc w:val="left"/>
      <w:pPr>
        <w:ind w:left="720" w:hanging="360"/>
      </w:pPr>
    </w:lvl>
    <w:lvl w:ilvl="1" w:tplc="61318428" w:tentative="1">
      <w:start w:val="1"/>
      <w:numFmt w:val="lowerLetter"/>
      <w:lvlText w:val="%2."/>
      <w:lvlJc w:val="left"/>
      <w:pPr>
        <w:ind w:left="1440" w:hanging="360"/>
      </w:pPr>
    </w:lvl>
    <w:lvl w:ilvl="2" w:tplc="61318428" w:tentative="1">
      <w:start w:val="1"/>
      <w:numFmt w:val="lowerRoman"/>
      <w:lvlText w:val="%3."/>
      <w:lvlJc w:val="right"/>
      <w:pPr>
        <w:ind w:left="2160" w:hanging="180"/>
      </w:pPr>
    </w:lvl>
    <w:lvl w:ilvl="3" w:tplc="61318428" w:tentative="1">
      <w:start w:val="1"/>
      <w:numFmt w:val="decimal"/>
      <w:lvlText w:val="%4."/>
      <w:lvlJc w:val="left"/>
      <w:pPr>
        <w:ind w:left="2880" w:hanging="360"/>
      </w:pPr>
    </w:lvl>
    <w:lvl w:ilvl="4" w:tplc="61318428" w:tentative="1">
      <w:start w:val="1"/>
      <w:numFmt w:val="lowerLetter"/>
      <w:lvlText w:val="%5."/>
      <w:lvlJc w:val="left"/>
      <w:pPr>
        <w:ind w:left="3600" w:hanging="360"/>
      </w:pPr>
    </w:lvl>
    <w:lvl w:ilvl="5" w:tplc="61318428" w:tentative="1">
      <w:start w:val="1"/>
      <w:numFmt w:val="lowerRoman"/>
      <w:lvlText w:val="%6."/>
      <w:lvlJc w:val="right"/>
      <w:pPr>
        <w:ind w:left="4320" w:hanging="180"/>
      </w:pPr>
    </w:lvl>
    <w:lvl w:ilvl="6" w:tplc="61318428" w:tentative="1">
      <w:start w:val="1"/>
      <w:numFmt w:val="decimal"/>
      <w:lvlText w:val="%7."/>
      <w:lvlJc w:val="left"/>
      <w:pPr>
        <w:ind w:left="5040" w:hanging="360"/>
      </w:pPr>
    </w:lvl>
    <w:lvl w:ilvl="7" w:tplc="61318428" w:tentative="1">
      <w:start w:val="1"/>
      <w:numFmt w:val="lowerLetter"/>
      <w:lvlText w:val="%8."/>
      <w:lvlJc w:val="left"/>
      <w:pPr>
        <w:ind w:left="5760" w:hanging="360"/>
      </w:pPr>
    </w:lvl>
    <w:lvl w:ilvl="8" w:tplc="61318428" w:tentative="1">
      <w:start w:val="1"/>
      <w:numFmt w:val="lowerRoman"/>
      <w:lvlText w:val="%9."/>
      <w:lvlJc w:val="right"/>
      <w:pPr>
        <w:ind w:left="6480" w:hanging="180"/>
      </w:pPr>
    </w:lvl>
  </w:abstractNum>
  <w:abstractNum w:abstractNumId="23139979">
    <w:multiLevelType w:val="hybridMultilevel"/>
    <w:lvl w:ilvl="0" w:tplc="41631001">
      <w:start w:val="1"/>
      <w:numFmt w:val="decimal"/>
      <w:lvlText w:val="%1."/>
      <w:lvlJc w:val="left"/>
      <w:pPr>
        <w:ind w:left="720" w:hanging="360"/>
      </w:pPr>
    </w:lvl>
    <w:lvl w:ilvl="1" w:tplc="41631001" w:tentative="1">
      <w:start w:val="1"/>
      <w:numFmt w:val="lowerLetter"/>
      <w:lvlText w:val="%2."/>
      <w:lvlJc w:val="left"/>
      <w:pPr>
        <w:ind w:left="1440" w:hanging="360"/>
      </w:pPr>
    </w:lvl>
    <w:lvl w:ilvl="2" w:tplc="41631001" w:tentative="1">
      <w:start w:val="1"/>
      <w:numFmt w:val="lowerRoman"/>
      <w:lvlText w:val="%3."/>
      <w:lvlJc w:val="right"/>
      <w:pPr>
        <w:ind w:left="2160" w:hanging="180"/>
      </w:pPr>
    </w:lvl>
    <w:lvl w:ilvl="3" w:tplc="41631001" w:tentative="1">
      <w:start w:val="1"/>
      <w:numFmt w:val="decimal"/>
      <w:lvlText w:val="%4."/>
      <w:lvlJc w:val="left"/>
      <w:pPr>
        <w:ind w:left="2880" w:hanging="360"/>
      </w:pPr>
    </w:lvl>
    <w:lvl w:ilvl="4" w:tplc="41631001" w:tentative="1">
      <w:start w:val="1"/>
      <w:numFmt w:val="lowerLetter"/>
      <w:lvlText w:val="%5."/>
      <w:lvlJc w:val="left"/>
      <w:pPr>
        <w:ind w:left="3600" w:hanging="360"/>
      </w:pPr>
    </w:lvl>
    <w:lvl w:ilvl="5" w:tplc="41631001" w:tentative="1">
      <w:start w:val="1"/>
      <w:numFmt w:val="lowerRoman"/>
      <w:lvlText w:val="%6."/>
      <w:lvlJc w:val="right"/>
      <w:pPr>
        <w:ind w:left="4320" w:hanging="180"/>
      </w:pPr>
    </w:lvl>
    <w:lvl w:ilvl="6" w:tplc="41631001" w:tentative="1">
      <w:start w:val="1"/>
      <w:numFmt w:val="decimal"/>
      <w:lvlText w:val="%7."/>
      <w:lvlJc w:val="left"/>
      <w:pPr>
        <w:ind w:left="5040" w:hanging="360"/>
      </w:pPr>
    </w:lvl>
    <w:lvl w:ilvl="7" w:tplc="41631001" w:tentative="1">
      <w:start w:val="1"/>
      <w:numFmt w:val="lowerLetter"/>
      <w:lvlText w:val="%8."/>
      <w:lvlJc w:val="left"/>
      <w:pPr>
        <w:ind w:left="5760" w:hanging="360"/>
      </w:pPr>
    </w:lvl>
    <w:lvl w:ilvl="8" w:tplc="41631001" w:tentative="1">
      <w:start w:val="1"/>
      <w:numFmt w:val="lowerRoman"/>
      <w:lvlText w:val="%9."/>
      <w:lvlJc w:val="right"/>
      <w:pPr>
        <w:ind w:left="6480" w:hanging="180"/>
      </w:pPr>
    </w:lvl>
  </w:abstractNum>
  <w:abstractNum w:abstractNumId="23139978">
    <w:multiLevelType w:val="hybridMultilevel"/>
    <w:lvl w:ilvl="0" w:tplc="83102166">
      <w:start w:val="1"/>
      <w:numFmt w:val="decimal"/>
      <w:lvlText w:val="%1."/>
      <w:lvlJc w:val="left"/>
      <w:pPr>
        <w:ind w:left="720" w:hanging="360"/>
      </w:pPr>
    </w:lvl>
    <w:lvl w:ilvl="1" w:tplc="83102166" w:tentative="1">
      <w:start w:val="1"/>
      <w:numFmt w:val="lowerLetter"/>
      <w:lvlText w:val="%2."/>
      <w:lvlJc w:val="left"/>
      <w:pPr>
        <w:ind w:left="1440" w:hanging="360"/>
      </w:pPr>
    </w:lvl>
    <w:lvl w:ilvl="2" w:tplc="83102166" w:tentative="1">
      <w:start w:val="1"/>
      <w:numFmt w:val="lowerRoman"/>
      <w:lvlText w:val="%3."/>
      <w:lvlJc w:val="right"/>
      <w:pPr>
        <w:ind w:left="2160" w:hanging="180"/>
      </w:pPr>
    </w:lvl>
    <w:lvl w:ilvl="3" w:tplc="83102166" w:tentative="1">
      <w:start w:val="1"/>
      <w:numFmt w:val="decimal"/>
      <w:lvlText w:val="%4."/>
      <w:lvlJc w:val="left"/>
      <w:pPr>
        <w:ind w:left="2880" w:hanging="360"/>
      </w:pPr>
    </w:lvl>
    <w:lvl w:ilvl="4" w:tplc="83102166" w:tentative="1">
      <w:start w:val="1"/>
      <w:numFmt w:val="lowerLetter"/>
      <w:lvlText w:val="%5."/>
      <w:lvlJc w:val="left"/>
      <w:pPr>
        <w:ind w:left="3600" w:hanging="360"/>
      </w:pPr>
    </w:lvl>
    <w:lvl w:ilvl="5" w:tplc="83102166" w:tentative="1">
      <w:start w:val="1"/>
      <w:numFmt w:val="lowerRoman"/>
      <w:lvlText w:val="%6."/>
      <w:lvlJc w:val="right"/>
      <w:pPr>
        <w:ind w:left="4320" w:hanging="180"/>
      </w:pPr>
    </w:lvl>
    <w:lvl w:ilvl="6" w:tplc="83102166" w:tentative="1">
      <w:start w:val="1"/>
      <w:numFmt w:val="decimal"/>
      <w:lvlText w:val="%7."/>
      <w:lvlJc w:val="left"/>
      <w:pPr>
        <w:ind w:left="5040" w:hanging="360"/>
      </w:pPr>
    </w:lvl>
    <w:lvl w:ilvl="7" w:tplc="83102166" w:tentative="1">
      <w:start w:val="1"/>
      <w:numFmt w:val="lowerLetter"/>
      <w:lvlText w:val="%8."/>
      <w:lvlJc w:val="left"/>
      <w:pPr>
        <w:ind w:left="5760" w:hanging="360"/>
      </w:pPr>
    </w:lvl>
    <w:lvl w:ilvl="8" w:tplc="83102166" w:tentative="1">
      <w:start w:val="1"/>
      <w:numFmt w:val="lowerRoman"/>
      <w:lvlText w:val="%9."/>
      <w:lvlJc w:val="right"/>
      <w:pPr>
        <w:ind w:left="6480" w:hanging="180"/>
      </w:pPr>
    </w:lvl>
  </w:abstractNum>
  <w:abstractNum w:abstractNumId="23139977">
    <w:multiLevelType w:val="hybridMultilevel"/>
    <w:lvl w:ilvl="0" w:tplc="64572711">
      <w:start w:val="1"/>
      <w:numFmt w:val="decimal"/>
      <w:lvlText w:val="%1."/>
      <w:lvlJc w:val="left"/>
      <w:pPr>
        <w:ind w:left="720" w:hanging="360"/>
      </w:pPr>
    </w:lvl>
    <w:lvl w:ilvl="1" w:tplc="64572711" w:tentative="1">
      <w:start w:val="1"/>
      <w:numFmt w:val="lowerLetter"/>
      <w:lvlText w:val="%2."/>
      <w:lvlJc w:val="left"/>
      <w:pPr>
        <w:ind w:left="1440" w:hanging="360"/>
      </w:pPr>
    </w:lvl>
    <w:lvl w:ilvl="2" w:tplc="64572711" w:tentative="1">
      <w:start w:val="1"/>
      <w:numFmt w:val="lowerRoman"/>
      <w:lvlText w:val="%3."/>
      <w:lvlJc w:val="right"/>
      <w:pPr>
        <w:ind w:left="2160" w:hanging="180"/>
      </w:pPr>
    </w:lvl>
    <w:lvl w:ilvl="3" w:tplc="64572711" w:tentative="1">
      <w:start w:val="1"/>
      <w:numFmt w:val="decimal"/>
      <w:lvlText w:val="%4."/>
      <w:lvlJc w:val="left"/>
      <w:pPr>
        <w:ind w:left="2880" w:hanging="360"/>
      </w:pPr>
    </w:lvl>
    <w:lvl w:ilvl="4" w:tplc="64572711" w:tentative="1">
      <w:start w:val="1"/>
      <w:numFmt w:val="lowerLetter"/>
      <w:lvlText w:val="%5."/>
      <w:lvlJc w:val="left"/>
      <w:pPr>
        <w:ind w:left="3600" w:hanging="360"/>
      </w:pPr>
    </w:lvl>
    <w:lvl w:ilvl="5" w:tplc="64572711" w:tentative="1">
      <w:start w:val="1"/>
      <w:numFmt w:val="lowerRoman"/>
      <w:lvlText w:val="%6."/>
      <w:lvlJc w:val="right"/>
      <w:pPr>
        <w:ind w:left="4320" w:hanging="180"/>
      </w:pPr>
    </w:lvl>
    <w:lvl w:ilvl="6" w:tplc="64572711" w:tentative="1">
      <w:start w:val="1"/>
      <w:numFmt w:val="decimal"/>
      <w:lvlText w:val="%7."/>
      <w:lvlJc w:val="left"/>
      <w:pPr>
        <w:ind w:left="5040" w:hanging="360"/>
      </w:pPr>
    </w:lvl>
    <w:lvl w:ilvl="7" w:tplc="64572711" w:tentative="1">
      <w:start w:val="1"/>
      <w:numFmt w:val="lowerLetter"/>
      <w:lvlText w:val="%8."/>
      <w:lvlJc w:val="left"/>
      <w:pPr>
        <w:ind w:left="5760" w:hanging="360"/>
      </w:pPr>
    </w:lvl>
    <w:lvl w:ilvl="8" w:tplc="64572711" w:tentative="1">
      <w:start w:val="1"/>
      <w:numFmt w:val="lowerRoman"/>
      <w:lvlText w:val="%9."/>
      <w:lvlJc w:val="right"/>
      <w:pPr>
        <w:ind w:left="6480" w:hanging="180"/>
      </w:pPr>
    </w:lvl>
  </w:abstractNum>
  <w:abstractNum w:abstractNumId="23139976">
    <w:multiLevelType w:val="hybridMultilevel"/>
    <w:lvl w:ilvl="0" w:tplc="42932128">
      <w:start w:val="1"/>
      <w:numFmt w:val="decimal"/>
      <w:lvlText w:val="%1."/>
      <w:lvlJc w:val="left"/>
      <w:pPr>
        <w:ind w:left="720" w:hanging="360"/>
      </w:pPr>
    </w:lvl>
    <w:lvl w:ilvl="1" w:tplc="42932128" w:tentative="1">
      <w:start w:val="1"/>
      <w:numFmt w:val="lowerLetter"/>
      <w:lvlText w:val="%2."/>
      <w:lvlJc w:val="left"/>
      <w:pPr>
        <w:ind w:left="1440" w:hanging="360"/>
      </w:pPr>
    </w:lvl>
    <w:lvl w:ilvl="2" w:tplc="42932128" w:tentative="1">
      <w:start w:val="1"/>
      <w:numFmt w:val="lowerRoman"/>
      <w:lvlText w:val="%3."/>
      <w:lvlJc w:val="right"/>
      <w:pPr>
        <w:ind w:left="2160" w:hanging="180"/>
      </w:pPr>
    </w:lvl>
    <w:lvl w:ilvl="3" w:tplc="42932128" w:tentative="1">
      <w:start w:val="1"/>
      <w:numFmt w:val="decimal"/>
      <w:lvlText w:val="%4."/>
      <w:lvlJc w:val="left"/>
      <w:pPr>
        <w:ind w:left="2880" w:hanging="360"/>
      </w:pPr>
    </w:lvl>
    <w:lvl w:ilvl="4" w:tplc="42932128" w:tentative="1">
      <w:start w:val="1"/>
      <w:numFmt w:val="lowerLetter"/>
      <w:lvlText w:val="%5."/>
      <w:lvlJc w:val="left"/>
      <w:pPr>
        <w:ind w:left="3600" w:hanging="360"/>
      </w:pPr>
    </w:lvl>
    <w:lvl w:ilvl="5" w:tplc="42932128" w:tentative="1">
      <w:start w:val="1"/>
      <w:numFmt w:val="lowerRoman"/>
      <w:lvlText w:val="%6."/>
      <w:lvlJc w:val="right"/>
      <w:pPr>
        <w:ind w:left="4320" w:hanging="180"/>
      </w:pPr>
    </w:lvl>
    <w:lvl w:ilvl="6" w:tplc="42932128" w:tentative="1">
      <w:start w:val="1"/>
      <w:numFmt w:val="decimal"/>
      <w:lvlText w:val="%7."/>
      <w:lvlJc w:val="left"/>
      <w:pPr>
        <w:ind w:left="5040" w:hanging="360"/>
      </w:pPr>
    </w:lvl>
    <w:lvl w:ilvl="7" w:tplc="42932128" w:tentative="1">
      <w:start w:val="1"/>
      <w:numFmt w:val="lowerLetter"/>
      <w:lvlText w:val="%8."/>
      <w:lvlJc w:val="left"/>
      <w:pPr>
        <w:ind w:left="5760" w:hanging="360"/>
      </w:pPr>
    </w:lvl>
    <w:lvl w:ilvl="8" w:tplc="42932128" w:tentative="1">
      <w:start w:val="1"/>
      <w:numFmt w:val="lowerRoman"/>
      <w:lvlText w:val="%9."/>
      <w:lvlJc w:val="right"/>
      <w:pPr>
        <w:ind w:left="6480" w:hanging="180"/>
      </w:pPr>
    </w:lvl>
  </w:abstractNum>
  <w:abstractNum w:abstractNumId="23139975">
    <w:multiLevelType w:val="hybridMultilevel"/>
    <w:lvl w:ilvl="0" w:tplc="23488276">
      <w:start w:val="1"/>
      <w:numFmt w:val="decimal"/>
      <w:lvlText w:val="%1."/>
      <w:lvlJc w:val="left"/>
      <w:pPr>
        <w:ind w:left="720" w:hanging="360"/>
      </w:pPr>
    </w:lvl>
    <w:lvl w:ilvl="1" w:tplc="23488276" w:tentative="1">
      <w:start w:val="1"/>
      <w:numFmt w:val="lowerLetter"/>
      <w:lvlText w:val="%2."/>
      <w:lvlJc w:val="left"/>
      <w:pPr>
        <w:ind w:left="1440" w:hanging="360"/>
      </w:pPr>
    </w:lvl>
    <w:lvl w:ilvl="2" w:tplc="23488276" w:tentative="1">
      <w:start w:val="1"/>
      <w:numFmt w:val="lowerRoman"/>
      <w:lvlText w:val="%3."/>
      <w:lvlJc w:val="right"/>
      <w:pPr>
        <w:ind w:left="2160" w:hanging="180"/>
      </w:pPr>
    </w:lvl>
    <w:lvl w:ilvl="3" w:tplc="23488276" w:tentative="1">
      <w:start w:val="1"/>
      <w:numFmt w:val="decimal"/>
      <w:lvlText w:val="%4."/>
      <w:lvlJc w:val="left"/>
      <w:pPr>
        <w:ind w:left="2880" w:hanging="360"/>
      </w:pPr>
    </w:lvl>
    <w:lvl w:ilvl="4" w:tplc="23488276" w:tentative="1">
      <w:start w:val="1"/>
      <w:numFmt w:val="lowerLetter"/>
      <w:lvlText w:val="%5."/>
      <w:lvlJc w:val="left"/>
      <w:pPr>
        <w:ind w:left="3600" w:hanging="360"/>
      </w:pPr>
    </w:lvl>
    <w:lvl w:ilvl="5" w:tplc="23488276" w:tentative="1">
      <w:start w:val="1"/>
      <w:numFmt w:val="lowerRoman"/>
      <w:lvlText w:val="%6."/>
      <w:lvlJc w:val="right"/>
      <w:pPr>
        <w:ind w:left="4320" w:hanging="180"/>
      </w:pPr>
    </w:lvl>
    <w:lvl w:ilvl="6" w:tplc="23488276" w:tentative="1">
      <w:start w:val="1"/>
      <w:numFmt w:val="decimal"/>
      <w:lvlText w:val="%7."/>
      <w:lvlJc w:val="left"/>
      <w:pPr>
        <w:ind w:left="5040" w:hanging="360"/>
      </w:pPr>
    </w:lvl>
    <w:lvl w:ilvl="7" w:tplc="23488276" w:tentative="1">
      <w:start w:val="1"/>
      <w:numFmt w:val="lowerLetter"/>
      <w:lvlText w:val="%8."/>
      <w:lvlJc w:val="left"/>
      <w:pPr>
        <w:ind w:left="5760" w:hanging="360"/>
      </w:pPr>
    </w:lvl>
    <w:lvl w:ilvl="8" w:tplc="23488276" w:tentative="1">
      <w:start w:val="1"/>
      <w:numFmt w:val="lowerRoman"/>
      <w:lvlText w:val="%9."/>
      <w:lvlJc w:val="right"/>
      <w:pPr>
        <w:ind w:left="6480" w:hanging="180"/>
      </w:pPr>
    </w:lvl>
  </w:abstractNum>
  <w:abstractNum w:abstractNumId="23139974">
    <w:multiLevelType w:val="hybridMultilevel"/>
    <w:lvl w:ilvl="0" w:tplc="19137984">
      <w:start w:val="1"/>
      <w:numFmt w:val="decimal"/>
      <w:lvlText w:val="%1."/>
      <w:lvlJc w:val="left"/>
      <w:pPr>
        <w:ind w:left="720" w:hanging="360"/>
      </w:pPr>
    </w:lvl>
    <w:lvl w:ilvl="1" w:tplc="19137984" w:tentative="1">
      <w:start w:val="1"/>
      <w:numFmt w:val="lowerLetter"/>
      <w:lvlText w:val="%2."/>
      <w:lvlJc w:val="left"/>
      <w:pPr>
        <w:ind w:left="1440" w:hanging="360"/>
      </w:pPr>
    </w:lvl>
    <w:lvl w:ilvl="2" w:tplc="19137984" w:tentative="1">
      <w:start w:val="1"/>
      <w:numFmt w:val="lowerRoman"/>
      <w:lvlText w:val="%3."/>
      <w:lvlJc w:val="right"/>
      <w:pPr>
        <w:ind w:left="2160" w:hanging="180"/>
      </w:pPr>
    </w:lvl>
    <w:lvl w:ilvl="3" w:tplc="19137984" w:tentative="1">
      <w:start w:val="1"/>
      <w:numFmt w:val="decimal"/>
      <w:lvlText w:val="%4."/>
      <w:lvlJc w:val="left"/>
      <w:pPr>
        <w:ind w:left="2880" w:hanging="360"/>
      </w:pPr>
    </w:lvl>
    <w:lvl w:ilvl="4" w:tplc="19137984" w:tentative="1">
      <w:start w:val="1"/>
      <w:numFmt w:val="lowerLetter"/>
      <w:lvlText w:val="%5."/>
      <w:lvlJc w:val="left"/>
      <w:pPr>
        <w:ind w:left="3600" w:hanging="360"/>
      </w:pPr>
    </w:lvl>
    <w:lvl w:ilvl="5" w:tplc="19137984" w:tentative="1">
      <w:start w:val="1"/>
      <w:numFmt w:val="lowerRoman"/>
      <w:lvlText w:val="%6."/>
      <w:lvlJc w:val="right"/>
      <w:pPr>
        <w:ind w:left="4320" w:hanging="180"/>
      </w:pPr>
    </w:lvl>
    <w:lvl w:ilvl="6" w:tplc="19137984" w:tentative="1">
      <w:start w:val="1"/>
      <w:numFmt w:val="decimal"/>
      <w:lvlText w:val="%7."/>
      <w:lvlJc w:val="left"/>
      <w:pPr>
        <w:ind w:left="5040" w:hanging="360"/>
      </w:pPr>
    </w:lvl>
    <w:lvl w:ilvl="7" w:tplc="19137984" w:tentative="1">
      <w:start w:val="1"/>
      <w:numFmt w:val="lowerLetter"/>
      <w:lvlText w:val="%8."/>
      <w:lvlJc w:val="left"/>
      <w:pPr>
        <w:ind w:left="5760" w:hanging="360"/>
      </w:pPr>
    </w:lvl>
    <w:lvl w:ilvl="8" w:tplc="19137984" w:tentative="1">
      <w:start w:val="1"/>
      <w:numFmt w:val="lowerRoman"/>
      <w:lvlText w:val="%9."/>
      <w:lvlJc w:val="right"/>
      <w:pPr>
        <w:ind w:left="6480" w:hanging="180"/>
      </w:pPr>
    </w:lvl>
  </w:abstractNum>
  <w:abstractNum w:abstractNumId="23139973">
    <w:multiLevelType w:val="hybridMultilevel"/>
    <w:lvl w:ilvl="0" w:tplc="96976139">
      <w:start w:val="1"/>
      <w:numFmt w:val="decimal"/>
      <w:lvlText w:val="%1."/>
      <w:lvlJc w:val="left"/>
      <w:pPr>
        <w:ind w:left="720" w:hanging="360"/>
      </w:pPr>
    </w:lvl>
    <w:lvl w:ilvl="1" w:tplc="96976139" w:tentative="1">
      <w:start w:val="1"/>
      <w:numFmt w:val="lowerLetter"/>
      <w:lvlText w:val="%2."/>
      <w:lvlJc w:val="left"/>
      <w:pPr>
        <w:ind w:left="1440" w:hanging="360"/>
      </w:pPr>
    </w:lvl>
    <w:lvl w:ilvl="2" w:tplc="96976139" w:tentative="1">
      <w:start w:val="1"/>
      <w:numFmt w:val="lowerRoman"/>
      <w:lvlText w:val="%3."/>
      <w:lvlJc w:val="right"/>
      <w:pPr>
        <w:ind w:left="2160" w:hanging="180"/>
      </w:pPr>
    </w:lvl>
    <w:lvl w:ilvl="3" w:tplc="96976139" w:tentative="1">
      <w:start w:val="1"/>
      <w:numFmt w:val="decimal"/>
      <w:lvlText w:val="%4."/>
      <w:lvlJc w:val="left"/>
      <w:pPr>
        <w:ind w:left="2880" w:hanging="360"/>
      </w:pPr>
    </w:lvl>
    <w:lvl w:ilvl="4" w:tplc="96976139" w:tentative="1">
      <w:start w:val="1"/>
      <w:numFmt w:val="lowerLetter"/>
      <w:lvlText w:val="%5."/>
      <w:lvlJc w:val="left"/>
      <w:pPr>
        <w:ind w:left="3600" w:hanging="360"/>
      </w:pPr>
    </w:lvl>
    <w:lvl w:ilvl="5" w:tplc="96976139" w:tentative="1">
      <w:start w:val="1"/>
      <w:numFmt w:val="lowerRoman"/>
      <w:lvlText w:val="%6."/>
      <w:lvlJc w:val="right"/>
      <w:pPr>
        <w:ind w:left="4320" w:hanging="180"/>
      </w:pPr>
    </w:lvl>
    <w:lvl w:ilvl="6" w:tplc="96976139" w:tentative="1">
      <w:start w:val="1"/>
      <w:numFmt w:val="decimal"/>
      <w:lvlText w:val="%7."/>
      <w:lvlJc w:val="left"/>
      <w:pPr>
        <w:ind w:left="5040" w:hanging="360"/>
      </w:pPr>
    </w:lvl>
    <w:lvl w:ilvl="7" w:tplc="96976139" w:tentative="1">
      <w:start w:val="1"/>
      <w:numFmt w:val="lowerLetter"/>
      <w:lvlText w:val="%8."/>
      <w:lvlJc w:val="left"/>
      <w:pPr>
        <w:ind w:left="5760" w:hanging="360"/>
      </w:pPr>
    </w:lvl>
    <w:lvl w:ilvl="8" w:tplc="96976139" w:tentative="1">
      <w:start w:val="1"/>
      <w:numFmt w:val="lowerRoman"/>
      <w:lvlText w:val="%9."/>
      <w:lvlJc w:val="right"/>
      <w:pPr>
        <w:ind w:left="6480" w:hanging="180"/>
      </w:pPr>
    </w:lvl>
  </w:abstractNum>
  <w:abstractNum w:abstractNumId="23139972">
    <w:multiLevelType w:val="hybridMultilevel"/>
    <w:lvl w:ilvl="0" w:tplc="75253987">
      <w:start w:val="1"/>
      <w:numFmt w:val="decimal"/>
      <w:lvlText w:val="%1."/>
      <w:lvlJc w:val="left"/>
      <w:pPr>
        <w:ind w:left="720" w:hanging="360"/>
      </w:pPr>
    </w:lvl>
    <w:lvl w:ilvl="1" w:tplc="75253987" w:tentative="1">
      <w:start w:val="1"/>
      <w:numFmt w:val="lowerLetter"/>
      <w:lvlText w:val="%2."/>
      <w:lvlJc w:val="left"/>
      <w:pPr>
        <w:ind w:left="1440" w:hanging="360"/>
      </w:pPr>
    </w:lvl>
    <w:lvl w:ilvl="2" w:tplc="75253987" w:tentative="1">
      <w:start w:val="1"/>
      <w:numFmt w:val="lowerRoman"/>
      <w:lvlText w:val="%3."/>
      <w:lvlJc w:val="right"/>
      <w:pPr>
        <w:ind w:left="2160" w:hanging="180"/>
      </w:pPr>
    </w:lvl>
    <w:lvl w:ilvl="3" w:tplc="75253987" w:tentative="1">
      <w:start w:val="1"/>
      <w:numFmt w:val="decimal"/>
      <w:lvlText w:val="%4."/>
      <w:lvlJc w:val="left"/>
      <w:pPr>
        <w:ind w:left="2880" w:hanging="360"/>
      </w:pPr>
    </w:lvl>
    <w:lvl w:ilvl="4" w:tplc="75253987" w:tentative="1">
      <w:start w:val="1"/>
      <w:numFmt w:val="lowerLetter"/>
      <w:lvlText w:val="%5."/>
      <w:lvlJc w:val="left"/>
      <w:pPr>
        <w:ind w:left="3600" w:hanging="360"/>
      </w:pPr>
    </w:lvl>
    <w:lvl w:ilvl="5" w:tplc="75253987" w:tentative="1">
      <w:start w:val="1"/>
      <w:numFmt w:val="lowerRoman"/>
      <w:lvlText w:val="%6."/>
      <w:lvlJc w:val="right"/>
      <w:pPr>
        <w:ind w:left="4320" w:hanging="180"/>
      </w:pPr>
    </w:lvl>
    <w:lvl w:ilvl="6" w:tplc="75253987" w:tentative="1">
      <w:start w:val="1"/>
      <w:numFmt w:val="decimal"/>
      <w:lvlText w:val="%7."/>
      <w:lvlJc w:val="left"/>
      <w:pPr>
        <w:ind w:left="5040" w:hanging="360"/>
      </w:pPr>
    </w:lvl>
    <w:lvl w:ilvl="7" w:tplc="75253987" w:tentative="1">
      <w:start w:val="1"/>
      <w:numFmt w:val="lowerLetter"/>
      <w:lvlText w:val="%8."/>
      <w:lvlJc w:val="left"/>
      <w:pPr>
        <w:ind w:left="5760" w:hanging="360"/>
      </w:pPr>
    </w:lvl>
    <w:lvl w:ilvl="8" w:tplc="75253987" w:tentative="1">
      <w:start w:val="1"/>
      <w:numFmt w:val="lowerRoman"/>
      <w:lvlText w:val="%9."/>
      <w:lvlJc w:val="right"/>
      <w:pPr>
        <w:ind w:left="6480" w:hanging="180"/>
      </w:pPr>
    </w:lvl>
  </w:abstractNum>
  <w:abstractNum w:abstractNumId="23139971">
    <w:multiLevelType w:val="hybridMultilevel"/>
    <w:lvl w:ilvl="0" w:tplc="88571837">
      <w:start w:val="1"/>
      <w:numFmt w:val="decimal"/>
      <w:lvlText w:val="%1."/>
      <w:lvlJc w:val="left"/>
      <w:pPr>
        <w:ind w:left="720" w:hanging="360"/>
      </w:pPr>
    </w:lvl>
    <w:lvl w:ilvl="1" w:tplc="88571837" w:tentative="1">
      <w:start w:val="1"/>
      <w:numFmt w:val="lowerLetter"/>
      <w:lvlText w:val="%2."/>
      <w:lvlJc w:val="left"/>
      <w:pPr>
        <w:ind w:left="1440" w:hanging="360"/>
      </w:pPr>
    </w:lvl>
    <w:lvl w:ilvl="2" w:tplc="88571837" w:tentative="1">
      <w:start w:val="1"/>
      <w:numFmt w:val="lowerRoman"/>
      <w:lvlText w:val="%3."/>
      <w:lvlJc w:val="right"/>
      <w:pPr>
        <w:ind w:left="2160" w:hanging="180"/>
      </w:pPr>
    </w:lvl>
    <w:lvl w:ilvl="3" w:tplc="88571837" w:tentative="1">
      <w:start w:val="1"/>
      <w:numFmt w:val="decimal"/>
      <w:lvlText w:val="%4."/>
      <w:lvlJc w:val="left"/>
      <w:pPr>
        <w:ind w:left="2880" w:hanging="360"/>
      </w:pPr>
    </w:lvl>
    <w:lvl w:ilvl="4" w:tplc="88571837" w:tentative="1">
      <w:start w:val="1"/>
      <w:numFmt w:val="lowerLetter"/>
      <w:lvlText w:val="%5."/>
      <w:lvlJc w:val="left"/>
      <w:pPr>
        <w:ind w:left="3600" w:hanging="360"/>
      </w:pPr>
    </w:lvl>
    <w:lvl w:ilvl="5" w:tplc="88571837" w:tentative="1">
      <w:start w:val="1"/>
      <w:numFmt w:val="lowerRoman"/>
      <w:lvlText w:val="%6."/>
      <w:lvlJc w:val="right"/>
      <w:pPr>
        <w:ind w:left="4320" w:hanging="180"/>
      </w:pPr>
    </w:lvl>
    <w:lvl w:ilvl="6" w:tplc="88571837" w:tentative="1">
      <w:start w:val="1"/>
      <w:numFmt w:val="decimal"/>
      <w:lvlText w:val="%7."/>
      <w:lvlJc w:val="left"/>
      <w:pPr>
        <w:ind w:left="5040" w:hanging="360"/>
      </w:pPr>
    </w:lvl>
    <w:lvl w:ilvl="7" w:tplc="88571837" w:tentative="1">
      <w:start w:val="1"/>
      <w:numFmt w:val="lowerLetter"/>
      <w:lvlText w:val="%8."/>
      <w:lvlJc w:val="left"/>
      <w:pPr>
        <w:ind w:left="5760" w:hanging="360"/>
      </w:pPr>
    </w:lvl>
    <w:lvl w:ilvl="8" w:tplc="88571837" w:tentative="1">
      <w:start w:val="1"/>
      <w:numFmt w:val="lowerRoman"/>
      <w:lvlText w:val="%9."/>
      <w:lvlJc w:val="right"/>
      <w:pPr>
        <w:ind w:left="6480" w:hanging="180"/>
      </w:pPr>
    </w:lvl>
  </w:abstractNum>
  <w:abstractNum w:abstractNumId="23139970">
    <w:multiLevelType w:val="hybridMultilevel"/>
    <w:lvl w:ilvl="0" w:tplc="99083467">
      <w:start w:val="1"/>
      <w:numFmt w:val="decimal"/>
      <w:lvlText w:val="%1."/>
      <w:lvlJc w:val="left"/>
      <w:pPr>
        <w:ind w:left="720" w:hanging="360"/>
      </w:pPr>
    </w:lvl>
    <w:lvl w:ilvl="1" w:tplc="99083467" w:tentative="1">
      <w:start w:val="1"/>
      <w:numFmt w:val="lowerLetter"/>
      <w:lvlText w:val="%2."/>
      <w:lvlJc w:val="left"/>
      <w:pPr>
        <w:ind w:left="1440" w:hanging="360"/>
      </w:pPr>
    </w:lvl>
    <w:lvl w:ilvl="2" w:tplc="99083467" w:tentative="1">
      <w:start w:val="1"/>
      <w:numFmt w:val="lowerRoman"/>
      <w:lvlText w:val="%3."/>
      <w:lvlJc w:val="right"/>
      <w:pPr>
        <w:ind w:left="2160" w:hanging="180"/>
      </w:pPr>
    </w:lvl>
    <w:lvl w:ilvl="3" w:tplc="99083467" w:tentative="1">
      <w:start w:val="1"/>
      <w:numFmt w:val="decimal"/>
      <w:lvlText w:val="%4."/>
      <w:lvlJc w:val="left"/>
      <w:pPr>
        <w:ind w:left="2880" w:hanging="360"/>
      </w:pPr>
    </w:lvl>
    <w:lvl w:ilvl="4" w:tplc="99083467" w:tentative="1">
      <w:start w:val="1"/>
      <w:numFmt w:val="lowerLetter"/>
      <w:lvlText w:val="%5."/>
      <w:lvlJc w:val="left"/>
      <w:pPr>
        <w:ind w:left="3600" w:hanging="360"/>
      </w:pPr>
    </w:lvl>
    <w:lvl w:ilvl="5" w:tplc="99083467" w:tentative="1">
      <w:start w:val="1"/>
      <w:numFmt w:val="lowerRoman"/>
      <w:lvlText w:val="%6."/>
      <w:lvlJc w:val="right"/>
      <w:pPr>
        <w:ind w:left="4320" w:hanging="180"/>
      </w:pPr>
    </w:lvl>
    <w:lvl w:ilvl="6" w:tplc="99083467" w:tentative="1">
      <w:start w:val="1"/>
      <w:numFmt w:val="decimal"/>
      <w:lvlText w:val="%7."/>
      <w:lvlJc w:val="left"/>
      <w:pPr>
        <w:ind w:left="5040" w:hanging="360"/>
      </w:pPr>
    </w:lvl>
    <w:lvl w:ilvl="7" w:tplc="99083467" w:tentative="1">
      <w:start w:val="1"/>
      <w:numFmt w:val="lowerLetter"/>
      <w:lvlText w:val="%8."/>
      <w:lvlJc w:val="left"/>
      <w:pPr>
        <w:ind w:left="5760" w:hanging="360"/>
      </w:pPr>
    </w:lvl>
    <w:lvl w:ilvl="8" w:tplc="99083467" w:tentative="1">
      <w:start w:val="1"/>
      <w:numFmt w:val="lowerRoman"/>
      <w:lvlText w:val="%9."/>
      <w:lvlJc w:val="right"/>
      <w:pPr>
        <w:ind w:left="6480" w:hanging="180"/>
      </w:pPr>
    </w:lvl>
  </w:abstractNum>
  <w:abstractNum w:abstractNumId="23139969">
    <w:multiLevelType w:val="hybridMultilevel"/>
    <w:lvl w:ilvl="0" w:tplc="75766681">
      <w:start w:val="1"/>
      <w:numFmt w:val="decimal"/>
      <w:lvlText w:val="%1."/>
      <w:lvlJc w:val="left"/>
      <w:pPr>
        <w:ind w:left="720" w:hanging="360"/>
      </w:pPr>
    </w:lvl>
    <w:lvl w:ilvl="1" w:tplc="75766681" w:tentative="1">
      <w:start w:val="1"/>
      <w:numFmt w:val="lowerLetter"/>
      <w:lvlText w:val="%2."/>
      <w:lvlJc w:val="left"/>
      <w:pPr>
        <w:ind w:left="1440" w:hanging="360"/>
      </w:pPr>
    </w:lvl>
    <w:lvl w:ilvl="2" w:tplc="75766681" w:tentative="1">
      <w:start w:val="1"/>
      <w:numFmt w:val="lowerRoman"/>
      <w:lvlText w:val="%3."/>
      <w:lvlJc w:val="right"/>
      <w:pPr>
        <w:ind w:left="2160" w:hanging="180"/>
      </w:pPr>
    </w:lvl>
    <w:lvl w:ilvl="3" w:tplc="75766681" w:tentative="1">
      <w:start w:val="1"/>
      <w:numFmt w:val="decimal"/>
      <w:lvlText w:val="%4."/>
      <w:lvlJc w:val="left"/>
      <w:pPr>
        <w:ind w:left="2880" w:hanging="360"/>
      </w:pPr>
    </w:lvl>
    <w:lvl w:ilvl="4" w:tplc="75766681" w:tentative="1">
      <w:start w:val="1"/>
      <w:numFmt w:val="lowerLetter"/>
      <w:lvlText w:val="%5."/>
      <w:lvlJc w:val="left"/>
      <w:pPr>
        <w:ind w:left="3600" w:hanging="360"/>
      </w:pPr>
    </w:lvl>
    <w:lvl w:ilvl="5" w:tplc="75766681" w:tentative="1">
      <w:start w:val="1"/>
      <w:numFmt w:val="lowerRoman"/>
      <w:lvlText w:val="%6."/>
      <w:lvlJc w:val="right"/>
      <w:pPr>
        <w:ind w:left="4320" w:hanging="180"/>
      </w:pPr>
    </w:lvl>
    <w:lvl w:ilvl="6" w:tplc="75766681" w:tentative="1">
      <w:start w:val="1"/>
      <w:numFmt w:val="decimal"/>
      <w:lvlText w:val="%7."/>
      <w:lvlJc w:val="left"/>
      <w:pPr>
        <w:ind w:left="5040" w:hanging="360"/>
      </w:pPr>
    </w:lvl>
    <w:lvl w:ilvl="7" w:tplc="75766681" w:tentative="1">
      <w:start w:val="1"/>
      <w:numFmt w:val="lowerLetter"/>
      <w:lvlText w:val="%8."/>
      <w:lvlJc w:val="left"/>
      <w:pPr>
        <w:ind w:left="5760" w:hanging="360"/>
      </w:pPr>
    </w:lvl>
    <w:lvl w:ilvl="8" w:tplc="75766681" w:tentative="1">
      <w:start w:val="1"/>
      <w:numFmt w:val="lowerRoman"/>
      <w:lvlText w:val="%9."/>
      <w:lvlJc w:val="right"/>
      <w:pPr>
        <w:ind w:left="6480" w:hanging="180"/>
      </w:pPr>
    </w:lvl>
  </w:abstractNum>
  <w:abstractNum w:abstractNumId="23139968">
    <w:multiLevelType w:val="hybridMultilevel"/>
    <w:lvl w:ilvl="0" w:tplc="47068371">
      <w:start w:val="1"/>
      <w:numFmt w:val="decimal"/>
      <w:lvlText w:val="%1."/>
      <w:lvlJc w:val="left"/>
      <w:pPr>
        <w:ind w:left="720" w:hanging="360"/>
      </w:pPr>
    </w:lvl>
    <w:lvl w:ilvl="1" w:tplc="47068371" w:tentative="1">
      <w:start w:val="1"/>
      <w:numFmt w:val="lowerLetter"/>
      <w:lvlText w:val="%2."/>
      <w:lvlJc w:val="left"/>
      <w:pPr>
        <w:ind w:left="1440" w:hanging="360"/>
      </w:pPr>
    </w:lvl>
    <w:lvl w:ilvl="2" w:tplc="47068371" w:tentative="1">
      <w:start w:val="1"/>
      <w:numFmt w:val="lowerRoman"/>
      <w:lvlText w:val="%3."/>
      <w:lvlJc w:val="right"/>
      <w:pPr>
        <w:ind w:left="2160" w:hanging="180"/>
      </w:pPr>
    </w:lvl>
    <w:lvl w:ilvl="3" w:tplc="47068371" w:tentative="1">
      <w:start w:val="1"/>
      <w:numFmt w:val="decimal"/>
      <w:lvlText w:val="%4."/>
      <w:lvlJc w:val="left"/>
      <w:pPr>
        <w:ind w:left="2880" w:hanging="360"/>
      </w:pPr>
    </w:lvl>
    <w:lvl w:ilvl="4" w:tplc="47068371" w:tentative="1">
      <w:start w:val="1"/>
      <w:numFmt w:val="lowerLetter"/>
      <w:lvlText w:val="%5."/>
      <w:lvlJc w:val="left"/>
      <w:pPr>
        <w:ind w:left="3600" w:hanging="360"/>
      </w:pPr>
    </w:lvl>
    <w:lvl w:ilvl="5" w:tplc="47068371" w:tentative="1">
      <w:start w:val="1"/>
      <w:numFmt w:val="lowerRoman"/>
      <w:lvlText w:val="%6."/>
      <w:lvlJc w:val="right"/>
      <w:pPr>
        <w:ind w:left="4320" w:hanging="180"/>
      </w:pPr>
    </w:lvl>
    <w:lvl w:ilvl="6" w:tplc="47068371" w:tentative="1">
      <w:start w:val="1"/>
      <w:numFmt w:val="decimal"/>
      <w:lvlText w:val="%7."/>
      <w:lvlJc w:val="left"/>
      <w:pPr>
        <w:ind w:left="5040" w:hanging="360"/>
      </w:pPr>
    </w:lvl>
    <w:lvl w:ilvl="7" w:tplc="47068371" w:tentative="1">
      <w:start w:val="1"/>
      <w:numFmt w:val="lowerLetter"/>
      <w:lvlText w:val="%8."/>
      <w:lvlJc w:val="left"/>
      <w:pPr>
        <w:ind w:left="5760" w:hanging="360"/>
      </w:pPr>
    </w:lvl>
    <w:lvl w:ilvl="8" w:tplc="47068371" w:tentative="1">
      <w:start w:val="1"/>
      <w:numFmt w:val="lowerRoman"/>
      <w:lvlText w:val="%9."/>
      <w:lvlJc w:val="right"/>
      <w:pPr>
        <w:ind w:left="6480" w:hanging="180"/>
      </w:pPr>
    </w:lvl>
  </w:abstractNum>
  <w:abstractNum w:abstractNumId="23139967">
    <w:multiLevelType w:val="hybridMultilevel"/>
    <w:lvl w:ilvl="0" w:tplc="52673712">
      <w:start w:val="1"/>
      <w:numFmt w:val="decimal"/>
      <w:lvlText w:val="%1."/>
      <w:lvlJc w:val="left"/>
      <w:pPr>
        <w:ind w:left="720" w:hanging="360"/>
      </w:pPr>
    </w:lvl>
    <w:lvl w:ilvl="1" w:tplc="52673712" w:tentative="1">
      <w:start w:val="1"/>
      <w:numFmt w:val="lowerLetter"/>
      <w:lvlText w:val="%2."/>
      <w:lvlJc w:val="left"/>
      <w:pPr>
        <w:ind w:left="1440" w:hanging="360"/>
      </w:pPr>
    </w:lvl>
    <w:lvl w:ilvl="2" w:tplc="52673712" w:tentative="1">
      <w:start w:val="1"/>
      <w:numFmt w:val="lowerRoman"/>
      <w:lvlText w:val="%3."/>
      <w:lvlJc w:val="right"/>
      <w:pPr>
        <w:ind w:left="2160" w:hanging="180"/>
      </w:pPr>
    </w:lvl>
    <w:lvl w:ilvl="3" w:tplc="52673712" w:tentative="1">
      <w:start w:val="1"/>
      <w:numFmt w:val="decimal"/>
      <w:lvlText w:val="%4."/>
      <w:lvlJc w:val="left"/>
      <w:pPr>
        <w:ind w:left="2880" w:hanging="360"/>
      </w:pPr>
    </w:lvl>
    <w:lvl w:ilvl="4" w:tplc="52673712" w:tentative="1">
      <w:start w:val="1"/>
      <w:numFmt w:val="lowerLetter"/>
      <w:lvlText w:val="%5."/>
      <w:lvlJc w:val="left"/>
      <w:pPr>
        <w:ind w:left="3600" w:hanging="360"/>
      </w:pPr>
    </w:lvl>
    <w:lvl w:ilvl="5" w:tplc="52673712" w:tentative="1">
      <w:start w:val="1"/>
      <w:numFmt w:val="lowerRoman"/>
      <w:lvlText w:val="%6."/>
      <w:lvlJc w:val="right"/>
      <w:pPr>
        <w:ind w:left="4320" w:hanging="180"/>
      </w:pPr>
    </w:lvl>
    <w:lvl w:ilvl="6" w:tplc="52673712" w:tentative="1">
      <w:start w:val="1"/>
      <w:numFmt w:val="decimal"/>
      <w:lvlText w:val="%7."/>
      <w:lvlJc w:val="left"/>
      <w:pPr>
        <w:ind w:left="5040" w:hanging="360"/>
      </w:pPr>
    </w:lvl>
    <w:lvl w:ilvl="7" w:tplc="52673712" w:tentative="1">
      <w:start w:val="1"/>
      <w:numFmt w:val="lowerLetter"/>
      <w:lvlText w:val="%8."/>
      <w:lvlJc w:val="left"/>
      <w:pPr>
        <w:ind w:left="5760" w:hanging="360"/>
      </w:pPr>
    </w:lvl>
    <w:lvl w:ilvl="8" w:tplc="52673712" w:tentative="1">
      <w:start w:val="1"/>
      <w:numFmt w:val="lowerRoman"/>
      <w:lvlText w:val="%9."/>
      <w:lvlJc w:val="right"/>
      <w:pPr>
        <w:ind w:left="6480" w:hanging="180"/>
      </w:pPr>
    </w:lvl>
  </w:abstractNum>
  <w:abstractNum w:abstractNumId="23139966">
    <w:multiLevelType w:val="hybridMultilevel"/>
    <w:lvl w:ilvl="0" w:tplc="85406711">
      <w:start w:val="1"/>
      <w:numFmt w:val="decimal"/>
      <w:lvlText w:val="%1."/>
      <w:lvlJc w:val="left"/>
      <w:pPr>
        <w:ind w:left="720" w:hanging="360"/>
      </w:pPr>
    </w:lvl>
    <w:lvl w:ilvl="1" w:tplc="85406711" w:tentative="1">
      <w:start w:val="1"/>
      <w:numFmt w:val="lowerLetter"/>
      <w:lvlText w:val="%2."/>
      <w:lvlJc w:val="left"/>
      <w:pPr>
        <w:ind w:left="1440" w:hanging="360"/>
      </w:pPr>
    </w:lvl>
    <w:lvl w:ilvl="2" w:tplc="85406711" w:tentative="1">
      <w:start w:val="1"/>
      <w:numFmt w:val="lowerRoman"/>
      <w:lvlText w:val="%3."/>
      <w:lvlJc w:val="right"/>
      <w:pPr>
        <w:ind w:left="2160" w:hanging="180"/>
      </w:pPr>
    </w:lvl>
    <w:lvl w:ilvl="3" w:tplc="85406711" w:tentative="1">
      <w:start w:val="1"/>
      <w:numFmt w:val="decimal"/>
      <w:lvlText w:val="%4."/>
      <w:lvlJc w:val="left"/>
      <w:pPr>
        <w:ind w:left="2880" w:hanging="360"/>
      </w:pPr>
    </w:lvl>
    <w:lvl w:ilvl="4" w:tplc="85406711" w:tentative="1">
      <w:start w:val="1"/>
      <w:numFmt w:val="lowerLetter"/>
      <w:lvlText w:val="%5."/>
      <w:lvlJc w:val="left"/>
      <w:pPr>
        <w:ind w:left="3600" w:hanging="360"/>
      </w:pPr>
    </w:lvl>
    <w:lvl w:ilvl="5" w:tplc="85406711" w:tentative="1">
      <w:start w:val="1"/>
      <w:numFmt w:val="lowerRoman"/>
      <w:lvlText w:val="%6."/>
      <w:lvlJc w:val="right"/>
      <w:pPr>
        <w:ind w:left="4320" w:hanging="180"/>
      </w:pPr>
    </w:lvl>
    <w:lvl w:ilvl="6" w:tplc="85406711" w:tentative="1">
      <w:start w:val="1"/>
      <w:numFmt w:val="decimal"/>
      <w:lvlText w:val="%7."/>
      <w:lvlJc w:val="left"/>
      <w:pPr>
        <w:ind w:left="5040" w:hanging="360"/>
      </w:pPr>
    </w:lvl>
    <w:lvl w:ilvl="7" w:tplc="85406711" w:tentative="1">
      <w:start w:val="1"/>
      <w:numFmt w:val="lowerLetter"/>
      <w:lvlText w:val="%8."/>
      <w:lvlJc w:val="left"/>
      <w:pPr>
        <w:ind w:left="5760" w:hanging="360"/>
      </w:pPr>
    </w:lvl>
    <w:lvl w:ilvl="8" w:tplc="85406711" w:tentative="1">
      <w:start w:val="1"/>
      <w:numFmt w:val="lowerRoman"/>
      <w:lvlText w:val="%9."/>
      <w:lvlJc w:val="right"/>
      <w:pPr>
        <w:ind w:left="6480" w:hanging="180"/>
      </w:pPr>
    </w:lvl>
  </w:abstractNum>
  <w:abstractNum w:abstractNumId="23139965">
    <w:multiLevelType w:val="hybridMultilevel"/>
    <w:lvl w:ilvl="0" w:tplc="80333353">
      <w:start w:val="1"/>
      <w:numFmt w:val="decimal"/>
      <w:lvlText w:val="%1."/>
      <w:lvlJc w:val="left"/>
      <w:pPr>
        <w:ind w:left="720" w:hanging="360"/>
      </w:pPr>
    </w:lvl>
    <w:lvl w:ilvl="1" w:tplc="80333353" w:tentative="1">
      <w:start w:val="1"/>
      <w:numFmt w:val="lowerLetter"/>
      <w:lvlText w:val="%2."/>
      <w:lvlJc w:val="left"/>
      <w:pPr>
        <w:ind w:left="1440" w:hanging="360"/>
      </w:pPr>
    </w:lvl>
    <w:lvl w:ilvl="2" w:tplc="80333353" w:tentative="1">
      <w:start w:val="1"/>
      <w:numFmt w:val="lowerRoman"/>
      <w:lvlText w:val="%3."/>
      <w:lvlJc w:val="right"/>
      <w:pPr>
        <w:ind w:left="2160" w:hanging="180"/>
      </w:pPr>
    </w:lvl>
    <w:lvl w:ilvl="3" w:tplc="80333353" w:tentative="1">
      <w:start w:val="1"/>
      <w:numFmt w:val="decimal"/>
      <w:lvlText w:val="%4."/>
      <w:lvlJc w:val="left"/>
      <w:pPr>
        <w:ind w:left="2880" w:hanging="360"/>
      </w:pPr>
    </w:lvl>
    <w:lvl w:ilvl="4" w:tplc="80333353" w:tentative="1">
      <w:start w:val="1"/>
      <w:numFmt w:val="lowerLetter"/>
      <w:lvlText w:val="%5."/>
      <w:lvlJc w:val="left"/>
      <w:pPr>
        <w:ind w:left="3600" w:hanging="360"/>
      </w:pPr>
    </w:lvl>
    <w:lvl w:ilvl="5" w:tplc="80333353" w:tentative="1">
      <w:start w:val="1"/>
      <w:numFmt w:val="lowerRoman"/>
      <w:lvlText w:val="%6."/>
      <w:lvlJc w:val="right"/>
      <w:pPr>
        <w:ind w:left="4320" w:hanging="180"/>
      </w:pPr>
    </w:lvl>
    <w:lvl w:ilvl="6" w:tplc="80333353" w:tentative="1">
      <w:start w:val="1"/>
      <w:numFmt w:val="decimal"/>
      <w:lvlText w:val="%7."/>
      <w:lvlJc w:val="left"/>
      <w:pPr>
        <w:ind w:left="5040" w:hanging="360"/>
      </w:pPr>
    </w:lvl>
    <w:lvl w:ilvl="7" w:tplc="80333353" w:tentative="1">
      <w:start w:val="1"/>
      <w:numFmt w:val="lowerLetter"/>
      <w:lvlText w:val="%8."/>
      <w:lvlJc w:val="left"/>
      <w:pPr>
        <w:ind w:left="5760" w:hanging="360"/>
      </w:pPr>
    </w:lvl>
    <w:lvl w:ilvl="8" w:tplc="80333353" w:tentative="1">
      <w:start w:val="1"/>
      <w:numFmt w:val="lowerRoman"/>
      <w:lvlText w:val="%9."/>
      <w:lvlJc w:val="right"/>
      <w:pPr>
        <w:ind w:left="6480" w:hanging="180"/>
      </w:pPr>
    </w:lvl>
  </w:abstractNum>
  <w:abstractNum w:abstractNumId="23139964">
    <w:multiLevelType w:val="hybridMultilevel"/>
    <w:lvl w:ilvl="0" w:tplc="79440288">
      <w:start w:val="1"/>
      <w:numFmt w:val="decimal"/>
      <w:lvlText w:val="%1."/>
      <w:lvlJc w:val="left"/>
      <w:pPr>
        <w:ind w:left="720" w:hanging="360"/>
      </w:pPr>
    </w:lvl>
    <w:lvl w:ilvl="1" w:tplc="79440288" w:tentative="1">
      <w:start w:val="1"/>
      <w:numFmt w:val="lowerLetter"/>
      <w:lvlText w:val="%2."/>
      <w:lvlJc w:val="left"/>
      <w:pPr>
        <w:ind w:left="1440" w:hanging="360"/>
      </w:pPr>
    </w:lvl>
    <w:lvl w:ilvl="2" w:tplc="79440288" w:tentative="1">
      <w:start w:val="1"/>
      <w:numFmt w:val="lowerRoman"/>
      <w:lvlText w:val="%3."/>
      <w:lvlJc w:val="right"/>
      <w:pPr>
        <w:ind w:left="2160" w:hanging="180"/>
      </w:pPr>
    </w:lvl>
    <w:lvl w:ilvl="3" w:tplc="79440288" w:tentative="1">
      <w:start w:val="1"/>
      <w:numFmt w:val="decimal"/>
      <w:lvlText w:val="%4."/>
      <w:lvlJc w:val="left"/>
      <w:pPr>
        <w:ind w:left="2880" w:hanging="360"/>
      </w:pPr>
    </w:lvl>
    <w:lvl w:ilvl="4" w:tplc="79440288" w:tentative="1">
      <w:start w:val="1"/>
      <w:numFmt w:val="lowerLetter"/>
      <w:lvlText w:val="%5."/>
      <w:lvlJc w:val="left"/>
      <w:pPr>
        <w:ind w:left="3600" w:hanging="360"/>
      </w:pPr>
    </w:lvl>
    <w:lvl w:ilvl="5" w:tplc="79440288" w:tentative="1">
      <w:start w:val="1"/>
      <w:numFmt w:val="lowerRoman"/>
      <w:lvlText w:val="%6."/>
      <w:lvlJc w:val="right"/>
      <w:pPr>
        <w:ind w:left="4320" w:hanging="180"/>
      </w:pPr>
    </w:lvl>
    <w:lvl w:ilvl="6" w:tplc="79440288" w:tentative="1">
      <w:start w:val="1"/>
      <w:numFmt w:val="decimal"/>
      <w:lvlText w:val="%7."/>
      <w:lvlJc w:val="left"/>
      <w:pPr>
        <w:ind w:left="5040" w:hanging="360"/>
      </w:pPr>
    </w:lvl>
    <w:lvl w:ilvl="7" w:tplc="79440288" w:tentative="1">
      <w:start w:val="1"/>
      <w:numFmt w:val="lowerLetter"/>
      <w:lvlText w:val="%8."/>
      <w:lvlJc w:val="left"/>
      <w:pPr>
        <w:ind w:left="5760" w:hanging="360"/>
      </w:pPr>
    </w:lvl>
    <w:lvl w:ilvl="8" w:tplc="79440288" w:tentative="1">
      <w:start w:val="1"/>
      <w:numFmt w:val="lowerRoman"/>
      <w:lvlText w:val="%9."/>
      <w:lvlJc w:val="right"/>
      <w:pPr>
        <w:ind w:left="6480" w:hanging="180"/>
      </w:pPr>
    </w:lvl>
  </w:abstractNum>
  <w:abstractNum w:abstractNumId="23139963">
    <w:multiLevelType w:val="hybridMultilevel"/>
    <w:lvl w:ilvl="0" w:tplc="35925677">
      <w:start w:val="1"/>
      <w:numFmt w:val="decimal"/>
      <w:lvlText w:val="%1."/>
      <w:lvlJc w:val="left"/>
      <w:pPr>
        <w:ind w:left="720" w:hanging="360"/>
      </w:pPr>
    </w:lvl>
    <w:lvl w:ilvl="1" w:tplc="35925677" w:tentative="1">
      <w:start w:val="1"/>
      <w:numFmt w:val="lowerLetter"/>
      <w:lvlText w:val="%2."/>
      <w:lvlJc w:val="left"/>
      <w:pPr>
        <w:ind w:left="1440" w:hanging="360"/>
      </w:pPr>
    </w:lvl>
    <w:lvl w:ilvl="2" w:tplc="35925677" w:tentative="1">
      <w:start w:val="1"/>
      <w:numFmt w:val="lowerRoman"/>
      <w:lvlText w:val="%3."/>
      <w:lvlJc w:val="right"/>
      <w:pPr>
        <w:ind w:left="2160" w:hanging="180"/>
      </w:pPr>
    </w:lvl>
    <w:lvl w:ilvl="3" w:tplc="35925677" w:tentative="1">
      <w:start w:val="1"/>
      <w:numFmt w:val="decimal"/>
      <w:lvlText w:val="%4."/>
      <w:lvlJc w:val="left"/>
      <w:pPr>
        <w:ind w:left="2880" w:hanging="360"/>
      </w:pPr>
    </w:lvl>
    <w:lvl w:ilvl="4" w:tplc="35925677" w:tentative="1">
      <w:start w:val="1"/>
      <w:numFmt w:val="lowerLetter"/>
      <w:lvlText w:val="%5."/>
      <w:lvlJc w:val="left"/>
      <w:pPr>
        <w:ind w:left="3600" w:hanging="360"/>
      </w:pPr>
    </w:lvl>
    <w:lvl w:ilvl="5" w:tplc="35925677" w:tentative="1">
      <w:start w:val="1"/>
      <w:numFmt w:val="lowerRoman"/>
      <w:lvlText w:val="%6."/>
      <w:lvlJc w:val="right"/>
      <w:pPr>
        <w:ind w:left="4320" w:hanging="180"/>
      </w:pPr>
    </w:lvl>
    <w:lvl w:ilvl="6" w:tplc="35925677" w:tentative="1">
      <w:start w:val="1"/>
      <w:numFmt w:val="decimal"/>
      <w:lvlText w:val="%7."/>
      <w:lvlJc w:val="left"/>
      <w:pPr>
        <w:ind w:left="5040" w:hanging="360"/>
      </w:pPr>
    </w:lvl>
    <w:lvl w:ilvl="7" w:tplc="35925677" w:tentative="1">
      <w:start w:val="1"/>
      <w:numFmt w:val="lowerLetter"/>
      <w:lvlText w:val="%8."/>
      <w:lvlJc w:val="left"/>
      <w:pPr>
        <w:ind w:left="5760" w:hanging="360"/>
      </w:pPr>
    </w:lvl>
    <w:lvl w:ilvl="8" w:tplc="35925677" w:tentative="1">
      <w:start w:val="1"/>
      <w:numFmt w:val="lowerRoman"/>
      <w:lvlText w:val="%9."/>
      <w:lvlJc w:val="right"/>
      <w:pPr>
        <w:ind w:left="6480" w:hanging="180"/>
      </w:pPr>
    </w:lvl>
  </w:abstractNum>
  <w:abstractNum w:abstractNumId="23139962">
    <w:multiLevelType w:val="hybridMultilevel"/>
    <w:lvl w:ilvl="0" w:tplc="67419589">
      <w:start w:val="1"/>
      <w:numFmt w:val="decimal"/>
      <w:lvlText w:val="%1."/>
      <w:lvlJc w:val="left"/>
      <w:pPr>
        <w:ind w:left="720" w:hanging="360"/>
      </w:pPr>
    </w:lvl>
    <w:lvl w:ilvl="1" w:tplc="67419589" w:tentative="1">
      <w:start w:val="1"/>
      <w:numFmt w:val="lowerLetter"/>
      <w:lvlText w:val="%2."/>
      <w:lvlJc w:val="left"/>
      <w:pPr>
        <w:ind w:left="1440" w:hanging="360"/>
      </w:pPr>
    </w:lvl>
    <w:lvl w:ilvl="2" w:tplc="67419589" w:tentative="1">
      <w:start w:val="1"/>
      <w:numFmt w:val="lowerRoman"/>
      <w:lvlText w:val="%3."/>
      <w:lvlJc w:val="right"/>
      <w:pPr>
        <w:ind w:left="2160" w:hanging="180"/>
      </w:pPr>
    </w:lvl>
    <w:lvl w:ilvl="3" w:tplc="67419589" w:tentative="1">
      <w:start w:val="1"/>
      <w:numFmt w:val="decimal"/>
      <w:lvlText w:val="%4."/>
      <w:lvlJc w:val="left"/>
      <w:pPr>
        <w:ind w:left="2880" w:hanging="360"/>
      </w:pPr>
    </w:lvl>
    <w:lvl w:ilvl="4" w:tplc="67419589" w:tentative="1">
      <w:start w:val="1"/>
      <w:numFmt w:val="lowerLetter"/>
      <w:lvlText w:val="%5."/>
      <w:lvlJc w:val="left"/>
      <w:pPr>
        <w:ind w:left="3600" w:hanging="360"/>
      </w:pPr>
    </w:lvl>
    <w:lvl w:ilvl="5" w:tplc="67419589" w:tentative="1">
      <w:start w:val="1"/>
      <w:numFmt w:val="lowerRoman"/>
      <w:lvlText w:val="%6."/>
      <w:lvlJc w:val="right"/>
      <w:pPr>
        <w:ind w:left="4320" w:hanging="180"/>
      </w:pPr>
    </w:lvl>
    <w:lvl w:ilvl="6" w:tplc="67419589" w:tentative="1">
      <w:start w:val="1"/>
      <w:numFmt w:val="decimal"/>
      <w:lvlText w:val="%7."/>
      <w:lvlJc w:val="left"/>
      <w:pPr>
        <w:ind w:left="5040" w:hanging="360"/>
      </w:pPr>
    </w:lvl>
    <w:lvl w:ilvl="7" w:tplc="67419589" w:tentative="1">
      <w:start w:val="1"/>
      <w:numFmt w:val="lowerLetter"/>
      <w:lvlText w:val="%8."/>
      <w:lvlJc w:val="left"/>
      <w:pPr>
        <w:ind w:left="5760" w:hanging="360"/>
      </w:pPr>
    </w:lvl>
    <w:lvl w:ilvl="8" w:tplc="67419589" w:tentative="1">
      <w:start w:val="1"/>
      <w:numFmt w:val="lowerRoman"/>
      <w:lvlText w:val="%9."/>
      <w:lvlJc w:val="right"/>
      <w:pPr>
        <w:ind w:left="6480" w:hanging="180"/>
      </w:pPr>
    </w:lvl>
  </w:abstractNum>
  <w:abstractNum w:abstractNumId="23139961">
    <w:multiLevelType w:val="hybridMultilevel"/>
    <w:lvl w:ilvl="0" w:tplc="52938853">
      <w:start w:val="1"/>
      <w:numFmt w:val="decimal"/>
      <w:lvlText w:val="%1."/>
      <w:lvlJc w:val="left"/>
      <w:pPr>
        <w:ind w:left="720" w:hanging="360"/>
      </w:pPr>
    </w:lvl>
    <w:lvl w:ilvl="1" w:tplc="52938853" w:tentative="1">
      <w:start w:val="1"/>
      <w:numFmt w:val="lowerLetter"/>
      <w:lvlText w:val="%2."/>
      <w:lvlJc w:val="left"/>
      <w:pPr>
        <w:ind w:left="1440" w:hanging="360"/>
      </w:pPr>
    </w:lvl>
    <w:lvl w:ilvl="2" w:tplc="52938853" w:tentative="1">
      <w:start w:val="1"/>
      <w:numFmt w:val="lowerRoman"/>
      <w:lvlText w:val="%3."/>
      <w:lvlJc w:val="right"/>
      <w:pPr>
        <w:ind w:left="2160" w:hanging="180"/>
      </w:pPr>
    </w:lvl>
    <w:lvl w:ilvl="3" w:tplc="52938853" w:tentative="1">
      <w:start w:val="1"/>
      <w:numFmt w:val="decimal"/>
      <w:lvlText w:val="%4."/>
      <w:lvlJc w:val="left"/>
      <w:pPr>
        <w:ind w:left="2880" w:hanging="360"/>
      </w:pPr>
    </w:lvl>
    <w:lvl w:ilvl="4" w:tplc="52938853" w:tentative="1">
      <w:start w:val="1"/>
      <w:numFmt w:val="lowerLetter"/>
      <w:lvlText w:val="%5."/>
      <w:lvlJc w:val="left"/>
      <w:pPr>
        <w:ind w:left="3600" w:hanging="360"/>
      </w:pPr>
    </w:lvl>
    <w:lvl w:ilvl="5" w:tplc="52938853" w:tentative="1">
      <w:start w:val="1"/>
      <w:numFmt w:val="lowerRoman"/>
      <w:lvlText w:val="%6."/>
      <w:lvlJc w:val="right"/>
      <w:pPr>
        <w:ind w:left="4320" w:hanging="180"/>
      </w:pPr>
    </w:lvl>
    <w:lvl w:ilvl="6" w:tplc="52938853" w:tentative="1">
      <w:start w:val="1"/>
      <w:numFmt w:val="decimal"/>
      <w:lvlText w:val="%7."/>
      <w:lvlJc w:val="left"/>
      <w:pPr>
        <w:ind w:left="5040" w:hanging="360"/>
      </w:pPr>
    </w:lvl>
    <w:lvl w:ilvl="7" w:tplc="52938853" w:tentative="1">
      <w:start w:val="1"/>
      <w:numFmt w:val="lowerLetter"/>
      <w:lvlText w:val="%8."/>
      <w:lvlJc w:val="left"/>
      <w:pPr>
        <w:ind w:left="5760" w:hanging="360"/>
      </w:pPr>
    </w:lvl>
    <w:lvl w:ilvl="8" w:tplc="52938853" w:tentative="1">
      <w:start w:val="1"/>
      <w:numFmt w:val="lowerRoman"/>
      <w:lvlText w:val="%9."/>
      <w:lvlJc w:val="right"/>
      <w:pPr>
        <w:ind w:left="6480" w:hanging="180"/>
      </w:pPr>
    </w:lvl>
  </w:abstractNum>
  <w:abstractNum w:abstractNumId="23139960">
    <w:multiLevelType w:val="hybridMultilevel"/>
    <w:lvl w:ilvl="0" w:tplc="39365300">
      <w:start w:val="1"/>
      <w:numFmt w:val="decimal"/>
      <w:lvlText w:val="%1."/>
      <w:lvlJc w:val="left"/>
      <w:pPr>
        <w:ind w:left="720" w:hanging="360"/>
      </w:pPr>
    </w:lvl>
    <w:lvl w:ilvl="1" w:tplc="39365300" w:tentative="1">
      <w:start w:val="1"/>
      <w:numFmt w:val="lowerLetter"/>
      <w:lvlText w:val="%2."/>
      <w:lvlJc w:val="left"/>
      <w:pPr>
        <w:ind w:left="1440" w:hanging="360"/>
      </w:pPr>
    </w:lvl>
    <w:lvl w:ilvl="2" w:tplc="39365300" w:tentative="1">
      <w:start w:val="1"/>
      <w:numFmt w:val="lowerRoman"/>
      <w:lvlText w:val="%3."/>
      <w:lvlJc w:val="right"/>
      <w:pPr>
        <w:ind w:left="2160" w:hanging="180"/>
      </w:pPr>
    </w:lvl>
    <w:lvl w:ilvl="3" w:tplc="39365300" w:tentative="1">
      <w:start w:val="1"/>
      <w:numFmt w:val="decimal"/>
      <w:lvlText w:val="%4."/>
      <w:lvlJc w:val="left"/>
      <w:pPr>
        <w:ind w:left="2880" w:hanging="360"/>
      </w:pPr>
    </w:lvl>
    <w:lvl w:ilvl="4" w:tplc="39365300" w:tentative="1">
      <w:start w:val="1"/>
      <w:numFmt w:val="lowerLetter"/>
      <w:lvlText w:val="%5."/>
      <w:lvlJc w:val="left"/>
      <w:pPr>
        <w:ind w:left="3600" w:hanging="360"/>
      </w:pPr>
    </w:lvl>
    <w:lvl w:ilvl="5" w:tplc="39365300" w:tentative="1">
      <w:start w:val="1"/>
      <w:numFmt w:val="lowerRoman"/>
      <w:lvlText w:val="%6."/>
      <w:lvlJc w:val="right"/>
      <w:pPr>
        <w:ind w:left="4320" w:hanging="180"/>
      </w:pPr>
    </w:lvl>
    <w:lvl w:ilvl="6" w:tplc="39365300" w:tentative="1">
      <w:start w:val="1"/>
      <w:numFmt w:val="decimal"/>
      <w:lvlText w:val="%7."/>
      <w:lvlJc w:val="left"/>
      <w:pPr>
        <w:ind w:left="5040" w:hanging="360"/>
      </w:pPr>
    </w:lvl>
    <w:lvl w:ilvl="7" w:tplc="39365300" w:tentative="1">
      <w:start w:val="1"/>
      <w:numFmt w:val="lowerLetter"/>
      <w:lvlText w:val="%8."/>
      <w:lvlJc w:val="left"/>
      <w:pPr>
        <w:ind w:left="5760" w:hanging="360"/>
      </w:pPr>
    </w:lvl>
    <w:lvl w:ilvl="8" w:tplc="39365300" w:tentative="1">
      <w:start w:val="1"/>
      <w:numFmt w:val="lowerRoman"/>
      <w:lvlText w:val="%9."/>
      <w:lvlJc w:val="right"/>
      <w:pPr>
        <w:ind w:left="6480" w:hanging="180"/>
      </w:pPr>
    </w:lvl>
  </w:abstractNum>
  <w:abstractNum w:abstractNumId="23139959">
    <w:multiLevelType w:val="hybridMultilevel"/>
    <w:lvl w:ilvl="0" w:tplc="99835750">
      <w:start w:val="1"/>
      <w:numFmt w:val="decimal"/>
      <w:lvlText w:val="%1."/>
      <w:lvlJc w:val="left"/>
      <w:pPr>
        <w:ind w:left="720" w:hanging="360"/>
      </w:pPr>
    </w:lvl>
    <w:lvl w:ilvl="1" w:tplc="99835750" w:tentative="1">
      <w:start w:val="1"/>
      <w:numFmt w:val="lowerLetter"/>
      <w:lvlText w:val="%2."/>
      <w:lvlJc w:val="left"/>
      <w:pPr>
        <w:ind w:left="1440" w:hanging="360"/>
      </w:pPr>
    </w:lvl>
    <w:lvl w:ilvl="2" w:tplc="99835750" w:tentative="1">
      <w:start w:val="1"/>
      <w:numFmt w:val="lowerRoman"/>
      <w:lvlText w:val="%3."/>
      <w:lvlJc w:val="right"/>
      <w:pPr>
        <w:ind w:left="2160" w:hanging="180"/>
      </w:pPr>
    </w:lvl>
    <w:lvl w:ilvl="3" w:tplc="99835750" w:tentative="1">
      <w:start w:val="1"/>
      <w:numFmt w:val="decimal"/>
      <w:lvlText w:val="%4."/>
      <w:lvlJc w:val="left"/>
      <w:pPr>
        <w:ind w:left="2880" w:hanging="360"/>
      </w:pPr>
    </w:lvl>
    <w:lvl w:ilvl="4" w:tplc="99835750" w:tentative="1">
      <w:start w:val="1"/>
      <w:numFmt w:val="lowerLetter"/>
      <w:lvlText w:val="%5."/>
      <w:lvlJc w:val="left"/>
      <w:pPr>
        <w:ind w:left="3600" w:hanging="360"/>
      </w:pPr>
    </w:lvl>
    <w:lvl w:ilvl="5" w:tplc="99835750" w:tentative="1">
      <w:start w:val="1"/>
      <w:numFmt w:val="lowerRoman"/>
      <w:lvlText w:val="%6."/>
      <w:lvlJc w:val="right"/>
      <w:pPr>
        <w:ind w:left="4320" w:hanging="180"/>
      </w:pPr>
    </w:lvl>
    <w:lvl w:ilvl="6" w:tplc="99835750" w:tentative="1">
      <w:start w:val="1"/>
      <w:numFmt w:val="decimal"/>
      <w:lvlText w:val="%7."/>
      <w:lvlJc w:val="left"/>
      <w:pPr>
        <w:ind w:left="5040" w:hanging="360"/>
      </w:pPr>
    </w:lvl>
    <w:lvl w:ilvl="7" w:tplc="99835750" w:tentative="1">
      <w:start w:val="1"/>
      <w:numFmt w:val="lowerLetter"/>
      <w:lvlText w:val="%8."/>
      <w:lvlJc w:val="left"/>
      <w:pPr>
        <w:ind w:left="5760" w:hanging="360"/>
      </w:pPr>
    </w:lvl>
    <w:lvl w:ilvl="8" w:tplc="99835750" w:tentative="1">
      <w:start w:val="1"/>
      <w:numFmt w:val="lowerRoman"/>
      <w:lvlText w:val="%9."/>
      <w:lvlJc w:val="right"/>
      <w:pPr>
        <w:ind w:left="6480" w:hanging="180"/>
      </w:pPr>
    </w:lvl>
  </w:abstractNum>
  <w:abstractNum w:abstractNumId="23139958">
    <w:multiLevelType w:val="hybridMultilevel"/>
    <w:lvl w:ilvl="0" w:tplc="14240511">
      <w:start w:val="1"/>
      <w:numFmt w:val="decimal"/>
      <w:lvlText w:val="%1."/>
      <w:lvlJc w:val="left"/>
      <w:pPr>
        <w:ind w:left="720" w:hanging="360"/>
      </w:pPr>
    </w:lvl>
    <w:lvl w:ilvl="1" w:tplc="14240511" w:tentative="1">
      <w:start w:val="1"/>
      <w:numFmt w:val="lowerLetter"/>
      <w:lvlText w:val="%2."/>
      <w:lvlJc w:val="left"/>
      <w:pPr>
        <w:ind w:left="1440" w:hanging="360"/>
      </w:pPr>
    </w:lvl>
    <w:lvl w:ilvl="2" w:tplc="14240511" w:tentative="1">
      <w:start w:val="1"/>
      <w:numFmt w:val="lowerRoman"/>
      <w:lvlText w:val="%3."/>
      <w:lvlJc w:val="right"/>
      <w:pPr>
        <w:ind w:left="2160" w:hanging="180"/>
      </w:pPr>
    </w:lvl>
    <w:lvl w:ilvl="3" w:tplc="14240511" w:tentative="1">
      <w:start w:val="1"/>
      <w:numFmt w:val="decimal"/>
      <w:lvlText w:val="%4."/>
      <w:lvlJc w:val="left"/>
      <w:pPr>
        <w:ind w:left="2880" w:hanging="360"/>
      </w:pPr>
    </w:lvl>
    <w:lvl w:ilvl="4" w:tplc="14240511" w:tentative="1">
      <w:start w:val="1"/>
      <w:numFmt w:val="lowerLetter"/>
      <w:lvlText w:val="%5."/>
      <w:lvlJc w:val="left"/>
      <w:pPr>
        <w:ind w:left="3600" w:hanging="360"/>
      </w:pPr>
    </w:lvl>
    <w:lvl w:ilvl="5" w:tplc="14240511" w:tentative="1">
      <w:start w:val="1"/>
      <w:numFmt w:val="lowerRoman"/>
      <w:lvlText w:val="%6."/>
      <w:lvlJc w:val="right"/>
      <w:pPr>
        <w:ind w:left="4320" w:hanging="180"/>
      </w:pPr>
    </w:lvl>
    <w:lvl w:ilvl="6" w:tplc="14240511" w:tentative="1">
      <w:start w:val="1"/>
      <w:numFmt w:val="decimal"/>
      <w:lvlText w:val="%7."/>
      <w:lvlJc w:val="left"/>
      <w:pPr>
        <w:ind w:left="5040" w:hanging="360"/>
      </w:pPr>
    </w:lvl>
    <w:lvl w:ilvl="7" w:tplc="14240511" w:tentative="1">
      <w:start w:val="1"/>
      <w:numFmt w:val="lowerLetter"/>
      <w:lvlText w:val="%8."/>
      <w:lvlJc w:val="left"/>
      <w:pPr>
        <w:ind w:left="5760" w:hanging="360"/>
      </w:pPr>
    </w:lvl>
    <w:lvl w:ilvl="8" w:tplc="14240511" w:tentative="1">
      <w:start w:val="1"/>
      <w:numFmt w:val="lowerRoman"/>
      <w:lvlText w:val="%9."/>
      <w:lvlJc w:val="right"/>
      <w:pPr>
        <w:ind w:left="6480" w:hanging="180"/>
      </w:pPr>
    </w:lvl>
  </w:abstractNum>
  <w:abstractNum w:abstractNumId="23139957">
    <w:multiLevelType w:val="hybridMultilevel"/>
    <w:lvl w:ilvl="0" w:tplc="17790902">
      <w:start w:val="1"/>
      <w:numFmt w:val="decimal"/>
      <w:lvlText w:val="%1."/>
      <w:lvlJc w:val="left"/>
      <w:pPr>
        <w:ind w:left="720" w:hanging="360"/>
      </w:pPr>
    </w:lvl>
    <w:lvl w:ilvl="1" w:tplc="17790902" w:tentative="1">
      <w:start w:val="1"/>
      <w:numFmt w:val="lowerLetter"/>
      <w:lvlText w:val="%2."/>
      <w:lvlJc w:val="left"/>
      <w:pPr>
        <w:ind w:left="1440" w:hanging="360"/>
      </w:pPr>
    </w:lvl>
    <w:lvl w:ilvl="2" w:tplc="17790902" w:tentative="1">
      <w:start w:val="1"/>
      <w:numFmt w:val="lowerRoman"/>
      <w:lvlText w:val="%3."/>
      <w:lvlJc w:val="right"/>
      <w:pPr>
        <w:ind w:left="2160" w:hanging="180"/>
      </w:pPr>
    </w:lvl>
    <w:lvl w:ilvl="3" w:tplc="17790902" w:tentative="1">
      <w:start w:val="1"/>
      <w:numFmt w:val="decimal"/>
      <w:lvlText w:val="%4."/>
      <w:lvlJc w:val="left"/>
      <w:pPr>
        <w:ind w:left="2880" w:hanging="360"/>
      </w:pPr>
    </w:lvl>
    <w:lvl w:ilvl="4" w:tplc="17790902" w:tentative="1">
      <w:start w:val="1"/>
      <w:numFmt w:val="lowerLetter"/>
      <w:lvlText w:val="%5."/>
      <w:lvlJc w:val="left"/>
      <w:pPr>
        <w:ind w:left="3600" w:hanging="360"/>
      </w:pPr>
    </w:lvl>
    <w:lvl w:ilvl="5" w:tplc="17790902" w:tentative="1">
      <w:start w:val="1"/>
      <w:numFmt w:val="lowerRoman"/>
      <w:lvlText w:val="%6."/>
      <w:lvlJc w:val="right"/>
      <w:pPr>
        <w:ind w:left="4320" w:hanging="180"/>
      </w:pPr>
    </w:lvl>
    <w:lvl w:ilvl="6" w:tplc="17790902" w:tentative="1">
      <w:start w:val="1"/>
      <w:numFmt w:val="decimal"/>
      <w:lvlText w:val="%7."/>
      <w:lvlJc w:val="left"/>
      <w:pPr>
        <w:ind w:left="5040" w:hanging="360"/>
      </w:pPr>
    </w:lvl>
    <w:lvl w:ilvl="7" w:tplc="17790902" w:tentative="1">
      <w:start w:val="1"/>
      <w:numFmt w:val="lowerLetter"/>
      <w:lvlText w:val="%8."/>
      <w:lvlJc w:val="left"/>
      <w:pPr>
        <w:ind w:left="5760" w:hanging="360"/>
      </w:pPr>
    </w:lvl>
    <w:lvl w:ilvl="8" w:tplc="17790902" w:tentative="1">
      <w:start w:val="1"/>
      <w:numFmt w:val="lowerRoman"/>
      <w:lvlText w:val="%9."/>
      <w:lvlJc w:val="right"/>
      <w:pPr>
        <w:ind w:left="6480" w:hanging="180"/>
      </w:pPr>
    </w:lvl>
  </w:abstractNum>
  <w:abstractNum w:abstractNumId="23139956">
    <w:multiLevelType w:val="hybridMultilevel"/>
    <w:lvl w:ilvl="0" w:tplc="45276574">
      <w:start w:val="1"/>
      <w:numFmt w:val="decimal"/>
      <w:lvlText w:val="%1."/>
      <w:lvlJc w:val="left"/>
      <w:pPr>
        <w:ind w:left="720" w:hanging="360"/>
      </w:pPr>
    </w:lvl>
    <w:lvl w:ilvl="1" w:tplc="45276574" w:tentative="1">
      <w:start w:val="1"/>
      <w:numFmt w:val="lowerLetter"/>
      <w:lvlText w:val="%2."/>
      <w:lvlJc w:val="left"/>
      <w:pPr>
        <w:ind w:left="1440" w:hanging="360"/>
      </w:pPr>
    </w:lvl>
    <w:lvl w:ilvl="2" w:tplc="45276574" w:tentative="1">
      <w:start w:val="1"/>
      <w:numFmt w:val="lowerRoman"/>
      <w:lvlText w:val="%3."/>
      <w:lvlJc w:val="right"/>
      <w:pPr>
        <w:ind w:left="2160" w:hanging="180"/>
      </w:pPr>
    </w:lvl>
    <w:lvl w:ilvl="3" w:tplc="45276574" w:tentative="1">
      <w:start w:val="1"/>
      <w:numFmt w:val="decimal"/>
      <w:lvlText w:val="%4."/>
      <w:lvlJc w:val="left"/>
      <w:pPr>
        <w:ind w:left="2880" w:hanging="360"/>
      </w:pPr>
    </w:lvl>
    <w:lvl w:ilvl="4" w:tplc="45276574" w:tentative="1">
      <w:start w:val="1"/>
      <w:numFmt w:val="lowerLetter"/>
      <w:lvlText w:val="%5."/>
      <w:lvlJc w:val="left"/>
      <w:pPr>
        <w:ind w:left="3600" w:hanging="360"/>
      </w:pPr>
    </w:lvl>
    <w:lvl w:ilvl="5" w:tplc="45276574" w:tentative="1">
      <w:start w:val="1"/>
      <w:numFmt w:val="lowerRoman"/>
      <w:lvlText w:val="%6."/>
      <w:lvlJc w:val="right"/>
      <w:pPr>
        <w:ind w:left="4320" w:hanging="180"/>
      </w:pPr>
    </w:lvl>
    <w:lvl w:ilvl="6" w:tplc="45276574" w:tentative="1">
      <w:start w:val="1"/>
      <w:numFmt w:val="decimal"/>
      <w:lvlText w:val="%7."/>
      <w:lvlJc w:val="left"/>
      <w:pPr>
        <w:ind w:left="5040" w:hanging="360"/>
      </w:pPr>
    </w:lvl>
    <w:lvl w:ilvl="7" w:tplc="45276574" w:tentative="1">
      <w:start w:val="1"/>
      <w:numFmt w:val="lowerLetter"/>
      <w:lvlText w:val="%8."/>
      <w:lvlJc w:val="left"/>
      <w:pPr>
        <w:ind w:left="5760" w:hanging="360"/>
      </w:pPr>
    </w:lvl>
    <w:lvl w:ilvl="8" w:tplc="45276574" w:tentative="1">
      <w:start w:val="1"/>
      <w:numFmt w:val="lowerRoman"/>
      <w:lvlText w:val="%9."/>
      <w:lvlJc w:val="right"/>
      <w:pPr>
        <w:ind w:left="6480" w:hanging="180"/>
      </w:pPr>
    </w:lvl>
  </w:abstractNum>
  <w:abstractNum w:abstractNumId="23139955">
    <w:multiLevelType w:val="hybridMultilevel"/>
    <w:lvl w:ilvl="0" w:tplc="63336979">
      <w:start w:val="1"/>
      <w:numFmt w:val="decimal"/>
      <w:lvlText w:val="%1."/>
      <w:lvlJc w:val="left"/>
      <w:pPr>
        <w:ind w:left="720" w:hanging="360"/>
      </w:pPr>
    </w:lvl>
    <w:lvl w:ilvl="1" w:tplc="63336979" w:tentative="1">
      <w:start w:val="1"/>
      <w:numFmt w:val="lowerLetter"/>
      <w:lvlText w:val="%2."/>
      <w:lvlJc w:val="left"/>
      <w:pPr>
        <w:ind w:left="1440" w:hanging="360"/>
      </w:pPr>
    </w:lvl>
    <w:lvl w:ilvl="2" w:tplc="63336979" w:tentative="1">
      <w:start w:val="1"/>
      <w:numFmt w:val="lowerRoman"/>
      <w:lvlText w:val="%3."/>
      <w:lvlJc w:val="right"/>
      <w:pPr>
        <w:ind w:left="2160" w:hanging="180"/>
      </w:pPr>
    </w:lvl>
    <w:lvl w:ilvl="3" w:tplc="63336979" w:tentative="1">
      <w:start w:val="1"/>
      <w:numFmt w:val="decimal"/>
      <w:lvlText w:val="%4."/>
      <w:lvlJc w:val="left"/>
      <w:pPr>
        <w:ind w:left="2880" w:hanging="360"/>
      </w:pPr>
    </w:lvl>
    <w:lvl w:ilvl="4" w:tplc="63336979" w:tentative="1">
      <w:start w:val="1"/>
      <w:numFmt w:val="lowerLetter"/>
      <w:lvlText w:val="%5."/>
      <w:lvlJc w:val="left"/>
      <w:pPr>
        <w:ind w:left="3600" w:hanging="360"/>
      </w:pPr>
    </w:lvl>
    <w:lvl w:ilvl="5" w:tplc="63336979" w:tentative="1">
      <w:start w:val="1"/>
      <w:numFmt w:val="lowerRoman"/>
      <w:lvlText w:val="%6."/>
      <w:lvlJc w:val="right"/>
      <w:pPr>
        <w:ind w:left="4320" w:hanging="180"/>
      </w:pPr>
    </w:lvl>
    <w:lvl w:ilvl="6" w:tplc="63336979" w:tentative="1">
      <w:start w:val="1"/>
      <w:numFmt w:val="decimal"/>
      <w:lvlText w:val="%7."/>
      <w:lvlJc w:val="left"/>
      <w:pPr>
        <w:ind w:left="5040" w:hanging="360"/>
      </w:pPr>
    </w:lvl>
    <w:lvl w:ilvl="7" w:tplc="63336979" w:tentative="1">
      <w:start w:val="1"/>
      <w:numFmt w:val="lowerLetter"/>
      <w:lvlText w:val="%8."/>
      <w:lvlJc w:val="left"/>
      <w:pPr>
        <w:ind w:left="5760" w:hanging="360"/>
      </w:pPr>
    </w:lvl>
    <w:lvl w:ilvl="8" w:tplc="63336979" w:tentative="1">
      <w:start w:val="1"/>
      <w:numFmt w:val="lowerRoman"/>
      <w:lvlText w:val="%9."/>
      <w:lvlJc w:val="right"/>
      <w:pPr>
        <w:ind w:left="6480" w:hanging="180"/>
      </w:pPr>
    </w:lvl>
  </w:abstractNum>
  <w:abstractNum w:abstractNumId="23139954">
    <w:multiLevelType w:val="hybridMultilevel"/>
    <w:lvl w:ilvl="0" w:tplc="89019355">
      <w:start w:val="1"/>
      <w:numFmt w:val="decimal"/>
      <w:lvlText w:val="%1."/>
      <w:lvlJc w:val="left"/>
      <w:pPr>
        <w:ind w:left="720" w:hanging="360"/>
      </w:pPr>
    </w:lvl>
    <w:lvl w:ilvl="1" w:tplc="89019355" w:tentative="1">
      <w:start w:val="1"/>
      <w:numFmt w:val="lowerLetter"/>
      <w:lvlText w:val="%2."/>
      <w:lvlJc w:val="left"/>
      <w:pPr>
        <w:ind w:left="1440" w:hanging="360"/>
      </w:pPr>
    </w:lvl>
    <w:lvl w:ilvl="2" w:tplc="89019355" w:tentative="1">
      <w:start w:val="1"/>
      <w:numFmt w:val="lowerRoman"/>
      <w:lvlText w:val="%3."/>
      <w:lvlJc w:val="right"/>
      <w:pPr>
        <w:ind w:left="2160" w:hanging="180"/>
      </w:pPr>
    </w:lvl>
    <w:lvl w:ilvl="3" w:tplc="89019355" w:tentative="1">
      <w:start w:val="1"/>
      <w:numFmt w:val="decimal"/>
      <w:lvlText w:val="%4."/>
      <w:lvlJc w:val="left"/>
      <w:pPr>
        <w:ind w:left="2880" w:hanging="360"/>
      </w:pPr>
    </w:lvl>
    <w:lvl w:ilvl="4" w:tplc="89019355" w:tentative="1">
      <w:start w:val="1"/>
      <w:numFmt w:val="lowerLetter"/>
      <w:lvlText w:val="%5."/>
      <w:lvlJc w:val="left"/>
      <w:pPr>
        <w:ind w:left="3600" w:hanging="360"/>
      </w:pPr>
    </w:lvl>
    <w:lvl w:ilvl="5" w:tplc="89019355" w:tentative="1">
      <w:start w:val="1"/>
      <w:numFmt w:val="lowerRoman"/>
      <w:lvlText w:val="%6."/>
      <w:lvlJc w:val="right"/>
      <w:pPr>
        <w:ind w:left="4320" w:hanging="180"/>
      </w:pPr>
    </w:lvl>
    <w:lvl w:ilvl="6" w:tplc="89019355" w:tentative="1">
      <w:start w:val="1"/>
      <w:numFmt w:val="decimal"/>
      <w:lvlText w:val="%7."/>
      <w:lvlJc w:val="left"/>
      <w:pPr>
        <w:ind w:left="5040" w:hanging="360"/>
      </w:pPr>
    </w:lvl>
    <w:lvl w:ilvl="7" w:tplc="89019355" w:tentative="1">
      <w:start w:val="1"/>
      <w:numFmt w:val="lowerLetter"/>
      <w:lvlText w:val="%8."/>
      <w:lvlJc w:val="left"/>
      <w:pPr>
        <w:ind w:left="5760" w:hanging="360"/>
      </w:pPr>
    </w:lvl>
    <w:lvl w:ilvl="8" w:tplc="89019355" w:tentative="1">
      <w:start w:val="1"/>
      <w:numFmt w:val="lowerRoman"/>
      <w:lvlText w:val="%9."/>
      <w:lvlJc w:val="right"/>
      <w:pPr>
        <w:ind w:left="6480" w:hanging="180"/>
      </w:pPr>
    </w:lvl>
  </w:abstractNum>
  <w:abstractNum w:abstractNumId="23139953">
    <w:multiLevelType w:val="hybridMultilevel"/>
    <w:lvl w:ilvl="0" w:tplc="10791978">
      <w:start w:val="1"/>
      <w:numFmt w:val="decimal"/>
      <w:lvlText w:val="%1."/>
      <w:lvlJc w:val="left"/>
      <w:pPr>
        <w:ind w:left="720" w:hanging="360"/>
      </w:pPr>
    </w:lvl>
    <w:lvl w:ilvl="1" w:tplc="10791978" w:tentative="1">
      <w:start w:val="1"/>
      <w:numFmt w:val="lowerLetter"/>
      <w:lvlText w:val="%2."/>
      <w:lvlJc w:val="left"/>
      <w:pPr>
        <w:ind w:left="1440" w:hanging="360"/>
      </w:pPr>
    </w:lvl>
    <w:lvl w:ilvl="2" w:tplc="10791978" w:tentative="1">
      <w:start w:val="1"/>
      <w:numFmt w:val="lowerRoman"/>
      <w:lvlText w:val="%3."/>
      <w:lvlJc w:val="right"/>
      <w:pPr>
        <w:ind w:left="2160" w:hanging="180"/>
      </w:pPr>
    </w:lvl>
    <w:lvl w:ilvl="3" w:tplc="10791978" w:tentative="1">
      <w:start w:val="1"/>
      <w:numFmt w:val="decimal"/>
      <w:lvlText w:val="%4."/>
      <w:lvlJc w:val="left"/>
      <w:pPr>
        <w:ind w:left="2880" w:hanging="360"/>
      </w:pPr>
    </w:lvl>
    <w:lvl w:ilvl="4" w:tplc="10791978" w:tentative="1">
      <w:start w:val="1"/>
      <w:numFmt w:val="lowerLetter"/>
      <w:lvlText w:val="%5."/>
      <w:lvlJc w:val="left"/>
      <w:pPr>
        <w:ind w:left="3600" w:hanging="360"/>
      </w:pPr>
    </w:lvl>
    <w:lvl w:ilvl="5" w:tplc="10791978" w:tentative="1">
      <w:start w:val="1"/>
      <w:numFmt w:val="lowerRoman"/>
      <w:lvlText w:val="%6."/>
      <w:lvlJc w:val="right"/>
      <w:pPr>
        <w:ind w:left="4320" w:hanging="180"/>
      </w:pPr>
    </w:lvl>
    <w:lvl w:ilvl="6" w:tplc="10791978" w:tentative="1">
      <w:start w:val="1"/>
      <w:numFmt w:val="decimal"/>
      <w:lvlText w:val="%7."/>
      <w:lvlJc w:val="left"/>
      <w:pPr>
        <w:ind w:left="5040" w:hanging="360"/>
      </w:pPr>
    </w:lvl>
    <w:lvl w:ilvl="7" w:tplc="10791978" w:tentative="1">
      <w:start w:val="1"/>
      <w:numFmt w:val="lowerLetter"/>
      <w:lvlText w:val="%8."/>
      <w:lvlJc w:val="left"/>
      <w:pPr>
        <w:ind w:left="5760" w:hanging="360"/>
      </w:pPr>
    </w:lvl>
    <w:lvl w:ilvl="8" w:tplc="10791978" w:tentative="1">
      <w:start w:val="1"/>
      <w:numFmt w:val="lowerRoman"/>
      <w:lvlText w:val="%9."/>
      <w:lvlJc w:val="right"/>
      <w:pPr>
        <w:ind w:left="6480" w:hanging="180"/>
      </w:pPr>
    </w:lvl>
  </w:abstractNum>
  <w:abstractNum w:abstractNumId="23139952">
    <w:multiLevelType w:val="hybridMultilevel"/>
    <w:lvl w:ilvl="0" w:tplc="95986212">
      <w:start w:val="1"/>
      <w:numFmt w:val="decimal"/>
      <w:lvlText w:val="%1."/>
      <w:lvlJc w:val="left"/>
      <w:pPr>
        <w:ind w:left="720" w:hanging="360"/>
      </w:pPr>
    </w:lvl>
    <w:lvl w:ilvl="1" w:tplc="95986212" w:tentative="1">
      <w:start w:val="1"/>
      <w:numFmt w:val="lowerLetter"/>
      <w:lvlText w:val="%2."/>
      <w:lvlJc w:val="left"/>
      <w:pPr>
        <w:ind w:left="1440" w:hanging="360"/>
      </w:pPr>
    </w:lvl>
    <w:lvl w:ilvl="2" w:tplc="95986212" w:tentative="1">
      <w:start w:val="1"/>
      <w:numFmt w:val="lowerRoman"/>
      <w:lvlText w:val="%3."/>
      <w:lvlJc w:val="right"/>
      <w:pPr>
        <w:ind w:left="2160" w:hanging="180"/>
      </w:pPr>
    </w:lvl>
    <w:lvl w:ilvl="3" w:tplc="95986212" w:tentative="1">
      <w:start w:val="1"/>
      <w:numFmt w:val="decimal"/>
      <w:lvlText w:val="%4."/>
      <w:lvlJc w:val="left"/>
      <w:pPr>
        <w:ind w:left="2880" w:hanging="360"/>
      </w:pPr>
    </w:lvl>
    <w:lvl w:ilvl="4" w:tplc="95986212" w:tentative="1">
      <w:start w:val="1"/>
      <w:numFmt w:val="lowerLetter"/>
      <w:lvlText w:val="%5."/>
      <w:lvlJc w:val="left"/>
      <w:pPr>
        <w:ind w:left="3600" w:hanging="360"/>
      </w:pPr>
    </w:lvl>
    <w:lvl w:ilvl="5" w:tplc="95986212" w:tentative="1">
      <w:start w:val="1"/>
      <w:numFmt w:val="lowerRoman"/>
      <w:lvlText w:val="%6."/>
      <w:lvlJc w:val="right"/>
      <w:pPr>
        <w:ind w:left="4320" w:hanging="180"/>
      </w:pPr>
    </w:lvl>
    <w:lvl w:ilvl="6" w:tplc="95986212" w:tentative="1">
      <w:start w:val="1"/>
      <w:numFmt w:val="decimal"/>
      <w:lvlText w:val="%7."/>
      <w:lvlJc w:val="left"/>
      <w:pPr>
        <w:ind w:left="5040" w:hanging="360"/>
      </w:pPr>
    </w:lvl>
    <w:lvl w:ilvl="7" w:tplc="95986212" w:tentative="1">
      <w:start w:val="1"/>
      <w:numFmt w:val="lowerLetter"/>
      <w:lvlText w:val="%8."/>
      <w:lvlJc w:val="left"/>
      <w:pPr>
        <w:ind w:left="5760" w:hanging="360"/>
      </w:pPr>
    </w:lvl>
    <w:lvl w:ilvl="8" w:tplc="95986212" w:tentative="1">
      <w:start w:val="1"/>
      <w:numFmt w:val="lowerRoman"/>
      <w:lvlText w:val="%9."/>
      <w:lvlJc w:val="right"/>
      <w:pPr>
        <w:ind w:left="6480" w:hanging="180"/>
      </w:pPr>
    </w:lvl>
  </w:abstractNum>
  <w:abstractNum w:abstractNumId="23139951">
    <w:multiLevelType w:val="hybridMultilevel"/>
    <w:lvl w:ilvl="0" w:tplc="40268271">
      <w:start w:val="1"/>
      <w:numFmt w:val="decimal"/>
      <w:lvlText w:val="%1."/>
      <w:lvlJc w:val="left"/>
      <w:pPr>
        <w:ind w:left="720" w:hanging="360"/>
      </w:pPr>
    </w:lvl>
    <w:lvl w:ilvl="1" w:tplc="40268271" w:tentative="1">
      <w:start w:val="1"/>
      <w:numFmt w:val="lowerLetter"/>
      <w:lvlText w:val="%2."/>
      <w:lvlJc w:val="left"/>
      <w:pPr>
        <w:ind w:left="1440" w:hanging="360"/>
      </w:pPr>
    </w:lvl>
    <w:lvl w:ilvl="2" w:tplc="40268271" w:tentative="1">
      <w:start w:val="1"/>
      <w:numFmt w:val="lowerRoman"/>
      <w:lvlText w:val="%3."/>
      <w:lvlJc w:val="right"/>
      <w:pPr>
        <w:ind w:left="2160" w:hanging="180"/>
      </w:pPr>
    </w:lvl>
    <w:lvl w:ilvl="3" w:tplc="40268271" w:tentative="1">
      <w:start w:val="1"/>
      <w:numFmt w:val="decimal"/>
      <w:lvlText w:val="%4."/>
      <w:lvlJc w:val="left"/>
      <w:pPr>
        <w:ind w:left="2880" w:hanging="360"/>
      </w:pPr>
    </w:lvl>
    <w:lvl w:ilvl="4" w:tplc="40268271" w:tentative="1">
      <w:start w:val="1"/>
      <w:numFmt w:val="lowerLetter"/>
      <w:lvlText w:val="%5."/>
      <w:lvlJc w:val="left"/>
      <w:pPr>
        <w:ind w:left="3600" w:hanging="360"/>
      </w:pPr>
    </w:lvl>
    <w:lvl w:ilvl="5" w:tplc="40268271" w:tentative="1">
      <w:start w:val="1"/>
      <w:numFmt w:val="lowerRoman"/>
      <w:lvlText w:val="%6."/>
      <w:lvlJc w:val="right"/>
      <w:pPr>
        <w:ind w:left="4320" w:hanging="180"/>
      </w:pPr>
    </w:lvl>
    <w:lvl w:ilvl="6" w:tplc="40268271" w:tentative="1">
      <w:start w:val="1"/>
      <w:numFmt w:val="decimal"/>
      <w:lvlText w:val="%7."/>
      <w:lvlJc w:val="left"/>
      <w:pPr>
        <w:ind w:left="5040" w:hanging="360"/>
      </w:pPr>
    </w:lvl>
    <w:lvl w:ilvl="7" w:tplc="40268271" w:tentative="1">
      <w:start w:val="1"/>
      <w:numFmt w:val="lowerLetter"/>
      <w:lvlText w:val="%8."/>
      <w:lvlJc w:val="left"/>
      <w:pPr>
        <w:ind w:left="5760" w:hanging="360"/>
      </w:pPr>
    </w:lvl>
    <w:lvl w:ilvl="8" w:tplc="40268271" w:tentative="1">
      <w:start w:val="1"/>
      <w:numFmt w:val="lowerRoman"/>
      <w:lvlText w:val="%9."/>
      <w:lvlJc w:val="right"/>
      <w:pPr>
        <w:ind w:left="6480" w:hanging="180"/>
      </w:pPr>
    </w:lvl>
  </w:abstractNum>
  <w:abstractNum w:abstractNumId="23139950">
    <w:multiLevelType w:val="hybridMultilevel"/>
    <w:lvl w:ilvl="0" w:tplc="72592085">
      <w:start w:val="1"/>
      <w:numFmt w:val="decimal"/>
      <w:lvlText w:val="%1."/>
      <w:lvlJc w:val="left"/>
      <w:pPr>
        <w:ind w:left="720" w:hanging="360"/>
      </w:pPr>
    </w:lvl>
    <w:lvl w:ilvl="1" w:tplc="72592085" w:tentative="1">
      <w:start w:val="1"/>
      <w:numFmt w:val="lowerLetter"/>
      <w:lvlText w:val="%2."/>
      <w:lvlJc w:val="left"/>
      <w:pPr>
        <w:ind w:left="1440" w:hanging="360"/>
      </w:pPr>
    </w:lvl>
    <w:lvl w:ilvl="2" w:tplc="72592085" w:tentative="1">
      <w:start w:val="1"/>
      <w:numFmt w:val="lowerRoman"/>
      <w:lvlText w:val="%3."/>
      <w:lvlJc w:val="right"/>
      <w:pPr>
        <w:ind w:left="2160" w:hanging="180"/>
      </w:pPr>
    </w:lvl>
    <w:lvl w:ilvl="3" w:tplc="72592085" w:tentative="1">
      <w:start w:val="1"/>
      <w:numFmt w:val="decimal"/>
      <w:lvlText w:val="%4."/>
      <w:lvlJc w:val="left"/>
      <w:pPr>
        <w:ind w:left="2880" w:hanging="360"/>
      </w:pPr>
    </w:lvl>
    <w:lvl w:ilvl="4" w:tplc="72592085" w:tentative="1">
      <w:start w:val="1"/>
      <w:numFmt w:val="lowerLetter"/>
      <w:lvlText w:val="%5."/>
      <w:lvlJc w:val="left"/>
      <w:pPr>
        <w:ind w:left="3600" w:hanging="360"/>
      </w:pPr>
    </w:lvl>
    <w:lvl w:ilvl="5" w:tplc="72592085" w:tentative="1">
      <w:start w:val="1"/>
      <w:numFmt w:val="lowerRoman"/>
      <w:lvlText w:val="%6."/>
      <w:lvlJc w:val="right"/>
      <w:pPr>
        <w:ind w:left="4320" w:hanging="180"/>
      </w:pPr>
    </w:lvl>
    <w:lvl w:ilvl="6" w:tplc="72592085" w:tentative="1">
      <w:start w:val="1"/>
      <w:numFmt w:val="decimal"/>
      <w:lvlText w:val="%7."/>
      <w:lvlJc w:val="left"/>
      <w:pPr>
        <w:ind w:left="5040" w:hanging="360"/>
      </w:pPr>
    </w:lvl>
    <w:lvl w:ilvl="7" w:tplc="72592085" w:tentative="1">
      <w:start w:val="1"/>
      <w:numFmt w:val="lowerLetter"/>
      <w:lvlText w:val="%8."/>
      <w:lvlJc w:val="left"/>
      <w:pPr>
        <w:ind w:left="5760" w:hanging="360"/>
      </w:pPr>
    </w:lvl>
    <w:lvl w:ilvl="8" w:tplc="72592085" w:tentative="1">
      <w:start w:val="1"/>
      <w:numFmt w:val="lowerRoman"/>
      <w:lvlText w:val="%9."/>
      <w:lvlJc w:val="right"/>
      <w:pPr>
        <w:ind w:left="6480" w:hanging="180"/>
      </w:pPr>
    </w:lvl>
  </w:abstractNum>
  <w:abstractNum w:abstractNumId="23139949">
    <w:multiLevelType w:val="hybridMultilevel"/>
    <w:lvl w:ilvl="0" w:tplc="71645899">
      <w:start w:val="1"/>
      <w:numFmt w:val="decimal"/>
      <w:lvlText w:val="%1."/>
      <w:lvlJc w:val="left"/>
      <w:pPr>
        <w:ind w:left="720" w:hanging="360"/>
      </w:pPr>
    </w:lvl>
    <w:lvl w:ilvl="1" w:tplc="71645899" w:tentative="1">
      <w:start w:val="1"/>
      <w:numFmt w:val="lowerLetter"/>
      <w:lvlText w:val="%2."/>
      <w:lvlJc w:val="left"/>
      <w:pPr>
        <w:ind w:left="1440" w:hanging="360"/>
      </w:pPr>
    </w:lvl>
    <w:lvl w:ilvl="2" w:tplc="71645899" w:tentative="1">
      <w:start w:val="1"/>
      <w:numFmt w:val="lowerRoman"/>
      <w:lvlText w:val="%3."/>
      <w:lvlJc w:val="right"/>
      <w:pPr>
        <w:ind w:left="2160" w:hanging="180"/>
      </w:pPr>
    </w:lvl>
    <w:lvl w:ilvl="3" w:tplc="71645899" w:tentative="1">
      <w:start w:val="1"/>
      <w:numFmt w:val="decimal"/>
      <w:lvlText w:val="%4."/>
      <w:lvlJc w:val="left"/>
      <w:pPr>
        <w:ind w:left="2880" w:hanging="360"/>
      </w:pPr>
    </w:lvl>
    <w:lvl w:ilvl="4" w:tplc="71645899" w:tentative="1">
      <w:start w:val="1"/>
      <w:numFmt w:val="lowerLetter"/>
      <w:lvlText w:val="%5."/>
      <w:lvlJc w:val="left"/>
      <w:pPr>
        <w:ind w:left="3600" w:hanging="360"/>
      </w:pPr>
    </w:lvl>
    <w:lvl w:ilvl="5" w:tplc="71645899" w:tentative="1">
      <w:start w:val="1"/>
      <w:numFmt w:val="lowerRoman"/>
      <w:lvlText w:val="%6."/>
      <w:lvlJc w:val="right"/>
      <w:pPr>
        <w:ind w:left="4320" w:hanging="180"/>
      </w:pPr>
    </w:lvl>
    <w:lvl w:ilvl="6" w:tplc="71645899" w:tentative="1">
      <w:start w:val="1"/>
      <w:numFmt w:val="decimal"/>
      <w:lvlText w:val="%7."/>
      <w:lvlJc w:val="left"/>
      <w:pPr>
        <w:ind w:left="5040" w:hanging="360"/>
      </w:pPr>
    </w:lvl>
    <w:lvl w:ilvl="7" w:tplc="71645899" w:tentative="1">
      <w:start w:val="1"/>
      <w:numFmt w:val="lowerLetter"/>
      <w:lvlText w:val="%8."/>
      <w:lvlJc w:val="left"/>
      <w:pPr>
        <w:ind w:left="5760" w:hanging="360"/>
      </w:pPr>
    </w:lvl>
    <w:lvl w:ilvl="8" w:tplc="71645899" w:tentative="1">
      <w:start w:val="1"/>
      <w:numFmt w:val="lowerRoman"/>
      <w:lvlText w:val="%9."/>
      <w:lvlJc w:val="right"/>
      <w:pPr>
        <w:ind w:left="6480" w:hanging="180"/>
      </w:pPr>
    </w:lvl>
  </w:abstractNum>
  <w:abstractNum w:abstractNumId="23139948">
    <w:multiLevelType w:val="hybridMultilevel"/>
    <w:lvl w:ilvl="0" w:tplc="68958361">
      <w:start w:val="1"/>
      <w:numFmt w:val="decimal"/>
      <w:lvlText w:val="%1."/>
      <w:lvlJc w:val="left"/>
      <w:pPr>
        <w:ind w:left="720" w:hanging="360"/>
      </w:pPr>
    </w:lvl>
    <w:lvl w:ilvl="1" w:tplc="68958361" w:tentative="1">
      <w:start w:val="1"/>
      <w:numFmt w:val="lowerLetter"/>
      <w:lvlText w:val="%2."/>
      <w:lvlJc w:val="left"/>
      <w:pPr>
        <w:ind w:left="1440" w:hanging="360"/>
      </w:pPr>
    </w:lvl>
    <w:lvl w:ilvl="2" w:tplc="68958361" w:tentative="1">
      <w:start w:val="1"/>
      <w:numFmt w:val="lowerRoman"/>
      <w:lvlText w:val="%3."/>
      <w:lvlJc w:val="right"/>
      <w:pPr>
        <w:ind w:left="2160" w:hanging="180"/>
      </w:pPr>
    </w:lvl>
    <w:lvl w:ilvl="3" w:tplc="68958361" w:tentative="1">
      <w:start w:val="1"/>
      <w:numFmt w:val="decimal"/>
      <w:lvlText w:val="%4."/>
      <w:lvlJc w:val="left"/>
      <w:pPr>
        <w:ind w:left="2880" w:hanging="360"/>
      </w:pPr>
    </w:lvl>
    <w:lvl w:ilvl="4" w:tplc="68958361" w:tentative="1">
      <w:start w:val="1"/>
      <w:numFmt w:val="lowerLetter"/>
      <w:lvlText w:val="%5."/>
      <w:lvlJc w:val="left"/>
      <w:pPr>
        <w:ind w:left="3600" w:hanging="360"/>
      </w:pPr>
    </w:lvl>
    <w:lvl w:ilvl="5" w:tplc="68958361" w:tentative="1">
      <w:start w:val="1"/>
      <w:numFmt w:val="lowerRoman"/>
      <w:lvlText w:val="%6."/>
      <w:lvlJc w:val="right"/>
      <w:pPr>
        <w:ind w:left="4320" w:hanging="180"/>
      </w:pPr>
    </w:lvl>
    <w:lvl w:ilvl="6" w:tplc="68958361" w:tentative="1">
      <w:start w:val="1"/>
      <w:numFmt w:val="decimal"/>
      <w:lvlText w:val="%7."/>
      <w:lvlJc w:val="left"/>
      <w:pPr>
        <w:ind w:left="5040" w:hanging="360"/>
      </w:pPr>
    </w:lvl>
    <w:lvl w:ilvl="7" w:tplc="68958361" w:tentative="1">
      <w:start w:val="1"/>
      <w:numFmt w:val="lowerLetter"/>
      <w:lvlText w:val="%8."/>
      <w:lvlJc w:val="left"/>
      <w:pPr>
        <w:ind w:left="5760" w:hanging="360"/>
      </w:pPr>
    </w:lvl>
    <w:lvl w:ilvl="8" w:tplc="68958361" w:tentative="1">
      <w:start w:val="1"/>
      <w:numFmt w:val="lowerRoman"/>
      <w:lvlText w:val="%9."/>
      <w:lvlJc w:val="right"/>
      <w:pPr>
        <w:ind w:left="6480" w:hanging="180"/>
      </w:pPr>
    </w:lvl>
  </w:abstractNum>
  <w:abstractNum w:abstractNumId="23139947">
    <w:multiLevelType w:val="hybridMultilevel"/>
    <w:lvl w:ilvl="0" w:tplc="56911355">
      <w:start w:val="1"/>
      <w:numFmt w:val="decimal"/>
      <w:lvlText w:val="%1."/>
      <w:lvlJc w:val="left"/>
      <w:pPr>
        <w:ind w:left="720" w:hanging="360"/>
      </w:pPr>
    </w:lvl>
    <w:lvl w:ilvl="1" w:tplc="56911355" w:tentative="1">
      <w:start w:val="1"/>
      <w:numFmt w:val="lowerLetter"/>
      <w:lvlText w:val="%2."/>
      <w:lvlJc w:val="left"/>
      <w:pPr>
        <w:ind w:left="1440" w:hanging="360"/>
      </w:pPr>
    </w:lvl>
    <w:lvl w:ilvl="2" w:tplc="56911355" w:tentative="1">
      <w:start w:val="1"/>
      <w:numFmt w:val="lowerRoman"/>
      <w:lvlText w:val="%3."/>
      <w:lvlJc w:val="right"/>
      <w:pPr>
        <w:ind w:left="2160" w:hanging="180"/>
      </w:pPr>
    </w:lvl>
    <w:lvl w:ilvl="3" w:tplc="56911355" w:tentative="1">
      <w:start w:val="1"/>
      <w:numFmt w:val="decimal"/>
      <w:lvlText w:val="%4."/>
      <w:lvlJc w:val="left"/>
      <w:pPr>
        <w:ind w:left="2880" w:hanging="360"/>
      </w:pPr>
    </w:lvl>
    <w:lvl w:ilvl="4" w:tplc="56911355" w:tentative="1">
      <w:start w:val="1"/>
      <w:numFmt w:val="lowerLetter"/>
      <w:lvlText w:val="%5."/>
      <w:lvlJc w:val="left"/>
      <w:pPr>
        <w:ind w:left="3600" w:hanging="360"/>
      </w:pPr>
    </w:lvl>
    <w:lvl w:ilvl="5" w:tplc="56911355" w:tentative="1">
      <w:start w:val="1"/>
      <w:numFmt w:val="lowerRoman"/>
      <w:lvlText w:val="%6."/>
      <w:lvlJc w:val="right"/>
      <w:pPr>
        <w:ind w:left="4320" w:hanging="180"/>
      </w:pPr>
    </w:lvl>
    <w:lvl w:ilvl="6" w:tplc="56911355" w:tentative="1">
      <w:start w:val="1"/>
      <w:numFmt w:val="decimal"/>
      <w:lvlText w:val="%7."/>
      <w:lvlJc w:val="left"/>
      <w:pPr>
        <w:ind w:left="5040" w:hanging="360"/>
      </w:pPr>
    </w:lvl>
    <w:lvl w:ilvl="7" w:tplc="56911355" w:tentative="1">
      <w:start w:val="1"/>
      <w:numFmt w:val="lowerLetter"/>
      <w:lvlText w:val="%8."/>
      <w:lvlJc w:val="left"/>
      <w:pPr>
        <w:ind w:left="5760" w:hanging="360"/>
      </w:pPr>
    </w:lvl>
    <w:lvl w:ilvl="8" w:tplc="56911355" w:tentative="1">
      <w:start w:val="1"/>
      <w:numFmt w:val="lowerRoman"/>
      <w:lvlText w:val="%9."/>
      <w:lvlJc w:val="right"/>
      <w:pPr>
        <w:ind w:left="6480" w:hanging="180"/>
      </w:pPr>
    </w:lvl>
  </w:abstractNum>
  <w:abstractNum w:abstractNumId="23139946">
    <w:multiLevelType w:val="hybridMultilevel"/>
    <w:lvl w:ilvl="0" w:tplc="26509858">
      <w:start w:val="1"/>
      <w:numFmt w:val="decimal"/>
      <w:lvlText w:val="%1."/>
      <w:lvlJc w:val="left"/>
      <w:pPr>
        <w:ind w:left="720" w:hanging="360"/>
      </w:pPr>
    </w:lvl>
    <w:lvl w:ilvl="1" w:tplc="26509858" w:tentative="1">
      <w:start w:val="1"/>
      <w:numFmt w:val="lowerLetter"/>
      <w:lvlText w:val="%2."/>
      <w:lvlJc w:val="left"/>
      <w:pPr>
        <w:ind w:left="1440" w:hanging="360"/>
      </w:pPr>
    </w:lvl>
    <w:lvl w:ilvl="2" w:tplc="26509858" w:tentative="1">
      <w:start w:val="1"/>
      <w:numFmt w:val="lowerRoman"/>
      <w:lvlText w:val="%3."/>
      <w:lvlJc w:val="right"/>
      <w:pPr>
        <w:ind w:left="2160" w:hanging="180"/>
      </w:pPr>
    </w:lvl>
    <w:lvl w:ilvl="3" w:tplc="26509858" w:tentative="1">
      <w:start w:val="1"/>
      <w:numFmt w:val="decimal"/>
      <w:lvlText w:val="%4."/>
      <w:lvlJc w:val="left"/>
      <w:pPr>
        <w:ind w:left="2880" w:hanging="360"/>
      </w:pPr>
    </w:lvl>
    <w:lvl w:ilvl="4" w:tplc="26509858" w:tentative="1">
      <w:start w:val="1"/>
      <w:numFmt w:val="lowerLetter"/>
      <w:lvlText w:val="%5."/>
      <w:lvlJc w:val="left"/>
      <w:pPr>
        <w:ind w:left="3600" w:hanging="360"/>
      </w:pPr>
    </w:lvl>
    <w:lvl w:ilvl="5" w:tplc="26509858" w:tentative="1">
      <w:start w:val="1"/>
      <w:numFmt w:val="lowerRoman"/>
      <w:lvlText w:val="%6."/>
      <w:lvlJc w:val="right"/>
      <w:pPr>
        <w:ind w:left="4320" w:hanging="180"/>
      </w:pPr>
    </w:lvl>
    <w:lvl w:ilvl="6" w:tplc="26509858" w:tentative="1">
      <w:start w:val="1"/>
      <w:numFmt w:val="decimal"/>
      <w:lvlText w:val="%7."/>
      <w:lvlJc w:val="left"/>
      <w:pPr>
        <w:ind w:left="5040" w:hanging="360"/>
      </w:pPr>
    </w:lvl>
    <w:lvl w:ilvl="7" w:tplc="26509858" w:tentative="1">
      <w:start w:val="1"/>
      <w:numFmt w:val="lowerLetter"/>
      <w:lvlText w:val="%8."/>
      <w:lvlJc w:val="left"/>
      <w:pPr>
        <w:ind w:left="5760" w:hanging="360"/>
      </w:pPr>
    </w:lvl>
    <w:lvl w:ilvl="8" w:tplc="26509858" w:tentative="1">
      <w:start w:val="1"/>
      <w:numFmt w:val="lowerRoman"/>
      <w:lvlText w:val="%9."/>
      <w:lvlJc w:val="right"/>
      <w:pPr>
        <w:ind w:left="6480" w:hanging="180"/>
      </w:pPr>
    </w:lvl>
  </w:abstractNum>
  <w:abstractNum w:abstractNumId="23139945">
    <w:multiLevelType w:val="hybridMultilevel"/>
    <w:lvl w:ilvl="0" w:tplc="48889860">
      <w:start w:val="1"/>
      <w:numFmt w:val="decimal"/>
      <w:lvlText w:val="%1."/>
      <w:lvlJc w:val="left"/>
      <w:pPr>
        <w:ind w:left="720" w:hanging="360"/>
      </w:pPr>
    </w:lvl>
    <w:lvl w:ilvl="1" w:tplc="48889860" w:tentative="1">
      <w:start w:val="1"/>
      <w:numFmt w:val="lowerLetter"/>
      <w:lvlText w:val="%2."/>
      <w:lvlJc w:val="left"/>
      <w:pPr>
        <w:ind w:left="1440" w:hanging="360"/>
      </w:pPr>
    </w:lvl>
    <w:lvl w:ilvl="2" w:tplc="48889860" w:tentative="1">
      <w:start w:val="1"/>
      <w:numFmt w:val="lowerRoman"/>
      <w:lvlText w:val="%3."/>
      <w:lvlJc w:val="right"/>
      <w:pPr>
        <w:ind w:left="2160" w:hanging="180"/>
      </w:pPr>
    </w:lvl>
    <w:lvl w:ilvl="3" w:tplc="48889860" w:tentative="1">
      <w:start w:val="1"/>
      <w:numFmt w:val="decimal"/>
      <w:lvlText w:val="%4."/>
      <w:lvlJc w:val="left"/>
      <w:pPr>
        <w:ind w:left="2880" w:hanging="360"/>
      </w:pPr>
    </w:lvl>
    <w:lvl w:ilvl="4" w:tplc="48889860" w:tentative="1">
      <w:start w:val="1"/>
      <w:numFmt w:val="lowerLetter"/>
      <w:lvlText w:val="%5."/>
      <w:lvlJc w:val="left"/>
      <w:pPr>
        <w:ind w:left="3600" w:hanging="360"/>
      </w:pPr>
    </w:lvl>
    <w:lvl w:ilvl="5" w:tplc="48889860" w:tentative="1">
      <w:start w:val="1"/>
      <w:numFmt w:val="lowerRoman"/>
      <w:lvlText w:val="%6."/>
      <w:lvlJc w:val="right"/>
      <w:pPr>
        <w:ind w:left="4320" w:hanging="180"/>
      </w:pPr>
    </w:lvl>
    <w:lvl w:ilvl="6" w:tplc="48889860" w:tentative="1">
      <w:start w:val="1"/>
      <w:numFmt w:val="decimal"/>
      <w:lvlText w:val="%7."/>
      <w:lvlJc w:val="left"/>
      <w:pPr>
        <w:ind w:left="5040" w:hanging="360"/>
      </w:pPr>
    </w:lvl>
    <w:lvl w:ilvl="7" w:tplc="48889860" w:tentative="1">
      <w:start w:val="1"/>
      <w:numFmt w:val="lowerLetter"/>
      <w:lvlText w:val="%8."/>
      <w:lvlJc w:val="left"/>
      <w:pPr>
        <w:ind w:left="5760" w:hanging="360"/>
      </w:pPr>
    </w:lvl>
    <w:lvl w:ilvl="8" w:tplc="48889860" w:tentative="1">
      <w:start w:val="1"/>
      <w:numFmt w:val="lowerRoman"/>
      <w:lvlText w:val="%9."/>
      <w:lvlJc w:val="right"/>
      <w:pPr>
        <w:ind w:left="6480" w:hanging="180"/>
      </w:pPr>
    </w:lvl>
  </w:abstractNum>
  <w:abstractNum w:abstractNumId="23139944">
    <w:multiLevelType w:val="hybridMultilevel"/>
    <w:lvl w:ilvl="0" w:tplc="40594937">
      <w:start w:val="1"/>
      <w:numFmt w:val="decimal"/>
      <w:lvlText w:val="%1."/>
      <w:lvlJc w:val="left"/>
      <w:pPr>
        <w:ind w:left="720" w:hanging="360"/>
      </w:pPr>
    </w:lvl>
    <w:lvl w:ilvl="1" w:tplc="40594937" w:tentative="1">
      <w:start w:val="1"/>
      <w:numFmt w:val="lowerLetter"/>
      <w:lvlText w:val="%2."/>
      <w:lvlJc w:val="left"/>
      <w:pPr>
        <w:ind w:left="1440" w:hanging="360"/>
      </w:pPr>
    </w:lvl>
    <w:lvl w:ilvl="2" w:tplc="40594937" w:tentative="1">
      <w:start w:val="1"/>
      <w:numFmt w:val="lowerRoman"/>
      <w:lvlText w:val="%3."/>
      <w:lvlJc w:val="right"/>
      <w:pPr>
        <w:ind w:left="2160" w:hanging="180"/>
      </w:pPr>
    </w:lvl>
    <w:lvl w:ilvl="3" w:tplc="40594937" w:tentative="1">
      <w:start w:val="1"/>
      <w:numFmt w:val="decimal"/>
      <w:lvlText w:val="%4."/>
      <w:lvlJc w:val="left"/>
      <w:pPr>
        <w:ind w:left="2880" w:hanging="360"/>
      </w:pPr>
    </w:lvl>
    <w:lvl w:ilvl="4" w:tplc="40594937" w:tentative="1">
      <w:start w:val="1"/>
      <w:numFmt w:val="lowerLetter"/>
      <w:lvlText w:val="%5."/>
      <w:lvlJc w:val="left"/>
      <w:pPr>
        <w:ind w:left="3600" w:hanging="360"/>
      </w:pPr>
    </w:lvl>
    <w:lvl w:ilvl="5" w:tplc="40594937" w:tentative="1">
      <w:start w:val="1"/>
      <w:numFmt w:val="lowerRoman"/>
      <w:lvlText w:val="%6."/>
      <w:lvlJc w:val="right"/>
      <w:pPr>
        <w:ind w:left="4320" w:hanging="180"/>
      </w:pPr>
    </w:lvl>
    <w:lvl w:ilvl="6" w:tplc="40594937" w:tentative="1">
      <w:start w:val="1"/>
      <w:numFmt w:val="decimal"/>
      <w:lvlText w:val="%7."/>
      <w:lvlJc w:val="left"/>
      <w:pPr>
        <w:ind w:left="5040" w:hanging="360"/>
      </w:pPr>
    </w:lvl>
    <w:lvl w:ilvl="7" w:tplc="40594937" w:tentative="1">
      <w:start w:val="1"/>
      <w:numFmt w:val="lowerLetter"/>
      <w:lvlText w:val="%8."/>
      <w:lvlJc w:val="left"/>
      <w:pPr>
        <w:ind w:left="5760" w:hanging="360"/>
      </w:pPr>
    </w:lvl>
    <w:lvl w:ilvl="8" w:tplc="40594937" w:tentative="1">
      <w:start w:val="1"/>
      <w:numFmt w:val="lowerRoman"/>
      <w:lvlText w:val="%9."/>
      <w:lvlJc w:val="right"/>
      <w:pPr>
        <w:ind w:left="6480" w:hanging="180"/>
      </w:pPr>
    </w:lvl>
  </w:abstractNum>
  <w:abstractNum w:abstractNumId="23139943">
    <w:multiLevelType w:val="hybridMultilevel"/>
    <w:lvl w:ilvl="0" w:tplc="30511450">
      <w:start w:val="1"/>
      <w:numFmt w:val="decimal"/>
      <w:lvlText w:val="%1."/>
      <w:lvlJc w:val="left"/>
      <w:pPr>
        <w:ind w:left="720" w:hanging="360"/>
      </w:pPr>
    </w:lvl>
    <w:lvl w:ilvl="1" w:tplc="30511450" w:tentative="1">
      <w:start w:val="1"/>
      <w:numFmt w:val="lowerLetter"/>
      <w:lvlText w:val="%2."/>
      <w:lvlJc w:val="left"/>
      <w:pPr>
        <w:ind w:left="1440" w:hanging="360"/>
      </w:pPr>
    </w:lvl>
    <w:lvl w:ilvl="2" w:tplc="30511450" w:tentative="1">
      <w:start w:val="1"/>
      <w:numFmt w:val="lowerRoman"/>
      <w:lvlText w:val="%3."/>
      <w:lvlJc w:val="right"/>
      <w:pPr>
        <w:ind w:left="2160" w:hanging="180"/>
      </w:pPr>
    </w:lvl>
    <w:lvl w:ilvl="3" w:tplc="30511450" w:tentative="1">
      <w:start w:val="1"/>
      <w:numFmt w:val="decimal"/>
      <w:lvlText w:val="%4."/>
      <w:lvlJc w:val="left"/>
      <w:pPr>
        <w:ind w:left="2880" w:hanging="360"/>
      </w:pPr>
    </w:lvl>
    <w:lvl w:ilvl="4" w:tplc="30511450" w:tentative="1">
      <w:start w:val="1"/>
      <w:numFmt w:val="lowerLetter"/>
      <w:lvlText w:val="%5."/>
      <w:lvlJc w:val="left"/>
      <w:pPr>
        <w:ind w:left="3600" w:hanging="360"/>
      </w:pPr>
    </w:lvl>
    <w:lvl w:ilvl="5" w:tplc="30511450" w:tentative="1">
      <w:start w:val="1"/>
      <w:numFmt w:val="lowerRoman"/>
      <w:lvlText w:val="%6."/>
      <w:lvlJc w:val="right"/>
      <w:pPr>
        <w:ind w:left="4320" w:hanging="180"/>
      </w:pPr>
    </w:lvl>
    <w:lvl w:ilvl="6" w:tplc="30511450" w:tentative="1">
      <w:start w:val="1"/>
      <w:numFmt w:val="decimal"/>
      <w:lvlText w:val="%7."/>
      <w:lvlJc w:val="left"/>
      <w:pPr>
        <w:ind w:left="5040" w:hanging="360"/>
      </w:pPr>
    </w:lvl>
    <w:lvl w:ilvl="7" w:tplc="30511450" w:tentative="1">
      <w:start w:val="1"/>
      <w:numFmt w:val="lowerLetter"/>
      <w:lvlText w:val="%8."/>
      <w:lvlJc w:val="left"/>
      <w:pPr>
        <w:ind w:left="5760" w:hanging="360"/>
      </w:pPr>
    </w:lvl>
    <w:lvl w:ilvl="8" w:tplc="30511450" w:tentative="1">
      <w:start w:val="1"/>
      <w:numFmt w:val="lowerRoman"/>
      <w:lvlText w:val="%9."/>
      <w:lvlJc w:val="right"/>
      <w:pPr>
        <w:ind w:left="6480" w:hanging="180"/>
      </w:pPr>
    </w:lvl>
  </w:abstractNum>
  <w:abstractNum w:abstractNumId="23139942">
    <w:multiLevelType w:val="hybridMultilevel"/>
    <w:lvl w:ilvl="0" w:tplc="66358755">
      <w:start w:val="1"/>
      <w:numFmt w:val="decimal"/>
      <w:lvlText w:val="%1."/>
      <w:lvlJc w:val="left"/>
      <w:pPr>
        <w:ind w:left="720" w:hanging="360"/>
      </w:pPr>
    </w:lvl>
    <w:lvl w:ilvl="1" w:tplc="66358755" w:tentative="1">
      <w:start w:val="1"/>
      <w:numFmt w:val="lowerLetter"/>
      <w:lvlText w:val="%2."/>
      <w:lvlJc w:val="left"/>
      <w:pPr>
        <w:ind w:left="1440" w:hanging="360"/>
      </w:pPr>
    </w:lvl>
    <w:lvl w:ilvl="2" w:tplc="66358755" w:tentative="1">
      <w:start w:val="1"/>
      <w:numFmt w:val="lowerRoman"/>
      <w:lvlText w:val="%3."/>
      <w:lvlJc w:val="right"/>
      <w:pPr>
        <w:ind w:left="2160" w:hanging="180"/>
      </w:pPr>
    </w:lvl>
    <w:lvl w:ilvl="3" w:tplc="66358755" w:tentative="1">
      <w:start w:val="1"/>
      <w:numFmt w:val="decimal"/>
      <w:lvlText w:val="%4."/>
      <w:lvlJc w:val="left"/>
      <w:pPr>
        <w:ind w:left="2880" w:hanging="360"/>
      </w:pPr>
    </w:lvl>
    <w:lvl w:ilvl="4" w:tplc="66358755" w:tentative="1">
      <w:start w:val="1"/>
      <w:numFmt w:val="lowerLetter"/>
      <w:lvlText w:val="%5."/>
      <w:lvlJc w:val="left"/>
      <w:pPr>
        <w:ind w:left="3600" w:hanging="360"/>
      </w:pPr>
    </w:lvl>
    <w:lvl w:ilvl="5" w:tplc="66358755" w:tentative="1">
      <w:start w:val="1"/>
      <w:numFmt w:val="lowerRoman"/>
      <w:lvlText w:val="%6."/>
      <w:lvlJc w:val="right"/>
      <w:pPr>
        <w:ind w:left="4320" w:hanging="180"/>
      </w:pPr>
    </w:lvl>
    <w:lvl w:ilvl="6" w:tplc="66358755" w:tentative="1">
      <w:start w:val="1"/>
      <w:numFmt w:val="decimal"/>
      <w:lvlText w:val="%7."/>
      <w:lvlJc w:val="left"/>
      <w:pPr>
        <w:ind w:left="5040" w:hanging="360"/>
      </w:pPr>
    </w:lvl>
    <w:lvl w:ilvl="7" w:tplc="66358755" w:tentative="1">
      <w:start w:val="1"/>
      <w:numFmt w:val="lowerLetter"/>
      <w:lvlText w:val="%8."/>
      <w:lvlJc w:val="left"/>
      <w:pPr>
        <w:ind w:left="5760" w:hanging="360"/>
      </w:pPr>
    </w:lvl>
    <w:lvl w:ilvl="8" w:tplc="66358755" w:tentative="1">
      <w:start w:val="1"/>
      <w:numFmt w:val="lowerRoman"/>
      <w:lvlText w:val="%9."/>
      <w:lvlJc w:val="right"/>
      <w:pPr>
        <w:ind w:left="6480" w:hanging="180"/>
      </w:pPr>
    </w:lvl>
  </w:abstractNum>
  <w:abstractNum w:abstractNumId="23139941">
    <w:multiLevelType w:val="hybridMultilevel"/>
    <w:lvl w:ilvl="0" w:tplc="13222779">
      <w:start w:val="1"/>
      <w:numFmt w:val="decimal"/>
      <w:lvlText w:val="%1."/>
      <w:lvlJc w:val="left"/>
      <w:pPr>
        <w:ind w:left="720" w:hanging="360"/>
      </w:pPr>
    </w:lvl>
    <w:lvl w:ilvl="1" w:tplc="13222779" w:tentative="1">
      <w:start w:val="1"/>
      <w:numFmt w:val="lowerLetter"/>
      <w:lvlText w:val="%2."/>
      <w:lvlJc w:val="left"/>
      <w:pPr>
        <w:ind w:left="1440" w:hanging="360"/>
      </w:pPr>
    </w:lvl>
    <w:lvl w:ilvl="2" w:tplc="13222779" w:tentative="1">
      <w:start w:val="1"/>
      <w:numFmt w:val="lowerRoman"/>
      <w:lvlText w:val="%3."/>
      <w:lvlJc w:val="right"/>
      <w:pPr>
        <w:ind w:left="2160" w:hanging="180"/>
      </w:pPr>
    </w:lvl>
    <w:lvl w:ilvl="3" w:tplc="13222779" w:tentative="1">
      <w:start w:val="1"/>
      <w:numFmt w:val="decimal"/>
      <w:lvlText w:val="%4."/>
      <w:lvlJc w:val="left"/>
      <w:pPr>
        <w:ind w:left="2880" w:hanging="360"/>
      </w:pPr>
    </w:lvl>
    <w:lvl w:ilvl="4" w:tplc="13222779" w:tentative="1">
      <w:start w:val="1"/>
      <w:numFmt w:val="lowerLetter"/>
      <w:lvlText w:val="%5."/>
      <w:lvlJc w:val="left"/>
      <w:pPr>
        <w:ind w:left="3600" w:hanging="360"/>
      </w:pPr>
    </w:lvl>
    <w:lvl w:ilvl="5" w:tplc="13222779" w:tentative="1">
      <w:start w:val="1"/>
      <w:numFmt w:val="lowerRoman"/>
      <w:lvlText w:val="%6."/>
      <w:lvlJc w:val="right"/>
      <w:pPr>
        <w:ind w:left="4320" w:hanging="180"/>
      </w:pPr>
    </w:lvl>
    <w:lvl w:ilvl="6" w:tplc="13222779" w:tentative="1">
      <w:start w:val="1"/>
      <w:numFmt w:val="decimal"/>
      <w:lvlText w:val="%7."/>
      <w:lvlJc w:val="left"/>
      <w:pPr>
        <w:ind w:left="5040" w:hanging="360"/>
      </w:pPr>
    </w:lvl>
    <w:lvl w:ilvl="7" w:tplc="13222779" w:tentative="1">
      <w:start w:val="1"/>
      <w:numFmt w:val="lowerLetter"/>
      <w:lvlText w:val="%8."/>
      <w:lvlJc w:val="left"/>
      <w:pPr>
        <w:ind w:left="5760" w:hanging="360"/>
      </w:pPr>
    </w:lvl>
    <w:lvl w:ilvl="8" w:tplc="13222779" w:tentative="1">
      <w:start w:val="1"/>
      <w:numFmt w:val="lowerRoman"/>
      <w:lvlText w:val="%9."/>
      <w:lvlJc w:val="right"/>
      <w:pPr>
        <w:ind w:left="6480" w:hanging="180"/>
      </w:pPr>
    </w:lvl>
  </w:abstractNum>
  <w:abstractNum w:abstractNumId="23139940">
    <w:multiLevelType w:val="hybridMultilevel"/>
    <w:lvl w:ilvl="0" w:tplc="61451741">
      <w:start w:val="1"/>
      <w:numFmt w:val="decimal"/>
      <w:lvlText w:val="%1."/>
      <w:lvlJc w:val="left"/>
      <w:pPr>
        <w:ind w:left="720" w:hanging="360"/>
      </w:pPr>
    </w:lvl>
    <w:lvl w:ilvl="1" w:tplc="61451741" w:tentative="1">
      <w:start w:val="1"/>
      <w:numFmt w:val="lowerLetter"/>
      <w:lvlText w:val="%2."/>
      <w:lvlJc w:val="left"/>
      <w:pPr>
        <w:ind w:left="1440" w:hanging="360"/>
      </w:pPr>
    </w:lvl>
    <w:lvl w:ilvl="2" w:tplc="61451741" w:tentative="1">
      <w:start w:val="1"/>
      <w:numFmt w:val="lowerRoman"/>
      <w:lvlText w:val="%3."/>
      <w:lvlJc w:val="right"/>
      <w:pPr>
        <w:ind w:left="2160" w:hanging="180"/>
      </w:pPr>
    </w:lvl>
    <w:lvl w:ilvl="3" w:tplc="61451741" w:tentative="1">
      <w:start w:val="1"/>
      <w:numFmt w:val="decimal"/>
      <w:lvlText w:val="%4."/>
      <w:lvlJc w:val="left"/>
      <w:pPr>
        <w:ind w:left="2880" w:hanging="360"/>
      </w:pPr>
    </w:lvl>
    <w:lvl w:ilvl="4" w:tplc="61451741" w:tentative="1">
      <w:start w:val="1"/>
      <w:numFmt w:val="lowerLetter"/>
      <w:lvlText w:val="%5."/>
      <w:lvlJc w:val="left"/>
      <w:pPr>
        <w:ind w:left="3600" w:hanging="360"/>
      </w:pPr>
    </w:lvl>
    <w:lvl w:ilvl="5" w:tplc="61451741" w:tentative="1">
      <w:start w:val="1"/>
      <w:numFmt w:val="lowerRoman"/>
      <w:lvlText w:val="%6."/>
      <w:lvlJc w:val="right"/>
      <w:pPr>
        <w:ind w:left="4320" w:hanging="180"/>
      </w:pPr>
    </w:lvl>
    <w:lvl w:ilvl="6" w:tplc="61451741" w:tentative="1">
      <w:start w:val="1"/>
      <w:numFmt w:val="decimal"/>
      <w:lvlText w:val="%7."/>
      <w:lvlJc w:val="left"/>
      <w:pPr>
        <w:ind w:left="5040" w:hanging="360"/>
      </w:pPr>
    </w:lvl>
    <w:lvl w:ilvl="7" w:tplc="61451741" w:tentative="1">
      <w:start w:val="1"/>
      <w:numFmt w:val="lowerLetter"/>
      <w:lvlText w:val="%8."/>
      <w:lvlJc w:val="left"/>
      <w:pPr>
        <w:ind w:left="5760" w:hanging="360"/>
      </w:pPr>
    </w:lvl>
    <w:lvl w:ilvl="8" w:tplc="61451741" w:tentative="1">
      <w:start w:val="1"/>
      <w:numFmt w:val="lowerRoman"/>
      <w:lvlText w:val="%9."/>
      <w:lvlJc w:val="right"/>
      <w:pPr>
        <w:ind w:left="6480" w:hanging="180"/>
      </w:pPr>
    </w:lvl>
  </w:abstractNum>
  <w:abstractNum w:abstractNumId="23139939">
    <w:multiLevelType w:val="hybridMultilevel"/>
    <w:lvl w:ilvl="0" w:tplc="54172788">
      <w:start w:val="1"/>
      <w:numFmt w:val="decimal"/>
      <w:lvlText w:val="%1."/>
      <w:lvlJc w:val="left"/>
      <w:pPr>
        <w:ind w:left="720" w:hanging="360"/>
      </w:pPr>
    </w:lvl>
    <w:lvl w:ilvl="1" w:tplc="54172788" w:tentative="1">
      <w:start w:val="1"/>
      <w:numFmt w:val="lowerLetter"/>
      <w:lvlText w:val="%2."/>
      <w:lvlJc w:val="left"/>
      <w:pPr>
        <w:ind w:left="1440" w:hanging="360"/>
      </w:pPr>
    </w:lvl>
    <w:lvl w:ilvl="2" w:tplc="54172788" w:tentative="1">
      <w:start w:val="1"/>
      <w:numFmt w:val="lowerRoman"/>
      <w:lvlText w:val="%3."/>
      <w:lvlJc w:val="right"/>
      <w:pPr>
        <w:ind w:left="2160" w:hanging="180"/>
      </w:pPr>
    </w:lvl>
    <w:lvl w:ilvl="3" w:tplc="54172788" w:tentative="1">
      <w:start w:val="1"/>
      <w:numFmt w:val="decimal"/>
      <w:lvlText w:val="%4."/>
      <w:lvlJc w:val="left"/>
      <w:pPr>
        <w:ind w:left="2880" w:hanging="360"/>
      </w:pPr>
    </w:lvl>
    <w:lvl w:ilvl="4" w:tplc="54172788" w:tentative="1">
      <w:start w:val="1"/>
      <w:numFmt w:val="lowerLetter"/>
      <w:lvlText w:val="%5."/>
      <w:lvlJc w:val="left"/>
      <w:pPr>
        <w:ind w:left="3600" w:hanging="360"/>
      </w:pPr>
    </w:lvl>
    <w:lvl w:ilvl="5" w:tplc="54172788" w:tentative="1">
      <w:start w:val="1"/>
      <w:numFmt w:val="lowerRoman"/>
      <w:lvlText w:val="%6."/>
      <w:lvlJc w:val="right"/>
      <w:pPr>
        <w:ind w:left="4320" w:hanging="180"/>
      </w:pPr>
    </w:lvl>
    <w:lvl w:ilvl="6" w:tplc="54172788" w:tentative="1">
      <w:start w:val="1"/>
      <w:numFmt w:val="decimal"/>
      <w:lvlText w:val="%7."/>
      <w:lvlJc w:val="left"/>
      <w:pPr>
        <w:ind w:left="5040" w:hanging="360"/>
      </w:pPr>
    </w:lvl>
    <w:lvl w:ilvl="7" w:tplc="54172788" w:tentative="1">
      <w:start w:val="1"/>
      <w:numFmt w:val="lowerLetter"/>
      <w:lvlText w:val="%8."/>
      <w:lvlJc w:val="left"/>
      <w:pPr>
        <w:ind w:left="5760" w:hanging="360"/>
      </w:pPr>
    </w:lvl>
    <w:lvl w:ilvl="8" w:tplc="54172788" w:tentative="1">
      <w:start w:val="1"/>
      <w:numFmt w:val="lowerRoman"/>
      <w:lvlText w:val="%9."/>
      <w:lvlJc w:val="right"/>
      <w:pPr>
        <w:ind w:left="6480" w:hanging="180"/>
      </w:pPr>
    </w:lvl>
  </w:abstractNum>
  <w:abstractNum w:abstractNumId="23139938">
    <w:multiLevelType w:val="hybridMultilevel"/>
    <w:lvl w:ilvl="0" w:tplc="22395111">
      <w:start w:val="1"/>
      <w:numFmt w:val="decimal"/>
      <w:lvlText w:val="%1."/>
      <w:lvlJc w:val="left"/>
      <w:pPr>
        <w:ind w:left="720" w:hanging="360"/>
      </w:pPr>
    </w:lvl>
    <w:lvl w:ilvl="1" w:tplc="22395111" w:tentative="1">
      <w:start w:val="1"/>
      <w:numFmt w:val="lowerLetter"/>
      <w:lvlText w:val="%2."/>
      <w:lvlJc w:val="left"/>
      <w:pPr>
        <w:ind w:left="1440" w:hanging="360"/>
      </w:pPr>
    </w:lvl>
    <w:lvl w:ilvl="2" w:tplc="22395111" w:tentative="1">
      <w:start w:val="1"/>
      <w:numFmt w:val="lowerRoman"/>
      <w:lvlText w:val="%3."/>
      <w:lvlJc w:val="right"/>
      <w:pPr>
        <w:ind w:left="2160" w:hanging="180"/>
      </w:pPr>
    </w:lvl>
    <w:lvl w:ilvl="3" w:tplc="22395111" w:tentative="1">
      <w:start w:val="1"/>
      <w:numFmt w:val="decimal"/>
      <w:lvlText w:val="%4."/>
      <w:lvlJc w:val="left"/>
      <w:pPr>
        <w:ind w:left="2880" w:hanging="360"/>
      </w:pPr>
    </w:lvl>
    <w:lvl w:ilvl="4" w:tplc="22395111" w:tentative="1">
      <w:start w:val="1"/>
      <w:numFmt w:val="lowerLetter"/>
      <w:lvlText w:val="%5."/>
      <w:lvlJc w:val="left"/>
      <w:pPr>
        <w:ind w:left="3600" w:hanging="360"/>
      </w:pPr>
    </w:lvl>
    <w:lvl w:ilvl="5" w:tplc="22395111" w:tentative="1">
      <w:start w:val="1"/>
      <w:numFmt w:val="lowerRoman"/>
      <w:lvlText w:val="%6."/>
      <w:lvlJc w:val="right"/>
      <w:pPr>
        <w:ind w:left="4320" w:hanging="180"/>
      </w:pPr>
    </w:lvl>
    <w:lvl w:ilvl="6" w:tplc="22395111" w:tentative="1">
      <w:start w:val="1"/>
      <w:numFmt w:val="decimal"/>
      <w:lvlText w:val="%7."/>
      <w:lvlJc w:val="left"/>
      <w:pPr>
        <w:ind w:left="5040" w:hanging="360"/>
      </w:pPr>
    </w:lvl>
    <w:lvl w:ilvl="7" w:tplc="22395111" w:tentative="1">
      <w:start w:val="1"/>
      <w:numFmt w:val="lowerLetter"/>
      <w:lvlText w:val="%8."/>
      <w:lvlJc w:val="left"/>
      <w:pPr>
        <w:ind w:left="5760" w:hanging="360"/>
      </w:pPr>
    </w:lvl>
    <w:lvl w:ilvl="8" w:tplc="22395111" w:tentative="1">
      <w:start w:val="1"/>
      <w:numFmt w:val="lowerRoman"/>
      <w:lvlText w:val="%9."/>
      <w:lvlJc w:val="right"/>
      <w:pPr>
        <w:ind w:left="6480" w:hanging="180"/>
      </w:pPr>
    </w:lvl>
  </w:abstractNum>
  <w:abstractNum w:abstractNumId="23139937">
    <w:multiLevelType w:val="hybridMultilevel"/>
    <w:lvl w:ilvl="0" w:tplc="21341940">
      <w:start w:val="1"/>
      <w:numFmt w:val="decimal"/>
      <w:lvlText w:val="%1."/>
      <w:lvlJc w:val="left"/>
      <w:pPr>
        <w:ind w:left="720" w:hanging="360"/>
      </w:pPr>
    </w:lvl>
    <w:lvl w:ilvl="1" w:tplc="21341940" w:tentative="1">
      <w:start w:val="1"/>
      <w:numFmt w:val="lowerLetter"/>
      <w:lvlText w:val="%2."/>
      <w:lvlJc w:val="left"/>
      <w:pPr>
        <w:ind w:left="1440" w:hanging="360"/>
      </w:pPr>
    </w:lvl>
    <w:lvl w:ilvl="2" w:tplc="21341940" w:tentative="1">
      <w:start w:val="1"/>
      <w:numFmt w:val="lowerRoman"/>
      <w:lvlText w:val="%3."/>
      <w:lvlJc w:val="right"/>
      <w:pPr>
        <w:ind w:left="2160" w:hanging="180"/>
      </w:pPr>
    </w:lvl>
    <w:lvl w:ilvl="3" w:tplc="21341940" w:tentative="1">
      <w:start w:val="1"/>
      <w:numFmt w:val="decimal"/>
      <w:lvlText w:val="%4."/>
      <w:lvlJc w:val="left"/>
      <w:pPr>
        <w:ind w:left="2880" w:hanging="360"/>
      </w:pPr>
    </w:lvl>
    <w:lvl w:ilvl="4" w:tplc="21341940" w:tentative="1">
      <w:start w:val="1"/>
      <w:numFmt w:val="lowerLetter"/>
      <w:lvlText w:val="%5."/>
      <w:lvlJc w:val="left"/>
      <w:pPr>
        <w:ind w:left="3600" w:hanging="360"/>
      </w:pPr>
    </w:lvl>
    <w:lvl w:ilvl="5" w:tplc="21341940" w:tentative="1">
      <w:start w:val="1"/>
      <w:numFmt w:val="lowerRoman"/>
      <w:lvlText w:val="%6."/>
      <w:lvlJc w:val="right"/>
      <w:pPr>
        <w:ind w:left="4320" w:hanging="180"/>
      </w:pPr>
    </w:lvl>
    <w:lvl w:ilvl="6" w:tplc="21341940" w:tentative="1">
      <w:start w:val="1"/>
      <w:numFmt w:val="decimal"/>
      <w:lvlText w:val="%7."/>
      <w:lvlJc w:val="left"/>
      <w:pPr>
        <w:ind w:left="5040" w:hanging="360"/>
      </w:pPr>
    </w:lvl>
    <w:lvl w:ilvl="7" w:tplc="21341940" w:tentative="1">
      <w:start w:val="1"/>
      <w:numFmt w:val="lowerLetter"/>
      <w:lvlText w:val="%8."/>
      <w:lvlJc w:val="left"/>
      <w:pPr>
        <w:ind w:left="5760" w:hanging="360"/>
      </w:pPr>
    </w:lvl>
    <w:lvl w:ilvl="8" w:tplc="21341940" w:tentative="1">
      <w:start w:val="1"/>
      <w:numFmt w:val="lowerRoman"/>
      <w:lvlText w:val="%9."/>
      <w:lvlJc w:val="right"/>
      <w:pPr>
        <w:ind w:left="6480" w:hanging="180"/>
      </w:pPr>
    </w:lvl>
  </w:abstractNum>
  <w:abstractNum w:abstractNumId="23139936">
    <w:multiLevelType w:val="hybridMultilevel"/>
    <w:lvl w:ilvl="0" w:tplc="49119338">
      <w:start w:val="1"/>
      <w:numFmt w:val="decimal"/>
      <w:lvlText w:val="%1."/>
      <w:lvlJc w:val="left"/>
      <w:pPr>
        <w:ind w:left="720" w:hanging="360"/>
      </w:pPr>
    </w:lvl>
    <w:lvl w:ilvl="1" w:tplc="49119338" w:tentative="1">
      <w:start w:val="1"/>
      <w:numFmt w:val="lowerLetter"/>
      <w:lvlText w:val="%2."/>
      <w:lvlJc w:val="left"/>
      <w:pPr>
        <w:ind w:left="1440" w:hanging="360"/>
      </w:pPr>
    </w:lvl>
    <w:lvl w:ilvl="2" w:tplc="49119338" w:tentative="1">
      <w:start w:val="1"/>
      <w:numFmt w:val="lowerRoman"/>
      <w:lvlText w:val="%3."/>
      <w:lvlJc w:val="right"/>
      <w:pPr>
        <w:ind w:left="2160" w:hanging="180"/>
      </w:pPr>
    </w:lvl>
    <w:lvl w:ilvl="3" w:tplc="49119338" w:tentative="1">
      <w:start w:val="1"/>
      <w:numFmt w:val="decimal"/>
      <w:lvlText w:val="%4."/>
      <w:lvlJc w:val="left"/>
      <w:pPr>
        <w:ind w:left="2880" w:hanging="360"/>
      </w:pPr>
    </w:lvl>
    <w:lvl w:ilvl="4" w:tplc="49119338" w:tentative="1">
      <w:start w:val="1"/>
      <w:numFmt w:val="lowerLetter"/>
      <w:lvlText w:val="%5."/>
      <w:lvlJc w:val="left"/>
      <w:pPr>
        <w:ind w:left="3600" w:hanging="360"/>
      </w:pPr>
    </w:lvl>
    <w:lvl w:ilvl="5" w:tplc="49119338" w:tentative="1">
      <w:start w:val="1"/>
      <w:numFmt w:val="lowerRoman"/>
      <w:lvlText w:val="%6."/>
      <w:lvlJc w:val="right"/>
      <w:pPr>
        <w:ind w:left="4320" w:hanging="180"/>
      </w:pPr>
    </w:lvl>
    <w:lvl w:ilvl="6" w:tplc="49119338" w:tentative="1">
      <w:start w:val="1"/>
      <w:numFmt w:val="decimal"/>
      <w:lvlText w:val="%7."/>
      <w:lvlJc w:val="left"/>
      <w:pPr>
        <w:ind w:left="5040" w:hanging="360"/>
      </w:pPr>
    </w:lvl>
    <w:lvl w:ilvl="7" w:tplc="49119338" w:tentative="1">
      <w:start w:val="1"/>
      <w:numFmt w:val="lowerLetter"/>
      <w:lvlText w:val="%8."/>
      <w:lvlJc w:val="left"/>
      <w:pPr>
        <w:ind w:left="5760" w:hanging="360"/>
      </w:pPr>
    </w:lvl>
    <w:lvl w:ilvl="8" w:tplc="49119338" w:tentative="1">
      <w:start w:val="1"/>
      <w:numFmt w:val="lowerRoman"/>
      <w:lvlText w:val="%9."/>
      <w:lvlJc w:val="right"/>
      <w:pPr>
        <w:ind w:left="6480" w:hanging="180"/>
      </w:pPr>
    </w:lvl>
  </w:abstractNum>
  <w:abstractNum w:abstractNumId="23139935">
    <w:multiLevelType w:val="hybridMultilevel"/>
    <w:lvl w:ilvl="0" w:tplc="32788105">
      <w:start w:val="1"/>
      <w:numFmt w:val="decimal"/>
      <w:lvlText w:val="%1."/>
      <w:lvlJc w:val="left"/>
      <w:pPr>
        <w:ind w:left="720" w:hanging="360"/>
      </w:pPr>
    </w:lvl>
    <w:lvl w:ilvl="1" w:tplc="32788105" w:tentative="1">
      <w:start w:val="1"/>
      <w:numFmt w:val="lowerLetter"/>
      <w:lvlText w:val="%2."/>
      <w:lvlJc w:val="left"/>
      <w:pPr>
        <w:ind w:left="1440" w:hanging="360"/>
      </w:pPr>
    </w:lvl>
    <w:lvl w:ilvl="2" w:tplc="32788105" w:tentative="1">
      <w:start w:val="1"/>
      <w:numFmt w:val="lowerRoman"/>
      <w:lvlText w:val="%3."/>
      <w:lvlJc w:val="right"/>
      <w:pPr>
        <w:ind w:left="2160" w:hanging="180"/>
      </w:pPr>
    </w:lvl>
    <w:lvl w:ilvl="3" w:tplc="32788105" w:tentative="1">
      <w:start w:val="1"/>
      <w:numFmt w:val="decimal"/>
      <w:lvlText w:val="%4."/>
      <w:lvlJc w:val="left"/>
      <w:pPr>
        <w:ind w:left="2880" w:hanging="360"/>
      </w:pPr>
    </w:lvl>
    <w:lvl w:ilvl="4" w:tplc="32788105" w:tentative="1">
      <w:start w:val="1"/>
      <w:numFmt w:val="lowerLetter"/>
      <w:lvlText w:val="%5."/>
      <w:lvlJc w:val="left"/>
      <w:pPr>
        <w:ind w:left="3600" w:hanging="360"/>
      </w:pPr>
    </w:lvl>
    <w:lvl w:ilvl="5" w:tplc="32788105" w:tentative="1">
      <w:start w:val="1"/>
      <w:numFmt w:val="lowerRoman"/>
      <w:lvlText w:val="%6."/>
      <w:lvlJc w:val="right"/>
      <w:pPr>
        <w:ind w:left="4320" w:hanging="180"/>
      </w:pPr>
    </w:lvl>
    <w:lvl w:ilvl="6" w:tplc="32788105" w:tentative="1">
      <w:start w:val="1"/>
      <w:numFmt w:val="decimal"/>
      <w:lvlText w:val="%7."/>
      <w:lvlJc w:val="left"/>
      <w:pPr>
        <w:ind w:left="5040" w:hanging="360"/>
      </w:pPr>
    </w:lvl>
    <w:lvl w:ilvl="7" w:tplc="32788105" w:tentative="1">
      <w:start w:val="1"/>
      <w:numFmt w:val="lowerLetter"/>
      <w:lvlText w:val="%8."/>
      <w:lvlJc w:val="left"/>
      <w:pPr>
        <w:ind w:left="5760" w:hanging="360"/>
      </w:pPr>
    </w:lvl>
    <w:lvl w:ilvl="8" w:tplc="32788105" w:tentative="1">
      <w:start w:val="1"/>
      <w:numFmt w:val="lowerRoman"/>
      <w:lvlText w:val="%9."/>
      <w:lvlJc w:val="right"/>
      <w:pPr>
        <w:ind w:left="6480" w:hanging="180"/>
      </w:pPr>
    </w:lvl>
  </w:abstractNum>
  <w:abstractNum w:abstractNumId="23139934">
    <w:multiLevelType w:val="hybridMultilevel"/>
    <w:lvl w:ilvl="0" w:tplc="47794594">
      <w:start w:val="1"/>
      <w:numFmt w:val="decimal"/>
      <w:lvlText w:val="%1."/>
      <w:lvlJc w:val="left"/>
      <w:pPr>
        <w:ind w:left="720" w:hanging="360"/>
      </w:pPr>
    </w:lvl>
    <w:lvl w:ilvl="1" w:tplc="47794594" w:tentative="1">
      <w:start w:val="1"/>
      <w:numFmt w:val="lowerLetter"/>
      <w:lvlText w:val="%2."/>
      <w:lvlJc w:val="left"/>
      <w:pPr>
        <w:ind w:left="1440" w:hanging="360"/>
      </w:pPr>
    </w:lvl>
    <w:lvl w:ilvl="2" w:tplc="47794594" w:tentative="1">
      <w:start w:val="1"/>
      <w:numFmt w:val="lowerRoman"/>
      <w:lvlText w:val="%3."/>
      <w:lvlJc w:val="right"/>
      <w:pPr>
        <w:ind w:left="2160" w:hanging="180"/>
      </w:pPr>
    </w:lvl>
    <w:lvl w:ilvl="3" w:tplc="47794594" w:tentative="1">
      <w:start w:val="1"/>
      <w:numFmt w:val="decimal"/>
      <w:lvlText w:val="%4."/>
      <w:lvlJc w:val="left"/>
      <w:pPr>
        <w:ind w:left="2880" w:hanging="360"/>
      </w:pPr>
    </w:lvl>
    <w:lvl w:ilvl="4" w:tplc="47794594" w:tentative="1">
      <w:start w:val="1"/>
      <w:numFmt w:val="lowerLetter"/>
      <w:lvlText w:val="%5."/>
      <w:lvlJc w:val="left"/>
      <w:pPr>
        <w:ind w:left="3600" w:hanging="360"/>
      </w:pPr>
    </w:lvl>
    <w:lvl w:ilvl="5" w:tplc="47794594" w:tentative="1">
      <w:start w:val="1"/>
      <w:numFmt w:val="lowerRoman"/>
      <w:lvlText w:val="%6."/>
      <w:lvlJc w:val="right"/>
      <w:pPr>
        <w:ind w:left="4320" w:hanging="180"/>
      </w:pPr>
    </w:lvl>
    <w:lvl w:ilvl="6" w:tplc="47794594" w:tentative="1">
      <w:start w:val="1"/>
      <w:numFmt w:val="decimal"/>
      <w:lvlText w:val="%7."/>
      <w:lvlJc w:val="left"/>
      <w:pPr>
        <w:ind w:left="5040" w:hanging="360"/>
      </w:pPr>
    </w:lvl>
    <w:lvl w:ilvl="7" w:tplc="47794594" w:tentative="1">
      <w:start w:val="1"/>
      <w:numFmt w:val="lowerLetter"/>
      <w:lvlText w:val="%8."/>
      <w:lvlJc w:val="left"/>
      <w:pPr>
        <w:ind w:left="5760" w:hanging="360"/>
      </w:pPr>
    </w:lvl>
    <w:lvl w:ilvl="8" w:tplc="47794594" w:tentative="1">
      <w:start w:val="1"/>
      <w:numFmt w:val="lowerRoman"/>
      <w:lvlText w:val="%9."/>
      <w:lvlJc w:val="right"/>
      <w:pPr>
        <w:ind w:left="6480" w:hanging="180"/>
      </w:pPr>
    </w:lvl>
  </w:abstractNum>
  <w:abstractNum w:abstractNumId="23139933">
    <w:multiLevelType w:val="hybridMultilevel"/>
    <w:lvl w:ilvl="0" w:tplc="57603044">
      <w:start w:val="1"/>
      <w:numFmt w:val="decimal"/>
      <w:lvlText w:val="%1."/>
      <w:lvlJc w:val="left"/>
      <w:pPr>
        <w:ind w:left="720" w:hanging="360"/>
      </w:pPr>
    </w:lvl>
    <w:lvl w:ilvl="1" w:tplc="57603044" w:tentative="1">
      <w:start w:val="1"/>
      <w:numFmt w:val="lowerLetter"/>
      <w:lvlText w:val="%2."/>
      <w:lvlJc w:val="left"/>
      <w:pPr>
        <w:ind w:left="1440" w:hanging="360"/>
      </w:pPr>
    </w:lvl>
    <w:lvl w:ilvl="2" w:tplc="57603044" w:tentative="1">
      <w:start w:val="1"/>
      <w:numFmt w:val="lowerRoman"/>
      <w:lvlText w:val="%3."/>
      <w:lvlJc w:val="right"/>
      <w:pPr>
        <w:ind w:left="2160" w:hanging="180"/>
      </w:pPr>
    </w:lvl>
    <w:lvl w:ilvl="3" w:tplc="57603044" w:tentative="1">
      <w:start w:val="1"/>
      <w:numFmt w:val="decimal"/>
      <w:lvlText w:val="%4."/>
      <w:lvlJc w:val="left"/>
      <w:pPr>
        <w:ind w:left="2880" w:hanging="360"/>
      </w:pPr>
    </w:lvl>
    <w:lvl w:ilvl="4" w:tplc="57603044" w:tentative="1">
      <w:start w:val="1"/>
      <w:numFmt w:val="lowerLetter"/>
      <w:lvlText w:val="%5."/>
      <w:lvlJc w:val="left"/>
      <w:pPr>
        <w:ind w:left="3600" w:hanging="360"/>
      </w:pPr>
    </w:lvl>
    <w:lvl w:ilvl="5" w:tplc="57603044" w:tentative="1">
      <w:start w:val="1"/>
      <w:numFmt w:val="lowerRoman"/>
      <w:lvlText w:val="%6."/>
      <w:lvlJc w:val="right"/>
      <w:pPr>
        <w:ind w:left="4320" w:hanging="180"/>
      </w:pPr>
    </w:lvl>
    <w:lvl w:ilvl="6" w:tplc="57603044" w:tentative="1">
      <w:start w:val="1"/>
      <w:numFmt w:val="decimal"/>
      <w:lvlText w:val="%7."/>
      <w:lvlJc w:val="left"/>
      <w:pPr>
        <w:ind w:left="5040" w:hanging="360"/>
      </w:pPr>
    </w:lvl>
    <w:lvl w:ilvl="7" w:tplc="57603044" w:tentative="1">
      <w:start w:val="1"/>
      <w:numFmt w:val="lowerLetter"/>
      <w:lvlText w:val="%8."/>
      <w:lvlJc w:val="left"/>
      <w:pPr>
        <w:ind w:left="5760" w:hanging="360"/>
      </w:pPr>
    </w:lvl>
    <w:lvl w:ilvl="8" w:tplc="57603044" w:tentative="1">
      <w:start w:val="1"/>
      <w:numFmt w:val="lowerRoman"/>
      <w:lvlText w:val="%9."/>
      <w:lvlJc w:val="right"/>
      <w:pPr>
        <w:ind w:left="6480" w:hanging="180"/>
      </w:pPr>
    </w:lvl>
  </w:abstractNum>
  <w:abstractNum w:abstractNumId="23139932">
    <w:multiLevelType w:val="hybridMultilevel"/>
    <w:lvl w:ilvl="0" w:tplc="21082950">
      <w:start w:val="1"/>
      <w:numFmt w:val="decimal"/>
      <w:lvlText w:val="%1."/>
      <w:lvlJc w:val="left"/>
      <w:pPr>
        <w:ind w:left="720" w:hanging="360"/>
      </w:pPr>
    </w:lvl>
    <w:lvl w:ilvl="1" w:tplc="21082950" w:tentative="1">
      <w:start w:val="1"/>
      <w:numFmt w:val="lowerLetter"/>
      <w:lvlText w:val="%2."/>
      <w:lvlJc w:val="left"/>
      <w:pPr>
        <w:ind w:left="1440" w:hanging="360"/>
      </w:pPr>
    </w:lvl>
    <w:lvl w:ilvl="2" w:tplc="21082950" w:tentative="1">
      <w:start w:val="1"/>
      <w:numFmt w:val="lowerRoman"/>
      <w:lvlText w:val="%3."/>
      <w:lvlJc w:val="right"/>
      <w:pPr>
        <w:ind w:left="2160" w:hanging="180"/>
      </w:pPr>
    </w:lvl>
    <w:lvl w:ilvl="3" w:tplc="21082950" w:tentative="1">
      <w:start w:val="1"/>
      <w:numFmt w:val="decimal"/>
      <w:lvlText w:val="%4."/>
      <w:lvlJc w:val="left"/>
      <w:pPr>
        <w:ind w:left="2880" w:hanging="360"/>
      </w:pPr>
    </w:lvl>
    <w:lvl w:ilvl="4" w:tplc="21082950" w:tentative="1">
      <w:start w:val="1"/>
      <w:numFmt w:val="lowerLetter"/>
      <w:lvlText w:val="%5."/>
      <w:lvlJc w:val="left"/>
      <w:pPr>
        <w:ind w:left="3600" w:hanging="360"/>
      </w:pPr>
    </w:lvl>
    <w:lvl w:ilvl="5" w:tplc="21082950" w:tentative="1">
      <w:start w:val="1"/>
      <w:numFmt w:val="lowerRoman"/>
      <w:lvlText w:val="%6."/>
      <w:lvlJc w:val="right"/>
      <w:pPr>
        <w:ind w:left="4320" w:hanging="180"/>
      </w:pPr>
    </w:lvl>
    <w:lvl w:ilvl="6" w:tplc="21082950" w:tentative="1">
      <w:start w:val="1"/>
      <w:numFmt w:val="decimal"/>
      <w:lvlText w:val="%7."/>
      <w:lvlJc w:val="left"/>
      <w:pPr>
        <w:ind w:left="5040" w:hanging="360"/>
      </w:pPr>
    </w:lvl>
    <w:lvl w:ilvl="7" w:tplc="21082950" w:tentative="1">
      <w:start w:val="1"/>
      <w:numFmt w:val="lowerLetter"/>
      <w:lvlText w:val="%8."/>
      <w:lvlJc w:val="left"/>
      <w:pPr>
        <w:ind w:left="5760" w:hanging="360"/>
      </w:pPr>
    </w:lvl>
    <w:lvl w:ilvl="8" w:tplc="21082950" w:tentative="1">
      <w:start w:val="1"/>
      <w:numFmt w:val="lowerRoman"/>
      <w:lvlText w:val="%9."/>
      <w:lvlJc w:val="right"/>
      <w:pPr>
        <w:ind w:left="6480" w:hanging="180"/>
      </w:pPr>
    </w:lvl>
  </w:abstractNum>
  <w:abstractNum w:abstractNumId="23139931">
    <w:multiLevelType w:val="hybridMultilevel"/>
    <w:lvl w:ilvl="0" w:tplc="69192747">
      <w:start w:val="1"/>
      <w:numFmt w:val="decimal"/>
      <w:lvlText w:val="%1."/>
      <w:lvlJc w:val="left"/>
      <w:pPr>
        <w:ind w:left="720" w:hanging="360"/>
      </w:pPr>
    </w:lvl>
    <w:lvl w:ilvl="1" w:tplc="69192747" w:tentative="1">
      <w:start w:val="1"/>
      <w:numFmt w:val="lowerLetter"/>
      <w:lvlText w:val="%2."/>
      <w:lvlJc w:val="left"/>
      <w:pPr>
        <w:ind w:left="1440" w:hanging="360"/>
      </w:pPr>
    </w:lvl>
    <w:lvl w:ilvl="2" w:tplc="69192747" w:tentative="1">
      <w:start w:val="1"/>
      <w:numFmt w:val="lowerRoman"/>
      <w:lvlText w:val="%3."/>
      <w:lvlJc w:val="right"/>
      <w:pPr>
        <w:ind w:left="2160" w:hanging="180"/>
      </w:pPr>
    </w:lvl>
    <w:lvl w:ilvl="3" w:tplc="69192747" w:tentative="1">
      <w:start w:val="1"/>
      <w:numFmt w:val="decimal"/>
      <w:lvlText w:val="%4."/>
      <w:lvlJc w:val="left"/>
      <w:pPr>
        <w:ind w:left="2880" w:hanging="360"/>
      </w:pPr>
    </w:lvl>
    <w:lvl w:ilvl="4" w:tplc="69192747" w:tentative="1">
      <w:start w:val="1"/>
      <w:numFmt w:val="lowerLetter"/>
      <w:lvlText w:val="%5."/>
      <w:lvlJc w:val="left"/>
      <w:pPr>
        <w:ind w:left="3600" w:hanging="360"/>
      </w:pPr>
    </w:lvl>
    <w:lvl w:ilvl="5" w:tplc="69192747" w:tentative="1">
      <w:start w:val="1"/>
      <w:numFmt w:val="lowerRoman"/>
      <w:lvlText w:val="%6."/>
      <w:lvlJc w:val="right"/>
      <w:pPr>
        <w:ind w:left="4320" w:hanging="180"/>
      </w:pPr>
    </w:lvl>
    <w:lvl w:ilvl="6" w:tplc="69192747" w:tentative="1">
      <w:start w:val="1"/>
      <w:numFmt w:val="decimal"/>
      <w:lvlText w:val="%7."/>
      <w:lvlJc w:val="left"/>
      <w:pPr>
        <w:ind w:left="5040" w:hanging="360"/>
      </w:pPr>
    </w:lvl>
    <w:lvl w:ilvl="7" w:tplc="69192747" w:tentative="1">
      <w:start w:val="1"/>
      <w:numFmt w:val="lowerLetter"/>
      <w:lvlText w:val="%8."/>
      <w:lvlJc w:val="left"/>
      <w:pPr>
        <w:ind w:left="5760" w:hanging="360"/>
      </w:pPr>
    </w:lvl>
    <w:lvl w:ilvl="8" w:tplc="69192747" w:tentative="1">
      <w:start w:val="1"/>
      <w:numFmt w:val="lowerRoman"/>
      <w:lvlText w:val="%9."/>
      <w:lvlJc w:val="right"/>
      <w:pPr>
        <w:ind w:left="6480" w:hanging="180"/>
      </w:pPr>
    </w:lvl>
  </w:abstractNum>
  <w:abstractNum w:abstractNumId="23139930">
    <w:multiLevelType w:val="hybridMultilevel"/>
    <w:lvl w:ilvl="0" w:tplc="41572232">
      <w:start w:val="1"/>
      <w:numFmt w:val="decimal"/>
      <w:lvlText w:val="%1."/>
      <w:lvlJc w:val="left"/>
      <w:pPr>
        <w:ind w:left="720" w:hanging="360"/>
      </w:pPr>
    </w:lvl>
    <w:lvl w:ilvl="1" w:tplc="41572232" w:tentative="1">
      <w:start w:val="1"/>
      <w:numFmt w:val="lowerLetter"/>
      <w:lvlText w:val="%2."/>
      <w:lvlJc w:val="left"/>
      <w:pPr>
        <w:ind w:left="1440" w:hanging="360"/>
      </w:pPr>
    </w:lvl>
    <w:lvl w:ilvl="2" w:tplc="41572232" w:tentative="1">
      <w:start w:val="1"/>
      <w:numFmt w:val="lowerRoman"/>
      <w:lvlText w:val="%3."/>
      <w:lvlJc w:val="right"/>
      <w:pPr>
        <w:ind w:left="2160" w:hanging="180"/>
      </w:pPr>
    </w:lvl>
    <w:lvl w:ilvl="3" w:tplc="41572232" w:tentative="1">
      <w:start w:val="1"/>
      <w:numFmt w:val="decimal"/>
      <w:lvlText w:val="%4."/>
      <w:lvlJc w:val="left"/>
      <w:pPr>
        <w:ind w:left="2880" w:hanging="360"/>
      </w:pPr>
    </w:lvl>
    <w:lvl w:ilvl="4" w:tplc="41572232" w:tentative="1">
      <w:start w:val="1"/>
      <w:numFmt w:val="lowerLetter"/>
      <w:lvlText w:val="%5."/>
      <w:lvlJc w:val="left"/>
      <w:pPr>
        <w:ind w:left="3600" w:hanging="360"/>
      </w:pPr>
    </w:lvl>
    <w:lvl w:ilvl="5" w:tplc="41572232" w:tentative="1">
      <w:start w:val="1"/>
      <w:numFmt w:val="lowerRoman"/>
      <w:lvlText w:val="%6."/>
      <w:lvlJc w:val="right"/>
      <w:pPr>
        <w:ind w:left="4320" w:hanging="180"/>
      </w:pPr>
    </w:lvl>
    <w:lvl w:ilvl="6" w:tplc="41572232" w:tentative="1">
      <w:start w:val="1"/>
      <w:numFmt w:val="decimal"/>
      <w:lvlText w:val="%7."/>
      <w:lvlJc w:val="left"/>
      <w:pPr>
        <w:ind w:left="5040" w:hanging="360"/>
      </w:pPr>
    </w:lvl>
    <w:lvl w:ilvl="7" w:tplc="41572232" w:tentative="1">
      <w:start w:val="1"/>
      <w:numFmt w:val="lowerLetter"/>
      <w:lvlText w:val="%8."/>
      <w:lvlJc w:val="left"/>
      <w:pPr>
        <w:ind w:left="5760" w:hanging="360"/>
      </w:pPr>
    </w:lvl>
    <w:lvl w:ilvl="8" w:tplc="41572232" w:tentative="1">
      <w:start w:val="1"/>
      <w:numFmt w:val="lowerRoman"/>
      <w:lvlText w:val="%9."/>
      <w:lvlJc w:val="right"/>
      <w:pPr>
        <w:ind w:left="6480" w:hanging="180"/>
      </w:pPr>
    </w:lvl>
  </w:abstractNum>
  <w:abstractNum w:abstractNumId="23139929">
    <w:multiLevelType w:val="hybridMultilevel"/>
    <w:lvl w:ilvl="0" w:tplc="31604892">
      <w:start w:val="1"/>
      <w:numFmt w:val="decimal"/>
      <w:lvlText w:val="%1."/>
      <w:lvlJc w:val="left"/>
      <w:pPr>
        <w:ind w:left="720" w:hanging="360"/>
      </w:pPr>
    </w:lvl>
    <w:lvl w:ilvl="1" w:tplc="31604892" w:tentative="1">
      <w:start w:val="1"/>
      <w:numFmt w:val="lowerLetter"/>
      <w:lvlText w:val="%2."/>
      <w:lvlJc w:val="left"/>
      <w:pPr>
        <w:ind w:left="1440" w:hanging="360"/>
      </w:pPr>
    </w:lvl>
    <w:lvl w:ilvl="2" w:tplc="31604892" w:tentative="1">
      <w:start w:val="1"/>
      <w:numFmt w:val="lowerRoman"/>
      <w:lvlText w:val="%3."/>
      <w:lvlJc w:val="right"/>
      <w:pPr>
        <w:ind w:left="2160" w:hanging="180"/>
      </w:pPr>
    </w:lvl>
    <w:lvl w:ilvl="3" w:tplc="31604892" w:tentative="1">
      <w:start w:val="1"/>
      <w:numFmt w:val="decimal"/>
      <w:lvlText w:val="%4."/>
      <w:lvlJc w:val="left"/>
      <w:pPr>
        <w:ind w:left="2880" w:hanging="360"/>
      </w:pPr>
    </w:lvl>
    <w:lvl w:ilvl="4" w:tplc="31604892" w:tentative="1">
      <w:start w:val="1"/>
      <w:numFmt w:val="lowerLetter"/>
      <w:lvlText w:val="%5."/>
      <w:lvlJc w:val="left"/>
      <w:pPr>
        <w:ind w:left="3600" w:hanging="360"/>
      </w:pPr>
    </w:lvl>
    <w:lvl w:ilvl="5" w:tplc="31604892" w:tentative="1">
      <w:start w:val="1"/>
      <w:numFmt w:val="lowerRoman"/>
      <w:lvlText w:val="%6."/>
      <w:lvlJc w:val="right"/>
      <w:pPr>
        <w:ind w:left="4320" w:hanging="180"/>
      </w:pPr>
    </w:lvl>
    <w:lvl w:ilvl="6" w:tplc="31604892" w:tentative="1">
      <w:start w:val="1"/>
      <w:numFmt w:val="decimal"/>
      <w:lvlText w:val="%7."/>
      <w:lvlJc w:val="left"/>
      <w:pPr>
        <w:ind w:left="5040" w:hanging="360"/>
      </w:pPr>
    </w:lvl>
    <w:lvl w:ilvl="7" w:tplc="31604892" w:tentative="1">
      <w:start w:val="1"/>
      <w:numFmt w:val="lowerLetter"/>
      <w:lvlText w:val="%8."/>
      <w:lvlJc w:val="left"/>
      <w:pPr>
        <w:ind w:left="5760" w:hanging="360"/>
      </w:pPr>
    </w:lvl>
    <w:lvl w:ilvl="8" w:tplc="31604892" w:tentative="1">
      <w:start w:val="1"/>
      <w:numFmt w:val="lowerRoman"/>
      <w:lvlText w:val="%9."/>
      <w:lvlJc w:val="right"/>
      <w:pPr>
        <w:ind w:left="6480" w:hanging="180"/>
      </w:pPr>
    </w:lvl>
  </w:abstractNum>
  <w:abstractNum w:abstractNumId="23139928">
    <w:multiLevelType w:val="hybridMultilevel"/>
    <w:lvl w:ilvl="0" w:tplc="21288228">
      <w:start w:val="1"/>
      <w:numFmt w:val="decimal"/>
      <w:lvlText w:val="%1."/>
      <w:lvlJc w:val="left"/>
      <w:pPr>
        <w:ind w:left="720" w:hanging="360"/>
      </w:pPr>
    </w:lvl>
    <w:lvl w:ilvl="1" w:tplc="21288228" w:tentative="1">
      <w:start w:val="1"/>
      <w:numFmt w:val="lowerLetter"/>
      <w:lvlText w:val="%2."/>
      <w:lvlJc w:val="left"/>
      <w:pPr>
        <w:ind w:left="1440" w:hanging="360"/>
      </w:pPr>
    </w:lvl>
    <w:lvl w:ilvl="2" w:tplc="21288228" w:tentative="1">
      <w:start w:val="1"/>
      <w:numFmt w:val="lowerRoman"/>
      <w:lvlText w:val="%3."/>
      <w:lvlJc w:val="right"/>
      <w:pPr>
        <w:ind w:left="2160" w:hanging="180"/>
      </w:pPr>
    </w:lvl>
    <w:lvl w:ilvl="3" w:tplc="21288228" w:tentative="1">
      <w:start w:val="1"/>
      <w:numFmt w:val="decimal"/>
      <w:lvlText w:val="%4."/>
      <w:lvlJc w:val="left"/>
      <w:pPr>
        <w:ind w:left="2880" w:hanging="360"/>
      </w:pPr>
    </w:lvl>
    <w:lvl w:ilvl="4" w:tplc="21288228" w:tentative="1">
      <w:start w:val="1"/>
      <w:numFmt w:val="lowerLetter"/>
      <w:lvlText w:val="%5."/>
      <w:lvlJc w:val="left"/>
      <w:pPr>
        <w:ind w:left="3600" w:hanging="360"/>
      </w:pPr>
    </w:lvl>
    <w:lvl w:ilvl="5" w:tplc="21288228" w:tentative="1">
      <w:start w:val="1"/>
      <w:numFmt w:val="lowerRoman"/>
      <w:lvlText w:val="%6."/>
      <w:lvlJc w:val="right"/>
      <w:pPr>
        <w:ind w:left="4320" w:hanging="180"/>
      </w:pPr>
    </w:lvl>
    <w:lvl w:ilvl="6" w:tplc="21288228" w:tentative="1">
      <w:start w:val="1"/>
      <w:numFmt w:val="decimal"/>
      <w:lvlText w:val="%7."/>
      <w:lvlJc w:val="left"/>
      <w:pPr>
        <w:ind w:left="5040" w:hanging="360"/>
      </w:pPr>
    </w:lvl>
    <w:lvl w:ilvl="7" w:tplc="21288228" w:tentative="1">
      <w:start w:val="1"/>
      <w:numFmt w:val="lowerLetter"/>
      <w:lvlText w:val="%8."/>
      <w:lvlJc w:val="left"/>
      <w:pPr>
        <w:ind w:left="5760" w:hanging="360"/>
      </w:pPr>
    </w:lvl>
    <w:lvl w:ilvl="8" w:tplc="21288228" w:tentative="1">
      <w:start w:val="1"/>
      <w:numFmt w:val="lowerRoman"/>
      <w:lvlText w:val="%9."/>
      <w:lvlJc w:val="right"/>
      <w:pPr>
        <w:ind w:left="6480" w:hanging="180"/>
      </w:pPr>
    </w:lvl>
  </w:abstractNum>
  <w:abstractNum w:abstractNumId="23139927">
    <w:multiLevelType w:val="hybridMultilevel"/>
    <w:lvl w:ilvl="0" w:tplc="21162984">
      <w:start w:val="1"/>
      <w:numFmt w:val="decimal"/>
      <w:lvlText w:val="%1."/>
      <w:lvlJc w:val="left"/>
      <w:pPr>
        <w:ind w:left="720" w:hanging="360"/>
      </w:pPr>
    </w:lvl>
    <w:lvl w:ilvl="1" w:tplc="21162984" w:tentative="1">
      <w:start w:val="1"/>
      <w:numFmt w:val="lowerLetter"/>
      <w:lvlText w:val="%2."/>
      <w:lvlJc w:val="left"/>
      <w:pPr>
        <w:ind w:left="1440" w:hanging="360"/>
      </w:pPr>
    </w:lvl>
    <w:lvl w:ilvl="2" w:tplc="21162984" w:tentative="1">
      <w:start w:val="1"/>
      <w:numFmt w:val="lowerRoman"/>
      <w:lvlText w:val="%3."/>
      <w:lvlJc w:val="right"/>
      <w:pPr>
        <w:ind w:left="2160" w:hanging="180"/>
      </w:pPr>
    </w:lvl>
    <w:lvl w:ilvl="3" w:tplc="21162984" w:tentative="1">
      <w:start w:val="1"/>
      <w:numFmt w:val="decimal"/>
      <w:lvlText w:val="%4."/>
      <w:lvlJc w:val="left"/>
      <w:pPr>
        <w:ind w:left="2880" w:hanging="360"/>
      </w:pPr>
    </w:lvl>
    <w:lvl w:ilvl="4" w:tplc="21162984" w:tentative="1">
      <w:start w:val="1"/>
      <w:numFmt w:val="lowerLetter"/>
      <w:lvlText w:val="%5."/>
      <w:lvlJc w:val="left"/>
      <w:pPr>
        <w:ind w:left="3600" w:hanging="360"/>
      </w:pPr>
    </w:lvl>
    <w:lvl w:ilvl="5" w:tplc="21162984" w:tentative="1">
      <w:start w:val="1"/>
      <w:numFmt w:val="lowerRoman"/>
      <w:lvlText w:val="%6."/>
      <w:lvlJc w:val="right"/>
      <w:pPr>
        <w:ind w:left="4320" w:hanging="180"/>
      </w:pPr>
    </w:lvl>
    <w:lvl w:ilvl="6" w:tplc="21162984" w:tentative="1">
      <w:start w:val="1"/>
      <w:numFmt w:val="decimal"/>
      <w:lvlText w:val="%7."/>
      <w:lvlJc w:val="left"/>
      <w:pPr>
        <w:ind w:left="5040" w:hanging="360"/>
      </w:pPr>
    </w:lvl>
    <w:lvl w:ilvl="7" w:tplc="21162984" w:tentative="1">
      <w:start w:val="1"/>
      <w:numFmt w:val="lowerLetter"/>
      <w:lvlText w:val="%8."/>
      <w:lvlJc w:val="left"/>
      <w:pPr>
        <w:ind w:left="5760" w:hanging="360"/>
      </w:pPr>
    </w:lvl>
    <w:lvl w:ilvl="8" w:tplc="21162984" w:tentative="1">
      <w:start w:val="1"/>
      <w:numFmt w:val="lowerRoman"/>
      <w:lvlText w:val="%9."/>
      <w:lvlJc w:val="right"/>
      <w:pPr>
        <w:ind w:left="6480" w:hanging="180"/>
      </w:pPr>
    </w:lvl>
  </w:abstractNum>
  <w:abstractNum w:abstractNumId="23139926">
    <w:multiLevelType w:val="hybridMultilevel"/>
    <w:lvl w:ilvl="0" w:tplc="62115231">
      <w:start w:val="1"/>
      <w:numFmt w:val="decimal"/>
      <w:lvlText w:val="%1."/>
      <w:lvlJc w:val="left"/>
      <w:pPr>
        <w:ind w:left="720" w:hanging="360"/>
      </w:pPr>
    </w:lvl>
    <w:lvl w:ilvl="1" w:tplc="62115231" w:tentative="1">
      <w:start w:val="1"/>
      <w:numFmt w:val="lowerLetter"/>
      <w:lvlText w:val="%2."/>
      <w:lvlJc w:val="left"/>
      <w:pPr>
        <w:ind w:left="1440" w:hanging="360"/>
      </w:pPr>
    </w:lvl>
    <w:lvl w:ilvl="2" w:tplc="62115231" w:tentative="1">
      <w:start w:val="1"/>
      <w:numFmt w:val="lowerRoman"/>
      <w:lvlText w:val="%3."/>
      <w:lvlJc w:val="right"/>
      <w:pPr>
        <w:ind w:left="2160" w:hanging="180"/>
      </w:pPr>
    </w:lvl>
    <w:lvl w:ilvl="3" w:tplc="62115231" w:tentative="1">
      <w:start w:val="1"/>
      <w:numFmt w:val="decimal"/>
      <w:lvlText w:val="%4."/>
      <w:lvlJc w:val="left"/>
      <w:pPr>
        <w:ind w:left="2880" w:hanging="360"/>
      </w:pPr>
    </w:lvl>
    <w:lvl w:ilvl="4" w:tplc="62115231" w:tentative="1">
      <w:start w:val="1"/>
      <w:numFmt w:val="lowerLetter"/>
      <w:lvlText w:val="%5."/>
      <w:lvlJc w:val="left"/>
      <w:pPr>
        <w:ind w:left="3600" w:hanging="360"/>
      </w:pPr>
    </w:lvl>
    <w:lvl w:ilvl="5" w:tplc="62115231" w:tentative="1">
      <w:start w:val="1"/>
      <w:numFmt w:val="lowerRoman"/>
      <w:lvlText w:val="%6."/>
      <w:lvlJc w:val="right"/>
      <w:pPr>
        <w:ind w:left="4320" w:hanging="180"/>
      </w:pPr>
    </w:lvl>
    <w:lvl w:ilvl="6" w:tplc="62115231" w:tentative="1">
      <w:start w:val="1"/>
      <w:numFmt w:val="decimal"/>
      <w:lvlText w:val="%7."/>
      <w:lvlJc w:val="left"/>
      <w:pPr>
        <w:ind w:left="5040" w:hanging="360"/>
      </w:pPr>
    </w:lvl>
    <w:lvl w:ilvl="7" w:tplc="62115231" w:tentative="1">
      <w:start w:val="1"/>
      <w:numFmt w:val="lowerLetter"/>
      <w:lvlText w:val="%8."/>
      <w:lvlJc w:val="left"/>
      <w:pPr>
        <w:ind w:left="5760" w:hanging="360"/>
      </w:pPr>
    </w:lvl>
    <w:lvl w:ilvl="8" w:tplc="62115231" w:tentative="1">
      <w:start w:val="1"/>
      <w:numFmt w:val="lowerRoman"/>
      <w:lvlText w:val="%9."/>
      <w:lvlJc w:val="right"/>
      <w:pPr>
        <w:ind w:left="6480" w:hanging="180"/>
      </w:pPr>
    </w:lvl>
  </w:abstractNum>
  <w:abstractNum w:abstractNumId="23139925">
    <w:multiLevelType w:val="hybridMultilevel"/>
    <w:lvl w:ilvl="0" w:tplc="60324549">
      <w:start w:val="1"/>
      <w:numFmt w:val="decimal"/>
      <w:lvlText w:val="%1."/>
      <w:lvlJc w:val="left"/>
      <w:pPr>
        <w:ind w:left="720" w:hanging="360"/>
      </w:pPr>
    </w:lvl>
    <w:lvl w:ilvl="1" w:tplc="60324549" w:tentative="1">
      <w:start w:val="1"/>
      <w:numFmt w:val="lowerLetter"/>
      <w:lvlText w:val="%2."/>
      <w:lvlJc w:val="left"/>
      <w:pPr>
        <w:ind w:left="1440" w:hanging="360"/>
      </w:pPr>
    </w:lvl>
    <w:lvl w:ilvl="2" w:tplc="60324549" w:tentative="1">
      <w:start w:val="1"/>
      <w:numFmt w:val="lowerRoman"/>
      <w:lvlText w:val="%3."/>
      <w:lvlJc w:val="right"/>
      <w:pPr>
        <w:ind w:left="2160" w:hanging="180"/>
      </w:pPr>
    </w:lvl>
    <w:lvl w:ilvl="3" w:tplc="60324549" w:tentative="1">
      <w:start w:val="1"/>
      <w:numFmt w:val="decimal"/>
      <w:lvlText w:val="%4."/>
      <w:lvlJc w:val="left"/>
      <w:pPr>
        <w:ind w:left="2880" w:hanging="360"/>
      </w:pPr>
    </w:lvl>
    <w:lvl w:ilvl="4" w:tplc="60324549" w:tentative="1">
      <w:start w:val="1"/>
      <w:numFmt w:val="lowerLetter"/>
      <w:lvlText w:val="%5."/>
      <w:lvlJc w:val="left"/>
      <w:pPr>
        <w:ind w:left="3600" w:hanging="360"/>
      </w:pPr>
    </w:lvl>
    <w:lvl w:ilvl="5" w:tplc="60324549" w:tentative="1">
      <w:start w:val="1"/>
      <w:numFmt w:val="lowerRoman"/>
      <w:lvlText w:val="%6."/>
      <w:lvlJc w:val="right"/>
      <w:pPr>
        <w:ind w:left="4320" w:hanging="180"/>
      </w:pPr>
    </w:lvl>
    <w:lvl w:ilvl="6" w:tplc="60324549" w:tentative="1">
      <w:start w:val="1"/>
      <w:numFmt w:val="decimal"/>
      <w:lvlText w:val="%7."/>
      <w:lvlJc w:val="left"/>
      <w:pPr>
        <w:ind w:left="5040" w:hanging="360"/>
      </w:pPr>
    </w:lvl>
    <w:lvl w:ilvl="7" w:tplc="60324549" w:tentative="1">
      <w:start w:val="1"/>
      <w:numFmt w:val="lowerLetter"/>
      <w:lvlText w:val="%8."/>
      <w:lvlJc w:val="left"/>
      <w:pPr>
        <w:ind w:left="5760" w:hanging="360"/>
      </w:pPr>
    </w:lvl>
    <w:lvl w:ilvl="8" w:tplc="60324549" w:tentative="1">
      <w:start w:val="1"/>
      <w:numFmt w:val="lowerRoman"/>
      <w:lvlText w:val="%9."/>
      <w:lvlJc w:val="right"/>
      <w:pPr>
        <w:ind w:left="6480" w:hanging="180"/>
      </w:pPr>
    </w:lvl>
  </w:abstractNum>
  <w:abstractNum w:abstractNumId="23139924">
    <w:multiLevelType w:val="hybridMultilevel"/>
    <w:lvl w:ilvl="0" w:tplc="89695383">
      <w:start w:val="1"/>
      <w:numFmt w:val="decimal"/>
      <w:lvlText w:val="%1."/>
      <w:lvlJc w:val="left"/>
      <w:pPr>
        <w:ind w:left="720" w:hanging="360"/>
      </w:pPr>
    </w:lvl>
    <w:lvl w:ilvl="1" w:tplc="89695383" w:tentative="1">
      <w:start w:val="1"/>
      <w:numFmt w:val="lowerLetter"/>
      <w:lvlText w:val="%2."/>
      <w:lvlJc w:val="left"/>
      <w:pPr>
        <w:ind w:left="1440" w:hanging="360"/>
      </w:pPr>
    </w:lvl>
    <w:lvl w:ilvl="2" w:tplc="89695383" w:tentative="1">
      <w:start w:val="1"/>
      <w:numFmt w:val="lowerRoman"/>
      <w:lvlText w:val="%3."/>
      <w:lvlJc w:val="right"/>
      <w:pPr>
        <w:ind w:left="2160" w:hanging="180"/>
      </w:pPr>
    </w:lvl>
    <w:lvl w:ilvl="3" w:tplc="89695383" w:tentative="1">
      <w:start w:val="1"/>
      <w:numFmt w:val="decimal"/>
      <w:lvlText w:val="%4."/>
      <w:lvlJc w:val="left"/>
      <w:pPr>
        <w:ind w:left="2880" w:hanging="360"/>
      </w:pPr>
    </w:lvl>
    <w:lvl w:ilvl="4" w:tplc="89695383" w:tentative="1">
      <w:start w:val="1"/>
      <w:numFmt w:val="lowerLetter"/>
      <w:lvlText w:val="%5."/>
      <w:lvlJc w:val="left"/>
      <w:pPr>
        <w:ind w:left="3600" w:hanging="360"/>
      </w:pPr>
    </w:lvl>
    <w:lvl w:ilvl="5" w:tplc="89695383" w:tentative="1">
      <w:start w:val="1"/>
      <w:numFmt w:val="lowerRoman"/>
      <w:lvlText w:val="%6."/>
      <w:lvlJc w:val="right"/>
      <w:pPr>
        <w:ind w:left="4320" w:hanging="180"/>
      </w:pPr>
    </w:lvl>
    <w:lvl w:ilvl="6" w:tplc="89695383" w:tentative="1">
      <w:start w:val="1"/>
      <w:numFmt w:val="decimal"/>
      <w:lvlText w:val="%7."/>
      <w:lvlJc w:val="left"/>
      <w:pPr>
        <w:ind w:left="5040" w:hanging="360"/>
      </w:pPr>
    </w:lvl>
    <w:lvl w:ilvl="7" w:tplc="89695383" w:tentative="1">
      <w:start w:val="1"/>
      <w:numFmt w:val="lowerLetter"/>
      <w:lvlText w:val="%8."/>
      <w:lvlJc w:val="left"/>
      <w:pPr>
        <w:ind w:left="5760" w:hanging="360"/>
      </w:pPr>
    </w:lvl>
    <w:lvl w:ilvl="8" w:tplc="89695383" w:tentative="1">
      <w:start w:val="1"/>
      <w:numFmt w:val="lowerRoman"/>
      <w:lvlText w:val="%9."/>
      <w:lvlJc w:val="right"/>
      <w:pPr>
        <w:ind w:left="6480" w:hanging="180"/>
      </w:pPr>
    </w:lvl>
  </w:abstractNum>
  <w:abstractNum w:abstractNumId="23139923">
    <w:multiLevelType w:val="hybridMultilevel"/>
    <w:lvl w:ilvl="0" w:tplc="64934409">
      <w:start w:val="1"/>
      <w:numFmt w:val="decimal"/>
      <w:lvlText w:val="%1."/>
      <w:lvlJc w:val="left"/>
      <w:pPr>
        <w:ind w:left="720" w:hanging="360"/>
      </w:pPr>
    </w:lvl>
    <w:lvl w:ilvl="1" w:tplc="64934409" w:tentative="1">
      <w:start w:val="1"/>
      <w:numFmt w:val="lowerLetter"/>
      <w:lvlText w:val="%2."/>
      <w:lvlJc w:val="left"/>
      <w:pPr>
        <w:ind w:left="1440" w:hanging="360"/>
      </w:pPr>
    </w:lvl>
    <w:lvl w:ilvl="2" w:tplc="64934409" w:tentative="1">
      <w:start w:val="1"/>
      <w:numFmt w:val="lowerRoman"/>
      <w:lvlText w:val="%3."/>
      <w:lvlJc w:val="right"/>
      <w:pPr>
        <w:ind w:left="2160" w:hanging="180"/>
      </w:pPr>
    </w:lvl>
    <w:lvl w:ilvl="3" w:tplc="64934409" w:tentative="1">
      <w:start w:val="1"/>
      <w:numFmt w:val="decimal"/>
      <w:lvlText w:val="%4."/>
      <w:lvlJc w:val="left"/>
      <w:pPr>
        <w:ind w:left="2880" w:hanging="360"/>
      </w:pPr>
    </w:lvl>
    <w:lvl w:ilvl="4" w:tplc="64934409" w:tentative="1">
      <w:start w:val="1"/>
      <w:numFmt w:val="lowerLetter"/>
      <w:lvlText w:val="%5."/>
      <w:lvlJc w:val="left"/>
      <w:pPr>
        <w:ind w:left="3600" w:hanging="360"/>
      </w:pPr>
    </w:lvl>
    <w:lvl w:ilvl="5" w:tplc="64934409" w:tentative="1">
      <w:start w:val="1"/>
      <w:numFmt w:val="lowerRoman"/>
      <w:lvlText w:val="%6."/>
      <w:lvlJc w:val="right"/>
      <w:pPr>
        <w:ind w:left="4320" w:hanging="180"/>
      </w:pPr>
    </w:lvl>
    <w:lvl w:ilvl="6" w:tplc="64934409" w:tentative="1">
      <w:start w:val="1"/>
      <w:numFmt w:val="decimal"/>
      <w:lvlText w:val="%7."/>
      <w:lvlJc w:val="left"/>
      <w:pPr>
        <w:ind w:left="5040" w:hanging="360"/>
      </w:pPr>
    </w:lvl>
    <w:lvl w:ilvl="7" w:tplc="64934409" w:tentative="1">
      <w:start w:val="1"/>
      <w:numFmt w:val="lowerLetter"/>
      <w:lvlText w:val="%8."/>
      <w:lvlJc w:val="left"/>
      <w:pPr>
        <w:ind w:left="5760" w:hanging="360"/>
      </w:pPr>
    </w:lvl>
    <w:lvl w:ilvl="8" w:tplc="64934409" w:tentative="1">
      <w:start w:val="1"/>
      <w:numFmt w:val="lowerRoman"/>
      <w:lvlText w:val="%9."/>
      <w:lvlJc w:val="right"/>
      <w:pPr>
        <w:ind w:left="6480" w:hanging="180"/>
      </w:pPr>
    </w:lvl>
  </w:abstractNum>
  <w:abstractNum w:abstractNumId="23139922">
    <w:multiLevelType w:val="hybridMultilevel"/>
    <w:lvl w:ilvl="0" w:tplc="71957702">
      <w:start w:val="1"/>
      <w:numFmt w:val="decimal"/>
      <w:lvlText w:val="%1."/>
      <w:lvlJc w:val="left"/>
      <w:pPr>
        <w:ind w:left="720" w:hanging="360"/>
      </w:pPr>
    </w:lvl>
    <w:lvl w:ilvl="1" w:tplc="71957702" w:tentative="1">
      <w:start w:val="1"/>
      <w:numFmt w:val="lowerLetter"/>
      <w:lvlText w:val="%2."/>
      <w:lvlJc w:val="left"/>
      <w:pPr>
        <w:ind w:left="1440" w:hanging="360"/>
      </w:pPr>
    </w:lvl>
    <w:lvl w:ilvl="2" w:tplc="71957702" w:tentative="1">
      <w:start w:val="1"/>
      <w:numFmt w:val="lowerRoman"/>
      <w:lvlText w:val="%3."/>
      <w:lvlJc w:val="right"/>
      <w:pPr>
        <w:ind w:left="2160" w:hanging="180"/>
      </w:pPr>
    </w:lvl>
    <w:lvl w:ilvl="3" w:tplc="71957702" w:tentative="1">
      <w:start w:val="1"/>
      <w:numFmt w:val="decimal"/>
      <w:lvlText w:val="%4."/>
      <w:lvlJc w:val="left"/>
      <w:pPr>
        <w:ind w:left="2880" w:hanging="360"/>
      </w:pPr>
    </w:lvl>
    <w:lvl w:ilvl="4" w:tplc="71957702" w:tentative="1">
      <w:start w:val="1"/>
      <w:numFmt w:val="lowerLetter"/>
      <w:lvlText w:val="%5."/>
      <w:lvlJc w:val="left"/>
      <w:pPr>
        <w:ind w:left="3600" w:hanging="360"/>
      </w:pPr>
    </w:lvl>
    <w:lvl w:ilvl="5" w:tplc="71957702" w:tentative="1">
      <w:start w:val="1"/>
      <w:numFmt w:val="lowerRoman"/>
      <w:lvlText w:val="%6."/>
      <w:lvlJc w:val="right"/>
      <w:pPr>
        <w:ind w:left="4320" w:hanging="180"/>
      </w:pPr>
    </w:lvl>
    <w:lvl w:ilvl="6" w:tplc="71957702" w:tentative="1">
      <w:start w:val="1"/>
      <w:numFmt w:val="decimal"/>
      <w:lvlText w:val="%7."/>
      <w:lvlJc w:val="left"/>
      <w:pPr>
        <w:ind w:left="5040" w:hanging="360"/>
      </w:pPr>
    </w:lvl>
    <w:lvl w:ilvl="7" w:tplc="71957702" w:tentative="1">
      <w:start w:val="1"/>
      <w:numFmt w:val="lowerLetter"/>
      <w:lvlText w:val="%8."/>
      <w:lvlJc w:val="left"/>
      <w:pPr>
        <w:ind w:left="5760" w:hanging="360"/>
      </w:pPr>
    </w:lvl>
    <w:lvl w:ilvl="8" w:tplc="71957702" w:tentative="1">
      <w:start w:val="1"/>
      <w:numFmt w:val="lowerRoman"/>
      <w:lvlText w:val="%9."/>
      <w:lvlJc w:val="right"/>
      <w:pPr>
        <w:ind w:left="6480" w:hanging="180"/>
      </w:pPr>
    </w:lvl>
  </w:abstractNum>
  <w:abstractNum w:abstractNumId="23139921">
    <w:multiLevelType w:val="hybridMultilevel"/>
    <w:lvl w:ilvl="0" w:tplc="54844323">
      <w:start w:val="1"/>
      <w:numFmt w:val="decimal"/>
      <w:lvlText w:val="%1."/>
      <w:lvlJc w:val="left"/>
      <w:pPr>
        <w:ind w:left="720" w:hanging="360"/>
      </w:pPr>
    </w:lvl>
    <w:lvl w:ilvl="1" w:tplc="54844323" w:tentative="1">
      <w:start w:val="1"/>
      <w:numFmt w:val="lowerLetter"/>
      <w:lvlText w:val="%2."/>
      <w:lvlJc w:val="left"/>
      <w:pPr>
        <w:ind w:left="1440" w:hanging="360"/>
      </w:pPr>
    </w:lvl>
    <w:lvl w:ilvl="2" w:tplc="54844323" w:tentative="1">
      <w:start w:val="1"/>
      <w:numFmt w:val="lowerRoman"/>
      <w:lvlText w:val="%3."/>
      <w:lvlJc w:val="right"/>
      <w:pPr>
        <w:ind w:left="2160" w:hanging="180"/>
      </w:pPr>
    </w:lvl>
    <w:lvl w:ilvl="3" w:tplc="54844323" w:tentative="1">
      <w:start w:val="1"/>
      <w:numFmt w:val="decimal"/>
      <w:lvlText w:val="%4."/>
      <w:lvlJc w:val="left"/>
      <w:pPr>
        <w:ind w:left="2880" w:hanging="360"/>
      </w:pPr>
    </w:lvl>
    <w:lvl w:ilvl="4" w:tplc="54844323" w:tentative="1">
      <w:start w:val="1"/>
      <w:numFmt w:val="lowerLetter"/>
      <w:lvlText w:val="%5."/>
      <w:lvlJc w:val="left"/>
      <w:pPr>
        <w:ind w:left="3600" w:hanging="360"/>
      </w:pPr>
    </w:lvl>
    <w:lvl w:ilvl="5" w:tplc="54844323" w:tentative="1">
      <w:start w:val="1"/>
      <w:numFmt w:val="lowerRoman"/>
      <w:lvlText w:val="%6."/>
      <w:lvlJc w:val="right"/>
      <w:pPr>
        <w:ind w:left="4320" w:hanging="180"/>
      </w:pPr>
    </w:lvl>
    <w:lvl w:ilvl="6" w:tplc="54844323" w:tentative="1">
      <w:start w:val="1"/>
      <w:numFmt w:val="decimal"/>
      <w:lvlText w:val="%7."/>
      <w:lvlJc w:val="left"/>
      <w:pPr>
        <w:ind w:left="5040" w:hanging="360"/>
      </w:pPr>
    </w:lvl>
    <w:lvl w:ilvl="7" w:tplc="54844323" w:tentative="1">
      <w:start w:val="1"/>
      <w:numFmt w:val="lowerLetter"/>
      <w:lvlText w:val="%8."/>
      <w:lvlJc w:val="left"/>
      <w:pPr>
        <w:ind w:left="5760" w:hanging="360"/>
      </w:pPr>
    </w:lvl>
    <w:lvl w:ilvl="8" w:tplc="54844323" w:tentative="1">
      <w:start w:val="1"/>
      <w:numFmt w:val="lowerRoman"/>
      <w:lvlText w:val="%9."/>
      <w:lvlJc w:val="right"/>
      <w:pPr>
        <w:ind w:left="6480" w:hanging="180"/>
      </w:pPr>
    </w:lvl>
  </w:abstractNum>
  <w:abstractNum w:abstractNumId="23139920">
    <w:multiLevelType w:val="hybridMultilevel"/>
    <w:lvl w:ilvl="0" w:tplc="13652455">
      <w:start w:val="1"/>
      <w:numFmt w:val="decimal"/>
      <w:lvlText w:val="%1."/>
      <w:lvlJc w:val="left"/>
      <w:pPr>
        <w:ind w:left="720" w:hanging="360"/>
      </w:pPr>
    </w:lvl>
    <w:lvl w:ilvl="1" w:tplc="13652455" w:tentative="1">
      <w:start w:val="1"/>
      <w:numFmt w:val="lowerLetter"/>
      <w:lvlText w:val="%2."/>
      <w:lvlJc w:val="left"/>
      <w:pPr>
        <w:ind w:left="1440" w:hanging="360"/>
      </w:pPr>
    </w:lvl>
    <w:lvl w:ilvl="2" w:tplc="13652455" w:tentative="1">
      <w:start w:val="1"/>
      <w:numFmt w:val="lowerRoman"/>
      <w:lvlText w:val="%3."/>
      <w:lvlJc w:val="right"/>
      <w:pPr>
        <w:ind w:left="2160" w:hanging="180"/>
      </w:pPr>
    </w:lvl>
    <w:lvl w:ilvl="3" w:tplc="13652455" w:tentative="1">
      <w:start w:val="1"/>
      <w:numFmt w:val="decimal"/>
      <w:lvlText w:val="%4."/>
      <w:lvlJc w:val="left"/>
      <w:pPr>
        <w:ind w:left="2880" w:hanging="360"/>
      </w:pPr>
    </w:lvl>
    <w:lvl w:ilvl="4" w:tplc="13652455" w:tentative="1">
      <w:start w:val="1"/>
      <w:numFmt w:val="lowerLetter"/>
      <w:lvlText w:val="%5."/>
      <w:lvlJc w:val="left"/>
      <w:pPr>
        <w:ind w:left="3600" w:hanging="360"/>
      </w:pPr>
    </w:lvl>
    <w:lvl w:ilvl="5" w:tplc="13652455" w:tentative="1">
      <w:start w:val="1"/>
      <w:numFmt w:val="lowerRoman"/>
      <w:lvlText w:val="%6."/>
      <w:lvlJc w:val="right"/>
      <w:pPr>
        <w:ind w:left="4320" w:hanging="180"/>
      </w:pPr>
    </w:lvl>
    <w:lvl w:ilvl="6" w:tplc="13652455" w:tentative="1">
      <w:start w:val="1"/>
      <w:numFmt w:val="decimal"/>
      <w:lvlText w:val="%7."/>
      <w:lvlJc w:val="left"/>
      <w:pPr>
        <w:ind w:left="5040" w:hanging="360"/>
      </w:pPr>
    </w:lvl>
    <w:lvl w:ilvl="7" w:tplc="13652455" w:tentative="1">
      <w:start w:val="1"/>
      <w:numFmt w:val="lowerLetter"/>
      <w:lvlText w:val="%8."/>
      <w:lvlJc w:val="left"/>
      <w:pPr>
        <w:ind w:left="5760" w:hanging="360"/>
      </w:pPr>
    </w:lvl>
    <w:lvl w:ilvl="8" w:tplc="13652455" w:tentative="1">
      <w:start w:val="1"/>
      <w:numFmt w:val="lowerRoman"/>
      <w:lvlText w:val="%9."/>
      <w:lvlJc w:val="right"/>
      <w:pPr>
        <w:ind w:left="6480" w:hanging="180"/>
      </w:pPr>
    </w:lvl>
  </w:abstractNum>
  <w:abstractNum w:abstractNumId="23139919">
    <w:multiLevelType w:val="hybridMultilevel"/>
    <w:lvl w:ilvl="0" w:tplc="84441954">
      <w:start w:val="1"/>
      <w:numFmt w:val="decimal"/>
      <w:lvlText w:val="%1."/>
      <w:lvlJc w:val="left"/>
      <w:pPr>
        <w:ind w:left="720" w:hanging="360"/>
      </w:pPr>
    </w:lvl>
    <w:lvl w:ilvl="1" w:tplc="84441954" w:tentative="1">
      <w:start w:val="1"/>
      <w:numFmt w:val="lowerLetter"/>
      <w:lvlText w:val="%2."/>
      <w:lvlJc w:val="left"/>
      <w:pPr>
        <w:ind w:left="1440" w:hanging="360"/>
      </w:pPr>
    </w:lvl>
    <w:lvl w:ilvl="2" w:tplc="84441954" w:tentative="1">
      <w:start w:val="1"/>
      <w:numFmt w:val="lowerRoman"/>
      <w:lvlText w:val="%3."/>
      <w:lvlJc w:val="right"/>
      <w:pPr>
        <w:ind w:left="2160" w:hanging="180"/>
      </w:pPr>
    </w:lvl>
    <w:lvl w:ilvl="3" w:tplc="84441954" w:tentative="1">
      <w:start w:val="1"/>
      <w:numFmt w:val="decimal"/>
      <w:lvlText w:val="%4."/>
      <w:lvlJc w:val="left"/>
      <w:pPr>
        <w:ind w:left="2880" w:hanging="360"/>
      </w:pPr>
    </w:lvl>
    <w:lvl w:ilvl="4" w:tplc="84441954" w:tentative="1">
      <w:start w:val="1"/>
      <w:numFmt w:val="lowerLetter"/>
      <w:lvlText w:val="%5."/>
      <w:lvlJc w:val="left"/>
      <w:pPr>
        <w:ind w:left="3600" w:hanging="360"/>
      </w:pPr>
    </w:lvl>
    <w:lvl w:ilvl="5" w:tplc="84441954" w:tentative="1">
      <w:start w:val="1"/>
      <w:numFmt w:val="lowerRoman"/>
      <w:lvlText w:val="%6."/>
      <w:lvlJc w:val="right"/>
      <w:pPr>
        <w:ind w:left="4320" w:hanging="180"/>
      </w:pPr>
    </w:lvl>
    <w:lvl w:ilvl="6" w:tplc="84441954" w:tentative="1">
      <w:start w:val="1"/>
      <w:numFmt w:val="decimal"/>
      <w:lvlText w:val="%7."/>
      <w:lvlJc w:val="left"/>
      <w:pPr>
        <w:ind w:left="5040" w:hanging="360"/>
      </w:pPr>
    </w:lvl>
    <w:lvl w:ilvl="7" w:tplc="84441954" w:tentative="1">
      <w:start w:val="1"/>
      <w:numFmt w:val="lowerLetter"/>
      <w:lvlText w:val="%8."/>
      <w:lvlJc w:val="left"/>
      <w:pPr>
        <w:ind w:left="5760" w:hanging="360"/>
      </w:pPr>
    </w:lvl>
    <w:lvl w:ilvl="8" w:tplc="84441954" w:tentative="1">
      <w:start w:val="1"/>
      <w:numFmt w:val="lowerRoman"/>
      <w:lvlText w:val="%9."/>
      <w:lvlJc w:val="right"/>
      <w:pPr>
        <w:ind w:left="6480" w:hanging="180"/>
      </w:pPr>
    </w:lvl>
  </w:abstractNum>
  <w:abstractNum w:abstractNumId="23139918">
    <w:multiLevelType w:val="hybridMultilevel"/>
    <w:lvl w:ilvl="0" w:tplc="60224962">
      <w:start w:val="1"/>
      <w:numFmt w:val="decimal"/>
      <w:lvlText w:val="%1."/>
      <w:lvlJc w:val="left"/>
      <w:pPr>
        <w:ind w:left="720" w:hanging="360"/>
      </w:pPr>
    </w:lvl>
    <w:lvl w:ilvl="1" w:tplc="60224962" w:tentative="1">
      <w:start w:val="1"/>
      <w:numFmt w:val="lowerLetter"/>
      <w:lvlText w:val="%2."/>
      <w:lvlJc w:val="left"/>
      <w:pPr>
        <w:ind w:left="1440" w:hanging="360"/>
      </w:pPr>
    </w:lvl>
    <w:lvl w:ilvl="2" w:tplc="60224962" w:tentative="1">
      <w:start w:val="1"/>
      <w:numFmt w:val="lowerRoman"/>
      <w:lvlText w:val="%3."/>
      <w:lvlJc w:val="right"/>
      <w:pPr>
        <w:ind w:left="2160" w:hanging="180"/>
      </w:pPr>
    </w:lvl>
    <w:lvl w:ilvl="3" w:tplc="60224962" w:tentative="1">
      <w:start w:val="1"/>
      <w:numFmt w:val="decimal"/>
      <w:lvlText w:val="%4."/>
      <w:lvlJc w:val="left"/>
      <w:pPr>
        <w:ind w:left="2880" w:hanging="360"/>
      </w:pPr>
    </w:lvl>
    <w:lvl w:ilvl="4" w:tplc="60224962" w:tentative="1">
      <w:start w:val="1"/>
      <w:numFmt w:val="lowerLetter"/>
      <w:lvlText w:val="%5."/>
      <w:lvlJc w:val="left"/>
      <w:pPr>
        <w:ind w:left="3600" w:hanging="360"/>
      </w:pPr>
    </w:lvl>
    <w:lvl w:ilvl="5" w:tplc="60224962" w:tentative="1">
      <w:start w:val="1"/>
      <w:numFmt w:val="lowerRoman"/>
      <w:lvlText w:val="%6."/>
      <w:lvlJc w:val="right"/>
      <w:pPr>
        <w:ind w:left="4320" w:hanging="180"/>
      </w:pPr>
    </w:lvl>
    <w:lvl w:ilvl="6" w:tplc="60224962" w:tentative="1">
      <w:start w:val="1"/>
      <w:numFmt w:val="decimal"/>
      <w:lvlText w:val="%7."/>
      <w:lvlJc w:val="left"/>
      <w:pPr>
        <w:ind w:left="5040" w:hanging="360"/>
      </w:pPr>
    </w:lvl>
    <w:lvl w:ilvl="7" w:tplc="60224962" w:tentative="1">
      <w:start w:val="1"/>
      <w:numFmt w:val="lowerLetter"/>
      <w:lvlText w:val="%8."/>
      <w:lvlJc w:val="left"/>
      <w:pPr>
        <w:ind w:left="5760" w:hanging="360"/>
      </w:pPr>
    </w:lvl>
    <w:lvl w:ilvl="8" w:tplc="60224962" w:tentative="1">
      <w:start w:val="1"/>
      <w:numFmt w:val="lowerRoman"/>
      <w:lvlText w:val="%9."/>
      <w:lvlJc w:val="right"/>
      <w:pPr>
        <w:ind w:left="6480" w:hanging="180"/>
      </w:pPr>
    </w:lvl>
  </w:abstractNum>
  <w:abstractNum w:abstractNumId="23139917">
    <w:multiLevelType w:val="hybridMultilevel"/>
    <w:lvl w:ilvl="0" w:tplc="79523462">
      <w:start w:val="1"/>
      <w:numFmt w:val="decimal"/>
      <w:lvlText w:val="%1."/>
      <w:lvlJc w:val="left"/>
      <w:pPr>
        <w:ind w:left="720" w:hanging="360"/>
      </w:pPr>
    </w:lvl>
    <w:lvl w:ilvl="1" w:tplc="79523462" w:tentative="1">
      <w:start w:val="1"/>
      <w:numFmt w:val="lowerLetter"/>
      <w:lvlText w:val="%2."/>
      <w:lvlJc w:val="left"/>
      <w:pPr>
        <w:ind w:left="1440" w:hanging="360"/>
      </w:pPr>
    </w:lvl>
    <w:lvl w:ilvl="2" w:tplc="79523462" w:tentative="1">
      <w:start w:val="1"/>
      <w:numFmt w:val="lowerRoman"/>
      <w:lvlText w:val="%3."/>
      <w:lvlJc w:val="right"/>
      <w:pPr>
        <w:ind w:left="2160" w:hanging="180"/>
      </w:pPr>
    </w:lvl>
    <w:lvl w:ilvl="3" w:tplc="79523462" w:tentative="1">
      <w:start w:val="1"/>
      <w:numFmt w:val="decimal"/>
      <w:lvlText w:val="%4."/>
      <w:lvlJc w:val="left"/>
      <w:pPr>
        <w:ind w:left="2880" w:hanging="360"/>
      </w:pPr>
    </w:lvl>
    <w:lvl w:ilvl="4" w:tplc="79523462" w:tentative="1">
      <w:start w:val="1"/>
      <w:numFmt w:val="lowerLetter"/>
      <w:lvlText w:val="%5."/>
      <w:lvlJc w:val="left"/>
      <w:pPr>
        <w:ind w:left="3600" w:hanging="360"/>
      </w:pPr>
    </w:lvl>
    <w:lvl w:ilvl="5" w:tplc="79523462" w:tentative="1">
      <w:start w:val="1"/>
      <w:numFmt w:val="lowerRoman"/>
      <w:lvlText w:val="%6."/>
      <w:lvlJc w:val="right"/>
      <w:pPr>
        <w:ind w:left="4320" w:hanging="180"/>
      </w:pPr>
    </w:lvl>
    <w:lvl w:ilvl="6" w:tplc="79523462" w:tentative="1">
      <w:start w:val="1"/>
      <w:numFmt w:val="decimal"/>
      <w:lvlText w:val="%7."/>
      <w:lvlJc w:val="left"/>
      <w:pPr>
        <w:ind w:left="5040" w:hanging="360"/>
      </w:pPr>
    </w:lvl>
    <w:lvl w:ilvl="7" w:tplc="79523462" w:tentative="1">
      <w:start w:val="1"/>
      <w:numFmt w:val="lowerLetter"/>
      <w:lvlText w:val="%8."/>
      <w:lvlJc w:val="left"/>
      <w:pPr>
        <w:ind w:left="5760" w:hanging="360"/>
      </w:pPr>
    </w:lvl>
    <w:lvl w:ilvl="8" w:tplc="79523462" w:tentative="1">
      <w:start w:val="1"/>
      <w:numFmt w:val="lowerRoman"/>
      <w:lvlText w:val="%9."/>
      <w:lvlJc w:val="right"/>
      <w:pPr>
        <w:ind w:left="6480" w:hanging="180"/>
      </w:pPr>
    </w:lvl>
  </w:abstractNum>
  <w:abstractNum w:abstractNumId="23139916">
    <w:multiLevelType w:val="hybridMultilevel"/>
    <w:lvl w:ilvl="0" w:tplc="46199920">
      <w:start w:val="1"/>
      <w:numFmt w:val="decimal"/>
      <w:lvlText w:val="%1."/>
      <w:lvlJc w:val="left"/>
      <w:pPr>
        <w:ind w:left="720" w:hanging="360"/>
      </w:pPr>
    </w:lvl>
    <w:lvl w:ilvl="1" w:tplc="46199920" w:tentative="1">
      <w:start w:val="1"/>
      <w:numFmt w:val="lowerLetter"/>
      <w:lvlText w:val="%2."/>
      <w:lvlJc w:val="left"/>
      <w:pPr>
        <w:ind w:left="1440" w:hanging="360"/>
      </w:pPr>
    </w:lvl>
    <w:lvl w:ilvl="2" w:tplc="46199920" w:tentative="1">
      <w:start w:val="1"/>
      <w:numFmt w:val="lowerRoman"/>
      <w:lvlText w:val="%3."/>
      <w:lvlJc w:val="right"/>
      <w:pPr>
        <w:ind w:left="2160" w:hanging="180"/>
      </w:pPr>
    </w:lvl>
    <w:lvl w:ilvl="3" w:tplc="46199920" w:tentative="1">
      <w:start w:val="1"/>
      <w:numFmt w:val="decimal"/>
      <w:lvlText w:val="%4."/>
      <w:lvlJc w:val="left"/>
      <w:pPr>
        <w:ind w:left="2880" w:hanging="360"/>
      </w:pPr>
    </w:lvl>
    <w:lvl w:ilvl="4" w:tplc="46199920" w:tentative="1">
      <w:start w:val="1"/>
      <w:numFmt w:val="lowerLetter"/>
      <w:lvlText w:val="%5."/>
      <w:lvlJc w:val="left"/>
      <w:pPr>
        <w:ind w:left="3600" w:hanging="360"/>
      </w:pPr>
    </w:lvl>
    <w:lvl w:ilvl="5" w:tplc="46199920" w:tentative="1">
      <w:start w:val="1"/>
      <w:numFmt w:val="lowerRoman"/>
      <w:lvlText w:val="%6."/>
      <w:lvlJc w:val="right"/>
      <w:pPr>
        <w:ind w:left="4320" w:hanging="180"/>
      </w:pPr>
    </w:lvl>
    <w:lvl w:ilvl="6" w:tplc="46199920" w:tentative="1">
      <w:start w:val="1"/>
      <w:numFmt w:val="decimal"/>
      <w:lvlText w:val="%7."/>
      <w:lvlJc w:val="left"/>
      <w:pPr>
        <w:ind w:left="5040" w:hanging="360"/>
      </w:pPr>
    </w:lvl>
    <w:lvl w:ilvl="7" w:tplc="46199920" w:tentative="1">
      <w:start w:val="1"/>
      <w:numFmt w:val="lowerLetter"/>
      <w:lvlText w:val="%8."/>
      <w:lvlJc w:val="left"/>
      <w:pPr>
        <w:ind w:left="5760" w:hanging="360"/>
      </w:pPr>
    </w:lvl>
    <w:lvl w:ilvl="8" w:tplc="46199920" w:tentative="1">
      <w:start w:val="1"/>
      <w:numFmt w:val="lowerRoman"/>
      <w:lvlText w:val="%9."/>
      <w:lvlJc w:val="right"/>
      <w:pPr>
        <w:ind w:left="6480" w:hanging="180"/>
      </w:pPr>
    </w:lvl>
  </w:abstractNum>
  <w:abstractNum w:abstractNumId="23139915">
    <w:multiLevelType w:val="hybridMultilevel"/>
    <w:lvl w:ilvl="0" w:tplc="39922420">
      <w:start w:val="1"/>
      <w:numFmt w:val="decimal"/>
      <w:lvlText w:val="%1."/>
      <w:lvlJc w:val="left"/>
      <w:pPr>
        <w:ind w:left="720" w:hanging="360"/>
      </w:pPr>
    </w:lvl>
    <w:lvl w:ilvl="1" w:tplc="39922420" w:tentative="1">
      <w:start w:val="1"/>
      <w:numFmt w:val="lowerLetter"/>
      <w:lvlText w:val="%2."/>
      <w:lvlJc w:val="left"/>
      <w:pPr>
        <w:ind w:left="1440" w:hanging="360"/>
      </w:pPr>
    </w:lvl>
    <w:lvl w:ilvl="2" w:tplc="39922420" w:tentative="1">
      <w:start w:val="1"/>
      <w:numFmt w:val="lowerRoman"/>
      <w:lvlText w:val="%3."/>
      <w:lvlJc w:val="right"/>
      <w:pPr>
        <w:ind w:left="2160" w:hanging="180"/>
      </w:pPr>
    </w:lvl>
    <w:lvl w:ilvl="3" w:tplc="39922420" w:tentative="1">
      <w:start w:val="1"/>
      <w:numFmt w:val="decimal"/>
      <w:lvlText w:val="%4."/>
      <w:lvlJc w:val="left"/>
      <w:pPr>
        <w:ind w:left="2880" w:hanging="360"/>
      </w:pPr>
    </w:lvl>
    <w:lvl w:ilvl="4" w:tplc="39922420" w:tentative="1">
      <w:start w:val="1"/>
      <w:numFmt w:val="lowerLetter"/>
      <w:lvlText w:val="%5."/>
      <w:lvlJc w:val="left"/>
      <w:pPr>
        <w:ind w:left="3600" w:hanging="360"/>
      </w:pPr>
    </w:lvl>
    <w:lvl w:ilvl="5" w:tplc="39922420" w:tentative="1">
      <w:start w:val="1"/>
      <w:numFmt w:val="lowerRoman"/>
      <w:lvlText w:val="%6."/>
      <w:lvlJc w:val="right"/>
      <w:pPr>
        <w:ind w:left="4320" w:hanging="180"/>
      </w:pPr>
    </w:lvl>
    <w:lvl w:ilvl="6" w:tplc="39922420" w:tentative="1">
      <w:start w:val="1"/>
      <w:numFmt w:val="decimal"/>
      <w:lvlText w:val="%7."/>
      <w:lvlJc w:val="left"/>
      <w:pPr>
        <w:ind w:left="5040" w:hanging="360"/>
      </w:pPr>
    </w:lvl>
    <w:lvl w:ilvl="7" w:tplc="39922420" w:tentative="1">
      <w:start w:val="1"/>
      <w:numFmt w:val="lowerLetter"/>
      <w:lvlText w:val="%8."/>
      <w:lvlJc w:val="left"/>
      <w:pPr>
        <w:ind w:left="5760" w:hanging="360"/>
      </w:pPr>
    </w:lvl>
    <w:lvl w:ilvl="8" w:tplc="39922420" w:tentative="1">
      <w:start w:val="1"/>
      <w:numFmt w:val="lowerRoman"/>
      <w:lvlText w:val="%9."/>
      <w:lvlJc w:val="right"/>
      <w:pPr>
        <w:ind w:left="6480" w:hanging="180"/>
      </w:pPr>
    </w:lvl>
  </w:abstractNum>
  <w:abstractNum w:abstractNumId="23139914">
    <w:multiLevelType w:val="hybridMultilevel"/>
    <w:lvl w:ilvl="0" w:tplc="54354211">
      <w:start w:val="1"/>
      <w:numFmt w:val="decimal"/>
      <w:lvlText w:val="%1."/>
      <w:lvlJc w:val="left"/>
      <w:pPr>
        <w:ind w:left="720" w:hanging="360"/>
      </w:pPr>
    </w:lvl>
    <w:lvl w:ilvl="1" w:tplc="54354211" w:tentative="1">
      <w:start w:val="1"/>
      <w:numFmt w:val="lowerLetter"/>
      <w:lvlText w:val="%2."/>
      <w:lvlJc w:val="left"/>
      <w:pPr>
        <w:ind w:left="1440" w:hanging="360"/>
      </w:pPr>
    </w:lvl>
    <w:lvl w:ilvl="2" w:tplc="54354211" w:tentative="1">
      <w:start w:val="1"/>
      <w:numFmt w:val="lowerRoman"/>
      <w:lvlText w:val="%3."/>
      <w:lvlJc w:val="right"/>
      <w:pPr>
        <w:ind w:left="2160" w:hanging="180"/>
      </w:pPr>
    </w:lvl>
    <w:lvl w:ilvl="3" w:tplc="54354211" w:tentative="1">
      <w:start w:val="1"/>
      <w:numFmt w:val="decimal"/>
      <w:lvlText w:val="%4."/>
      <w:lvlJc w:val="left"/>
      <w:pPr>
        <w:ind w:left="2880" w:hanging="360"/>
      </w:pPr>
    </w:lvl>
    <w:lvl w:ilvl="4" w:tplc="54354211" w:tentative="1">
      <w:start w:val="1"/>
      <w:numFmt w:val="lowerLetter"/>
      <w:lvlText w:val="%5."/>
      <w:lvlJc w:val="left"/>
      <w:pPr>
        <w:ind w:left="3600" w:hanging="360"/>
      </w:pPr>
    </w:lvl>
    <w:lvl w:ilvl="5" w:tplc="54354211" w:tentative="1">
      <w:start w:val="1"/>
      <w:numFmt w:val="lowerRoman"/>
      <w:lvlText w:val="%6."/>
      <w:lvlJc w:val="right"/>
      <w:pPr>
        <w:ind w:left="4320" w:hanging="180"/>
      </w:pPr>
    </w:lvl>
    <w:lvl w:ilvl="6" w:tplc="54354211" w:tentative="1">
      <w:start w:val="1"/>
      <w:numFmt w:val="decimal"/>
      <w:lvlText w:val="%7."/>
      <w:lvlJc w:val="left"/>
      <w:pPr>
        <w:ind w:left="5040" w:hanging="360"/>
      </w:pPr>
    </w:lvl>
    <w:lvl w:ilvl="7" w:tplc="54354211" w:tentative="1">
      <w:start w:val="1"/>
      <w:numFmt w:val="lowerLetter"/>
      <w:lvlText w:val="%8."/>
      <w:lvlJc w:val="left"/>
      <w:pPr>
        <w:ind w:left="5760" w:hanging="360"/>
      </w:pPr>
    </w:lvl>
    <w:lvl w:ilvl="8" w:tplc="54354211" w:tentative="1">
      <w:start w:val="1"/>
      <w:numFmt w:val="lowerRoman"/>
      <w:lvlText w:val="%9."/>
      <w:lvlJc w:val="right"/>
      <w:pPr>
        <w:ind w:left="6480" w:hanging="180"/>
      </w:pPr>
    </w:lvl>
  </w:abstractNum>
  <w:abstractNum w:abstractNumId="23139913">
    <w:multiLevelType w:val="hybridMultilevel"/>
    <w:lvl w:ilvl="0" w:tplc="57407122">
      <w:start w:val="1"/>
      <w:numFmt w:val="decimal"/>
      <w:lvlText w:val="%1."/>
      <w:lvlJc w:val="left"/>
      <w:pPr>
        <w:ind w:left="720" w:hanging="360"/>
      </w:pPr>
    </w:lvl>
    <w:lvl w:ilvl="1" w:tplc="57407122" w:tentative="1">
      <w:start w:val="1"/>
      <w:numFmt w:val="lowerLetter"/>
      <w:lvlText w:val="%2."/>
      <w:lvlJc w:val="left"/>
      <w:pPr>
        <w:ind w:left="1440" w:hanging="360"/>
      </w:pPr>
    </w:lvl>
    <w:lvl w:ilvl="2" w:tplc="57407122" w:tentative="1">
      <w:start w:val="1"/>
      <w:numFmt w:val="lowerRoman"/>
      <w:lvlText w:val="%3."/>
      <w:lvlJc w:val="right"/>
      <w:pPr>
        <w:ind w:left="2160" w:hanging="180"/>
      </w:pPr>
    </w:lvl>
    <w:lvl w:ilvl="3" w:tplc="57407122" w:tentative="1">
      <w:start w:val="1"/>
      <w:numFmt w:val="decimal"/>
      <w:lvlText w:val="%4."/>
      <w:lvlJc w:val="left"/>
      <w:pPr>
        <w:ind w:left="2880" w:hanging="360"/>
      </w:pPr>
    </w:lvl>
    <w:lvl w:ilvl="4" w:tplc="57407122" w:tentative="1">
      <w:start w:val="1"/>
      <w:numFmt w:val="lowerLetter"/>
      <w:lvlText w:val="%5."/>
      <w:lvlJc w:val="left"/>
      <w:pPr>
        <w:ind w:left="3600" w:hanging="360"/>
      </w:pPr>
    </w:lvl>
    <w:lvl w:ilvl="5" w:tplc="57407122" w:tentative="1">
      <w:start w:val="1"/>
      <w:numFmt w:val="lowerRoman"/>
      <w:lvlText w:val="%6."/>
      <w:lvlJc w:val="right"/>
      <w:pPr>
        <w:ind w:left="4320" w:hanging="180"/>
      </w:pPr>
    </w:lvl>
    <w:lvl w:ilvl="6" w:tplc="57407122" w:tentative="1">
      <w:start w:val="1"/>
      <w:numFmt w:val="decimal"/>
      <w:lvlText w:val="%7."/>
      <w:lvlJc w:val="left"/>
      <w:pPr>
        <w:ind w:left="5040" w:hanging="360"/>
      </w:pPr>
    </w:lvl>
    <w:lvl w:ilvl="7" w:tplc="57407122" w:tentative="1">
      <w:start w:val="1"/>
      <w:numFmt w:val="lowerLetter"/>
      <w:lvlText w:val="%8."/>
      <w:lvlJc w:val="left"/>
      <w:pPr>
        <w:ind w:left="5760" w:hanging="360"/>
      </w:pPr>
    </w:lvl>
    <w:lvl w:ilvl="8" w:tplc="57407122" w:tentative="1">
      <w:start w:val="1"/>
      <w:numFmt w:val="lowerRoman"/>
      <w:lvlText w:val="%9."/>
      <w:lvlJc w:val="right"/>
      <w:pPr>
        <w:ind w:left="6480" w:hanging="180"/>
      </w:pPr>
    </w:lvl>
  </w:abstractNum>
  <w:abstractNum w:abstractNumId="23139912">
    <w:multiLevelType w:val="hybridMultilevel"/>
    <w:lvl w:ilvl="0" w:tplc="94323004">
      <w:start w:val="1"/>
      <w:numFmt w:val="decimal"/>
      <w:lvlText w:val="%1."/>
      <w:lvlJc w:val="left"/>
      <w:pPr>
        <w:ind w:left="720" w:hanging="360"/>
      </w:pPr>
    </w:lvl>
    <w:lvl w:ilvl="1" w:tplc="94323004" w:tentative="1">
      <w:start w:val="1"/>
      <w:numFmt w:val="lowerLetter"/>
      <w:lvlText w:val="%2."/>
      <w:lvlJc w:val="left"/>
      <w:pPr>
        <w:ind w:left="1440" w:hanging="360"/>
      </w:pPr>
    </w:lvl>
    <w:lvl w:ilvl="2" w:tplc="94323004" w:tentative="1">
      <w:start w:val="1"/>
      <w:numFmt w:val="lowerRoman"/>
      <w:lvlText w:val="%3."/>
      <w:lvlJc w:val="right"/>
      <w:pPr>
        <w:ind w:left="2160" w:hanging="180"/>
      </w:pPr>
    </w:lvl>
    <w:lvl w:ilvl="3" w:tplc="94323004" w:tentative="1">
      <w:start w:val="1"/>
      <w:numFmt w:val="decimal"/>
      <w:lvlText w:val="%4."/>
      <w:lvlJc w:val="left"/>
      <w:pPr>
        <w:ind w:left="2880" w:hanging="360"/>
      </w:pPr>
    </w:lvl>
    <w:lvl w:ilvl="4" w:tplc="94323004" w:tentative="1">
      <w:start w:val="1"/>
      <w:numFmt w:val="lowerLetter"/>
      <w:lvlText w:val="%5."/>
      <w:lvlJc w:val="left"/>
      <w:pPr>
        <w:ind w:left="3600" w:hanging="360"/>
      </w:pPr>
    </w:lvl>
    <w:lvl w:ilvl="5" w:tplc="94323004" w:tentative="1">
      <w:start w:val="1"/>
      <w:numFmt w:val="lowerRoman"/>
      <w:lvlText w:val="%6."/>
      <w:lvlJc w:val="right"/>
      <w:pPr>
        <w:ind w:left="4320" w:hanging="180"/>
      </w:pPr>
    </w:lvl>
    <w:lvl w:ilvl="6" w:tplc="94323004" w:tentative="1">
      <w:start w:val="1"/>
      <w:numFmt w:val="decimal"/>
      <w:lvlText w:val="%7."/>
      <w:lvlJc w:val="left"/>
      <w:pPr>
        <w:ind w:left="5040" w:hanging="360"/>
      </w:pPr>
    </w:lvl>
    <w:lvl w:ilvl="7" w:tplc="94323004" w:tentative="1">
      <w:start w:val="1"/>
      <w:numFmt w:val="lowerLetter"/>
      <w:lvlText w:val="%8."/>
      <w:lvlJc w:val="left"/>
      <w:pPr>
        <w:ind w:left="5760" w:hanging="360"/>
      </w:pPr>
    </w:lvl>
    <w:lvl w:ilvl="8" w:tplc="94323004" w:tentative="1">
      <w:start w:val="1"/>
      <w:numFmt w:val="lowerRoman"/>
      <w:lvlText w:val="%9."/>
      <w:lvlJc w:val="right"/>
      <w:pPr>
        <w:ind w:left="6480" w:hanging="180"/>
      </w:pPr>
    </w:lvl>
  </w:abstractNum>
  <w:abstractNum w:abstractNumId="23139911">
    <w:multiLevelType w:val="hybridMultilevel"/>
    <w:lvl w:ilvl="0" w:tplc="84864375">
      <w:start w:val="1"/>
      <w:numFmt w:val="decimal"/>
      <w:lvlText w:val="%1."/>
      <w:lvlJc w:val="left"/>
      <w:pPr>
        <w:ind w:left="720" w:hanging="360"/>
      </w:pPr>
    </w:lvl>
    <w:lvl w:ilvl="1" w:tplc="84864375" w:tentative="1">
      <w:start w:val="1"/>
      <w:numFmt w:val="lowerLetter"/>
      <w:lvlText w:val="%2."/>
      <w:lvlJc w:val="left"/>
      <w:pPr>
        <w:ind w:left="1440" w:hanging="360"/>
      </w:pPr>
    </w:lvl>
    <w:lvl w:ilvl="2" w:tplc="84864375" w:tentative="1">
      <w:start w:val="1"/>
      <w:numFmt w:val="lowerRoman"/>
      <w:lvlText w:val="%3."/>
      <w:lvlJc w:val="right"/>
      <w:pPr>
        <w:ind w:left="2160" w:hanging="180"/>
      </w:pPr>
    </w:lvl>
    <w:lvl w:ilvl="3" w:tplc="84864375" w:tentative="1">
      <w:start w:val="1"/>
      <w:numFmt w:val="decimal"/>
      <w:lvlText w:val="%4."/>
      <w:lvlJc w:val="left"/>
      <w:pPr>
        <w:ind w:left="2880" w:hanging="360"/>
      </w:pPr>
    </w:lvl>
    <w:lvl w:ilvl="4" w:tplc="84864375" w:tentative="1">
      <w:start w:val="1"/>
      <w:numFmt w:val="lowerLetter"/>
      <w:lvlText w:val="%5."/>
      <w:lvlJc w:val="left"/>
      <w:pPr>
        <w:ind w:left="3600" w:hanging="360"/>
      </w:pPr>
    </w:lvl>
    <w:lvl w:ilvl="5" w:tplc="84864375" w:tentative="1">
      <w:start w:val="1"/>
      <w:numFmt w:val="lowerRoman"/>
      <w:lvlText w:val="%6."/>
      <w:lvlJc w:val="right"/>
      <w:pPr>
        <w:ind w:left="4320" w:hanging="180"/>
      </w:pPr>
    </w:lvl>
    <w:lvl w:ilvl="6" w:tplc="84864375" w:tentative="1">
      <w:start w:val="1"/>
      <w:numFmt w:val="decimal"/>
      <w:lvlText w:val="%7."/>
      <w:lvlJc w:val="left"/>
      <w:pPr>
        <w:ind w:left="5040" w:hanging="360"/>
      </w:pPr>
    </w:lvl>
    <w:lvl w:ilvl="7" w:tplc="84864375" w:tentative="1">
      <w:start w:val="1"/>
      <w:numFmt w:val="lowerLetter"/>
      <w:lvlText w:val="%8."/>
      <w:lvlJc w:val="left"/>
      <w:pPr>
        <w:ind w:left="5760" w:hanging="360"/>
      </w:pPr>
    </w:lvl>
    <w:lvl w:ilvl="8" w:tplc="84864375" w:tentative="1">
      <w:start w:val="1"/>
      <w:numFmt w:val="lowerRoman"/>
      <w:lvlText w:val="%9."/>
      <w:lvlJc w:val="right"/>
      <w:pPr>
        <w:ind w:left="6480" w:hanging="180"/>
      </w:pPr>
    </w:lvl>
  </w:abstractNum>
  <w:abstractNum w:abstractNumId="23139910">
    <w:multiLevelType w:val="hybridMultilevel"/>
    <w:lvl w:ilvl="0" w:tplc="39598942">
      <w:start w:val="1"/>
      <w:numFmt w:val="decimal"/>
      <w:lvlText w:val="%1."/>
      <w:lvlJc w:val="left"/>
      <w:pPr>
        <w:ind w:left="720" w:hanging="360"/>
      </w:pPr>
    </w:lvl>
    <w:lvl w:ilvl="1" w:tplc="39598942" w:tentative="1">
      <w:start w:val="1"/>
      <w:numFmt w:val="lowerLetter"/>
      <w:lvlText w:val="%2."/>
      <w:lvlJc w:val="left"/>
      <w:pPr>
        <w:ind w:left="1440" w:hanging="360"/>
      </w:pPr>
    </w:lvl>
    <w:lvl w:ilvl="2" w:tplc="39598942" w:tentative="1">
      <w:start w:val="1"/>
      <w:numFmt w:val="lowerRoman"/>
      <w:lvlText w:val="%3."/>
      <w:lvlJc w:val="right"/>
      <w:pPr>
        <w:ind w:left="2160" w:hanging="180"/>
      </w:pPr>
    </w:lvl>
    <w:lvl w:ilvl="3" w:tplc="39598942" w:tentative="1">
      <w:start w:val="1"/>
      <w:numFmt w:val="decimal"/>
      <w:lvlText w:val="%4."/>
      <w:lvlJc w:val="left"/>
      <w:pPr>
        <w:ind w:left="2880" w:hanging="360"/>
      </w:pPr>
    </w:lvl>
    <w:lvl w:ilvl="4" w:tplc="39598942" w:tentative="1">
      <w:start w:val="1"/>
      <w:numFmt w:val="lowerLetter"/>
      <w:lvlText w:val="%5."/>
      <w:lvlJc w:val="left"/>
      <w:pPr>
        <w:ind w:left="3600" w:hanging="360"/>
      </w:pPr>
    </w:lvl>
    <w:lvl w:ilvl="5" w:tplc="39598942" w:tentative="1">
      <w:start w:val="1"/>
      <w:numFmt w:val="lowerRoman"/>
      <w:lvlText w:val="%6."/>
      <w:lvlJc w:val="right"/>
      <w:pPr>
        <w:ind w:left="4320" w:hanging="180"/>
      </w:pPr>
    </w:lvl>
    <w:lvl w:ilvl="6" w:tplc="39598942" w:tentative="1">
      <w:start w:val="1"/>
      <w:numFmt w:val="decimal"/>
      <w:lvlText w:val="%7."/>
      <w:lvlJc w:val="left"/>
      <w:pPr>
        <w:ind w:left="5040" w:hanging="360"/>
      </w:pPr>
    </w:lvl>
    <w:lvl w:ilvl="7" w:tplc="39598942" w:tentative="1">
      <w:start w:val="1"/>
      <w:numFmt w:val="lowerLetter"/>
      <w:lvlText w:val="%8."/>
      <w:lvlJc w:val="left"/>
      <w:pPr>
        <w:ind w:left="5760" w:hanging="360"/>
      </w:pPr>
    </w:lvl>
    <w:lvl w:ilvl="8" w:tplc="39598942" w:tentative="1">
      <w:start w:val="1"/>
      <w:numFmt w:val="lowerRoman"/>
      <w:lvlText w:val="%9."/>
      <w:lvlJc w:val="right"/>
      <w:pPr>
        <w:ind w:left="6480" w:hanging="180"/>
      </w:pPr>
    </w:lvl>
  </w:abstractNum>
  <w:abstractNum w:abstractNumId="23139909">
    <w:multiLevelType w:val="hybridMultilevel"/>
    <w:lvl w:ilvl="0" w:tplc="42809032">
      <w:start w:val="1"/>
      <w:numFmt w:val="decimal"/>
      <w:lvlText w:val="%1."/>
      <w:lvlJc w:val="left"/>
      <w:pPr>
        <w:ind w:left="720" w:hanging="360"/>
      </w:pPr>
    </w:lvl>
    <w:lvl w:ilvl="1" w:tplc="42809032" w:tentative="1">
      <w:start w:val="1"/>
      <w:numFmt w:val="lowerLetter"/>
      <w:lvlText w:val="%2."/>
      <w:lvlJc w:val="left"/>
      <w:pPr>
        <w:ind w:left="1440" w:hanging="360"/>
      </w:pPr>
    </w:lvl>
    <w:lvl w:ilvl="2" w:tplc="42809032" w:tentative="1">
      <w:start w:val="1"/>
      <w:numFmt w:val="lowerRoman"/>
      <w:lvlText w:val="%3."/>
      <w:lvlJc w:val="right"/>
      <w:pPr>
        <w:ind w:left="2160" w:hanging="180"/>
      </w:pPr>
    </w:lvl>
    <w:lvl w:ilvl="3" w:tplc="42809032" w:tentative="1">
      <w:start w:val="1"/>
      <w:numFmt w:val="decimal"/>
      <w:lvlText w:val="%4."/>
      <w:lvlJc w:val="left"/>
      <w:pPr>
        <w:ind w:left="2880" w:hanging="360"/>
      </w:pPr>
    </w:lvl>
    <w:lvl w:ilvl="4" w:tplc="42809032" w:tentative="1">
      <w:start w:val="1"/>
      <w:numFmt w:val="lowerLetter"/>
      <w:lvlText w:val="%5."/>
      <w:lvlJc w:val="left"/>
      <w:pPr>
        <w:ind w:left="3600" w:hanging="360"/>
      </w:pPr>
    </w:lvl>
    <w:lvl w:ilvl="5" w:tplc="42809032" w:tentative="1">
      <w:start w:val="1"/>
      <w:numFmt w:val="lowerRoman"/>
      <w:lvlText w:val="%6."/>
      <w:lvlJc w:val="right"/>
      <w:pPr>
        <w:ind w:left="4320" w:hanging="180"/>
      </w:pPr>
    </w:lvl>
    <w:lvl w:ilvl="6" w:tplc="42809032" w:tentative="1">
      <w:start w:val="1"/>
      <w:numFmt w:val="decimal"/>
      <w:lvlText w:val="%7."/>
      <w:lvlJc w:val="left"/>
      <w:pPr>
        <w:ind w:left="5040" w:hanging="360"/>
      </w:pPr>
    </w:lvl>
    <w:lvl w:ilvl="7" w:tplc="42809032" w:tentative="1">
      <w:start w:val="1"/>
      <w:numFmt w:val="lowerLetter"/>
      <w:lvlText w:val="%8."/>
      <w:lvlJc w:val="left"/>
      <w:pPr>
        <w:ind w:left="5760" w:hanging="360"/>
      </w:pPr>
    </w:lvl>
    <w:lvl w:ilvl="8" w:tplc="42809032" w:tentative="1">
      <w:start w:val="1"/>
      <w:numFmt w:val="lowerRoman"/>
      <w:lvlText w:val="%9."/>
      <w:lvlJc w:val="right"/>
      <w:pPr>
        <w:ind w:left="6480" w:hanging="180"/>
      </w:pPr>
    </w:lvl>
  </w:abstractNum>
  <w:abstractNum w:abstractNumId="23139908">
    <w:multiLevelType w:val="hybridMultilevel"/>
    <w:lvl w:ilvl="0" w:tplc="20272184">
      <w:start w:val="1"/>
      <w:numFmt w:val="decimal"/>
      <w:lvlText w:val="%1."/>
      <w:lvlJc w:val="left"/>
      <w:pPr>
        <w:ind w:left="720" w:hanging="360"/>
      </w:pPr>
    </w:lvl>
    <w:lvl w:ilvl="1" w:tplc="20272184" w:tentative="1">
      <w:start w:val="1"/>
      <w:numFmt w:val="lowerLetter"/>
      <w:lvlText w:val="%2."/>
      <w:lvlJc w:val="left"/>
      <w:pPr>
        <w:ind w:left="1440" w:hanging="360"/>
      </w:pPr>
    </w:lvl>
    <w:lvl w:ilvl="2" w:tplc="20272184" w:tentative="1">
      <w:start w:val="1"/>
      <w:numFmt w:val="lowerRoman"/>
      <w:lvlText w:val="%3."/>
      <w:lvlJc w:val="right"/>
      <w:pPr>
        <w:ind w:left="2160" w:hanging="180"/>
      </w:pPr>
    </w:lvl>
    <w:lvl w:ilvl="3" w:tplc="20272184" w:tentative="1">
      <w:start w:val="1"/>
      <w:numFmt w:val="decimal"/>
      <w:lvlText w:val="%4."/>
      <w:lvlJc w:val="left"/>
      <w:pPr>
        <w:ind w:left="2880" w:hanging="360"/>
      </w:pPr>
    </w:lvl>
    <w:lvl w:ilvl="4" w:tplc="20272184" w:tentative="1">
      <w:start w:val="1"/>
      <w:numFmt w:val="lowerLetter"/>
      <w:lvlText w:val="%5."/>
      <w:lvlJc w:val="left"/>
      <w:pPr>
        <w:ind w:left="3600" w:hanging="360"/>
      </w:pPr>
    </w:lvl>
    <w:lvl w:ilvl="5" w:tplc="20272184" w:tentative="1">
      <w:start w:val="1"/>
      <w:numFmt w:val="lowerRoman"/>
      <w:lvlText w:val="%6."/>
      <w:lvlJc w:val="right"/>
      <w:pPr>
        <w:ind w:left="4320" w:hanging="180"/>
      </w:pPr>
    </w:lvl>
    <w:lvl w:ilvl="6" w:tplc="20272184" w:tentative="1">
      <w:start w:val="1"/>
      <w:numFmt w:val="decimal"/>
      <w:lvlText w:val="%7."/>
      <w:lvlJc w:val="left"/>
      <w:pPr>
        <w:ind w:left="5040" w:hanging="360"/>
      </w:pPr>
    </w:lvl>
    <w:lvl w:ilvl="7" w:tplc="20272184" w:tentative="1">
      <w:start w:val="1"/>
      <w:numFmt w:val="lowerLetter"/>
      <w:lvlText w:val="%8."/>
      <w:lvlJc w:val="left"/>
      <w:pPr>
        <w:ind w:left="5760" w:hanging="360"/>
      </w:pPr>
    </w:lvl>
    <w:lvl w:ilvl="8" w:tplc="20272184" w:tentative="1">
      <w:start w:val="1"/>
      <w:numFmt w:val="lowerRoman"/>
      <w:lvlText w:val="%9."/>
      <w:lvlJc w:val="right"/>
      <w:pPr>
        <w:ind w:left="6480" w:hanging="180"/>
      </w:pPr>
    </w:lvl>
  </w:abstractNum>
  <w:abstractNum w:abstractNumId="23139907">
    <w:multiLevelType w:val="hybridMultilevel"/>
    <w:lvl w:ilvl="0" w:tplc="63385963">
      <w:start w:val="1"/>
      <w:numFmt w:val="decimal"/>
      <w:lvlText w:val="%1."/>
      <w:lvlJc w:val="left"/>
      <w:pPr>
        <w:ind w:left="720" w:hanging="360"/>
      </w:pPr>
    </w:lvl>
    <w:lvl w:ilvl="1" w:tplc="63385963" w:tentative="1">
      <w:start w:val="1"/>
      <w:numFmt w:val="lowerLetter"/>
      <w:lvlText w:val="%2."/>
      <w:lvlJc w:val="left"/>
      <w:pPr>
        <w:ind w:left="1440" w:hanging="360"/>
      </w:pPr>
    </w:lvl>
    <w:lvl w:ilvl="2" w:tplc="63385963" w:tentative="1">
      <w:start w:val="1"/>
      <w:numFmt w:val="lowerRoman"/>
      <w:lvlText w:val="%3."/>
      <w:lvlJc w:val="right"/>
      <w:pPr>
        <w:ind w:left="2160" w:hanging="180"/>
      </w:pPr>
    </w:lvl>
    <w:lvl w:ilvl="3" w:tplc="63385963" w:tentative="1">
      <w:start w:val="1"/>
      <w:numFmt w:val="decimal"/>
      <w:lvlText w:val="%4."/>
      <w:lvlJc w:val="left"/>
      <w:pPr>
        <w:ind w:left="2880" w:hanging="360"/>
      </w:pPr>
    </w:lvl>
    <w:lvl w:ilvl="4" w:tplc="63385963" w:tentative="1">
      <w:start w:val="1"/>
      <w:numFmt w:val="lowerLetter"/>
      <w:lvlText w:val="%5."/>
      <w:lvlJc w:val="left"/>
      <w:pPr>
        <w:ind w:left="3600" w:hanging="360"/>
      </w:pPr>
    </w:lvl>
    <w:lvl w:ilvl="5" w:tplc="63385963" w:tentative="1">
      <w:start w:val="1"/>
      <w:numFmt w:val="lowerRoman"/>
      <w:lvlText w:val="%6."/>
      <w:lvlJc w:val="right"/>
      <w:pPr>
        <w:ind w:left="4320" w:hanging="180"/>
      </w:pPr>
    </w:lvl>
    <w:lvl w:ilvl="6" w:tplc="63385963" w:tentative="1">
      <w:start w:val="1"/>
      <w:numFmt w:val="decimal"/>
      <w:lvlText w:val="%7."/>
      <w:lvlJc w:val="left"/>
      <w:pPr>
        <w:ind w:left="5040" w:hanging="360"/>
      </w:pPr>
    </w:lvl>
    <w:lvl w:ilvl="7" w:tplc="63385963" w:tentative="1">
      <w:start w:val="1"/>
      <w:numFmt w:val="lowerLetter"/>
      <w:lvlText w:val="%8."/>
      <w:lvlJc w:val="left"/>
      <w:pPr>
        <w:ind w:left="5760" w:hanging="360"/>
      </w:pPr>
    </w:lvl>
    <w:lvl w:ilvl="8" w:tplc="63385963" w:tentative="1">
      <w:start w:val="1"/>
      <w:numFmt w:val="lowerRoman"/>
      <w:lvlText w:val="%9."/>
      <w:lvlJc w:val="right"/>
      <w:pPr>
        <w:ind w:left="6480" w:hanging="180"/>
      </w:pPr>
    </w:lvl>
  </w:abstractNum>
  <w:abstractNum w:abstractNumId="23139906">
    <w:multiLevelType w:val="hybridMultilevel"/>
    <w:lvl w:ilvl="0" w:tplc="33970687">
      <w:start w:val="1"/>
      <w:numFmt w:val="decimal"/>
      <w:lvlText w:val="%1."/>
      <w:lvlJc w:val="left"/>
      <w:pPr>
        <w:ind w:left="720" w:hanging="360"/>
      </w:pPr>
    </w:lvl>
    <w:lvl w:ilvl="1" w:tplc="33970687" w:tentative="1">
      <w:start w:val="1"/>
      <w:numFmt w:val="lowerLetter"/>
      <w:lvlText w:val="%2."/>
      <w:lvlJc w:val="left"/>
      <w:pPr>
        <w:ind w:left="1440" w:hanging="360"/>
      </w:pPr>
    </w:lvl>
    <w:lvl w:ilvl="2" w:tplc="33970687" w:tentative="1">
      <w:start w:val="1"/>
      <w:numFmt w:val="lowerRoman"/>
      <w:lvlText w:val="%3."/>
      <w:lvlJc w:val="right"/>
      <w:pPr>
        <w:ind w:left="2160" w:hanging="180"/>
      </w:pPr>
    </w:lvl>
    <w:lvl w:ilvl="3" w:tplc="33970687" w:tentative="1">
      <w:start w:val="1"/>
      <w:numFmt w:val="decimal"/>
      <w:lvlText w:val="%4."/>
      <w:lvlJc w:val="left"/>
      <w:pPr>
        <w:ind w:left="2880" w:hanging="360"/>
      </w:pPr>
    </w:lvl>
    <w:lvl w:ilvl="4" w:tplc="33970687" w:tentative="1">
      <w:start w:val="1"/>
      <w:numFmt w:val="lowerLetter"/>
      <w:lvlText w:val="%5."/>
      <w:lvlJc w:val="left"/>
      <w:pPr>
        <w:ind w:left="3600" w:hanging="360"/>
      </w:pPr>
    </w:lvl>
    <w:lvl w:ilvl="5" w:tplc="33970687" w:tentative="1">
      <w:start w:val="1"/>
      <w:numFmt w:val="lowerRoman"/>
      <w:lvlText w:val="%6."/>
      <w:lvlJc w:val="right"/>
      <w:pPr>
        <w:ind w:left="4320" w:hanging="180"/>
      </w:pPr>
    </w:lvl>
    <w:lvl w:ilvl="6" w:tplc="33970687" w:tentative="1">
      <w:start w:val="1"/>
      <w:numFmt w:val="decimal"/>
      <w:lvlText w:val="%7."/>
      <w:lvlJc w:val="left"/>
      <w:pPr>
        <w:ind w:left="5040" w:hanging="360"/>
      </w:pPr>
    </w:lvl>
    <w:lvl w:ilvl="7" w:tplc="33970687" w:tentative="1">
      <w:start w:val="1"/>
      <w:numFmt w:val="lowerLetter"/>
      <w:lvlText w:val="%8."/>
      <w:lvlJc w:val="left"/>
      <w:pPr>
        <w:ind w:left="5760" w:hanging="360"/>
      </w:pPr>
    </w:lvl>
    <w:lvl w:ilvl="8" w:tplc="33970687" w:tentative="1">
      <w:start w:val="1"/>
      <w:numFmt w:val="lowerRoman"/>
      <w:lvlText w:val="%9."/>
      <w:lvlJc w:val="right"/>
      <w:pPr>
        <w:ind w:left="6480" w:hanging="180"/>
      </w:pPr>
    </w:lvl>
  </w:abstractNum>
  <w:abstractNum w:abstractNumId="23139905">
    <w:multiLevelType w:val="hybridMultilevel"/>
    <w:lvl w:ilvl="0" w:tplc="38228562">
      <w:start w:val="1"/>
      <w:numFmt w:val="decimal"/>
      <w:lvlText w:val="%1."/>
      <w:lvlJc w:val="left"/>
      <w:pPr>
        <w:ind w:left="720" w:hanging="360"/>
      </w:pPr>
    </w:lvl>
    <w:lvl w:ilvl="1" w:tplc="38228562" w:tentative="1">
      <w:start w:val="1"/>
      <w:numFmt w:val="lowerLetter"/>
      <w:lvlText w:val="%2."/>
      <w:lvlJc w:val="left"/>
      <w:pPr>
        <w:ind w:left="1440" w:hanging="360"/>
      </w:pPr>
    </w:lvl>
    <w:lvl w:ilvl="2" w:tplc="38228562" w:tentative="1">
      <w:start w:val="1"/>
      <w:numFmt w:val="lowerRoman"/>
      <w:lvlText w:val="%3."/>
      <w:lvlJc w:val="right"/>
      <w:pPr>
        <w:ind w:left="2160" w:hanging="180"/>
      </w:pPr>
    </w:lvl>
    <w:lvl w:ilvl="3" w:tplc="38228562" w:tentative="1">
      <w:start w:val="1"/>
      <w:numFmt w:val="decimal"/>
      <w:lvlText w:val="%4."/>
      <w:lvlJc w:val="left"/>
      <w:pPr>
        <w:ind w:left="2880" w:hanging="360"/>
      </w:pPr>
    </w:lvl>
    <w:lvl w:ilvl="4" w:tplc="38228562" w:tentative="1">
      <w:start w:val="1"/>
      <w:numFmt w:val="lowerLetter"/>
      <w:lvlText w:val="%5."/>
      <w:lvlJc w:val="left"/>
      <w:pPr>
        <w:ind w:left="3600" w:hanging="360"/>
      </w:pPr>
    </w:lvl>
    <w:lvl w:ilvl="5" w:tplc="38228562" w:tentative="1">
      <w:start w:val="1"/>
      <w:numFmt w:val="lowerRoman"/>
      <w:lvlText w:val="%6."/>
      <w:lvlJc w:val="right"/>
      <w:pPr>
        <w:ind w:left="4320" w:hanging="180"/>
      </w:pPr>
    </w:lvl>
    <w:lvl w:ilvl="6" w:tplc="38228562" w:tentative="1">
      <w:start w:val="1"/>
      <w:numFmt w:val="decimal"/>
      <w:lvlText w:val="%7."/>
      <w:lvlJc w:val="left"/>
      <w:pPr>
        <w:ind w:left="5040" w:hanging="360"/>
      </w:pPr>
    </w:lvl>
    <w:lvl w:ilvl="7" w:tplc="38228562" w:tentative="1">
      <w:start w:val="1"/>
      <w:numFmt w:val="lowerLetter"/>
      <w:lvlText w:val="%8."/>
      <w:lvlJc w:val="left"/>
      <w:pPr>
        <w:ind w:left="5760" w:hanging="360"/>
      </w:pPr>
    </w:lvl>
    <w:lvl w:ilvl="8" w:tplc="38228562" w:tentative="1">
      <w:start w:val="1"/>
      <w:numFmt w:val="lowerRoman"/>
      <w:lvlText w:val="%9."/>
      <w:lvlJc w:val="right"/>
      <w:pPr>
        <w:ind w:left="6480" w:hanging="180"/>
      </w:pPr>
    </w:lvl>
  </w:abstractNum>
  <w:abstractNum w:abstractNumId="23139904">
    <w:multiLevelType w:val="hybridMultilevel"/>
    <w:lvl w:ilvl="0" w:tplc="80567629">
      <w:start w:val="1"/>
      <w:numFmt w:val="decimal"/>
      <w:lvlText w:val="%1."/>
      <w:lvlJc w:val="left"/>
      <w:pPr>
        <w:ind w:left="720" w:hanging="360"/>
      </w:pPr>
    </w:lvl>
    <w:lvl w:ilvl="1" w:tplc="80567629" w:tentative="1">
      <w:start w:val="1"/>
      <w:numFmt w:val="lowerLetter"/>
      <w:lvlText w:val="%2."/>
      <w:lvlJc w:val="left"/>
      <w:pPr>
        <w:ind w:left="1440" w:hanging="360"/>
      </w:pPr>
    </w:lvl>
    <w:lvl w:ilvl="2" w:tplc="80567629" w:tentative="1">
      <w:start w:val="1"/>
      <w:numFmt w:val="lowerRoman"/>
      <w:lvlText w:val="%3."/>
      <w:lvlJc w:val="right"/>
      <w:pPr>
        <w:ind w:left="2160" w:hanging="180"/>
      </w:pPr>
    </w:lvl>
    <w:lvl w:ilvl="3" w:tplc="80567629" w:tentative="1">
      <w:start w:val="1"/>
      <w:numFmt w:val="decimal"/>
      <w:lvlText w:val="%4."/>
      <w:lvlJc w:val="left"/>
      <w:pPr>
        <w:ind w:left="2880" w:hanging="360"/>
      </w:pPr>
    </w:lvl>
    <w:lvl w:ilvl="4" w:tplc="80567629" w:tentative="1">
      <w:start w:val="1"/>
      <w:numFmt w:val="lowerLetter"/>
      <w:lvlText w:val="%5."/>
      <w:lvlJc w:val="left"/>
      <w:pPr>
        <w:ind w:left="3600" w:hanging="360"/>
      </w:pPr>
    </w:lvl>
    <w:lvl w:ilvl="5" w:tplc="80567629" w:tentative="1">
      <w:start w:val="1"/>
      <w:numFmt w:val="lowerRoman"/>
      <w:lvlText w:val="%6."/>
      <w:lvlJc w:val="right"/>
      <w:pPr>
        <w:ind w:left="4320" w:hanging="180"/>
      </w:pPr>
    </w:lvl>
    <w:lvl w:ilvl="6" w:tplc="80567629" w:tentative="1">
      <w:start w:val="1"/>
      <w:numFmt w:val="decimal"/>
      <w:lvlText w:val="%7."/>
      <w:lvlJc w:val="left"/>
      <w:pPr>
        <w:ind w:left="5040" w:hanging="360"/>
      </w:pPr>
    </w:lvl>
    <w:lvl w:ilvl="7" w:tplc="80567629" w:tentative="1">
      <w:start w:val="1"/>
      <w:numFmt w:val="lowerLetter"/>
      <w:lvlText w:val="%8."/>
      <w:lvlJc w:val="left"/>
      <w:pPr>
        <w:ind w:left="5760" w:hanging="360"/>
      </w:pPr>
    </w:lvl>
    <w:lvl w:ilvl="8" w:tplc="80567629" w:tentative="1">
      <w:start w:val="1"/>
      <w:numFmt w:val="lowerRoman"/>
      <w:lvlText w:val="%9."/>
      <w:lvlJc w:val="right"/>
      <w:pPr>
        <w:ind w:left="6480" w:hanging="180"/>
      </w:pPr>
    </w:lvl>
  </w:abstractNum>
  <w:abstractNum w:abstractNumId="23139903">
    <w:multiLevelType w:val="hybridMultilevel"/>
    <w:lvl w:ilvl="0" w:tplc="73858120">
      <w:start w:val="1"/>
      <w:numFmt w:val="decimal"/>
      <w:lvlText w:val="%1."/>
      <w:lvlJc w:val="left"/>
      <w:pPr>
        <w:ind w:left="720" w:hanging="360"/>
      </w:pPr>
    </w:lvl>
    <w:lvl w:ilvl="1" w:tplc="73858120" w:tentative="1">
      <w:start w:val="1"/>
      <w:numFmt w:val="lowerLetter"/>
      <w:lvlText w:val="%2."/>
      <w:lvlJc w:val="left"/>
      <w:pPr>
        <w:ind w:left="1440" w:hanging="360"/>
      </w:pPr>
    </w:lvl>
    <w:lvl w:ilvl="2" w:tplc="73858120" w:tentative="1">
      <w:start w:val="1"/>
      <w:numFmt w:val="lowerRoman"/>
      <w:lvlText w:val="%3."/>
      <w:lvlJc w:val="right"/>
      <w:pPr>
        <w:ind w:left="2160" w:hanging="180"/>
      </w:pPr>
    </w:lvl>
    <w:lvl w:ilvl="3" w:tplc="73858120" w:tentative="1">
      <w:start w:val="1"/>
      <w:numFmt w:val="decimal"/>
      <w:lvlText w:val="%4."/>
      <w:lvlJc w:val="left"/>
      <w:pPr>
        <w:ind w:left="2880" w:hanging="360"/>
      </w:pPr>
    </w:lvl>
    <w:lvl w:ilvl="4" w:tplc="73858120" w:tentative="1">
      <w:start w:val="1"/>
      <w:numFmt w:val="lowerLetter"/>
      <w:lvlText w:val="%5."/>
      <w:lvlJc w:val="left"/>
      <w:pPr>
        <w:ind w:left="3600" w:hanging="360"/>
      </w:pPr>
    </w:lvl>
    <w:lvl w:ilvl="5" w:tplc="73858120" w:tentative="1">
      <w:start w:val="1"/>
      <w:numFmt w:val="lowerRoman"/>
      <w:lvlText w:val="%6."/>
      <w:lvlJc w:val="right"/>
      <w:pPr>
        <w:ind w:left="4320" w:hanging="180"/>
      </w:pPr>
    </w:lvl>
    <w:lvl w:ilvl="6" w:tplc="73858120" w:tentative="1">
      <w:start w:val="1"/>
      <w:numFmt w:val="decimal"/>
      <w:lvlText w:val="%7."/>
      <w:lvlJc w:val="left"/>
      <w:pPr>
        <w:ind w:left="5040" w:hanging="360"/>
      </w:pPr>
    </w:lvl>
    <w:lvl w:ilvl="7" w:tplc="73858120" w:tentative="1">
      <w:start w:val="1"/>
      <w:numFmt w:val="lowerLetter"/>
      <w:lvlText w:val="%8."/>
      <w:lvlJc w:val="left"/>
      <w:pPr>
        <w:ind w:left="5760" w:hanging="360"/>
      </w:pPr>
    </w:lvl>
    <w:lvl w:ilvl="8" w:tplc="73858120" w:tentative="1">
      <w:start w:val="1"/>
      <w:numFmt w:val="lowerRoman"/>
      <w:lvlText w:val="%9."/>
      <w:lvlJc w:val="right"/>
      <w:pPr>
        <w:ind w:left="6480" w:hanging="180"/>
      </w:pPr>
    </w:lvl>
  </w:abstractNum>
  <w:abstractNum w:abstractNumId="23139902">
    <w:multiLevelType w:val="hybridMultilevel"/>
    <w:lvl w:ilvl="0" w:tplc="46694520">
      <w:start w:val="1"/>
      <w:numFmt w:val="decimal"/>
      <w:lvlText w:val="%1."/>
      <w:lvlJc w:val="left"/>
      <w:pPr>
        <w:ind w:left="720" w:hanging="360"/>
      </w:pPr>
    </w:lvl>
    <w:lvl w:ilvl="1" w:tplc="46694520" w:tentative="1">
      <w:start w:val="1"/>
      <w:numFmt w:val="lowerLetter"/>
      <w:lvlText w:val="%2."/>
      <w:lvlJc w:val="left"/>
      <w:pPr>
        <w:ind w:left="1440" w:hanging="360"/>
      </w:pPr>
    </w:lvl>
    <w:lvl w:ilvl="2" w:tplc="46694520" w:tentative="1">
      <w:start w:val="1"/>
      <w:numFmt w:val="lowerRoman"/>
      <w:lvlText w:val="%3."/>
      <w:lvlJc w:val="right"/>
      <w:pPr>
        <w:ind w:left="2160" w:hanging="180"/>
      </w:pPr>
    </w:lvl>
    <w:lvl w:ilvl="3" w:tplc="46694520" w:tentative="1">
      <w:start w:val="1"/>
      <w:numFmt w:val="decimal"/>
      <w:lvlText w:val="%4."/>
      <w:lvlJc w:val="left"/>
      <w:pPr>
        <w:ind w:left="2880" w:hanging="360"/>
      </w:pPr>
    </w:lvl>
    <w:lvl w:ilvl="4" w:tplc="46694520" w:tentative="1">
      <w:start w:val="1"/>
      <w:numFmt w:val="lowerLetter"/>
      <w:lvlText w:val="%5."/>
      <w:lvlJc w:val="left"/>
      <w:pPr>
        <w:ind w:left="3600" w:hanging="360"/>
      </w:pPr>
    </w:lvl>
    <w:lvl w:ilvl="5" w:tplc="46694520" w:tentative="1">
      <w:start w:val="1"/>
      <w:numFmt w:val="lowerRoman"/>
      <w:lvlText w:val="%6."/>
      <w:lvlJc w:val="right"/>
      <w:pPr>
        <w:ind w:left="4320" w:hanging="180"/>
      </w:pPr>
    </w:lvl>
    <w:lvl w:ilvl="6" w:tplc="46694520" w:tentative="1">
      <w:start w:val="1"/>
      <w:numFmt w:val="decimal"/>
      <w:lvlText w:val="%7."/>
      <w:lvlJc w:val="left"/>
      <w:pPr>
        <w:ind w:left="5040" w:hanging="360"/>
      </w:pPr>
    </w:lvl>
    <w:lvl w:ilvl="7" w:tplc="46694520" w:tentative="1">
      <w:start w:val="1"/>
      <w:numFmt w:val="lowerLetter"/>
      <w:lvlText w:val="%8."/>
      <w:lvlJc w:val="left"/>
      <w:pPr>
        <w:ind w:left="5760" w:hanging="360"/>
      </w:pPr>
    </w:lvl>
    <w:lvl w:ilvl="8" w:tplc="46694520" w:tentative="1">
      <w:start w:val="1"/>
      <w:numFmt w:val="lowerRoman"/>
      <w:lvlText w:val="%9."/>
      <w:lvlJc w:val="right"/>
      <w:pPr>
        <w:ind w:left="6480" w:hanging="180"/>
      </w:pPr>
    </w:lvl>
  </w:abstractNum>
  <w:abstractNum w:abstractNumId="23139901">
    <w:multiLevelType w:val="hybridMultilevel"/>
    <w:lvl w:ilvl="0" w:tplc="74883090">
      <w:start w:val="1"/>
      <w:numFmt w:val="decimal"/>
      <w:lvlText w:val="%1."/>
      <w:lvlJc w:val="left"/>
      <w:pPr>
        <w:ind w:left="720" w:hanging="360"/>
      </w:pPr>
    </w:lvl>
    <w:lvl w:ilvl="1" w:tplc="74883090" w:tentative="1">
      <w:start w:val="1"/>
      <w:numFmt w:val="lowerLetter"/>
      <w:lvlText w:val="%2."/>
      <w:lvlJc w:val="left"/>
      <w:pPr>
        <w:ind w:left="1440" w:hanging="360"/>
      </w:pPr>
    </w:lvl>
    <w:lvl w:ilvl="2" w:tplc="74883090" w:tentative="1">
      <w:start w:val="1"/>
      <w:numFmt w:val="lowerRoman"/>
      <w:lvlText w:val="%3."/>
      <w:lvlJc w:val="right"/>
      <w:pPr>
        <w:ind w:left="2160" w:hanging="180"/>
      </w:pPr>
    </w:lvl>
    <w:lvl w:ilvl="3" w:tplc="74883090" w:tentative="1">
      <w:start w:val="1"/>
      <w:numFmt w:val="decimal"/>
      <w:lvlText w:val="%4."/>
      <w:lvlJc w:val="left"/>
      <w:pPr>
        <w:ind w:left="2880" w:hanging="360"/>
      </w:pPr>
    </w:lvl>
    <w:lvl w:ilvl="4" w:tplc="74883090" w:tentative="1">
      <w:start w:val="1"/>
      <w:numFmt w:val="lowerLetter"/>
      <w:lvlText w:val="%5."/>
      <w:lvlJc w:val="left"/>
      <w:pPr>
        <w:ind w:left="3600" w:hanging="360"/>
      </w:pPr>
    </w:lvl>
    <w:lvl w:ilvl="5" w:tplc="74883090" w:tentative="1">
      <w:start w:val="1"/>
      <w:numFmt w:val="lowerRoman"/>
      <w:lvlText w:val="%6."/>
      <w:lvlJc w:val="right"/>
      <w:pPr>
        <w:ind w:left="4320" w:hanging="180"/>
      </w:pPr>
    </w:lvl>
    <w:lvl w:ilvl="6" w:tplc="74883090" w:tentative="1">
      <w:start w:val="1"/>
      <w:numFmt w:val="decimal"/>
      <w:lvlText w:val="%7."/>
      <w:lvlJc w:val="left"/>
      <w:pPr>
        <w:ind w:left="5040" w:hanging="360"/>
      </w:pPr>
    </w:lvl>
    <w:lvl w:ilvl="7" w:tplc="74883090" w:tentative="1">
      <w:start w:val="1"/>
      <w:numFmt w:val="lowerLetter"/>
      <w:lvlText w:val="%8."/>
      <w:lvlJc w:val="left"/>
      <w:pPr>
        <w:ind w:left="5760" w:hanging="360"/>
      </w:pPr>
    </w:lvl>
    <w:lvl w:ilvl="8" w:tplc="74883090" w:tentative="1">
      <w:start w:val="1"/>
      <w:numFmt w:val="lowerRoman"/>
      <w:lvlText w:val="%9."/>
      <w:lvlJc w:val="right"/>
      <w:pPr>
        <w:ind w:left="6480" w:hanging="180"/>
      </w:pPr>
    </w:lvl>
  </w:abstractNum>
  <w:abstractNum w:abstractNumId="23139900">
    <w:multiLevelType w:val="hybridMultilevel"/>
    <w:lvl w:ilvl="0" w:tplc="47669592">
      <w:start w:val="1"/>
      <w:numFmt w:val="decimal"/>
      <w:lvlText w:val="%1."/>
      <w:lvlJc w:val="left"/>
      <w:pPr>
        <w:ind w:left="720" w:hanging="360"/>
      </w:pPr>
    </w:lvl>
    <w:lvl w:ilvl="1" w:tplc="47669592" w:tentative="1">
      <w:start w:val="1"/>
      <w:numFmt w:val="lowerLetter"/>
      <w:lvlText w:val="%2."/>
      <w:lvlJc w:val="left"/>
      <w:pPr>
        <w:ind w:left="1440" w:hanging="360"/>
      </w:pPr>
    </w:lvl>
    <w:lvl w:ilvl="2" w:tplc="47669592" w:tentative="1">
      <w:start w:val="1"/>
      <w:numFmt w:val="lowerRoman"/>
      <w:lvlText w:val="%3."/>
      <w:lvlJc w:val="right"/>
      <w:pPr>
        <w:ind w:left="2160" w:hanging="180"/>
      </w:pPr>
    </w:lvl>
    <w:lvl w:ilvl="3" w:tplc="47669592" w:tentative="1">
      <w:start w:val="1"/>
      <w:numFmt w:val="decimal"/>
      <w:lvlText w:val="%4."/>
      <w:lvlJc w:val="left"/>
      <w:pPr>
        <w:ind w:left="2880" w:hanging="360"/>
      </w:pPr>
    </w:lvl>
    <w:lvl w:ilvl="4" w:tplc="47669592" w:tentative="1">
      <w:start w:val="1"/>
      <w:numFmt w:val="lowerLetter"/>
      <w:lvlText w:val="%5."/>
      <w:lvlJc w:val="left"/>
      <w:pPr>
        <w:ind w:left="3600" w:hanging="360"/>
      </w:pPr>
    </w:lvl>
    <w:lvl w:ilvl="5" w:tplc="47669592" w:tentative="1">
      <w:start w:val="1"/>
      <w:numFmt w:val="lowerRoman"/>
      <w:lvlText w:val="%6."/>
      <w:lvlJc w:val="right"/>
      <w:pPr>
        <w:ind w:left="4320" w:hanging="180"/>
      </w:pPr>
    </w:lvl>
    <w:lvl w:ilvl="6" w:tplc="47669592" w:tentative="1">
      <w:start w:val="1"/>
      <w:numFmt w:val="decimal"/>
      <w:lvlText w:val="%7."/>
      <w:lvlJc w:val="left"/>
      <w:pPr>
        <w:ind w:left="5040" w:hanging="360"/>
      </w:pPr>
    </w:lvl>
    <w:lvl w:ilvl="7" w:tplc="47669592" w:tentative="1">
      <w:start w:val="1"/>
      <w:numFmt w:val="lowerLetter"/>
      <w:lvlText w:val="%8."/>
      <w:lvlJc w:val="left"/>
      <w:pPr>
        <w:ind w:left="5760" w:hanging="360"/>
      </w:pPr>
    </w:lvl>
    <w:lvl w:ilvl="8" w:tplc="47669592" w:tentative="1">
      <w:start w:val="1"/>
      <w:numFmt w:val="lowerRoman"/>
      <w:lvlText w:val="%9."/>
      <w:lvlJc w:val="right"/>
      <w:pPr>
        <w:ind w:left="6480" w:hanging="180"/>
      </w:pPr>
    </w:lvl>
  </w:abstractNum>
  <w:abstractNum w:abstractNumId="23139899">
    <w:multiLevelType w:val="hybridMultilevel"/>
    <w:lvl w:ilvl="0" w:tplc="39576957">
      <w:start w:val="1"/>
      <w:numFmt w:val="decimal"/>
      <w:lvlText w:val="%1."/>
      <w:lvlJc w:val="left"/>
      <w:pPr>
        <w:ind w:left="720" w:hanging="360"/>
      </w:pPr>
    </w:lvl>
    <w:lvl w:ilvl="1" w:tplc="39576957" w:tentative="1">
      <w:start w:val="1"/>
      <w:numFmt w:val="lowerLetter"/>
      <w:lvlText w:val="%2."/>
      <w:lvlJc w:val="left"/>
      <w:pPr>
        <w:ind w:left="1440" w:hanging="360"/>
      </w:pPr>
    </w:lvl>
    <w:lvl w:ilvl="2" w:tplc="39576957" w:tentative="1">
      <w:start w:val="1"/>
      <w:numFmt w:val="lowerRoman"/>
      <w:lvlText w:val="%3."/>
      <w:lvlJc w:val="right"/>
      <w:pPr>
        <w:ind w:left="2160" w:hanging="180"/>
      </w:pPr>
    </w:lvl>
    <w:lvl w:ilvl="3" w:tplc="39576957" w:tentative="1">
      <w:start w:val="1"/>
      <w:numFmt w:val="decimal"/>
      <w:lvlText w:val="%4."/>
      <w:lvlJc w:val="left"/>
      <w:pPr>
        <w:ind w:left="2880" w:hanging="360"/>
      </w:pPr>
    </w:lvl>
    <w:lvl w:ilvl="4" w:tplc="39576957" w:tentative="1">
      <w:start w:val="1"/>
      <w:numFmt w:val="lowerLetter"/>
      <w:lvlText w:val="%5."/>
      <w:lvlJc w:val="left"/>
      <w:pPr>
        <w:ind w:left="3600" w:hanging="360"/>
      </w:pPr>
    </w:lvl>
    <w:lvl w:ilvl="5" w:tplc="39576957" w:tentative="1">
      <w:start w:val="1"/>
      <w:numFmt w:val="lowerRoman"/>
      <w:lvlText w:val="%6."/>
      <w:lvlJc w:val="right"/>
      <w:pPr>
        <w:ind w:left="4320" w:hanging="180"/>
      </w:pPr>
    </w:lvl>
    <w:lvl w:ilvl="6" w:tplc="39576957" w:tentative="1">
      <w:start w:val="1"/>
      <w:numFmt w:val="decimal"/>
      <w:lvlText w:val="%7."/>
      <w:lvlJc w:val="left"/>
      <w:pPr>
        <w:ind w:left="5040" w:hanging="360"/>
      </w:pPr>
    </w:lvl>
    <w:lvl w:ilvl="7" w:tplc="39576957" w:tentative="1">
      <w:start w:val="1"/>
      <w:numFmt w:val="lowerLetter"/>
      <w:lvlText w:val="%8."/>
      <w:lvlJc w:val="left"/>
      <w:pPr>
        <w:ind w:left="5760" w:hanging="360"/>
      </w:pPr>
    </w:lvl>
    <w:lvl w:ilvl="8" w:tplc="39576957" w:tentative="1">
      <w:start w:val="1"/>
      <w:numFmt w:val="lowerRoman"/>
      <w:lvlText w:val="%9."/>
      <w:lvlJc w:val="right"/>
      <w:pPr>
        <w:ind w:left="6480" w:hanging="180"/>
      </w:pPr>
    </w:lvl>
  </w:abstractNum>
  <w:abstractNum w:abstractNumId="23139898">
    <w:multiLevelType w:val="hybridMultilevel"/>
    <w:lvl w:ilvl="0" w:tplc="40537579">
      <w:start w:val="1"/>
      <w:numFmt w:val="decimal"/>
      <w:lvlText w:val="%1."/>
      <w:lvlJc w:val="left"/>
      <w:pPr>
        <w:ind w:left="720" w:hanging="360"/>
      </w:pPr>
    </w:lvl>
    <w:lvl w:ilvl="1" w:tplc="40537579" w:tentative="1">
      <w:start w:val="1"/>
      <w:numFmt w:val="lowerLetter"/>
      <w:lvlText w:val="%2."/>
      <w:lvlJc w:val="left"/>
      <w:pPr>
        <w:ind w:left="1440" w:hanging="360"/>
      </w:pPr>
    </w:lvl>
    <w:lvl w:ilvl="2" w:tplc="40537579" w:tentative="1">
      <w:start w:val="1"/>
      <w:numFmt w:val="lowerRoman"/>
      <w:lvlText w:val="%3."/>
      <w:lvlJc w:val="right"/>
      <w:pPr>
        <w:ind w:left="2160" w:hanging="180"/>
      </w:pPr>
    </w:lvl>
    <w:lvl w:ilvl="3" w:tplc="40537579" w:tentative="1">
      <w:start w:val="1"/>
      <w:numFmt w:val="decimal"/>
      <w:lvlText w:val="%4."/>
      <w:lvlJc w:val="left"/>
      <w:pPr>
        <w:ind w:left="2880" w:hanging="360"/>
      </w:pPr>
    </w:lvl>
    <w:lvl w:ilvl="4" w:tplc="40537579" w:tentative="1">
      <w:start w:val="1"/>
      <w:numFmt w:val="lowerLetter"/>
      <w:lvlText w:val="%5."/>
      <w:lvlJc w:val="left"/>
      <w:pPr>
        <w:ind w:left="3600" w:hanging="360"/>
      </w:pPr>
    </w:lvl>
    <w:lvl w:ilvl="5" w:tplc="40537579" w:tentative="1">
      <w:start w:val="1"/>
      <w:numFmt w:val="lowerRoman"/>
      <w:lvlText w:val="%6."/>
      <w:lvlJc w:val="right"/>
      <w:pPr>
        <w:ind w:left="4320" w:hanging="180"/>
      </w:pPr>
    </w:lvl>
    <w:lvl w:ilvl="6" w:tplc="40537579" w:tentative="1">
      <w:start w:val="1"/>
      <w:numFmt w:val="decimal"/>
      <w:lvlText w:val="%7."/>
      <w:lvlJc w:val="left"/>
      <w:pPr>
        <w:ind w:left="5040" w:hanging="360"/>
      </w:pPr>
    </w:lvl>
    <w:lvl w:ilvl="7" w:tplc="40537579" w:tentative="1">
      <w:start w:val="1"/>
      <w:numFmt w:val="lowerLetter"/>
      <w:lvlText w:val="%8."/>
      <w:lvlJc w:val="left"/>
      <w:pPr>
        <w:ind w:left="5760" w:hanging="360"/>
      </w:pPr>
    </w:lvl>
    <w:lvl w:ilvl="8" w:tplc="40537579" w:tentative="1">
      <w:start w:val="1"/>
      <w:numFmt w:val="lowerRoman"/>
      <w:lvlText w:val="%9."/>
      <w:lvlJc w:val="right"/>
      <w:pPr>
        <w:ind w:left="6480" w:hanging="180"/>
      </w:pPr>
    </w:lvl>
  </w:abstractNum>
  <w:abstractNum w:abstractNumId="23139897">
    <w:multiLevelType w:val="hybridMultilevel"/>
    <w:lvl w:ilvl="0" w:tplc="90608138">
      <w:start w:val="1"/>
      <w:numFmt w:val="decimal"/>
      <w:lvlText w:val="%1."/>
      <w:lvlJc w:val="left"/>
      <w:pPr>
        <w:ind w:left="720" w:hanging="360"/>
      </w:pPr>
    </w:lvl>
    <w:lvl w:ilvl="1" w:tplc="90608138" w:tentative="1">
      <w:start w:val="1"/>
      <w:numFmt w:val="lowerLetter"/>
      <w:lvlText w:val="%2."/>
      <w:lvlJc w:val="left"/>
      <w:pPr>
        <w:ind w:left="1440" w:hanging="360"/>
      </w:pPr>
    </w:lvl>
    <w:lvl w:ilvl="2" w:tplc="90608138" w:tentative="1">
      <w:start w:val="1"/>
      <w:numFmt w:val="lowerRoman"/>
      <w:lvlText w:val="%3."/>
      <w:lvlJc w:val="right"/>
      <w:pPr>
        <w:ind w:left="2160" w:hanging="180"/>
      </w:pPr>
    </w:lvl>
    <w:lvl w:ilvl="3" w:tplc="90608138" w:tentative="1">
      <w:start w:val="1"/>
      <w:numFmt w:val="decimal"/>
      <w:lvlText w:val="%4."/>
      <w:lvlJc w:val="left"/>
      <w:pPr>
        <w:ind w:left="2880" w:hanging="360"/>
      </w:pPr>
    </w:lvl>
    <w:lvl w:ilvl="4" w:tplc="90608138" w:tentative="1">
      <w:start w:val="1"/>
      <w:numFmt w:val="lowerLetter"/>
      <w:lvlText w:val="%5."/>
      <w:lvlJc w:val="left"/>
      <w:pPr>
        <w:ind w:left="3600" w:hanging="360"/>
      </w:pPr>
    </w:lvl>
    <w:lvl w:ilvl="5" w:tplc="90608138" w:tentative="1">
      <w:start w:val="1"/>
      <w:numFmt w:val="lowerRoman"/>
      <w:lvlText w:val="%6."/>
      <w:lvlJc w:val="right"/>
      <w:pPr>
        <w:ind w:left="4320" w:hanging="180"/>
      </w:pPr>
    </w:lvl>
    <w:lvl w:ilvl="6" w:tplc="90608138" w:tentative="1">
      <w:start w:val="1"/>
      <w:numFmt w:val="decimal"/>
      <w:lvlText w:val="%7."/>
      <w:lvlJc w:val="left"/>
      <w:pPr>
        <w:ind w:left="5040" w:hanging="360"/>
      </w:pPr>
    </w:lvl>
    <w:lvl w:ilvl="7" w:tplc="90608138" w:tentative="1">
      <w:start w:val="1"/>
      <w:numFmt w:val="lowerLetter"/>
      <w:lvlText w:val="%8."/>
      <w:lvlJc w:val="left"/>
      <w:pPr>
        <w:ind w:left="5760" w:hanging="360"/>
      </w:pPr>
    </w:lvl>
    <w:lvl w:ilvl="8" w:tplc="90608138" w:tentative="1">
      <w:start w:val="1"/>
      <w:numFmt w:val="lowerRoman"/>
      <w:lvlText w:val="%9."/>
      <w:lvlJc w:val="right"/>
      <w:pPr>
        <w:ind w:left="6480" w:hanging="180"/>
      </w:pPr>
    </w:lvl>
  </w:abstractNum>
  <w:abstractNum w:abstractNumId="23139896">
    <w:multiLevelType w:val="hybridMultilevel"/>
    <w:lvl w:ilvl="0" w:tplc="41978132">
      <w:start w:val="1"/>
      <w:numFmt w:val="decimal"/>
      <w:lvlText w:val="%1."/>
      <w:lvlJc w:val="left"/>
      <w:pPr>
        <w:ind w:left="720" w:hanging="360"/>
      </w:pPr>
    </w:lvl>
    <w:lvl w:ilvl="1" w:tplc="41978132" w:tentative="1">
      <w:start w:val="1"/>
      <w:numFmt w:val="lowerLetter"/>
      <w:lvlText w:val="%2."/>
      <w:lvlJc w:val="left"/>
      <w:pPr>
        <w:ind w:left="1440" w:hanging="360"/>
      </w:pPr>
    </w:lvl>
    <w:lvl w:ilvl="2" w:tplc="41978132" w:tentative="1">
      <w:start w:val="1"/>
      <w:numFmt w:val="lowerRoman"/>
      <w:lvlText w:val="%3."/>
      <w:lvlJc w:val="right"/>
      <w:pPr>
        <w:ind w:left="2160" w:hanging="180"/>
      </w:pPr>
    </w:lvl>
    <w:lvl w:ilvl="3" w:tplc="41978132" w:tentative="1">
      <w:start w:val="1"/>
      <w:numFmt w:val="decimal"/>
      <w:lvlText w:val="%4."/>
      <w:lvlJc w:val="left"/>
      <w:pPr>
        <w:ind w:left="2880" w:hanging="360"/>
      </w:pPr>
    </w:lvl>
    <w:lvl w:ilvl="4" w:tplc="41978132" w:tentative="1">
      <w:start w:val="1"/>
      <w:numFmt w:val="lowerLetter"/>
      <w:lvlText w:val="%5."/>
      <w:lvlJc w:val="left"/>
      <w:pPr>
        <w:ind w:left="3600" w:hanging="360"/>
      </w:pPr>
    </w:lvl>
    <w:lvl w:ilvl="5" w:tplc="41978132" w:tentative="1">
      <w:start w:val="1"/>
      <w:numFmt w:val="lowerRoman"/>
      <w:lvlText w:val="%6."/>
      <w:lvlJc w:val="right"/>
      <w:pPr>
        <w:ind w:left="4320" w:hanging="180"/>
      </w:pPr>
    </w:lvl>
    <w:lvl w:ilvl="6" w:tplc="41978132" w:tentative="1">
      <w:start w:val="1"/>
      <w:numFmt w:val="decimal"/>
      <w:lvlText w:val="%7."/>
      <w:lvlJc w:val="left"/>
      <w:pPr>
        <w:ind w:left="5040" w:hanging="360"/>
      </w:pPr>
    </w:lvl>
    <w:lvl w:ilvl="7" w:tplc="41978132" w:tentative="1">
      <w:start w:val="1"/>
      <w:numFmt w:val="lowerLetter"/>
      <w:lvlText w:val="%8."/>
      <w:lvlJc w:val="left"/>
      <w:pPr>
        <w:ind w:left="5760" w:hanging="360"/>
      </w:pPr>
    </w:lvl>
    <w:lvl w:ilvl="8" w:tplc="41978132" w:tentative="1">
      <w:start w:val="1"/>
      <w:numFmt w:val="lowerRoman"/>
      <w:lvlText w:val="%9."/>
      <w:lvlJc w:val="right"/>
      <w:pPr>
        <w:ind w:left="6480" w:hanging="180"/>
      </w:pPr>
    </w:lvl>
  </w:abstractNum>
  <w:abstractNum w:abstractNumId="23139895">
    <w:multiLevelType w:val="hybridMultilevel"/>
    <w:lvl w:ilvl="0" w:tplc="79928312">
      <w:start w:val="1"/>
      <w:numFmt w:val="decimal"/>
      <w:lvlText w:val="%1."/>
      <w:lvlJc w:val="left"/>
      <w:pPr>
        <w:ind w:left="720" w:hanging="360"/>
      </w:pPr>
    </w:lvl>
    <w:lvl w:ilvl="1" w:tplc="79928312" w:tentative="1">
      <w:start w:val="1"/>
      <w:numFmt w:val="lowerLetter"/>
      <w:lvlText w:val="%2."/>
      <w:lvlJc w:val="left"/>
      <w:pPr>
        <w:ind w:left="1440" w:hanging="360"/>
      </w:pPr>
    </w:lvl>
    <w:lvl w:ilvl="2" w:tplc="79928312" w:tentative="1">
      <w:start w:val="1"/>
      <w:numFmt w:val="lowerRoman"/>
      <w:lvlText w:val="%3."/>
      <w:lvlJc w:val="right"/>
      <w:pPr>
        <w:ind w:left="2160" w:hanging="180"/>
      </w:pPr>
    </w:lvl>
    <w:lvl w:ilvl="3" w:tplc="79928312" w:tentative="1">
      <w:start w:val="1"/>
      <w:numFmt w:val="decimal"/>
      <w:lvlText w:val="%4."/>
      <w:lvlJc w:val="left"/>
      <w:pPr>
        <w:ind w:left="2880" w:hanging="360"/>
      </w:pPr>
    </w:lvl>
    <w:lvl w:ilvl="4" w:tplc="79928312" w:tentative="1">
      <w:start w:val="1"/>
      <w:numFmt w:val="lowerLetter"/>
      <w:lvlText w:val="%5."/>
      <w:lvlJc w:val="left"/>
      <w:pPr>
        <w:ind w:left="3600" w:hanging="360"/>
      </w:pPr>
    </w:lvl>
    <w:lvl w:ilvl="5" w:tplc="79928312" w:tentative="1">
      <w:start w:val="1"/>
      <w:numFmt w:val="lowerRoman"/>
      <w:lvlText w:val="%6."/>
      <w:lvlJc w:val="right"/>
      <w:pPr>
        <w:ind w:left="4320" w:hanging="180"/>
      </w:pPr>
    </w:lvl>
    <w:lvl w:ilvl="6" w:tplc="79928312" w:tentative="1">
      <w:start w:val="1"/>
      <w:numFmt w:val="decimal"/>
      <w:lvlText w:val="%7."/>
      <w:lvlJc w:val="left"/>
      <w:pPr>
        <w:ind w:left="5040" w:hanging="360"/>
      </w:pPr>
    </w:lvl>
    <w:lvl w:ilvl="7" w:tplc="79928312" w:tentative="1">
      <w:start w:val="1"/>
      <w:numFmt w:val="lowerLetter"/>
      <w:lvlText w:val="%8."/>
      <w:lvlJc w:val="left"/>
      <w:pPr>
        <w:ind w:left="5760" w:hanging="360"/>
      </w:pPr>
    </w:lvl>
    <w:lvl w:ilvl="8" w:tplc="79928312" w:tentative="1">
      <w:start w:val="1"/>
      <w:numFmt w:val="lowerRoman"/>
      <w:lvlText w:val="%9."/>
      <w:lvlJc w:val="right"/>
      <w:pPr>
        <w:ind w:left="6480" w:hanging="180"/>
      </w:pPr>
    </w:lvl>
  </w:abstractNum>
  <w:abstractNum w:abstractNumId="23139894">
    <w:multiLevelType w:val="hybridMultilevel"/>
    <w:lvl w:ilvl="0" w:tplc="56275535">
      <w:start w:val="1"/>
      <w:numFmt w:val="decimal"/>
      <w:lvlText w:val="%1."/>
      <w:lvlJc w:val="left"/>
      <w:pPr>
        <w:ind w:left="720" w:hanging="360"/>
      </w:pPr>
    </w:lvl>
    <w:lvl w:ilvl="1" w:tplc="56275535" w:tentative="1">
      <w:start w:val="1"/>
      <w:numFmt w:val="lowerLetter"/>
      <w:lvlText w:val="%2."/>
      <w:lvlJc w:val="left"/>
      <w:pPr>
        <w:ind w:left="1440" w:hanging="360"/>
      </w:pPr>
    </w:lvl>
    <w:lvl w:ilvl="2" w:tplc="56275535" w:tentative="1">
      <w:start w:val="1"/>
      <w:numFmt w:val="lowerRoman"/>
      <w:lvlText w:val="%3."/>
      <w:lvlJc w:val="right"/>
      <w:pPr>
        <w:ind w:left="2160" w:hanging="180"/>
      </w:pPr>
    </w:lvl>
    <w:lvl w:ilvl="3" w:tplc="56275535" w:tentative="1">
      <w:start w:val="1"/>
      <w:numFmt w:val="decimal"/>
      <w:lvlText w:val="%4."/>
      <w:lvlJc w:val="left"/>
      <w:pPr>
        <w:ind w:left="2880" w:hanging="360"/>
      </w:pPr>
    </w:lvl>
    <w:lvl w:ilvl="4" w:tplc="56275535" w:tentative="1">
      <w:start w:val="1"/>
      <w:numFmt w:val="lowerLetter"/>
      <w:lvlText w:val="%5."/>
      <w:lvlJc w:val="left"/>
      <w:pPr>
        <w:ind w:left="3600" w:hanging="360"/>
      </w:pPr>
    </w:lvl>
    <w:lvl w:ilvl="5" w:tplc="56275535" w:tentative="1">
      <w:start w:val="1"/>
      <w:numFmt w:val="lowerRoman"/>
      <w:lvlText w:val="%6."/>
      <w:lvlJc w:val="right"/>
      <w:pPr>
        <w:ind w:left="4320" w:hanging="180"/>
      </w:pPr>
    </w:lvl>
    <w:lvl w:ilvl="6" w:tplc="56275535" w:tentative="1">
      <w:start w:val="1"/>
      <w:numFmt w:val="decimal"/>
      <w:lvlText w:val="%7."/>
      <w:lvlJc w:val="left"/>
      <w:pPr>
        <w:ind w:left="5040" w:hanging="360"/>
      </w:pPr>
    </w:lvl>
    <w:lvl w:ilvl="7" w:tplc="56275535" w:tentative="1">
      <w:start w:val="1"/>
      <w:numFmt w:val="lowerLetter"/>
      <w:lvlText w:val="%8."/>
      <w:lvlJc w:val="left"/>
      <w:pPr>
        <w:ind w:left="5760" w:hanging="360"/>
      </w:pPr>
    </w:lvl>
    <w:lvl w:ilvl="8" w:tplc="56275535" w:tentative="1">
      <w:start w:val="1"/>
      <w:numFmt w:val="lowerRoman"/>
      <w:lvlText w:val="%9."/>
      <w:lvlJc w:val="right"/>
      <w:pPr>
        <w:ind w:left="6480" w:hanging="180"/>
      </w:pPr>
    </w:lvl>
  </w:abstractNum>
  <w:abstractNum w:abstractNumId="23139893">
    <w:multiLevelType w:val="hybridMultilevel"/>
    <w:lvl w:ilvl="0" w:tplc="46975723">
      <w:start w:val="1"/>
      <w:numFmt w:val="decimal"/>
      <w:lvlText w:val="%1."/>
      <w:lvlJc w:val="left"/>
      <w:pPr>
        <w:ind w:left="720" w:hanging="360"/>
      </w:pPr>
    </w:lvl>
    <w:lvl w:ilvl="1" w:tplc="46975723" w:tentative="1">
      <w:start w:val="1"/>
      <w:numFmt w:val="lowerLetter"/>
      <w:lvlText w:val="%2."/>
      <w:lvlJc w:val="left"/>
      <w:pPr>
        <w:ind w:left="1440" w:hanging="360"/>
      </w:pPr>
    </w:lvl>
    <w:lvl w:ilvl="2" w:tplc="46975723" w:tentative="1">
      <w:start w:val="1"/>
      <w:numFmt w:val="lowerRoman"/>
      <w:lvlText w:val="%3."/>
      <w:lvlJc w:val="right"/>
      <w:pPr>
        <w:ind w:left="2160" w:hanging="180"/>
      </w:pPr>
    </w:lvl>
    <w:lvl w:ilvl="3" w:tplc="46975723" w:tentative="1">
      <w:start w:val="1"/>
      <w:numFmt w:val="decimal"/>
      <w:lvlText w:val="%4."/>
      <w:lvlJc w:val="left"/>
      <w:pPr>
        <w:ind w:left="2880" w:hanging="360"/>
      </w:pPr>
    </w:lvl>
    <w:lvl w:ilvl="4" w:tplc="46975723" w:tentative="1">
      <w:start w:val="1"/>
      <w:numFmt w:val="lowerLetter"/>
      <w:lvlText w:val="%5."/>
      <w:lvlJc w:val="left"/>
      <w:pPr>
        <w:ind w:left="3600" w:hanging="360"/>
      </w:pPr>
    </w:lvl>
    <w:lvl w:ilvl="5" w:tplc="46975723" w:tentative="1">
      <w:start w:val="1"/>
      <w:numFmt w:val="lowerRoman"/>
      <w:lvlText w:val="%6."/>
      <w:lvlJc w:val="right"/>
      <w:pPr>
        <w:ind w:left="4320" w:hanging="180"/>
      </w:pPr>
    </w:lvl>
    <w:lvl w:ilvl="6" w:tplc="46975723" w:tentative="1">
      <w:start w:val="1"/>
      <w:numFmt w:val="decimal"/>
      <w:lvlText w:val="%7."/>
      <w:lvlJc w:val="left"/>
      <w:pPr>
        <w:ind w:left="5040" w:hanging="360"/>
      </w:pPr>
    </w:lvl>
    <w:lvl w:ilvl="7" w:tplc="46975723" w:tentative="1">
      <w:start w:val="1"/>
      <w:numFmt w:val="lowerLetter"/>
      <w:lvlText w:val="%8."/>
      <w:lvlJc w:val="left"/>
      <w:pPr>
        <w:ind w:left="5760" w:hanging="360"/>
      </w:pPr>
    </w:lvl>
    <w:lvl w:ilvl="8" w:tplc="46975723" w:tentative="1">
      <w:start w:val="1"/>
      <w:numFmt w:val="lowerRoman"/>
      <w:lvlText w:val="%9."/>
      <w:lvlJc w:val="right"/>
      <w:pPr>
        <w:ind w:left="6480" w:hanging="180"/>
      </w:pPr>
    </w:lvl>
  </w:abstractNum>
  <w:abstractNum w:abstractNumId="23139892">
    <w:multiLevelType w:val="hybridMultilevel"/>
    <w:lvl w:ilvl="0" w:tplc="63304865">
      <w:start w:val="1"/>
      <w:numFmt w:val="decimal"/>
      <w:lvlText w:val="%1."/>
      <w:lvlJc w:val="left"/>
      <w:pPr>
        <w:ind w:left="720" w:hanging="360"/>
      </w:pPr>
    </w:lvl>
    <w:lvl w:ilvl="1" w:tplc="63304865" w:tentative="1">
      <w:start w:val="1"/>
      <w:numFmt w:val="lowerLetter"/>
      <w:lvlText w:val="%2."/>
      <w:lvlJc w:val="left"/>
      <w:pPr>
        <w:ind w:left="1440" w:hanging="360"/>
      </w:pPr>
    </w:lvl>
    <w:lvl w:ilvl="2" w:tplc="63304865" w:tentative="1">
      <w:start w:val="1"/>
      <w:numFmt w:val="lowerRoman"/>
      <w:lvlText w:val="%3."/>
      <w:lvlJc w:val="right"/>
      <w:pPr>
        <w:ind w:left="2160" w:hanging="180"/>
      </w:pPr>
    </w:lvl>
    <w:lvl w:ilvl="3" w:tplc="63304865" w:tentative="1">
      <w:start w:val="1"/>
      <w:numFmt w:val="decimal"/>
      <w:lvlText w:val="%4."/>
      <w:lvlJc w:val="left"/>
      <w:pPr>
        <w:ind w:left="2880" w:hanging="360"/>
      </w:pPr>
    </w:lvl>
    <w:lvl w:ilvl="4" w:tplc="63304865" w:tentative="1">
      <w:start w:val="1"/>
      <w:numFmt w:val="lowerLetter"/>
      <w:lvlText w:val="%5."/>
      <w:lvlJc w:val="left"/>
      <w:pPr>
        <w:ind w:left="3600" w:hanging="360"/>
      </w:pPr>
    </w:lvl>
    <w:lvl w:ilvl="5" w:tplc="63304865" w:tentative="1">
      <w:start w:val="1"/>
      <w:numFmt w:val="lowerRoman"/>
      <w:lvlText w:val="%6."/>
      <w:lvlJc w:val="right"/>
      <w:pPr>
        <w:ind w:left="4320" w:hanging="180"/>
      </w:pPr>
    </w:lvl>
    <w:lvl w:ilvl="6" w:tplc="63304865" w:tentative="1">
      <w:start w:val="1"/>
      <w:numFmt w:val="decimal"/>
      <w:lvlText w:val="%7."/>
      <w:lvlJc w:val="left"/>
      <w:pPr>
        <w:ind w:left="5040" w:hanging="360"/>
      </w:pPr>
    </w:lvl>
    <w:lvl w:ilvl="7" w:tplc="63304865" w:tentative="1">
      <w:start w:val="1"/>
      <w:numFmt w:val="lowerLetter"/>
      <w:lvlText w:val="%8."/>
      <w:lvlJc w:val="left"/>
      <w:pPr>
        <w:ind w:left="5760" w:hanging="360"/>
      </w:pPr>
    </w:lvl>
    <w:lvl w:ilvl="8" w:tplc="63304865" w:tentative="1">
      <w:start w:val="1"/>
      <w:numFmt w:val="lowerRoman"/>
      <w:lvlText w:val="%9."/>
      <w:lvlJc w:val="right"/>
      <w:pPr>
        <w:ind w:left="6480" w:hanging="180"/>
      </w:pPr>
    </w:lvl>
  </w:abstractNum>
  <w:abstractNum w:abstractNumId="23139891">
    <w:multiLevelType w:val="hybridMultilevel"/>
    <w:lvl w:ilvl="0" w:tplc="86831164">
      <w:start w:val="1"/>
      <w:numFmt w:val="decimal"/>
      <w:lvlText w:val="%1."/>
      <w:lvlJc w:val="left"/>
      <w:pPr>
        <w:ind w:left="720" w:hanging="360"/>
      </w:pPr>
    </w:lvl>
    <w:lvl w:ilvl="1" w:tplc="86831164" w:tentative="1">
      <w:start w:val="1"/>
      <w:numFmt w:val="lowerLetter"/>
      <w:lvlText w:val="%2."/>
      <w:lvlJc w:val="left"/>
      <w:pPr>
        <w:ind w:left="1440" w:hanging="360"/>
      </w:pPr>
    </w:lvl>
    <w:lvl w:ilvl="2" w:tplc="86831164" w:tentative="1">
      <w:start w:val="1"/>
      <w:numFmt w:val="lowerRoman"/>
      <w:lvlText w:val="%3."/>
      <w:lvlJc w:val="right"/>
      <w:pPr>
        <w:ind w:left="2160" w:hanging="180"/>
      </w:pPr>
    </w:lvl>
    <w:lvl w:ilvl="3" w:tplc="86831164" w:tentative="1">
      <w:start w:val="1"/>
      <w:numFmt w:val="decimal"/>
      <w:lvlText w:val="%4."/>
      <w:lvlJc w:val="left"/>
      <w:pPr>
        <w:ind w:left="2880" w:hanging="360"/>
      </w:pPr>
    </w:lvl>
    <w:lvl w:ilvl="4" w:tplc="86831164" w:tentative="1">
      <w:start w:val="1"/>
      <w:numFmt w:val="lowerLetter"/>
      <w:lvlText w:val="%5."/>
      <w:lvlJc w:val="left"/>
      <w:pPr>
        <w:ind w:left="3600" w:hanging="360"/>
      </w:pPr>
    </w:lvl>
    <w:lvl w:ilvl="5" w:tplc="86831164" w:tentative="1">
      <w:start w:val="1"/>
      <w:numFmt w:val="lowerRoman"/>
      <w:lvlText w:val="%6."/>
      <w:lvlJc w:val="right"/>
      <w:pPr>
        <w:ind w:left="4320" w:hanging="180"/>
      </w:pPr>
    </w:lvl>
    <w:lvl w:ilvl="6" w:tplc="86831164" w:tentative="1">
      <w:start w:val="1"/>
      <w:numFmt w:val="decimal"/>
      <w:lvlText w:val="%7."/>
      <w:lvlJc w:val="left"/>
      <w:pPr>
        <w:ind w:left="5040" w:hanging="360"/>
      </w:pPr>
    </w:lvl>
    <w:lvl w:ilvl="7" w:tplc="86831164" w:tentative="1">
      <w:start w:val="1"/>
      <w:numFmt w:val="lowerLetter"/>
      <w:lvlText w:val="%8."/>
      <w:lvlJc w:val="left"/>
      <w:pPr>
        <w:ind w:left="5760" w:hanging="360"/>
      </w:pPr>
    </w:lvl>
    <w:lvl w:ilvl="8" w:tplc="86831164" w:tentative="1">
      <w:start w:val="1"/>
      <w:numFmt w:val="lowerRoman"/>
      <w:lvlText w:val="%9."/>
      <w:lvlJc w:val="right"/>
      <w:pPr>
        <w:ind w:left="6480" w:hanging="180"/>
      </w:pPr>
    </w:lvl>
  </w:abstractNum>
  <w:abstractNum w:abstractNumId="23139890">
    <w:multiLevelType w:val="hybridMultilevel"/>
    <w:lvl w:ilvl="0" w:tplc="42930175">
      <w:start w:val="1"/>
      <w:numFmt w:val="decimal"/>
      <w:lvlText w:val="%1."/>
      <w:lvlJc w:val="left"/>
      <w:pPr>
        <w:ind w:left="720" w:hanging="360"/>
      </w:pPr>
    </w:lvl>
    <w:lvl w:ilvl="1" w:tplc="42930175" w:tentative="1">
      <w:start w:val="1"/>
      <w:numFmt w:val="lowerLetter"/>
      <w:lvlText w:val="%2."/>
      <w:lvlJc w:val="left"/>
      <w:pPr>
        <w:ind w:left="1440" w:hanging="360"/>
      </w:pPr>
    </w:lvl>
    <w:lvl w:ilvl="2" w:tplc="42930175" w:tentative="1">
      <w:start w:val="1"/>
      <w:numFmt w:val="lowerRoman"/>
      <w:lvlText w:val="%3."/>
      <w:lvlJc w:val="right"/>
      <w:pPr>
        <w:ind w:left="2160" w:hanging="180"/>
      </w:pPr>
    </w:lvl>
    <w:lvl w:ilvl="3" w:tplc="42930175" w:tentative="1">
      <w:start w:val="1"/>
      <w:numFmt w:val="decimal"/>
      <w:lvlText w:val="%4."/>
      <w:lvlJc w:val="left"/>
      <w:pPr>
        <w:ind w:left="2880" w:hanging="360"/>
      </w:pPr>
    </w:lvl>
    <w:lvl w:ilvl="4" w:tplc="42930175" w:tentative="1">
      <w:start w:val="1"/>
      <w:numFmt w:val="lowerLetter"/>
      <w:lvlText w:val="%5."/>
      <w:lvlJc w:val="left"/>
      <w:pPr>
        <w:ind w:left="3600" w:hanging="360"/>
      </w:pPr>
    </w:lvl>
    <w:lvl w:ilvl="5" w:tplc="42930175" w:tentative="1">
      <w:start w:val="1"/>
      <w:numFmt w:val="lowerRoman"/>
      <w:lvlText w:val="%6."/>
      <w:lvlJc w:val="right"/>
      <w:pPr>
        <w:ind w:left="4320" w:hanging="180"/>
      </w:pPr>
    </w:lvl>
    <w:lvl w:ilvl="6" w:tplc="42930175" w:tentative="1">
      <w:start w:val="1"/>
      <w:numFmt w:val="decimal"/>
      <w:lvlText w:val="%7."/>
      <w:lvlJc w:val="left"/>
      <w:pPr>
        <w:ind w:left="5040" w:hanging="360"/>
      </w:pPr>
    </w:lvl>
    <w:lvl w:ilvl="7" w:tplc="42930175" w:tentative="1">
      <w:start w:val="1"/>
      <w:numFmt w:val="lowerLetter"/>
      <w:lvlText w:val="%8."/>
      <w:lvlJc w:val="left"/>
      <w:pPr>
        <w:ind w:left="5760" w:hanging="360"/>
      </w:pPr>
    </w:lvl>
    <w:lvl w:ilvl="8" w:tplc="42930175" w:tentative="1">
      <w:start w:val="1"/>
      <w:numFmt w:val="lowerRoman"/>
      <w:lvlText w:val="%9."/>
      <w:lvlJc w:val="right"/>
      <w:pPr>
        <w:ind w:left="6480" w:hanging="180"/>
      </w:pPr>
    </w:lvl>
  </w:abstractNum>
  <w:abstractNum w:abstractNumId="23139889">
    <w:multiLevelType w:val="hybridMultilevel"/>
    <w:lvl w:ilvl="0" w:tplc="45266805">
      <w:start w:val="1"/>
      <w:numFmt w:val="decimal"/>
      <w:lvlText w:val="%1."/>
      <w:lvlJc w:val="left"/>
      <w:pPr>
        <w:ind w:left="720" w:hanging="360"/>
      </w:pPr>
    </w:lvl>
    <w:lvl w:ilvl="1" w:tplc="45266805" w:tentative="1">
      <w:start w:val="1"/>
      <w:numFmt w:val="lowerLetter"/>
      <w:lvlText w:val="%2."/>
      <w:lvlJc w:val="left"/>
      <w:pPr>
        <w:ind w:left="1440" w:hanging="360"/>
      </w:pPr>
    </w:lvl>
    <w:lvl w:ilvl="2" w:tplc="45266805" w:tentative="1">
      <w:start w:val="1"/>
      <w:numFmt w:val="lowerRoman"/>
      <w:lvlText w:val="%3."/>
      <w:lvlJc w:val="right"/>
      <w:pPr>
        <w:ind w:left="2160" w:hanging="180"/>
      </w:pPr>
    </w:lvl>
    <w:lvl w:ilvl="3" w:tplc="45266805" w:tentative="1">
      <w:start w:val="1"/>
      <w:numFmt w:val="decimal"/>
      <w:lvlText w:val="%4."/>
      <w:lvlJc w:val="left"/>
      <w:pPr>
        <w:ind w:left="2880" w:hanging="360"/>
      </w:pPr>
    </w:lvl>
    <w:lvl w:ilvl="4" w:tplc="45266805" w:tentative="1">
      <w:start w:val="1"/>
      <w:numFmt w:val="lowerLetter"/>
      <w:lvlText w:val="%5."/>
      <w:lvlJc w:val="left"/>
      <w:pPr>
        <w:ind w:left="3600" w:hanging="360"/>
      </w:pPr>
    </w:lvl>
    <w:lvl w:ilvl="5" w:tplc="45266805" w:tentative="1">
      <w:start w:val="1"/>
      <w:numFmt w:val="lowerRoman"/>
      <w:lvlText w:val="%6."/>
      <w:lvlJc w:val="right"/>
      <w:pPr>
        <w:ind w:left="4320" w:hanging="180"/>
      </w:pPr>
    </w:lvl>
    <w:lvl w:ilvl="6" w:tplc="45266805" w:tentative="1">
      <w:start w:val="1"/>
      <w:numFmt w:val="decimal"/>
      <w:lvlText w:val="%7."/>
      <w:lvlJc w:val="left"/>
      <w:pPr>
        <w:ind w:left="5040" w:hanging="360"/>
      </w:pPr>
    </w:lvl>
    <w:lvl w:ilvl="7" w:tplc="45266805" w:tentative="1">
      <w:start w:val="1"/>
      <w:numFmt w:val="lowerLetter"/>
      <w:lvlText w:val="%8."/>
      <w:lvlJc w:val="left"/>
      <w:pPr>
        <w:ind w:left="5760" w:hanging="360"/>
      </w:pPr>
    </w:lvl>
    <w:lvl w:ilvl="8" w:tplc="45266805" w:tentative="1">
      <w:start w:val="1"/>
      <w:numFmt w:val="lowerRoman"/>
      <w:lvlText w:val="%9."/>
      <w:lvlJc w:val="right"/>
      <w:pPr>
        <w:ind w:left="6480" w:hanging="180"/>
      </w:pPr>
    </w:lvl>
  </w:abstractNum>
  <w:abstractNum w:abstractNumId="23139888">
    <w:multiLevelType w:val="hybridMultilevel"/>
    <w:lvl w:ilvl="0" w:tplc="61515870">
      <w:start w:val="1"/>
      <w:numFmt w:val="decimal"/>
      <w:lvlText w:val="%1."/>
      <w:lvlJc w:val="left"/>
      <w:pPr>
        <w:ind w:left="720" w:hanging="360"/>
      </w:pPr>
    </w:lvl>
    <w:lvl w:ilvl="1" w:tplc="61515870" w:tentative="1">
      <w:start w:val="1"/>
      <w:numFmt w:val="lowerLetter"/>
      <w:lvlText w:val="%2."/>
      <w:lvlJc w:val="left"/>
      <w:pPr>
        <w:ind w:left="1440" w:hanging="360"/>
      </w:pPr>
    </w:lvl>
    <w:lvl w:ilvl="2" w:tplc="61515870" w:tentative="1">
      <w:start w:val="1"/>
      <w:numFmt w:val="lowerRoman"/>
      <w:lvlText w:val="%3."/>
      <w:lvlJc w:val="right"/>
      <w:pPr>
        <w:ind w:left="2160" w:hanging="180"/>
      </w:pPr>
    </w:lvl>
    <w:lvl w:ilvl="3" w:tplc="61515870" w:tentative="1">
      <w:start w:val="1"/>
      <w:numFmt w:val="decimal"/>
      <w:lvlText w:val="%4."/>
      <w:lvlJc w:val="left"/>
      <w:pPr>
        <w:ind w:left="2880" w:hanging="360"/>
      </w:pPr>
    </w:lvl>
    <w:lvl w:ilvl="4" w:tplc="61515870" w:tentative="1">
      <w:start w:val="1"/>
      <w:numFmt w:val="lowerLetter"/>
      <w:lvlText w:val="%5."/>
      <w:lvlJc w:val="left"/>
      <w:pPr>
        <w:ind w:left="3600" w:hanging="360"/>
      </w:pPr>
    </w:lvl>
    <w:lvl w:ilvl="5" w:tplc="61515870" w:tentative="1">
      <w:start w:val="1"/>
      <w:numFmt w:val="lowerRoman"/>
      <w:lvlText w:val="%6."/>
      <w:lvlJc w:val="right"/>
      <w:pPr>
        <w:ind w:left="4320" w:hanging="180"/>
      </w:pPr>
    </w:lvl>
    <w:lvl w:ilvl="6" w:tplc="61515870" w:tentative="1">
      <w:start w:val="1"/>
      <w:numFmt w:val="decimal"/>
      <w:lvlText w:val="%7."/>
      <w:lvlJc w:val="left"/>
      <w:pPr>
        <w:ind w:left="5040" w:hanging="360"/>
      </w:pPr>
    </w:lvl>
    <w:lvl w:ilvl="7" w:tplc="61515870" w:tentative="1">
      <w:start w:val="1"/>
      <w:numFmt w:val="lowerLetter"/>
      <w:lvlText w:val="%8."/>
      <w:lvlJc w:val="left"/>
      <w:pPr>
        <w:ind w:left="5760" w:hanging="360"/>
      </w:pPr>
    </w:lvl>
    <w:lvl w:ilvl="8" w:tplc="61515870" w:tentative="1">
      <w:start w:val="1"/>
      <w:numFmt w:val="lowerRoman"/>
      <w:lvlText w:val="%9."/>
      <w:lvlJc w:val="right"/>
      <w:pPr>
        <w:ind w:left="6480" w:hanging="180"/>
      </w:pPr>
    </w:lvl>
  </w:abstractNum>
  <w:abstractNum w:abstractNumId="23139887">
    <w:multiLevelType w:val="hybridMultilevel"/>
    <w:lvl w:ilvl="0" w:tplc="57823098">
      <w:start w:val="1"/>
      <w:numFmt w:val="decimal"/>
      <w:lvlText w:val="%1."/>
      <w:lvlJc w:val="left"/>
      <w:pPr>
        <w:ind w:left="720" w:hanging="360"/>
      </w:pPr>
    </w:lvl>
    <w:lvl w:ilvl="1" w:tplc="57823098" w:tentative="1">
      <w:start w:val="1"/>
      <w:numFmt w:val="lowerLetter"/>
      <w:lvlText w:val="%2."/>
      <w:lvlJc w:val="left"/>
      <w:pPr>
        <w:ind w:left="1440" w:hanging="360"/>
      </w:pPr>
    </w:lvl>
    <w:lvl w:ilvl="2" w:tplc="57823098" w:tentative="1">
      <w:start w:val="1"/>
      <w:numFmt w:val="lowerRoman"/>
      <w:lvlText w:val="%3."/>
      <w:lvlJc w:val="right"/>
      <w:pPr>
        <w:ind w:left="2160" w:hanging="180"/>
      </w:pPr>
    </w:lvl>
    <w:lvl w:ilvl="3" w:tplc="57823098" w:tentative="1">
      <w:start w:val="1"/>
      <w:numFmt w:val="decimal"/>
      <w:lvlText w:val="%4."/>
      <w:lvlJc w:val="left"/>
      <w:pPr>
        <w:ind w:left="2880" w:hanging="360"/>
      </w:pPr>
    </w:lvl>
    <w:lvl w:ilvl="4" w:tplc="57823098" w:tentative="1">
      <w:start w:val="1"/>
      <w:numFmt w:val="lowerLetter"/>
      <w:lvlText w:val="%5."/>
      <w:lvlJc w:val="left"/>
      <w:pPr>
        <w:ind w:left="3600" w:hanging="360"/>
      </w:pPr>
    </w:lvl>
    <w:lvl w:ilvl="5" w:tplc="57823098" w:tentative="1">
      <w:start w:val="1"/>
      <w:numFmt w:val="lowerRoman"/>
      <w:lvlText w:val="%6."/>
      <w:lvlJc w:val="right"/>
      <w:pPr>
        <w:ind w:left="4320" w:hanging="180"/>
      </w:pPr>
    </w:lvl>
    <w:lvl w:ilvl="6" w:tplc="57823098" w:tentative="1">
      <w:start w:val="1"/>
      <w:numFmt w:val="decimal"/>
      <w:lvlText w:val="%7."/>
      <w:lvlJc w:val="left"/>
      <w:pPr>
        <w:ind w:left="5040" w:hanging="360"/>
      </w:pPr>
    </w:lvl>
    <w:lvl w:ilvl="7" w:tplc="57823098" w:tentative="1">
      <w:start w:val="1"/>
      <w:numFmt w:val="lowerLetter"/>
      <w:lvlText w:val="%8."/>
      <w:lvlJc w:val="left"/>
      <w:pPr>
        <w:ind w:left="5760" w:hanging="360"/>
      </w:pPr>
    </w:lvl>
    <w:lvl w:ilvl="8" w:tplc="57823098" w:tentative="1">
      <w:start w:val="1"/>
      <w:numFmt w:val="lowerRoman"/>
      <w:lvlText w:val="%9."/>
      <w:lvlJc w:val="right"/>
      <w:pPr>
        <w:ind w:left="6480" w:hanging="180"/>
      </w:pPr>
    </w:lvl>
  </w:abstractNum>
  <w:abstractNum w:abstractNumId="23139886">
    <w:multiLevelType w:val="hybridMultilevel"/>
    <w:lvl w:ilvl="0" w:tplc="97365171">
      <w:start w:val="1"/>
      <w:numFmt w:val="decimal"/>
      <w:lvlText w:val="%1."/>
      <w:lvlJc w:val="left"/>
      <w:pPr>
        <w:ind w:left="720" w:hanging="360"/>
      </w:pPr>
    </w:lvl>
    <w:lvl w:ilvl="1" w:tplc="97365171" w:tentative="1">
      <w:start w:val="1"/>
      <w:numFmt w:val="lowerLetter"/>
      <w:lvlText w:val="%2."/>
      <w:lvlJc w:val="left"/>
      <w:pPr>
        <w:ind w:left="1440" w:hanging="360"/>
      </w:pPr>
    </w:lvl>
    <w:lvl w:ilvl="2" w:tplc="97365171" w:tentative="1">
      <w:start w:val="1"/>
      <w:numFmt w:val="lowerRoman"/>
      <w:lvlText w:val="%3."/>
      <w:lvlJc w:val="right"/>
      <w:pPr>
        <w:ind w:left="2160" w:hanging="180"/>
      </w:pPr>
    </w:lvl>
    <w:lvl w:ilvl="3" w:tplc="97365171" w:tentative="1">
      <w:start w:val="1"/>
      <w:numFmt w:val="decimal"/>
      <w:lvlText w:val="%4."/>
      <w:lvlJc w:val="left"/>
      <w:pPr>
        <w:ind w:left="2880" w:hanging="360"/>
      </w:pPr>
    </w:lvl>
    <w:lvl w:ilvl="4" w:tplc="97365171" w:tentative="1">
      <w:start w:val="1"/>
      <w:numFmt w:val="lowerLetter"/>
      <w:lvlText w:val="%5."/>
      <w:lvlJc w:val="left"/>
      <w:pPr>
        <w:ind w:left="3600" w:hanging="360"/>
      </w:pPr>
    </w:lvl>
    <w:lvl w:ilvl="5" w:tplc="97365171" w:tentative="1">
      <w:start w:val="1"/>
      <w:numFmt w:val="lowerRoman"/>
      <w:lvlText w:val="%6."/>
      <w:lvlJc w:val="right"/>
      <w:pPr>
        <w:ind w:left="4320" w:hanging="180"/>
      </w:pPr>
    </w:lvl>
    <w:lvl w:ilvl="6" w:tplc="97365171" w:tentative="1">
      <w:start w:val="1"/>
      <w:numFmt w:val="decimal"/>
      <w:lvlText w:val="%7."/>
      <w:lvlJc w:val="left"/>
      <w:pPr>
        <w:ind w:left="5040" w:hanging="360"/>
      </w:pPr>
    </w:lvl>
    <w:lvl w:ilvl="7" w:tplc="97365171" w:tentative="1">
      <w:start w:val="1"/>
      <w:numFmt w:val="lowerLetter"/>
      <w:lvlText w:val="%8."/>
      <w:lvlJc w:val="left"/>
      <w:pPr>
        <w:ind w:left="5760" w:hanging="360"/>
      </w:pPr>
    </w:lvl>
    <w:lvl w:ilvl="8" w:tplc="97365171" w:tentative="1">
      <w:start w:val="1"/>
      <w:numFmt w:val="lowerRoman"/>
      <w:lvlText w:val="%9."/>
      <w:lvlJc w:val="right"/>
      <w:pPr>
        <w:ind w:left="6480" w:hanging="180"/>
      </w:pPr>
    </w:lvl>
  </w:abstractNum>
  <w:abstractNum w:abstractNumId="23139885">
    <w:multiLevelType w:val="hybridMultilevel"/>
    <w:lvl w:ilvl="0" w:tplc="89634233">
      <w:start w:val="1"/>
      <w:numFmt w:val="decimal"/>
      <w:lvlText w:val="%1."/>
      <w:lvlJc w:val="left"/>
      <w:pPr>
        <w:ind w:left="720" w:hanging="360"/>
      </w:pPr>
    </w:lvl>
    <w:lvl w:ilvl="1" w:tplc="89634233" w:tentative="1">
      <w:start w:val="1"/>
      <w:numFmt w:val="lowerLetter"/>
      <w:lvlText w:val="%2."/>
      <w:lvlJc w:val="left"/>
      <w:pPr>
        <w:ind w:left="1440" w:hanging="360"/>
      </w:pPr>
    </w:lvl>
    <w:lvl w:ilvl="2" w:tplc="89634233" w:tentative="1">
      <w:start w:val="1"/>
      <w:numFmt w:val="lowerRoman"/>
      <w:lvlText w:val="%3."/>
      <w:lvlJc w:val="right"/>
      <w:pPr>
        <w:ind w:left="2160" w:hanging="180"/>
      </w:pPr>
    </w:lvl>
    <w:lvl w:ilvl="3" w:tplc="89634233" w:tentative="1">
      <w:start w:val="1"/>
      <w:numFmt w:val="decimal"/>
      <w:lvlText w:val="%4."/>
      <w:lvlJc w:val="left"/>
      <w:pPr>
        <w:ind w:left="2880" w:hanging="360"/>
      </w:pPr>
    </w:lvl>
    <w:lvl w:ilvl="4" w:tplc="89634233" w:tentative="1">
      <w:start w:val="1"/>
      <w:numFmt w:val="lowerLetter"/>
      <w:lvlText w:val="%5."/>
      <w:lvlJc w:val="left"/>
      <w:pPr>
        <w:ind w:left="3600" w:hanging="360"/>
      </w:pPr>
    </w:lvl>
    <w:lvl w:ilvl="5" w:tplc="89634233" w:tentative="1">
      <w:start w:val="1"/>
      <w:numFmt w:val="lowerRoman"/>
      <w:lvlText w:val="%6."/>
      <w:lvlJc w:val="right"/>
      <w:pPr>
        <w:ind w:left="4320" w:hanging="180"/>
      </w:pPr>
    </w:lvl>
    <w:lvl w:ilvl="6" w:tplc="89634233" w:tentative="1">
      <w:start w:val="1"/>
      <w:numFmt w:val="decimal"/>
      <w:lvlText w:val="%7."/>
      <w:lvlJc w:val="left"/>
      <w:pPr>
        <w:ind w:left="5040" w:hanging="360"/>
      </w:pPr>
    </w:lvl>
    <w:lvl w:ilvl="7" w:tplc="89634233" w:tentative="1">
      <w:start w:val="1"/>
      <w:numFmt w:val="lowerLetter"/>
      <w:lvlText w:val="%8."/>
      <w:lvlJc w:val="left"/>
      <w:pPr>
        <w:ind w:left="5760" w:hanging="360"/>
      </w:pPr>
    </w:lvl>
    <w:lvl w:ilvl="8" w:tplc="89634233" w:tentative="1">
      <w:start w:val="1"/>
      <w:numFmt w:val="lowerRoman"/>
      <w:lvlText w:val="%9."/>
      <w:lvlJc w:val="right"/>
      <w:pPr>
        <w:ind w:left="6480" w:hanging="180"/>
      </w:pPr>
    </w:lvl>
  </w:abstractNum>
  <w:abstractNum w:abstractNumId="23139884">
    <w:multiLevelType w:val="hybridMultilevel"/>
    <w:lvl w:ilvl="0" w:tplc="87777239">
      <w:start w:val="1"/>
      <w:numFmt w:val="decimal"/>
      <w:lvlText w:val="%1."/>
      <w:lvlJc w:val="left"/>
      <w:pPr>
        <w:ind w:left="720" w:hanging="360"/>
      </w:pPr>
    </w:lvl>
    <w:lvl w:ilvl="1" w:tplc="87777239" w:tentative="1">
      <w:start w:val="1"/>
      <w:numFmt w:val="lowerLetter"/>
      <w:lvlText w:val="%2."/>
      <w:lvlJc w:val="left"/>
      <w:pPr>
        <w:ind w:left="1440" w:hanging="360"/>
      </w:pPr>
    </w:lvl>
    <w:lvl w:ilvl="2" w:tplc="87777239" w:tentative="1">
      <w:start w:val="1"/>
      <w:numFmt w:val="lowerRoman"/>
      <w:lvlText w:val="%3."/>
      <w:lvlJc w:val="right"/>
      <w:pPr>
        <w:ind w:left="2160" w:hanging="180"/>
      </w:pPr>
    </w:lvl>
    <w:lvl w:ilvl="3" w:tplc="87777239" w:tentative="1">
      <w:start w:val="1"/>
      <w:numFmt w:val="decimal"/>
      <w:lvlText w:val="%4."/>
      <w:lvlJc w:val="left"/>
      <w:pPr>
        <w:ind w:left="2880" w:hanging="360"/>
      </w:pPr>
    </w:lvl>
    <w:lvl w:ilvl="4" w:tplc="87777239" w:tentative="1">
      <w:start w:val="1"/>
      <w:numFmt w:val="lowerLetter"/>
      <w:lvlText w:val="%5."/>
      <w:lvlJc w:val="left"/>
      <w:pPr>
        <w:ind w:left="3600" w:hanging="360"/>
      </w:pPr>
    </w:lvl>
    <w:lvl w:ilvl="5" w:tplc="87777239" w:tentative="1">
      <w:start w:val="1"/>
      <w:numFmt w:val="lowerRoman"/>
      <w:lvlText w:val="%6."/>
      <w:lvlJc w:val="right"/>
      <w:pPr>
        <w:ind w:left="4320" w:hanging="180"/>
      </w:pPr>
    </w:lvl>
    <w:lvl w:ilvl="6" w:tplc="87777239" w:tentative="1">
      <w:start w:val="1"/>
      <w:numFmt w:val="decimal"/>
      <w:lvlText w:val="%7."/>
      <w:lvlJc w:val="left"/>
      <w:pPr>
        <w:ind w:left="5040" w:hanging="360"/>
      </w:pPr>
    </w:lvl>
    <w:lvl w:ilvl="7" w:tplc="87777239" w:tentative="1">
      <w:start w:val="1"/>
      <w:numFmt w:val="lowerLetter"/>
      <w:lvlText w:val="%8."/>
      <w:lvlJc w:val="left"/>
      <w:pPr>
        <w:ind w:left="5760" w:hanging="360"/>
      </w:pPr>
    </w:lvl>
    <w:lvl w:ilvl="8" w:tplc="87777239" w:tentative="1">
      <w:start w:val="1"/>
      <w:numFmt w:val="lowerRoman"/>
      <w:lvlText w:val="%9."/>
      <w:lvlJc w:val="right"/>
      <w:pPr>
        <w:ind w:left="6480" w:hanging="180"/>
      </w:pPr>
    </w:lvl>
  </w:abstractNum>
  <w:abstractNum w:abstractNumId="23139883">
    <w:multiLevelType w:val="hybridMultilevel"/>
    <w:lvl w:ilvl="0" w:tplc="70284809">
      <w:start w:val="1"/>
      <w:numFmt w:val="decimal"/>
      <w:lvlText w:val="%1."/>
      <w:lvlJc w:val="left"/>
      <w:pPr>
        <w:ind w:left="720" w:hanging="360"/>
      </w:pPr>
    </w:lvl>
    <w:lvl w:ilvl="1" w:tplc="70284809" w:tentative="1">
      <w:start w:val="1"/>
      <w:numFmt w:val="lowerLetter"/>
      <w:lvlText w:val="%2."/>
      <w:lvlJc w:val="left"/>
      <w:pPr>
        <w:ind w:left="1440" w:hanging="360"/>
      </w:pPr>
    </w:lvl>
    <w:lvl w:ilvl="2" w:tplc="70284809" w:tentative="1">
      <w:start w:val="1"/>
      <w:numFmt w:val="lowerRoman"/>
      <w:lvlText w:val="%3."/>
      <w:lvlJc w:val="right"/>
      <w:pPr>
        <w:ind w:left="2160" w:hanging="180"/>
      </w:pPr>
    </w:lvl>
    <w:lvl w:ilvl="3" w:tplc="70284809" w:tentative="1">
      <w:start w:val="1"/>
      <w:numFmt w:val="decimal"/>
      <w:lvlText w:val="%4."/>
      <w:lvlJc w:val="left"/>
      <w:pPr>
        <w:ind w:left="2880" w:hanging="360"/>
      </w:pPr>
    </w:lvl>
    <w:lvl w:ilvl="4" w:tplc="70284809" w:tentative="1">
      <w:start w:val="1"/>
      <w:numFmt w:val="lowerLetter"/>
      <w:lvlText w:val="%5."/>
      <w:lvlJc w:val="left"/>
      <w:pPr>
        <w:ind w:left="3600" w:hanging="360"/>
      </w:pPr>
    </w:lvl>
    <w:lvl w:ilvl="5" w:tplc="70284809" w:tentative="1">
      <w:start w:val="1"/>
      <w:numFmt w:val="lowerRoman"/>
      <w:lvlText w:val="%6."/>
      <w:lvlJc w:val="right"/>
      <w:pPr>
        <w:ind w:left="4320" w:hanging="180"/>
      </w:pPr>
    </w:lvl>
    <w:lvl w:ilvl="6" w:tplc="70284809" w:tentative="1">
      <w:start w:val="1"/>
      <w:numFmt w:val="decimal"/>
      <w:lvlText w:val="%7."/>
      <w:lvlJc w:val="left"/>
      <w:pPr>
        <w:ind w:left="5040" w:hanging="360"/>
      </w:pPr>
    </w:lvl>
    <w:lvl w:ilvl="7" w:tplc="70284809" w:tentative="1">
      <w:start w:val="1"/>
      <w:numFmt w:val="lowerLetter"/>
      <w:lvlText w:val="%8."/>
      <w:lvlJc w:val="left"/>
      <w:pPr>
        <w:ind w:left="5760" w:hanging="360"/>
      </w:pPr>
    </w:lvl>
    <w:lvl w:ilvl="8" w:tplc="70284809" w:tentative="1">
      <w:start w:val="1"/>
      <w:numFmt w:val="lowerRoman"/>
      <w:lvlText w:val="%9."/>
      <w:lvlJc w:val="right"/>
      <w:pPr>
        <w:ind w:left="6480" w:hanging="180"/>
      </w:pPr>
    </w:lvl>
  </w:abstractNum>
  <w:abstractNum w:abstractNumId="23139882">
    <w:multiLevelType w:val="hybridMultilevel"/>
    <w:lvl w:ilvl="0" w:tplc="41474366">
      <w:start w:val="1"/>
      <w:numFmt w:val="decimal"/>
      <w:lvlText w:val="%1."/>
      <w:lvlJc w:val="left"/>
      <w:pPr>
        <w:ind w:left="720" w:hanging="360"/>
      </w:pPr>
    </w:lvl>
    <w:lvl w:ilvl="1" w:tplc="41474366" w:tentative="1">
      <w:start w:val="1"/>
      <w:numFmt w:val="lowerLetter"/>
      <w:lvlText w:val="%2."/>
      <w:lvlJc w:val="left"/>
      <w:pPr>
        <w:ind w:left="1440" w:hanging="360"/>
      </w:pPr>
    </w:lvl>
    <w:lvl w:ilvl="2" w:tplc="41474366" w:tentative="1">
      <w:start w:val="1"/>
      <w:numFmt w:val="lowerRoman"/>
      <w:lvlText w:val="%3."/>
      <w:lvlJc w:val="right"/>
      <w:pPr>
        <w:ind w:left="2160" w:hanging="180"/>
      </w:pPr>
    </w:lvl>
    <w:lvl w:ilvl="3" w:tplc="41474366" w:tentative="1">
      <w:start w:val="1"/>
      <w:numFmt w:val="decimal"/>
      <w:lvlText w:val="%4."/>
      <w:lvlJc w:val="left"/>
      <w:pPr>
        <w:ind w:left="2880" w:hanging="360"/>
      </w:pPr>
    </w:lvl>
    <w:lvl w:ilvl="4" w:tplc="41474366" w:tentative="1">
      <w:start w:val="1"/>
      <w:numFmt w:val="lowerLetter"/>
      <w:lvlText w:val="%5."/>
      <w:lvlJc w:val="left"/>
      <w:pPr>
        <w:ind w:left="3600" w:hanging="360"/>
      </w:pPr>
    </w:lvl>
    <w:lvl w:ilvl="5" w:tplc="41474366" w:tentative="1">
      <w:start w:val="1"/>
      <w:numFmt w:val="lowerRoman"/>
      <w:lvlText w:val="%6."/>
      <w:lvlJc w:val="right"/>
      <w:pPr>
        <w:ind w:left="4320" w:hanging="180"/>
      </w:pPr>
    </w:lvl>
    <w:lvl w:ilvl="6" w:tplc="41474366" w:tentative="1">
      <w:start w:val="1"/>
      <w:numFmt w:val="decimal"/>
      <w:lvlText w:val="%7."/>
      <w:lvlJc w:val="left"/>
      <w:pPr>
        <w:ind w:left="5040" w:hanging="360"/>
      </w:pPr>
    </w:lvl>
    <w:lvl w:ilvl="7" w:tplc="41474366" w:tentative="1">
      <w:start w:val="1"/>
      <w:numFmt w:val="lowerLetter"/>
      <w:lvlText w:val="%8."/>
      <w:lvlJc w:val="left"/>
      <w:pPr>
        <w:ind w:left="5760" w:hanging="360"/>
      </w:pPr>
    </w:lvl>
    <w:lvl w:ilvl="8" w:tplc="41474366" w:tentative="1">
      <w:start w:val="1"/>
      <w:numFmt w:val="lowerRoman"/>
      <w:lvlText w:val="%9."/>
      <w:lvlJc w:val="right"/>
      <w:pPr>
        <w:ind w:left="6480" w:hanging="180"/>
      </w:pPr>
    </w:lvl>
  </w:abstractNum>
  <w:abstractNum w:abstractNumId="23139881">
    <w:multiLevelType w:val="hybridMultilevel"/>
    <w:lvl w:ilvl="0" w:tplc="42286653">
      <w:start w:val="1"/>
      <w:numFmt w:val="decimal"/>
      <w:lvlText w:val="%1."/>
      <w:lvlJc w:val="left"/>
      <w:pPr>
        <w:ind w:left="720" w:hanging="360"/>
      </w:pPr>
    </w:lvl>
    <w:lvl w:ilvl="1" w:tplc="42286653" w:tentative="1">
      <w:start w:val="1"/>
      <w:numFmt w:val="lowerLetter"/>
      <w:lvlText w:val="%2."/>
      <w:lvlJc w:val="left"/>
      <w:pPr>
        <w:ind w:left="1440" w:hanging="360"/>
      </w:pPr>
    </w:lvl>
    <w:lvl w:ilvl="2" w:tplc="42286653" w:tentative="1">
      <w:start w:val="1"/>
      <w:numFmt w:val="lowerRoman"/>
      <w:lvlText w:val="%3."/>
      <w:lvlJc w:val="right"/>
      <w:pPr>
        <w:ind w:left="2160" w:hanging="180"/>
      </w:pPr>
    </w:lvl>
    <w:lvl w:ilvl="3" w:tplc="42286653" w:tentative="1">
      <w:start w:val="1"/>
      <w:numFmt w:val="decimal"/>
      <w:lvlText w:val="%4."/>
      <w:lvlJc w:val="left"/>
      <w:pPr>
        <w:ind w:left="2880" w:hanging="360"/>
      </w:pPr>
    </w:lvl>
    <w:lvl w:ilvl="4" w:tplc="42286653" w:tentative="1">
      <w:start w:val="1"/>
      <w:numFmt w:val="lowerLetter"/>
      <w:lvlText w:val="%5."/>
      <w:lvlJc w:val="left"/>
      <w:pPr>
        <w:ind w:left="3600" w:hanging="360"/>
      </w:pPr>
    </w:lvl>
    <w:lvl w:ilvl="5" w:tplc="42286653" w:tentative="1">
      <w:start w:val="1"/>
      <w:numFmt w:val="lowerRoman"/>
      <w:lvlText w:val="%6."/>
      <w:lvlJc w:val="right"/>
      <w:pPr>
        <w:ind w:left="4320" w:hanging="180"/>
      </w:pPr>
    </w:lvl>
    <w:lvl w:ilvl="6" w:tplc="42286653" w:tentative="1">
      <w:start w:val="1"/>
      <w:numFmt w:val="decimal"/>
      <w:lvlText w:val="%7."/>
      <w:lvlJc w:val="left"/>
      <w:pPr>
        <w:ind w:left="5040" w:hanging="360"/>
      </w:pPr>
    </w:lvl>
    <w:lvl w:ilvl="7" w:tplc="42286653" w:tentative="1">
      <w:start w:val="1"/>
      <w:numFmt w:val="lowerLetter"/>
      <w:lvlText w:val="%8."/>
      <w:lvlJc w:val="left"/>
      <w:pPr>
        <w:ind w:left="5760" w:hanging="360"/>
      </w:pPr>
    </w:lvl>
    <w:lvl w:ilvl="8" w:tplc="42286653" w:tentative="1">
      <w:start w:val="1"/>
      <w:numFmt w:val="lowerRoman"/>
      <w:lvlText w:val="%9."/>
      <w:lvlJc w:val="right"/>
      <w:pPr>
        <w:ind w:left="6480" w:hanging="180"/>
      </w:pPr>
    </w:lvl>
  </w:abstractNum>
  <w:abstractNum w:abstractNumId="23139880">
    <w:multiLevelType w:val="hybridMultilevel"/>
    <w:lvl w:ilvl="0" w:tplc="25166378">
      <w:start w:val="1"/>
      <w:numFmt w:val="decimal"/>
      <w:lvlText w:val="%1."/>
      <w:lvlJc w:val="left"/>
      <w:pPr>
        <w:ind w:left="720" w:hanging="360"/>
      </w:pPr>
    </w:lvl>
    <w:lvl w:ilvl="1" w:tplc="25166378" w:tentative="1">
      <w:start w:val="1"/>
      <w:numFmt w:val="lowerLetter"/>
      <w:lvlText w:val="%2."/>
      <w:lvlJc w:val="left"/>
      <w:pPr>
        <w:ind w:left="1440" w:hanging="360"/>
      </w:pPr>
    </w:lvl>
    <w:lvl w:ilvl="2" w:tplc="25166378" w:tentative="1">
      <w:start w:val="1"/>
      <w:numFmt w:val="lowerRoman"/>
      <w:lvlText w:val="%3."/>
      <w:lvlJc w:val="right"/>
      <w:pPr>
        <w:ind w:left="2160" w:hanging="180"/>
      </w:pPr>
    </w:lvl>
    <w:lvl w:ilvl="3" w:tplc="25166378" w:tentative="1">
      <w:start w:val="1"/>
      <w:numFmt w:val="decimal"/>
      <w:lvlText w:val="%4."/>
      <w:lvlJc w:val="left"/>
      <w:pPr>
        <w:ind w:left="2880" w:hanging="360"/>
      </w:pPr>
    </w:lvl>
    <w:lvl w:ilvl="4" w:tplc="25166378" w:tentative="1">
      <w:start w:val="1"/>
      <w:numFmt w:val="lowerLetter"/>
      <w:lvlText w:val="%5."/>
      <w:lvlJc w:val="left"/>
      <w:pPr>
        <w:ind w:left="3600" w:hanging="360"/>
      </w:pPr>
    </w:lvl>
    <w:lvl w:ilvl="5" w:tplc="25166378" w:tentative="1">
      <w:start w:val="1"/>
      <w:numFmt w:val="lowerRoman"/>
      <w:lvlText w:val="%6."/>
      <w:lvlJc w:val="right"/>
      <w:pPr>
        <w:ind w:left="4320" w:hanging="180"/>
      </w:pPr>
    </w:lvl>
    <w:lvl w:ilvl="6" w:tplc="25166378" w:tentative="1">
      <w:start w:val="1"/>
      <w:numFmt w:val="decimal"/>
      <w:lvlText w:val="%7."/>
      <w:lvlJc w:val="left"/>
      <w:pPr>
        <w:ind w:left="5040" w:hanging="360"/>
      </w:pPr>
    </w:lvl>
    <w:lvl w:ilvl="7" w:tplc="25166378" w:tentative="1">
      <w:start w:val="1"/>
      <w:numFmt w:val="lowerLetter"/>
      <w:lvlText w:val="%8."/>
      <w:lvlJc w:val="left"/>
      <w:pPr>
        <w:ind w:left="5760" w:hanging="360"/>
      </w:pPr>
    </w:lvl>
    <w:lvl w:ilvl="8" w:tplc="25166378" w:tentative="1">
      <w:start w:val="1"/>
      <w:numFmt w:val="lowerRoman"/>
      <w:lvlText w:val="%9."/>
      <w:lvlJc w:val="right"/>
      <w:pPr>
        <w:ind w:left="6480" w:hanging="180"/>
      </w:pPr>
    </w:lvl>
  </w:abstractNum>
  <w:abstractNum w:abstractNumId="23139879">
    <w:multiLevelType w:val="hybridMultilevel"/>
    <w:lvl w:ilvl="0" w:tplc="83839879">
      <w:start w:val="1"/>
      <w:numFmt w:val="decimal"/>
      <w:lvlText w:val="%1."/>
      <w:lvlJc w:val="left"/>
      <w:pPr>
        <w:ind w:left="720" w:hanging="360"/>
      </w:pPr>
    </w:lvl>
    <w:lvl w:ilvl="1" w:tplc="83839879" w:tentative="1">
      <w:start w:val="1"/>
      <w:numFmt w:val="lowerLetter"/>
      <w:lvlText w:val="%2."/>
      <w:lvlJc w:val="left"/>
      <w:pPr>
        <w:ind w:left="1440" w:hanging="360"/>
      </w:pPr>
    </w:lvl>
    <w:lvl w:ilvl="2" w:tplc="83839879" w:tentative="1">
      <w:start w:val="1"/>
      <w:numFmt w:val="lowerRoman"/>
      <w:lvlText w:val="%3."/>
      <w:lvlJc w:val="right"/>
      <w:pPr>
        <w:ind w:left="2160" w:hanging="180"/>
      </w:pPr>
    </w:lvl>
    <w:lvl w:ilvl="3" w:tplc="83839879" w:tentative="1">
      <w:start w:val="1"/>
      <w:numFmt w:val="decimal"/>
      <w:lvlText w:val="%4."/>
      <w:lvlJc w:val="left"/>
      <w:pPr>
        <w:ind w:left="2880" w:hanging="360"/>
      </w:pPr>
    </w:lvl>
    <w:lvl w:ilvl="4" w:tplc="83839879" w:tentative="1">
      <w:start w:val="1"/>
      <w:numFmt w:val="lowerLetter"/>
      <w:lvlText w:val="%5."/>
      <w:lvlJc w:val="left"/>
      <w:pPr>
        <w:ind w:left="3600" w:hanging="360"/>
      </w:pPr>
    </w:lvl>
    <w:lvl w:ilvl="5" w:tplc="83839879" w:tentative="1">
      <w:start w:val="1"/>
      <w:numFmt w:val="lowerRoman"/>
      <w:lvlText w:val="%6."/>
      <w:lvlJc w:val="right"/>
      <w:pPr>
        <w:ind w:left="4320" w:hanging="180"/>
      </w:pPr>
    </w:lvl>
    <w:lvl w:ilvl="6" w:tplc="83839879" w:tentative="1">
      <w:start w:val="1"/>
      <w:numFmt w:val="decimal"/>
      <w:lvlText w:val="%7."/>
      <w:lvlJc w:val="left"/>
      <w:pPr>
        <w:ind w:left="5040" w:hanging="360"/>
      </w:pPr>
    </w:lvl>
    <w:lvl w:ilvl="7" w:tplc="83839879" w:tentative="1">
      <w:start w:val="1"/>
      <w:numFmt w:val="lowerLetter"/>
      <w:lvlText w:val="%8."/>
      <w:lvlJc w:val="left"/>
      <w:pPr>
        <w:ind w:left="5760" w:hanging="360"/>
      </w:pPr>
    </w:lvl>
    <w:lvl w:ilvl="8" w:tplc="83839879" w:tentative="1">
      <w:start w:val="1"/>
      <w:numFmt w:val="lowerRoman"/>
      <w:lvlText w:val="%9."/>
      <w:lvlJc w:val="right"/>
      <w:pPr>
        <w:ind w:left="6480" w:hanging="180"/>
      </w:pPr>
    </w:lvl>
  </w:abstractNum>
  <w:abstractNum w:abstractNumId="23139878">
    <w:multiLevelType w:val="hybridMultilevel"/>
    <w:lvl w:ilvl="0" w:tplc="44507795">
      <w:start w:val="1"/>
      <w:numFmt w:val="decimal"/>
      <w:lvlText w:val="%1."/>
      <w:lvlJc w:val="left"/>
      <w:pPr>
        <w:ind w:left="720" w:hanging="360"/>
      </w:pPr>
    </w:lvl>
    <w:lvl w:ilvl="1" w:tplc="44507795" w:tentative="1">
      <w:start w:val="1"/>
      <w:numFmt w:val="lowerLetter"/>
      <w:lvlText w:val="%2."/>
      <w:lvlJc w:val="left"/>
      <w:pPr>
        <w:ind w:left="1440" w:hanging="360"/>
      </w:pPr>
    </w:lvl>
    <w:lvl w:ilvl="2" w:tplc="44507795" w:tentative="1">
      <w:start w:val="1"/>
      <w:numFmt w:val="lowerRoman"/>
      <w:lvlText w:val="%3."/>
      <w:lvlJc w:val="right"/>
      <w:pPr>
        <w:ind w:left="2160" w:hanging="180"/>
      </w:pPr>
    </w:lvl>
    <w:lvl w:ilvl="3" w:tplc="44507795" w:tentative="1">
      <w:start w:val="1"/>
      <w:numFmt w:val="decimal"/>
      <w:lvlText w:val="%4."/>
      <w:lvlJc w:val="left"/>
      <w:pPr>
        <w:ind w:left="2880" w:hanging="360"/>
      </w:pPr>
    </w:lvl>
    <w:lvl w:ilvl="4" w:tplc="44507795" w:tentative="1">
      <w:start w:val="1"/>
      <w:numFmt w:val="lowerLetter"/>
      <w:lvlText w:val="%5."/>
      <w:lvlJc w:val="left"/>
      <w:pPr>
        <w:ind w:left="3600" w:hanging="360"/>
      </w:pPr>
    </w:lvl>
    <w:lvl w:ilvl="5" w:tplc="44507795" w:tentative="1">
      <w:start w:val="1"/>
      <w:numFmt w:val="lowerRoman"/>
      <w:lvlText w:val="%6."/>
      <w:lvlJc w:val="right"/>
      <w:pPr>
        <w:ind w:left="4320" w:hanging="180"/>
      </w:pPr>
    </w:lvl>
    <w:lvl w:ilvl="6" w:tplc="44507795" w:tentative="1">
      <w:start w:val="1"/>
      <w:numFmt w:val="decimal"/>
      <w:lvlText w:val="%7."/>
      <w:lvlJc w:val="left"/>
      <w:pPr>
        <w:ind w:left="5040" w:hanging="360"/>
      </w:pPr>
    </w:lvl>
    <w:lvl w:ilvl="7" w:tplc="44507795" w:tentative="1">
      <w:start w:val="1"/>
      <w:numFmt w:val="lowerLetter"/>
      <w:lvlText w:val="%8."/>
      <w:lvlJc w:val="left"/>
      <w:pPr>
        <w:ind w:left="5760" w:hanging="360"/>
      </w:pPr>
    </w:lvl>
    <w:lvl w:ilvl="8" w:tplc="44507795" w:tentative="1">
      <w:start w:val="1"/>
      <w:numFmt w:val="lowerRoman"/>
      <w:lvlText w:val="%9."/>
      <w:lvlJc w:val="right"/>
      <w:pPr>
        <w:ind w:left="6480" w:hanging="180"/>
      </w:pPr>
    </w:lvl>
  </w:abstractNum>
  <w:abstractNum w:abstractNumId="23139877">
    <w:multiLevelType w:val="hybridMultilevel"/>
    <w:lvl w:ilvl="0" w:tplc="57019737">
      <w:start w:val="1"/>
      <w:numFmt w:val="decimal"/>
      <w:lvlText w:val="%1."/>
      <w:lvlJc w:val="left"/>
      <w:pPr>
        <w:ind w:left="720" w:hanging="360"/>
      </w:pPr>
    </w:lvl>
    <w:lvl w:ilvl="1" w:tplc="57019737" w:tentative="1">
      <w:start w:val="1"/>
      <w:numFmt w:val="lowerLetter"/>
      <w:lvlText w:val="%2."/>
      <w:lvlJc w:val="left"/>
      <w:pPr>
        <w:ind w:left="1440" w:hanging="360"/>
      </w:pPr>
    </w:lvl>
    <w:lvl w:ilvl="2" w:tplc="57019737" w:tentative="1">
      <w:start w:val="1"/>
      <w:numFmt w:val="lowerRoman"/>
      <w:lvlText w:val="%3."/>
      <w:lvlJc w:val="right"/>
      <w:pPr>
        <w:ind w:left="2160" w:hanging="180"/>
      </w:pPr>
    </w:lvl>
    <w:lvl w:ilvl="3" w:tplc="57019737" w:tentative="1">
      <w:start w:val="1"/>
      <w:numFmt w:val="decimal"/>
      <w:lvlText w:val="%4."/>
      <w:lvlJc w:val="left"/>
      <w:pPr>
        <w:ind w:left="2880" w:hanging="360"/>
      </w:pPr>
    </w:lvl>
    <w:lvl w:ilvl="4" w:tplc="57019737" w:tentative="1">
      <w:start w:val="1"/>
      <w:numFmt w:val="lowerLetter"/>
      <w:lvlText w:val="%5."/>
      <w:lvlJc w:val="left"/>
      <w:pPr>
        <w:ind w:left="3600" w:hanging="360"/>
      </w:pPr>
    </w:lvl>
    <w:lvl w:ilvl="5" w:tplc="57019737" w:tentative="1">
      <w:start w:val="1"/>
      <w:numFmt w:val="lowerRoman"/>
      <w:lvlText w:val="%6."/>
      <w:lvlJc w:val="right"/>
      <w:pPr>
        <w:ind w:left="4320" w:hanging="180"/>
      </w:pPr>
    </w:lvl>
    <w:lvl w:ilvl="6" w:tplc="57019737" w:tentative="1">
      <w:start w:val="1"/>
      <w:numFmt w:val="decimal"/>
      <w:lvlText w:val="%7."/>
      <w:lvlJc w:val="left"/>
      <w:pPr>
        <w:ind w:left="5040" w:hanging="360"/>
      </w:pPr>
    </w:lvl>
    <w:lvl w:ilvl="7" w:tplc="57019737" w:tentative="1">
      <w:start w:val="1"/>
      <w:numFmt w:val="lowerLetter"/>
      <w:lvlText w:val="%8."/>
      <w:lvlJc w:val="left"/>
      <w:pPr>
        <w:ind w:left="5760" w:hanging="360"/>
      </w:pPr>
    </w:lvl>
    <w:lvl w:ilvl="8" w:tplc="57019737" w:tentative="1">
      <w:start w:val="1"/>
      <w:numFmt w:val="lowerRoman"/>
      <w:lvlText w:val="%9."/>
      <w:lvlJc w:val="right"/>
      <w:pPr>
        <w:ind w:left="6480" w:hanging="180"/>
      </w:pPr>
    </w:lvl>
  </w:abstractNum>
  <w:abstractNum w:abstractNumId="23139876">
    <w:multiLevelType w:val="hybridMultilevel"/>
    <w:lvl w:ilvl="0" w:tplc="89773210">
      <w:start w:val="1"/>
      <w:numFmt w:val="decimal"/>
      <w:lvlText w:val="%1."/>
      <w:lvlJc w:val="left"/>
      <w:pPr>
        <w:ind w:left="720" w:hanging="360"/>
      </w:pPr>
    </w:lvl>
    <w:lvl w:ilvl="1" w:tplc="89773210" w:tentative="1">
      <w:start w:val="1"/>
      <w:numFmt w:val="lowerLetter"/>
      <w:lvlText w:val="%2."/>
      <w:lvlJc w:val="left"/>
      <w:pPr>
        <w:ind w:left="1440" w:hanging="360"/>
      </w:pPr>
    </w:lvl>
    <w:lvl w:ilvl="2" w:tplc="89773210" w:tentative="1">
      <w:start w:val="1"/>
      <w:numFmt w:val="lowerRoman"/>
      <w:lvlText w:val="%3."/>
      <w:lvlJc w:val="right"/>
      <w:pPr>
        <w:ind w:left="2160" w:hanging="180"/>
      </w:pPr>
    </w:lvl>
    <w:lvl w:ilvl="3" w:tplc="89773210" w:tentative="1">
      <w:start w:val="1"/>
      <w:numFmt w:val="decimal"/>
      <w:lvlText w:val="%4."/>
      <w:lvlJc w:val="left"/>
      <w:pPr>
        <w:ind w:left="2880" w:hanging="360"/>
      </w:pPr>
    </w:lvl>
    <w:lvl w:ilvl="4" w:tplc="89773210" w:tentative="1">
      <w:start w:val="1"/>
      <w:numFmt w:val="lowerLetter"/>
      <w:lvlText w:val="%5."/>
      <w:lvlJc w:val="left"/>
      <w:pPr>
        <w:ind w:left="3600" w:hanging="360"/>
      </w:pPr>
    </w:lvl>
    <w:lvl w:ilvl="5" w:tplc="89773210" w:tentative="1">
      <w:start w:val="1"/>
      <w:numFmt w:val="lowerRoman"/>
      <w:lvlText w:val="%6."/>
      <w:lvlJc w:val="right"/>
      <w:pPr>
        <w:ind w:left="4320" w:hanging="180"/>
      </w:pPr>
    </w:lvl>
    <w:lvl w:ilvl="6" w:tplc="89773210" w:tentative="1">
      <w:start w:val="1"/>
      <w:numFmt w:val="decimal"/>
      <w:lvlText w:val="%7."/>
      <w:lvlJc w:val="left"/>
      <w:pPr>
        <w:ind w:left="5040" w:hanging="360"/>
      </w:pPr>
    </w:lvl>
    <w:lvl w:ilvl="7" w:tplc="89773210" w:tentative="1">
      <w:start w:val="1"/>
      <w:numFmt w:val="lowerLetter"/>
      <w:lvlText w:val="%8."/>
      <w:lvlJc w:val="left"/>
      <w:pPr>
        <w:ind w:left="5760" w:hanging="360"/>
      </w:pPr>
    </w:lvl>
    <w:lvl w:ilvl="8" w:tplc="89773210" w:tentative="1">
      <w:start w:val="1"/>
      <w:numFmt w:val="lowerRoman"/>
      <w:lvlText w:val="%9."/>
      <w:lvlJc w:val="right"/>
      <w:pPr>
        <w:ind w:left="6480" w:hanging="180"/>
      </w:pPr>
    </w:lvl>
  </w:abstractNum>
  <w:abstractNum w:abstractNumId="23139875">
    <w:multiLevelType w:val="hybridMultilevel"/>
    <w:lvl w:ilvl="0" w:tplc="60138828">
      <w:start w:val="1"/>
      <w:numFmt w:val="decimal"/>
      <w:lvlText w:val="%1."/>
      <w:lvlJc w:val="left"/>
      <w:pPr>
        <w:ind w:left="720" w:hanging="360"/>
      </w:pPr>
    </w:lvl>
    <w:lvl w:ilvl="1" w:tplc="60138828" w:tentative="1">
      <w:start w:val="1"/>
      <w:numFmt w:val="lowerLetter"/>
      <w:lvlText w:val="%2."/>
      <w:lvlJc w:val="left"/>
      <w:pPr>
        <w:ind w:left="1440" w:hanging="360"/>
      </w:pPr>
    </w:lvl>
    <w:lvl w:ilvl="2" w:tplc="60138828" w:tentative="1">
      <w:start w:val="1"/>
      <w:numFmt w:val="lowerRoman"/>
      <w:lvlText w:val="%3."/>
      <w:lvlJc w:val="right"/>
      <w:pPr>
        <w:ind w:left="2160" w:hanging="180"/>
      </w:pPr>
    </w:lvl>
    <w:lvl w:ilvl="3" w:tplc="60138828" w:tentative="1">
      <w:start w:val="1"/>
      <w:numFmt w:val="decimal"/>
      <w:lvlText w:val="%4."/>
      <w:lvlJc w:val="left"/>
      <w:pPr>
        <w:ind w:left="2880" w:hanging="360"/>
      </w:pPr>
    </w:lvl>
    <w:lvl w:ilvl="4" w:tplc="60138828" w:tentative="1">
      <w:start w:val="1"/>
      <w:numFmt w:val="lowerLetter"/>
      <w:lvlText w:val="%5."/>
      <w:lvlJc w:val="left"/>
      <w:pPr>
        <w:ind w:left="3600" w:hanging="360"/>
      </w:pPr>
    </w:lvl>
    <w:lvl w:ilvl="5" w:tplc="60138828" w:tentative="1">
      <w:start w:val="1"/>
      <w:numFmt w:val="lowerRoman"/>
      <w:lvlText w:val="%6."/>
      <w:lvlJc w:val="right"/>
      <w:pPr>
        <w:ind w:left="4320" w:hanging="180"/>
      </w:pPr>
    </w:lvl>
    <w:lvl w:ilvl="6" w:tplc="60138828" w:tentative="1">
      <w:start w:val="1"/>
      <w:numFmt w:val="decimal"/>
      <w:lvlText w:val="%7."/>
      <w:lvlJc w:val="left"/>
      <w:pPr>
        <w:ind w:left="5040" w:hanging="360"/>
      </w:pPr>
    </w:lvl>
    <w:lvl w:ilvl="7" w:tplc="60138828" w:tentative="1">
      <w:start w:val="1"/>
      <w:numFmt w:val="lowerLetter"/>
      <w:lvlText w:val="%8."/>
      <w:lvlJc w:val="left"/>
      <w:pPr>
        <w:ind w:left="5760" w:hanging="360"/>
      </w:pPr>
    </w:lvl>
    <w:lvl w:ilvl="8" w:tplc="60138828" w:tentative="1">
      <w:start w:val="1"/>
      <w:numFmt w:val="lowerRoman"/>
      <w:lvlText w:val="%9."/>
      <w:lvlJc w:val="right"/>
      <w:pPr>
        <w:ind w:left="6480" w:hanging="180"/>
      </w:pPr>
    </w:lvl>
  </w:abstractNum>
  <w:abstractNum w:abstractNumId="23139874">
    <w:multiLevelType w:val="hybridMultilevel"/>
    <w:lvl w:ilvl="0" w:tplc="30791258">
      <w:start w:val="1"/>
      <w:numFmt w:val="decimal"/>
      <w:lvlText w:val="%1."/>
      <w:lvlJc w:val="left"/>
      <w:pPr>
        <w:ind w:left="720" w:hanging="360"/>
      </w:pPr>
    </w:lvl>
    <w:lvl w:ilvl="1" w:tplc="30791258" w:tentative="1">
      <w:start w:val="1"/>
      <w:numFmt w:val="lowerLetter"/>
      <w:lvlText w:val="%2."/>
      <w:lvlJc w:val="left"/>
      <w:pPr>
        <w:ind w:left="1440" w:hanging="360"/>
      </w:pPr>
    </w:lvl>
    <w:lvl w:ilvl="2" w:tplc="30791258" w:tentative="1">
      <w:start w:val="1"/>
      <w:numFmt w:val="lowerRoman"/>
      <w:lvlText w:val="%3."/>
      <w:lvlJc w:val="right"/>
      <w:pPr>
        <w:ind w:left="2160" w:hanging="180"/>
      </w:pPr>
    </w:lvl>
    <w:lvl w:ilvl="3" w:tplc="30791258" w:tentative="1">
      <w:start w:val="1"/>
      <w:numFmt w:val="decimal"/>
      <w:lvlText w:val="%4."/>
      <w:lvlJc w:val="left"/>
      <w:pPr>
        <w:ind w:left="2880" w:hanging="360"/>
      </w:pPr>
    </w:lvl>
    <w:lvl w:ilvl="4" w:tplc="30791258" w:tentative="1">
      <w:start w:val="1"/>
      <w:numFmt w:val="lowerLetter"/>
      <w:lvlText w:val="%5."/>
      <w:lvlJc w:val="left"/>
      <w:pPr>
        <w:ind w:left="3600" w:hanging="360"/>
      </w:pPr>
    </w:lvl>
    <w:lvl w:ilvl="5" w:tplc="30791258" w:tentative="1">
      <w:start w:val="1"/>
      <w:numFmt w:val="lowerRoman"/>
      <w:lvlText w:val="%6."/>
      <w:lvlJc w:val="right"/>
      <w:pPr>
        <w:ind w:left="4320" w:hanging="180"/>
      </w:pPr>
    </w:lvl>
    <w:lvl w:ilvl="6" w:tplc="30791258" w:tentative="1">
      <w:start w:val="1"/>
      <w:numFmt w:val="decimal"/>
      <w:lvlText w:val="%7."/>
      <w:lvlJc w:val="left"/>
      <w:pPr>
        <w:ind w:left="5040" w:hanging="360"/>
      </w:pPr>
    </w:lvl>
    <w:lvl w:ilvl="7" w:tplc="30791258" w:tentative="1">
      <w:start w:val="1"/>
      <w:numFmt w:val="lowerLetter"/>
      <w:lvlText w:val="%8."/>
      <w:lvlJc w:val="left"/>
      <w:pPr>
        <w:ind w:left="5760" w:hanging="360"/>
      </w:pPr>
    </w:lvl>
    <w:lvl w:ilvl="8" w:tplc="30791258" w:tentative="1">
      <w:start w:val="1"/>
      <w:numFmt w:val="lowerRoman"/>
      <w:lvlText w:val="%9."/>
      <w:lvlJc w:val="right"/>
      <w:pPr>
        <w:ind w:left="6480" w:hanging="180"/>
      </w:pPr>
    </w:lvl>
  </w:abstractNum>
  <w:abstractNum w:abstractNumId="23139873">
    <w:multiLevelType w:val="hybridMultilevel"/>
    <w:lvl w:ilvl="0" w:tplc="96970100">
      <w:start w:val="1"/>
      <w:numFmt w:val="decimal"/>
      <w:lvlText w:val="%1."/>
      <w:lvlJc w:val="left"/>
      <w:pPr>
        <w:ind w:left="720" w:hanging="360"/>
      </w:pPr>
    </w:lvl>
    <w:lvl w:ilvl="1" w:tplc="96970100" w:tentative="1">
      <w:start w:val="1"/>
      <w:numFmt w:val="lowerLetter"/>
      <w:lvlText w:val="%2."/>
      <w:lvlJc w:val="left"/>
      <w:pPr>
        <w:ind w:left="1440" w:hanging="360"/>
      </w:pPr>
    </w:lvl>
    <w:lvl w:ilvl="2" w:tplc="96970100" w:tentative="1">
      <w:start w:val="1"/>
      <w:numFmt w:val="lowerRoman"/>
      <w:lvlText w:val="%3."/>
      <w:lvlJc w:val="right"/>
      <w:pPr>
        <w:ind w:left="2160" w:hanging="180"/>
      </w:pPr>
    </w:lvl>
    <w:lvl w:ilvl="3" w:tplc="96970100" w:tentative="1">
      <w:start w:val="1"/>
      <w:numFmt w:val="decimal"/>
      <w:lvlText w:val="%4."/>
      <w:lvlJc w:val="left"/>
      <w:pPr>
        <w:ind w:left="2880" w:hanging="360"/>
      </w:pPr>
    </w:lvl>
    <w:lvl w:ilvl="4" w:tplc="96970100" w:tentative="1">
      <w:start w:val="1"/>
      <w:numFmt w:val="lowerLetter"/>
      <w:lvlText w:val="%5."/>
      <w:lvlJc w:val="left"/>
      <w:pPr>
        <w:ind w:left="3600" w:hanging="360"/>
      </w:pPr>
    </w:lvl>
    <w:lvl w:ilvl="5" w:tplc="96970100" w:tentative="1">
      <w:start w:val="1"/>
      <w:numFmt w:val="lowerRoman"/>
      <w:lvlText w:val="%6."/>
      <w:lvlJc w:val="right"/>
      <w:pPr>
        <w:ind w:left="4320" w:hanging="180"/>
      </w:pPr>
    </w:lvl>
    <w:lvl w:ilvl="6" w:tplc="96970100" w:tentative="1">
      <w:start w:val="1"/>
      <w:numFmt w:val="decimal"/>
      <w:lvlText w:val="%7."/>
      <w:lvlJc w:val="left"/>
      <w:pPr>
        <w:ind w:left="5040" w:hanging="360"/>
      </w:pPr>
    </w:lvl>
    <w:lvl w:ilvl="7" w:tplc="96970100" w:tentative="1">
      <w:start w:val="1"/>
      <w:numFmt w:val="lowerLetter"/>
      <w:lvlText w:val="%8."/>
      <w:lvlJc w:val="left"/>
      <w:pPr>
        <w:ind w:left="5760" w:hanging="360"/>
      </w:pPr>
    </w:lvl>
    <w:lvl w:ilvl="8" w:tplc="96970100" w:tentative="1">
      <w:start w:val="1"/>
      <w:numFmt w:val="lowerRoman"/>
      <w:lvlText w:val="%9."/>
      <w:lvlJc w:val="right"/>
      <w:pPr>
        <w:ind w:left="6480" w:hanging="180"/>
      </w:pPr>
    </w:lvl>
  </w:abstractNum>
  <w:abstractNum w:abstractNumId="23139872">
    <w:multiLevelType w:val="hybridMultilevel"/>
    <w:lvl w:ilvl="0" w:tplc="84370814">
      <w:start w:val="1"/>
      <w:numFmt w:val="decimal"/>
      <w:lvlText w:val="%1."/>
      <w:lvlJc w:val="left"/>
      <w:pPr>
        <w:ind w:left="720" w:hanging="360"/>
      </w:pPr>
    </w:lvl>
    <w:lvl w:ilvl="1" w:tplc="84370814" w:tentative="1">
      <w:start w:val="1"/>
      <w:numFmt w:val="lowerLetter"/>
      <w:lvlText w:val="%2."/>
      <w:lvlJc w:val="left"/>
      <w:pPr>
        <w:ind w:left="1440" w:hanging="360"/>
      </w:pPr>
    </w:lvl>
    <w:lvl w:ilvl="2" w:tplc="84370814" w:tentative="1">
      <w:start w:val="1"/>
      <w:numFmt w:val="lowerRoman"/>
      <w:lvlText w:val="%3."/>
      <w:lvlJc w:val="right"/>
      <w:pPr>
        <w:ind w:left="2160" w:hanging="180"/>
      </w:pPr>
    </w:lvl>
    <w:lvl w:ilvl="3" w:tplc="84370814" w:tentative="1">
      <w:start w:val="1"/>
      <w:numFmt w:val="decimal"/>
      <w:lvlText w:val="%4."/>
      <w:lvlJc w:val="left"/>
      <w:pPr>
        <w:ind w:left="2880" w:hanging="360"/>
      </w:pPr>
    </w:lvl>
    <w:lvl w:ilvl="4" w:tplc="84370814" w:tentative="1">
      <w:start w:val="1"/>
      <w:numFmt w:val="lowerLetter"/>
      <w:lvlText w:val="%5."/>
      <w:lvlJc w:val="left"/>
      <w:pPr>
        <w:ind w:left="3600" w:hanging="360"/>
      </w:pPr>
    </w:lvl>
    <w:lvl w:ilvl="5" w:tplc="84370814" w:tentative="1">
      <w:start w:val="1"/>
      <w:numFmt w:val="lowerRoman"/>
      <w:lvlText w:val="%6."/>
      <w:lvlJc w:val="right"/>
      <w:pPr>
        <w:ind w:left="4320" w:hanging="180"/>
      </w:pPr>
    </w:lvl>
    <w:lvl w:ilvl="6" w:tplc="84370814" w:tentative="1">
      <w:start w:val="1"/>
      <w:numFmt w:val="decimal"/>
      <w:lvlText w:val="%7."/>
      <w:lvlJc w:val="left"/>
      <w:pPr>
        <w:ind w:left="5040" w:hanging="360"/>
      </w:pPr>
    </w:lvl>
    <w:lvl w:ilvl="7" w:tplc="84370814" w:tentative="1">
      <w:start w:val="1"/>
      <w:numFmt w:val="lowerLetter"/>
      <w:lvlText w:val="%8."/>
      <w:lvlJc w:val="left"/>
      <w:pPr>
        <w:ind w:left="5760" w:hanging="360"/>
      </w:pPr>
    </w:lvl>
    <w:lvl w:ilvl="8" w:tplc="84370814" w:tentative="1">
      <w:start w:val="1"/>
      <w:numFmt w:val="lowerRoman"/>
      <w:lvlText w:val="%9."/>
      <w:lvlJc w:val="right"/>
      <w:pPr>
        <w:ind w:left="6480" w:hanging="180"/>
      </w:pPr>
    </w:lvl>
  </w:abstractNum>
  <w:abstractNum w:abstractNumId="23139871">
    <w:multiLevelType w:val="hybridMultilevel"/>
    <w:lvl w:ilvl="0" w:tplc="12432256">
      <w:start w:val="1"/>
      <w:numFmt w:val="decimal"/>
      <w:lvlText w:val="%1."/>
      <w:lvlJc w:val="left"/>
      <w:pPr>
        <w:ind w:left="720" w:hanging="360"/>
      </w:pPr>
    </w:lvl>
    <w:lvl w:ilvl="1" w:tplc="12432256" w:tentative="1">
      <w:start w:val="1"/>
      <w:numFmt w:val="lowerLetter"/>
      <w:lvlText w:val="%2."/>
      <w:lvlJc w:val="left"/>
      <w:pPr>
        <w:ind w:left="1440" w:hanging="360"/>
      </w:pPr>
    </w:lvl>
    <w:lvl w:ilvl="2" w:tplc="12432256" w:tentative="1">
      <w:start w:val="1"/>
      <w:numFmt w:val="lowerRoman"/>
      <w:lvlText w:val="%3."/>
      <w:lvlJc w:val="right"/>
      <w:pPr>
        <w:ind w:left="2160" w:hanging="180"/>
      </w:pPr>
    </w:lvl>
    <w:lvl w:ilvl="3" w:tplc="12432256" w:tentative="1">
      <w:start w:val="1"/>
      <w:numFmt w:val="decimal"/>
      <w:lvlText w:val="%4."/>
      <w:lvlJc w:val="left"/>
      <w:pPr>
        <w:ind w:left="2880" w:hanging="360"/>
      </w:pPr>
    </w:lvl>
    <w:lvl w:ilvl="4" w:tplc="12432256" w:tentative="1">
      <w:start w:val="1"/>
      <w:numFmt w:val="lowerLetter"/>
      <w:lvlText w:val="%5."/>
      <w:lvlJc w:val="left"/>
      <w:pPr>
        <w:ind w:left="3600" w:hanging="360"/>
      </w:pPr>
    </w:lvl>
    <w:lvl w:ilvl="5" w:tplc="12432256" w:tentative="1">
      <w:start w:val="1"/>
      <w:numFmt w:val="lowerRoman"/>
      <w:lvlText w:val="%6."/>
      <w:lvlJc w:val="right"/>
      <w:pPr>
        <w:ind w:left="4320" w:hanging="180"/>
      </w:pPr>
    </w:lvl>
    <w:lvl w:ilvl="6" w:tplc="12432256" w:tentative="1">
      <w:start w:val="1"/>
      <w:numFmt w:val="decimal"/>
      <w:lvlText w:val="%7."/>
      <w:lvlJc w:val="left"/>
      <w:pPr>
        <w:ind w:left="5040" w:hanging="360"/>
      </w:pPr>
    </w:lvl>
    <w:lvl w:ilvl="7" w:tplc="12432256" w:tentative="1">
      <w:start w:val="1"/>
      <w:numFmt w:val="lowerLetter"/>
      <w:lvlText w:val="%8."/>
      <w:lvlJc w:val="left"/>
      <w:pPr>
        <w:ind w:left="5760" w:hanging="360"/>
      </w:pPr>
    </w:lvl>
    <w:lvl w:ilvl="8" w:tplc="12432256" w:tentative="1">
      <w:start w:val="1"/>
      <w:numFmt w:val="lowerRoman"/>
      <w:lvlText w:val="%9."/>
      <w:lvlJc w:val="right"/>
      <w:pPr>
        <w:ind w:left="6480" w:hanging="180"/>
      </w:pPr>
    </w:lvl>
  </w:abstractNum>
  <w:abstractNum w:abstractNumId="23139870">
    <w:multiLevelType w:val="hybridMultilevel"/>
    <w:lvl w:ilvl="0" w:tplc="48476805">
      <w:start w:val="1"/>
      <w:numFmt w:val="decimal"/>
      <w:lvlText w:val="%1."/>
      <w:lvlJc w:val="left"/>
      <w:pPr>
        <w:ind w:left="720" w:hanging="360"/>
      </w:pPr>
    </w:lvl>
    <w:lvl w:ilvl="1" w:tplc="48476805" w:tentative="1">
      <w:start w:val="1"/>
      <w:numFmt w:val="lowerLetter"/>
      <w:lvlText w:val="%2."/>
      <w:lvlJc w:val="left"/>
      <w:pPr>
        <w:ind w:left="1440" w:hanging="360"/>
      </w:pPr>
    </w:lvl>
    <w:lvl w:ilvl="2" w:tplc="48476805" w:tentative="1">
      <w:start w:val="1"/>
      <w:numFmt w:val="lowerRoman"/>
      <w:lvlText w:val="%3."/>
      <w:lvlJc w:val="right"/>
      <w:pPr>
        <w:ind w:left="2160" w:hanging="180"/>
      </w:pPr>
    </w:lvl>
    <w:lvl w:ilvl="3" w:tplc="48476805" w:tentative="1">
      <w:start w:val="1"/>
      <w:numFmt w:val="decimal"/>
      <w:lvlText w:val="%4."/>
      <w:lvlJc w:val="left"/>
      <w:pPr>
        <w:ind w:left="2880" w:hanging="360"/>
      </w:pPr>
    </w:lvl>
    <w:lvl w:ilvl="4" w:tplc="48476805" w:tentative="1">
      <w:start w:val="1"/>
      <w:numFmt w:val="lowerLetter"/>
      <w:lvlText w:val="%5."/>
      <w:lvlJc w:val="left"/>
      <w:pPr>
        <w:ind w:left="3600" w:hanging="360"/>
      </w:pPr>
    </w:lvl>
    <w:lvl w:ilvl="5" w:tplc="48476805" w:tentative="1">
      <w:start w:val="1"/>
      <w:numFmt w:val="lowerRoman"/>
      <w:lvlText w:val="%6."/>
      <w:lvlJc w:val="right"/>
      <w:pPr>
        <w:ind w:left="4320" w:hanging="180"/>
      </w:pPr>
    </w:lvl>
    <w:lvl w:ilvl="6" w:tplc="48476805" w:tentative="1">
      <w:start w:val="1"/>
      <w:numFmt w:val="decimal"/>
      <w:lvlText w:val="%7."/>
      <w:lvlJc w:val="left"/>
      <w:pPr>
        <w:ind w:left="5040" w:hanging="360"/>
      </w:pPr>
    </w:lvl>
    <w:lvl w:ilvl="7" w:tplc="48476805" w:tentative="1">
      <w:start w:val="1"/>
      <w:numFmt w:val="lowerLetter"/>
      <w:lvlText w:val="%8."/>
      <w:lvlJc w:val="left"/>
      <w:pPr>
        <w:ind w:left="5760" w:hanging="360"/>
      </w:pPr>
    </w:lvl>
    <w:lvl w:ilvl="8" w:tplc="48476805" w:tentative="1">
      <w:start w:val="1"/>
      <w:numFmt w:val="lowerRoman"/>
      <w:lvlText w:val="%9."/>
      <w:lvlJc w:val="right"/>
      <w:pPr>
        <w:ind w:left="6480" w:hanging="180"/>
      </w:pPr>
    </w:lvl>
  </w:abstractNum>
  <w:abstractNum w:abstractNumId="23139869">
    <w:multiLevelType w:val="hybridMultilevel"/>
    <w:lvl w:ilvl="0" w:tplc="47282697">
      <w:start w:val="1"/>
      <w:numFmt w:val="decimal"/>
      <w:lvlText w:val="%1."/>
      <w:lvlJc w:val="left"/>
      <w:pPr>
        <w:ind w:left="720" w:hanging="360"/>
      </w:pPr>
    </w:lvl>
    <w:lvl w:ilvl="1" w:tplc="47282697" w:tentative="1">
      <w:start w:val="1"/>
      <w:numFmt w:val="lowerLetter"/>
      <w:lvlText w:val="%2."/>
      <w:lvlJc w:val="left"/>
      <w:pPr>
        <w:ind w:left="1440" w:hanging="360"/>
      </w:pPr>
    </w:lvl>
    <w:lvl w:ilvl="2" w:tplc="47282697" w:tentative="1">
      <w:start w:val="1"/>
      <w:numFmt w:val="lowerRoman"/>
      <w:lvlText w:val="%3."/>
      <w:lvlJc w:val="right"/>
      <w:pPr>
        <w:ind w:left="2160" w:hanging="180"/>
      </w:pPr>
    </w:lvl>
    <w:lvl w:ilvl="3" w:tplc="47282697" w:tentative="1">
      <w:start w:val="1"/>
      <w:numFmt w:val="decimal"/>
      <w:lvlText w:val="%4."/>
      <w:lvlJc w:val="left"/>
      <w:pPr>
        <w:ind w:left="2880" w:hanging="360"/>
      </w:pPr>
    </w:lvl>
    <w:lvl w:ilvl="4" w:tplc="47282697" w:tentative="1">
      <w:start w:val="1"/>
      <w:numFmt w:val="lowerLetter"/>
      <w:lvlText w:val="%5."/>
      <w:lvlJc w:val="left"/>
      <w:pPr>
        <w:ind w:left="3600" w:hanging="360"/>
      </w:pPr>
    </w:lvl>
    <w:lvl w:ilvl="5" w:tplc="47282697" w:tentative="1">
      <w:start w:val="1"/>
      <w:numFmt w:val="lowerRoman"/>
      <w:lvlText w:val="%6."/>
      <w:lvlJc w:val="right"/>
      <w:pPr>
        <w:ind w:left="4320" w:hanging="180"/>
      </w:pPr>
    </w:lvl>
    <w:lvl w:ilvl="6" w:tplc="47282697" w:tentative="1">
      <w:start w:val="1"/>
      <w:numFmt w:val="decimal"/>
      <w:lvlText w:val="%7."/>
      <w:lvlJc w:val="left"/>
      <w:pPr>
        <w:ind w:left="5040" w:hanging="360"/>
      </w:pPr>
    </w:lvl>
    <w:lvl w:ilvl="7" w:tplc="47282697" w:tentative="1">
      <w:start w:val="1"/>
      <w:numFmt w:val="lowerLetter"/>
      <w:lvlText w:val="%8."/>
      <w:lvlJc w:val="left"/>
      <w:pPr>
        <w:ind w:left="5760" w:hanging="360"/>
      </w:pPr>
    </w:lvl>
    <w:lvl w:ilvl="8" w:tplc="47282697" w:tentative="1">
      <w:start w:val="1"/>
      <w:numFmt w:val="lowerRoman"/>
      <w:lvlText w:val="%9."/>
      <w:lvlJc w:val="right"/>
      <w:pPr>
        <w:ind w:left="6480" w:hanging="180"/>
      </w:pPr>
    </w:lvl>
  </w:abstractNum>
  <w:abstractNum w:abstractNumId="23139868">
    <w:multiLevelType w:val="hybridMultilevel"/>
    <w:lvl w:ilvl="0" w:tplc="16611054">
      <w:start w:val="1"/>
      <w:numFmt w:val="decimal"/>
      <w:lvlText w:val="%1."/>
      <w:lvlJc w:val="left"/>
      <w:pPr>
        <w:ind w:left="720" w:hanging="360"/>
      </w:pPr>
    </w:lvl>
    <w:lvl w:ilvl="1" w:tplc="16611054" w:tentative="1">
      <w:start w:val="1"/>
      <w:numFmt w:val="lowerLetter"/>
      <w:lvlText w:val="%2."/>
      <w:lvlJc w:val="left"/>
      <w:pPr>
        <w:ind w:left="1440" w:hanging="360"/>
      </w:pPr>
    </w:lvl>
    <w:lvl w:ilvl="2" w:tplc="16611054" w:tentative="1">
      <w:start w:val="1"/>
      <w:numFmt w:val="lowerRoman"/>
      <w:lvlText w:val="%3."/>
      <w:lvlJc w:val="right"/>
      <w:pPr>
        <w:ind w:left="2160" w:hanging="180"/>
      </w:pPr>
    </w:lvl>
    <w:lvl w:ilvl="3" w:tplc="16611054" w:tentative="1">
      <w:start w:val="1"/>
      <w:numFmt w:val="decimal"/>
      <w:lvlText w:val="%4."/>
      <w:lvlJc w:val="left"/>
      <w:pPr>
        <w:ind w:left="2880" w:hanging="360"/>
      </w:pPr>
    </w:lvl>
    <w:lvl w:ilvl="4" w:tplc="16611054" w:tentative="1">
      <w:start w:val="1"/>
      <w:numFmt w:val="lowerLetter"/>
      <w:lvlText w:val="%5."/>
      <w:lvlJc w:val="left"/>
      <w:pPr>
        <w:ind w:left="3600" w:hanging="360"/>
      </w:pPr>
    </w:lvl>
    <w:lvl w:ilvl="5" w:tplc="16611054" w:tentative="1">
      <w:start w:val="1"/>
      <w:numFmt w:val="lowerRoman"/>
      <w:lvlText w:val="%6."/>
      <w:lvlJc w:val="right"/>
      <w:pPr>
        <w:ind w:left="4320" w:hanging="180"/>
      </w:pPr>
    </w:lvl>
    <w:lvl w:ilvl="6" w:tplc="16611054" w:tentative="1">
      <w:start w:val="1"/>
      <w:numFmt w:val="decimal"/>
      <w:lvlText w:val="%7."/>
      <w:lvlJc w:val="left"/>
      <w:pPr>
        <w:ind w:left="5040" w:hanging="360"/>
      </w:pPr>
    </w:lvl>
    <w:lvl w:ilvl="7" w:tplc="16611054" w:tentative="1">
      <w:start w:val="1"/>
      <w:numFmt w:val="lowerLetter"/>
      <w:lvlText w:val="%8."/>
      <w:lvlJc w:val="left"/>
      <w:pPr>
        <w:ind w:left="5760" w:hanging="360"/>
      </w:pPr>
    </w:lvl>
    <w:lvl w:ilvl="8" w:tplc="16611054" w:tentative="1">
      <w:start w:val="1"/>
      <w:numFmt w:val="lowerRoman"/>
      <w:lvlText w:val="%9."/>
      <w:lvlJc w:val="right"/>
      <w:pPr>
        <w:ind w:left="6480" w:hanging="180"/>
      </w:pPr>
    </w:lvl>
  </w:abstractNum>
  <w:abstractNum w:abstractNumId="23139867">
    <w:multiLevelType w:val="hybridMultilevel"/>
    <w:lvl w:ilvl="0" w:tplc="45053824">
      <w:start w:val="1"/>
      <w:numFmt w:val="decimal"/>
      <w:lvlText w:val="%1."/>
      <w:lvlJc w:val="left"/>
      <w:pPr>
        <w:ind w:left="720" w:hanging="360"/>
      </w:pPr>
    </w:lvl>
    <w:lvl w:ilvl="1" w:tplc="45053824" w:tentative="1">
      <w:start w:val="1"/>
      <w:numFmt w:val="lowerLetter"/>
      <w:lvlText w:val="%2."/>
      <w:lvlJc w:val="left"/>
      <w:pPr>
        <w:ind w:left="1440" w:hanging="360"/>
      </w:pPr>
    </w:lvl>
    <w:lvl w:ilvl="2" w:tplc="45053824" w:tentative="1">
      <w:start w:val="1"/>
      <w:numFmt w:val="lowerRoman"/>
      <w:lvlText w:val="%3."/>
      <w:lvlJc w:val="right"/>
      <w:pPr>
        <w:ind w:left="2160" w:hanging="180"/>
      </w:pPr>
    </w:lvl>
    <w:lvl w:ilvl="3" w:tplc="45053824" w:tentative="1">
      <w:start w:val="1"/>
      <w:numFmt w:val="decimal"/>
      <w:lvlText w:val="%4."/>
      <w:lvlJc w:val="left"/>
      <w:pPr>
        <w:ind w:left="2880" w:hanging="360"/>
      </w:pPr>
    </w:lvl>
    <w:lvl w:ilvl="4" w:tplc="45053824" w:tentative="1">
      <w:start w:val="1"/>
      <w:numFmt w:val="lowerLetter"/>
      <w:lvlText w:val="%5."/>
      <w:lvlJc w:val="left"/>
      <w:pPr>
        <w:ind w:left="3600" w:hanging="360"/>
      </w:pPr>
    </w:lvl>
    <w:lvl w:ilvl="5" w:tplc="45053824" w:tentative="1">
      <w:start w:val="1"/>
      <w:numFmt w:val="lowerRoman"/>
      <w:lvlText w:val="%6."/>
      <w:lvlJc w:val="right"/>
      <w:pPr>
        <w:ind w:left="4320" w:hanging="180"/>
      </w:pPr>
    </w:lvl>
    <w:lvl w:ilvl="6" w:tplc="45053824" w:tentative="1">
      <w:start w:val="1"/>
      <w:numFmt w:val="decimal"/>
      <w:lvlText w:val="%7."/>
      <w:lvlJc w:val="left"/>
      <w:pPr>
        <w:ind w:left="5040" w:hanging="360"/>
      </w:pPr>
    </w:lvl>
    <w:lvl w:ilvl="7" w:tplc="45053824" w:tentative="1">
      <w:start w:val="1"/>
      <w:numFmt w:val="lowerLetter"/>
      <w:lvlText w:val="%8."/>
      <w:lvlJc w:val="left"/>
      <w:pPr>
        <w:ind w:left="5760" w:hanging="360"/>
      </w:pPr>
    </w:lvl>
    <w:lvl w:ilvl="8" w:tplc="45053824" w:tentative="1">
      <w:start w:val="1"/>
      <w:numFmt w:val="lowerRoman"/>
      <w:lvlText w:val="%9."/>
      <w:lvlJc w:val="right"/>
      <w:pPr>
        <w:ind w:left="6480" w:hanging="180"/>
      </w:pPr>
    </w:lvl>
  </w:abstractNum>
  <w:abstractNum w:abstractNumId="23139866">
    <w:multiLevelType w:val="hybridMultilevel"/>
    <w:lvl w:ilvl="0" w:tplc="67285732">
      <w:start w:val="1"/>
      <w:numFmt w:val="decimal"/>
      <w:lvlText w:val="%1."/>
      <w:lvlJc w:val="left"/>
      <w:pPr>
        <w:ind w:left="720" w:hanging="360"/>
      </w:pPr>
    </w:lvl>
    <w:lvl w:ilvl="1" w:tplc="67285732" w:tentative="1">
      <w:start w:val="1"/>
      <w:numFmt w:val="lowerLetter"/>
      <w:lvlText w:val="%2."/>
      <w:lvlJc w:val="left"/>
      <w:pPr>
        <w:ind w:left="1440" w:hanging="360"/>
      </w:pPr>
    </w:lvl>
    <w:lvl w:ilvl="2" w:tplc="67285732" w:tentative="1">
      <w:start w:val="1"/>
      <w:numFmt w:val="lowerRoman"/>
      <w:lvlText w:val="%3."/>
      <w:lvlJc w:val="right"/>
      <w:pPr>
        <w:ind w:left="2160" w:hanging="180"/>
      </w:pPr>
    </w:lvl>
    <w:lvl w:ilvl="3" w:tplc="67285732" w:tentative="1">
      <w:start w:val="1"/>
      <w:numFmt w:val="decimal"/>
      <w:lvlText w:val="%4."/>
      <w:lvlJc w:val="left"/>
      <w:pPr>
        <w:ind w:left="2880" w:hanging="360"/>
      </w:pPr>
    </w:lvl>
    <w:lvl w:ilvl="4" w:tplc="67285732" w:tentative="1">
      <w:start w:val="1"/>
      <w:numFmt w:val="lowerLetter"/>
      <w:lvlText w:val="%5."/>
      <w:lvlJc w:val="left"/>
      <w:pPr>
        <w:ind w:left="3600" w:hanging="360"/>
      </w:pPr>
    </w:lvl>
    <w:lvl w:ilvl="5" w:tplc="67285732" w:tentative="1">
      <w:start w:val="1"/>
      <w:numFmt w:val="lowerRoman"/>
      <w:lvlText w:val="%6."/>
      <w:lvlJc w:val="right"/>
      <w:pPr>
        <w:ind w:left="4320" w:hanging="180"/>
      </w:pPr>
    </w:lvl>
    <w:lvl w:ilvl="6" w:tplc="67285732" w:tentative="1">
      <w:start w:val="1"/>
      <w:numFmt w:val="decimal"/>
      <w:lvlText w:val="%7."/>
      <w:lvlJc w:val="left"/>
      <w:pPr>
        <w:ind w:left="5040" w:hanging="360"/>
      </w:pPr>
    </w:lvl>
    <w:lvl w:ilvl="7" w:tplc="67285732" w:tentative="1">
      <w:start w:val="1"/>
      <w:numFmt w:val="lowerLetter"/>
      <w:lvlText w:val="%8."/>
      <w:lvlJc w:val="left"/>
      <w:pPr>
        <w:ind w:left="5760" w:hanging="360"/>
      </w:pPr>
    </w:lvl>
    <w:lvl w:ilvl="8" w:tplc="67285732" w:tentative="1">
      <w:start w:val="1"/>
      <w:numFmt w:val="lowerRoman"/>
      <w:lvlText w:val="%9."/>
      <w:lvlJc w:val="right"/>
      <w:pPr>
        <w:ind w:left="6480" w:hanging="180"/>
      </w:pPr>
    </w:lvl>
  </w:abstractNum>
  <w:abstractNum w:abstractNumId="23139865">
    <w:multiLevelType w:val="hybridMultilevel"/>
    <w:lvl w:ilvl="0" w:tplc="26475688">
      <w:start w:val="1"/>
      <w:numFmt w:val="decimal"/>
      <w:lvlText w:val="%1."/>
      <w:lvlJc w:val="left"/>
      <w:pPr>
        <w:ind w:left="720" w:hanging="360"/>
      </w:pPr>
    </w:lvl>
    <w:lvl w:ilvl="1" w:tplc="26475688" w:tentative="1">
      <w:start w:val="1"/>
      <w:numFmt w:val="lowerLetter"/>
      <w:lvlText w:val="%2."/>
      <w:lvlJc w:val="left"/>
      <w:pPr>
        <w:ind w:left="1440" w:hanging="360"/>
      </w:pPr>
    </w:lvl>
    <w:lvl w:ilvl="2" w:tplc="26475688" w:tentative="1">
      <w:start w:val="1"/>
      <w:numFmt w:val="lowerRoman"/>
      <w:lvlText w:val="%3."/>
      <w:lvlJc w:val="right"/>
      <w:pPr>
        <w:ind w:left="2160" w:hanging="180"/>
      </w:pPr>
    </w:lvl>
    <w:lvl w:ilvl="3" w:tplc="26475688" w:tentative="1">
      <w:start w:val="1"/>
      <w:numFmt w:val="decimal"/>
      <w:lvlText w:val="%4."/>
      <w:lvlJc w:val="left"/>
      <w:pPr>
        <w:ind w:left="2880" w:hanging="360"/>
      </w:pPr>
    </w:lvl>
    <w:lvl w:ilvl="4" w:tplc="26475688" w:tentative="1">
      <w:start w:val="1"/>
      <w:numFmt w:val="lowerLetter"/>
      <w:lvlText w:val="%5."/>
      <w:lvlJc w:val="left"/>
      <w:pPr>
        <w:ind w:left="3600" w:hanging="360"/>
      </w:pPr>
    </w:lvl>
    <w:lvl w:ilvl="5" w:tplc="26475688" w:tentative="1">
      <w:start w:val="1"/>
      <w:numFmt w:val="lowerRoman"/>
      <w:lvlText w:val="%6."/>
      <w:lvlJc w:val="right"/>
      <w:pPr>
        <w:ind w:left="4320" w:hanging="180"/>
      </w:pPr>
    </w:lvl>
    <w:lvl w:ilvl="6" w:tplc="26475688" w:tentative="1">
      <w:start w:val="1"/>
      <w:numFmt w:val="decimal"/>
      <w:lvlText w:val="%7."/>
      <w:lvlJc w:val="left"/>
      <w:pPr>
        <w:ind w:left="5040" w:hanging="360"/>
      </w:pPr>
    </w:lvl>
    <w:lvl w:ilvl="7" w:tplc="26475688" w:tentative="1">
      <w:start w:val="1"/>
      <w:numFmt w:val="lowerLetter"/>
      <w:lvlText w:val="%8."/>
      <w:lvlJc w:val="left"/>
      <w:pPr>
        <w:ind w:left="5760" w:hanging="360"/>
      </w:pPr>
    </w:lvl>
    <w:lvl w:ilvl="8" w:tplc="26475688" w:tentative="1">
      <w:start w:val="1"/>
      <w:numFmt w:val="lowerRoman"/>
      <w:lvlText w:val="%9."/>
      <w:lvlJc w:val="right"/>
      <w:pPr>
        <w:ind w:left="6480" w:hanging="180"/>
      </w:pPr>
    </w:lvl>
  </w:abstractNum>
  <w:abstractNum w:abstractNumId="23139864">
    <w:multiLevelType w:val="hybridMultilevel"/>
    <w:lvl w:ilvl="0" w:tplc="89345545">
      <w:start w:val="1"/>
      <w:numFmt w:val="decimal"/>
      <w:lvlText w:val="%1."/>
      <w:lvlJc w:val="left"/>
      <w:pPr>
        <w:ind w:left="720" w:hanging="360"/>
      </w:pPr>
    </w:lvl>
    <w:lvl w:ilvl="1" w:tplc="89345545" w:tentative="1">
      <w:start w:val="1"/>
      <w:numFmt w:val="lowerLetter"/>
      <w:lvlText w:val="%2."/>
      <w:lvlJc w:val="left"/>
      <w:pPr>
        <w:ind w:left="1440" w:hanging="360"/>
      </w:pPr>
    </w:lvl>
    <w:lvl w:ilvl="2" w:tplc="89345545" w:tentative="1">
      <w:start w:val="1"/>
      <w:numFmt w:val="lowerRoman"/>
      <w:lvlText w:val="%3."/>
      <w:lvlJc w:val="right"/>
      <w:pPr>
        <w:ind w:left="2160" w:hanging="180"/>
      </w:pPr>
    </w:lvl>
    <w:lvl w:ilvl="3" w:tplc="89345545" w:tentative="1">
      <w:start w:val="1"/>
      <w:numFmt w:val="decimal"/>
      <w:lvlText w:val="%4."/>
      <w:lvlJc w:val="left"/>
      <w:pPr>
        <w:ind w:left="2880" w:hanging="360"/>
      </w:pPr>
    </w:lvl>
    <w:lvl w:ilvl="4" w:tplc="89345545" w:tentative="1">
      <w:start w:val="1"/>
      <w:numFmt w:val="lowerLetter"/>
      <w:lvlText w:val="%5."/>
      <w:lvlJc w:val="left"/>
      <w:pPr>
        <w:ind w:left="3600" w:hanging="360"/>
      </w:pPr>
    </w:lvl>
    <w:lvl w:ilvl="5" w:tplc="89345545" w:tentative="1">
      <w:start w:val="1"/>
      <w:numFmt w:val="lowerRoman"/>
      <w:lvlText w:val="%6."/>
      <w:lvlJc w:val="right"/>
      <w:pPr>
        <w:ind w:left="4320" w:hanging="180"/>
      </w:pPr>
    </w:lvl>
    <w:lvl w:ilvl="6" w:tplc="89345545" w:tentative="1">
      <w:start w:val="1"/>
      <w:numFmt w:val="decimal"/>
      <w:lvlText w:val="%7."/>
      <w:lvlJc w:val="left"/>
      <w:pPr>
        <w:ind w:left="5040" w:hanging="360"/>
      </w:pPr>
    </w:lvl>
    <w:lvl w:ilvl="7" w:tplc="89345545" w:tentative="1">
      <w:start w:val="1"/>
      <w:numFmt w:val="lowerLetter"/>
      <w:lvlText w:val="%8."/>
      <w:lvlJc w:val="left"/>
      <w:pPr>
        <w:ind w:left="5760" w:hanging="360"/>
      </w:pPr>
    </w:lvl>
    <w:lvl w:ilvl="8" w:tplc="89345545" w:tentative="1">
      <w:start w:val="1"/>
      <w:numFmt w:val="lowerRoman"/>
      <w:lvlText w:val="%9."/>
      <w:lvlJc w:val="right"/>
      <w:pPr>
        <w:ind w:left="6480" w:hanging="180"/>
      </w:pPr>
    </w:lvl>
  </w:abstractNum>
  <w:abstractNum w:abstractNumId="23139863">
    <w:multiLevelType w:val="hybridMultilevel"/>
    <w:lvl w:ilvl="0" w:tplc="23053382">
      <w:start w:val="1"/>
      <w:numFmt w:val="decimal"/>
      <w:lvlText w:val="%1."/>
      <w:lvlJc w:val="left"/>
      <w:pPr>
        <w:ind w:left="720" w:hanging="360"/>
      </w:pPr>
    </w:lvl>
    <w:lvl w:ilvl="1" w:tplc="23053382" w:tentative="1">
      <w:start w:val="1"/>
      <w:numFmt w:val="lowerLetter"/>
      <w:lvlText w:val="%2."/>
      <w:lvlJc w:val="left"/>
      <w:pPr>
        <w:ind w:left="1440" w:hanging="360"/>
      </w:pPr>
    </w:lvl>
    <w:lvl w:ilvl="2" w:tplc="23053382" w:tentative="1">
      <w:start w:val="1"/>
      <w:numFmt w:val="lowerRoman"/>
      <w:lvlText w:val="%3."/>
      <w:lvlJc w:val="right"/>
      <w:pPr>
        <w:ind w:left="2160" w:hanging="180"/>
      </w:pPr>
    </w:lvl>
    <w:lvl w:ilvl="3" w:tplc="23053382" w:tentative="1">
      <w:start w:val="1"/>
      <w:numFmt w:val="decimal"/>
      <w:lvlText w:val="%4."/>
      <w:lvlJc w:val="left"/>
      <w:pPr>
        <w:ind w:left="2880" w:hanging="360"/>
      </w:pPr>
    </w:lvl>
    <w:lvl w:ilvl="4" w:tplc="23053382" w:tentative="1">
      <w:start w:val="1"/>
      <w:numFmt w:val="lowerLetter"/>
      <w:lvlText w:val="%5."/>
      <w:lvlJc w:val="left"/>
      <w:pPr>
        <w:ind w:left="3600" w:hanging="360"/>
      </w:pPr>
    </w:lvl>
    <w:lvl w:ilvl="5" w:tplc="23053382" w:tentative="1">
      <w:start w:val="1"/>
      <w:numFmt w:val="lowerRoman"/>
      <w:lvlText w:val="%6."/>
      <w:lvlJc w:val="right"/>
      <w:pPr>
        <w:ind w:left="4320" w:hanging="180"/>
      </w:pPr>
    </w:lvl>
    <w:lvl w:ilvl="6" w:tplc="23053382" w:tentative="1">
      <w:start w:val="1"/>
      <w:numFmt w:val="decimal"/>
      <w:lvlText w:val="%7."/>
      <w:lvlJc w:val="left"/>
      <w:pPr>
        <w:ind w:left="5040" w:hanging="360"/>
      </w:pPr>
    </w:lvl>
    <w:lvl w:ilvl="7" w:tplc="23053382" w:tentative="1">
      <w:start w:val="1"/>
      <w:numFmt w:val="lowerLetter"/>
      <w:lvlText w:val="%8."/>
      <w:lvlJc w:val="left"/>
      <w:pPr>
        <w:ind w:left="5760" w:hanging="360"/>
      </w:pPr>
    </w:lvl>
    <w:lvl w:ilvl="8" w:tplc="23053382" w:tentative="1">
      <w:start w:val="1"/>
      <w:numFmt w:val="lowerRoman"/>
      <w:lvlText w:val="%9."/>
      <w:lvlJc w:val="right"/>
      <w:pPr>
        <w:ind w:left="6480" w:hanging="180"/>
      </w:pPr>
    </w:lvl>
  </w:abstractNum>
  <w:abstractNum w:abstractNumId="23139862">
    <w:multiLevelType w:val="hybridMultilevel"/>
    <w:lvl w:ilvl="0" w:tplc="13864818">
      <w:start w:val="1"/>
      <w:numFmt w:val="decimal"/>
      <w:lvlText w:val="%1."/>
      <w:lvlJc w:val="left"/>
      <w:pPr>
        <w:ind w:left="720" w:hanging="360"/>
      </w:pPr>
    </w:lvl>
    <w:lvl w:ilvl="1" w:tplc="13864818" w:tentative="1">
      <w:start w:val="1"/>
      <w:numFmt w:val="lowerLetter"/>
      <w:lvlText w:val="%2."/>
      <w:lvlJc w:val="left"/>
      <w:pPr>
        <w:ind w:left="1440" w:hanging="360"/>
      </w:pPr>
    </w:lvl>
    <w:lvl w:ilvl="2" w:tplc="13864818" w:tentative="1">
      <w:start w:val="1"/>
      <w:numFmt w:val="lowerRoman"/>
      <w:lvlText w:val="%3."/>
      <w:lvlJc w:val="right"/>
      <w:pPr>
        <w:ind w:left="2160" w:hanging="180"/>
      </w:pPr>
    </w:lvl>
    <w:lvl w:ilvl="3" w:tplc="13864818" w:tentative="1">
      <w:start w:val="1"/>
      <w:numFmt w:val="decimal"/>
      <w:lvlText w:val="%4."/>
      <w:lvlJc w:val="left"/>
      <w:pPr>
        <w:ind w:left="2880" w:hanging="360"/>
      </w:pPr>
    </w:lvl>
    <w:lvl w:ilvl="4" w:tplc="13864818" w:tentative="1">
      <w:start w:val="1"/>
      <w:numFmt w:val="lowerLetter"/>
      <w:lvlText w:val="%5."/>
      <w:lvlJc w:val="left"/>
      <w:pPr>
        <w:ind w:left="3600" w:hanging="360"/>
      </w:pPr>
    </w:lvl>
    <w:lvl w:ilvl="5" w:tplc="13864818" w:tentative="1">
      <w:start w:val="1"/>
      <w:numFmt w:val="lowerRoman"/>
      <w:lvlText w:val="%6."/>
      <w:lvlJc w:val="right"/>
      <w:pPr>
        <w:ind w:left="4320" w:hanging="180"/>
      </w:pPr>
    </w:lvl>
    <w:lvl w:ilvl="6" w:tplc="13864818" w:tentative="1">
      <w:start w:val="1"/>
      <w:numFmt w:val="decimal"/>
      <w:lvlText w:val="%7."/>
      <w:lvlJc w:val="left"/>
      <w:pPr>
        <w:ind w:left="5040" w:hanging="360"/>
      </w:pPr>
    </w:lvl>
    <w:lvl w:ilvl="7" w:tplc="13864818" w:tentative="1">
      <w:start w:val="1"/>
      <w:numFmt w:val="lowerLetter"/>
      <w:lvlText w:val="%8."/>
      <w:lvlJc w:val="left"/>
      <w:pPr>
        <w:ind w:left="5760" w:hanging="360"/>
      </w:pPr>
    </w:lvl>
    <w:lvl w:ilvl="8" w:tplc="13864818" w:tentative="1">
      <w:start w:val="1"/>
      <w:numFmt w:val="lowerRoman"/>
      <w:lvlText w:val="%9."/>
      <w:lvlJc w:val="right"/>
      <w:pPr>
        <w:ind w:left="6480" w:hanging="180"/>
      </w:pPr>
    </w:lvl>
  </w:abstractNum>
  <w:abstractNum w:abstractNumId="23139861">
    <w:multiLevelType w:val="hybridMultilevel"/>
    <w:lvl w:ilvl="0" w:tplc="24433989">
      <w:start w:val="1"/>
      <w:numFmt w:val="decimal"/>
      <w:lvlText w:val="%1."/>
      <w:lvlJc w:val="left"/>
      <w:pPr>
        <w:ind w:left="720" w:hanging="360"/>
      </w:pPr>
    </w:lvl>
    <w:lvl w:ilvl="1" w:tplc="24433989" w:tentative="1">
      <w:start w:val="1"/>
      <w:numFmt w:val="lowerLetter"/>
      <w:lvlText w:val="%2."/>
      <w:lvlJc w:val="left"/>
      <w:pPr>
        <w:ind w:left="1440" w:hanging="360"/>
      </w:pPr>
    </w:lvl>
    <w:lvl w:ilvl="2" w:tplc="24433989" w:tentative="1">
      <w:start w:val="1"/>
      <w:numFmt w:val="lowerRoman"/>
      <w:lvlText w:val="%3."/>
      <w:lvlJc w:val="right"/>
      <w:pPr>
        <w:ind w:left="2160" w:hanging="180"/>
      </w:pPr>
    </w:lvl>
    <w:lvl w:ilvl="3" w:tplc="24433989" w:tentative="1">
      <w:start w:val="1"/>
      <w:numFmt w:val="decimal"/>
      <w:lvlText w:val="%4."/>
      <w:lvlJc w:val="left"/>
      <w:pPr>
        <w:ind w:left="2880" w:hanging="360"/>
      </w:pPr>
    </w:lvl>
    <w:lvl w:ilvl="4" w:tplc="24433989" w:tentative="1">
      <w:start w:val="1"/>
      <w:numFmt w:val="lowerLetter"/>
      <w:lvlText w:val="%5."/>
      <w:lvlJc w:val="left"/>
      <w:pPr>
        <w:ind w:left="3600" w:hanging="360"/>
      </w:pPr>
    </w:lvl>
    <w:lvl w:ilvl="5" w:tplc="24433989" w:tentative="1">
      <w:start w:val="1"/>
      <w:numFmt w:val="lowerRoman"/>
      <w:lvlText w:val="%6."/>
      <w:lvlJc w:val="right"/>
      <w:pPr>
        <w:ind w:left="4320" w:hanging="180"/>
      </w:pPr>
    </w:lvl>
    <w:lvl w:ilvl="6" w:tplc="24433989" w:tentative="1">
      <w:start w:val="1"/>
      <w:numFmt w:val="decimal"/>
      <w:lvlText w:val="%7."/>
      <w:lvlJc w:val="left"/>
      <w:pPr>
        <w:ind w:left="5040" w:hanging="360"/>
      </w:pPr>
    </w:lvl>
    <w:lvl w:ilvl="7" w:tplc="24433989" w:tentative="1">
      <w:start w:val="1"/>
      <w:numFmt w:val="lowerLetter"/>
      <w:lvlText w:val="%8."/>
      <w:lvlJc w:val="left"/>
      <w:pPr>
        <w:ind w:left="5760" w:hanging="360"/>
      </w:pPr>
    </w:lvl>
    <w:lvl w:ilvl="8" w:tplc="24433989" w:tentative="1">
      <w:start w:val="1"/>
      <w:numFmt w:val="lowerRoman"/>
      <w:lvlText w:val="%9."/>
      <w:lvlJc w:val="right"/>
      <w:pPr>
        <w:ind w:left="6480" w:hanging="180"/>
      </w:pPr>
    </w:lvl>
  </w:abstractNum>
  <w:abstractNum w:abstractNumId="23139860">
    <w:multiLevelType w:val="hybridMultilevel"/>
    <w:lvl w:ilvl="0" w:tplc="64276555">
      <w:start w:val="1"/>
      <w:numFmt w:val="decimal"/>
      <w:lvlText w:val="%1."/>
      <w:lvlJc w:val="left"/>
      <w:pPr>
        <w:ind w:left="720" w:hanging="360"/>
      </w:pPr>
    </w:lvl>
    <w:lvl w:ilvl="1" w:tplc="64276555" w:tentative="1">
      <w:start w:val="1"/>
      <w:numFmt w:val="lowerLetter"/>
      <w:lvlText w:val="%2."/>
      <w:lvlJc w:val="left"/>
      <w:pPr>
        <w:ind w:left="1440" w:hanging="360"/>
      </w:pPr>
    </w:lvl>
    <w:lvl w:ilvl="2" w:tplc="64276555" w:tentative="1">
      <w:start w:val="1"/>
      <w:numFmt w:val="lowerRoman"/>
      <w:lvlText w:val="%3."/>
      <w:lvlJc w:val="right"/>
      <w:pPr>
        <w:ind w:left="2160" w:hanging="180"/>
      </w:pPr>
    </w:lvl>
    <w:lvl w:ilvl="3" w:tplc="64276555" w:tentative="1">
      <w:start w:val="1"/>
      <w:numFmt w:val="decimal"/>
      <w:lvlText w:val="%4."/>
      <w:lvlJc w:val="left"/>
      <w:pPr>
        <w:ind w:left="2880" w:hanging="360"/>
      </w:pPr>
    </w:lvl>
    <w:lvl w:ilvl="4" w:tplc="64276555" w:tentative="1">
      <w:start w:val="1"/>
      <w:numFmt w:val="lowerLetter"/>
      <w:lvlText w:val="%5."/>
      <w:lvlJc w:val="left"/>
      <w:pPr>
        <w:ind w:left="3600" w:hanging="360"/>
      </w:pPr>
    </w:lvl>
    <w:lvl w:ilvl="5" w:tplc="64276555" w:tentative="1">
      <w:start w:val="1"/>
      <w:numFmt w:val="lowerRoman"/>
      <w:lvlText w:val="%6."/>
      <w:lvlJc w:val="right"/>
      <w:pPr>
        <w:ind w:left="4320" w:hanging="180"/>
      </w:pPr>
    </w:lvl>
    <w:lvl w:ilvl="6" w:tplc="64276555" w:tentative="1">
      <w:start w:val="1"/>
      <w:numFmt w:val="decimal"/>
      <w:lvlText w:val="%7."/>
      <w:lvlJc w:val="left"/>
      <w:pPr>
        <w:ind w:left="5040" w:hanging="360"/>
      </w:pPr>
    </w:lvl>
    <w:lvl w:ilvl="7" w:tplc="64276555" w:tentative="1">
      <w:start w:val="1"/>
      <w:numFmt w:val="lowerLetter"/>
      <w:lvlText w:val="%8."/>
      <w:lvlJc w:val="left"/>
      <w:pPr>
        <w:ind w:left="5760" w:hanging="360"/>
      </w:pPr>
    </w:lvl>
    <w:lvl w:ilvl="8" w:tplc="64276555" w:tentative="1">
      <w:start w:val="1"/>
      <w:numFmt w:val="lowerRoman"/>
      <w:lvlText w:val="%9."/>
      <w:lvlJc w:val="right"/>
      <w:pPr>
        <w:ind w:left="6480" w:hanging="180"/>
      </w:pPr>
    </w:lvl>
  </w:abstractNum>
  <w:abstractNum w:abstractNumId="23139859">
    <w:multiLevelType w:val="hybridMultilevel"/>
    <w:lvl w:ilvl="0" w:tplc="68434296">
      <w:start w:val="1"/>
      <w:numFmt w:val="decimal"/>
      <w:lvlText w:val="%1."/>
      <w:lvlJc w:val="left"/>
      <w:pPr>
        <w:ind w:left="720" w:hanging="360"/>
      </w:pPr>
    </w:lvl>
    <w:lvl w:ilvl="1" w:tplc="68434296" w:tentative="1">
      <w:start w:val="1"/>
      <w:numFmt w:val="lowerLetter"/>
      <w:lvlText w:val="%2."/>
      <w:lvlJc w:val="left"/>
      <w:pPr>
        <w:ind w:left="1440" w:hanging="360"/>
      </w:pPr>
    </w:lvl>
    <w:lvl w:ilvl="2" w:tplc="68434296" w:tentative="1">
      <w:start w:val="1"/>
      <w:numFmt w:val="lowerRoman"/>
      <w:lvlText w:val="%3."/>
      <w:lvlJc w:val="right"/>
      <w:pPr>
        <w:ind w:left="2160" w:hanging="180"/>
      </w:pPr>
    </w:lvl>
    <w:lvl w:ilvl="3" w:tplc="68434296" w:tentative="1">
      <w:start w:val="1"/>
      <w:numFmt w:val="decimal"/>
      <w:lvlText w:val="%4."/>
      <w:lvlJc w:val="left"/>
      <w:pPr>
        <w:ind w:left="2880" w:hanging="360"/>
      </w:pPr>
    </w:lvl>
    <w:lvl w:ilvl="4" w:tplc="68434296" w:tentative="1">
      <w:start w:val="1"/>
      <w:numFmt w:val="lowerLetter"/>
      <w:lvlText w:val="%5."/>
      <w:lvlJc w:val="left"/>
      <w:pPr>
        <w:ind w:left="3600" w:hanging="360"/>
      </w:pPr>
    </w:lvl>
    <w:lvl w:ilvl="5" w:tplc="68434296" w:tentative="1">
      <w:start w:val="1"/>
      <w:numFmt w:val="lowerRoman"/>
      <w:lvlText w:val="%6."/>
      <w:lvlJc w:val="right"/>
      <w:pPr>
        <w:ind w:left="4320" w:hanging="180"/>
      </w:pPr>
    </w:lvl>
    <w:lvl w:ilvl="6" w:tplc="68434296" w:tentative="1">
      <w:start w:val="1"/>
      <w:numFmt w:val="decimal"/>
      <w:lvlText w:val="%7."/>
      <w:lvlJc w:val="left"/>
      <w:pPr>
        <w:ind w:left="5040" w:hanging="360"/>
      </w:pPr>
    </w:lvl>
    <w:lvl w:ilvl="7" w:tplc="68434296" w:tentative="1">
      <w:start w:val="1"/>
      <w:numFmt w:val="lowerLetter"/>
      <w:lvlText w:val="%8."/>
      <w:lvlJc w:val="left"/>
      <w:pPr>
        <w:ind w:left="5760" w:hanging="360"/>
      </w:pPr>
    </w:lvl>
    <w:lvl w:ilvl="8" w:tplc="68434296" w:tentative="1">
      <w:start w:val="1"/>
      <w:numFmt w:val="lowerRoman"/>
      <w:lvlText w:val="%9."/>
      <w:lvlJc w:val="right"/>
      <w:pPr>
        <w:ind w:left="6480" w:hanging="180"/>
      </w:pPr>
    </w:lvl>
  </w:abstractNum>
  <w:abstractNum w:abstractNumId="23139858">
    <w:multiLevelType w:val="hybridMultilevel"/>
    <w:lvl w:ilvl="0" w:tplc="16516208">
      <w:start w:val="1"/>
      <w:numFmt w:val="decimal"/>
      <w:lvlText w:val="%1."/>
      <w:lvlJc w:val="left"/>
      <w:pPr>
        <w:ind w:left="720" w:hanging="360"/>
      </w:pPr>
    </w:lvl>
    <w:lvl w:ilvl="1" w:tplc="16516208" w:tentative="1">
      <w:start w:val="1"/>
      <w:numFmt w:val="lowerLetter"/>
      <w:lvlText w:val="%2."/>
      <w:lvlJc w:val="left"/>
      <w:pPr>
        <w:ind w:left="1440" w:hanging="360"/>
      </w:pPr>
    </w:lvl>
    <w:lvl w:ilvl="2" w:tplc="16516208" w:tentative="1">
      <w:start w:val="1"/>
      <w:numFmt w:val="lowerRoman"/>
      <w:lvlText w:val="%3."/>
      <w:lvlJc w:val="right"/>
      <w:pPr>
        <w:ind w:left="2160" w:hanging="180"/>
      </w:pPr>
    </w:lvl>
    <w:lvl w:ilvl="3" w:tplc="16516208" w:tentative="1">
      <w:start w:val="1"/>
      <w:numFmt w:val="decimal"/>
      <w:lvlText w:val="%4."/>
      <w:lvlJc w:val="left"/>
      <w:pPr>
        <w:ind w:left="2880" w:hanging="360"/>
      </w:pPr>
    </w:lvl>
    <w:lvl w:ilvl="4" w:tplc="16516208" w:tentative="1">
      <w:start w:val="1"/>
      <w:numFmt w:val="lowerLetter"/>
      <w:lvlText w:val="%5."/>
      <w:lvlJc w:val="left"/>
      <w:pPr>
        <w:ind w:left="3600" w:hanging="360"/>
      </w:pPr>
    </w:lvl>
    <w:lvl w:ilvl="5" w:tplc="16516208" w:tentative="1">
      <w:start w:val="1"/>
      <w:numFmt w:val="lowerRoman"/>
      <w:lvlText w:val="%6."/>
      <w:lvlJc w:val="right"/>
      <w:pPr>
        <w:ind w:left="4320" w:hanging="180"/>
      </w:pPr>
    </w:lvl>
    <w:lvl w:ilvl="6" w:tplc="16516208" w:tentative="1">
      <w:start w:val="1"/>
      <w:numFmt w:val="decimal"/>
      <w:lvlText w:val="%7."/>
      <w:lvlJc w:val="left"/>
      <w:pPr>
        <w:ind w:left="5040" w:hanging="360"/>
      </w:pPr>
    </w:lvl>
    <w:lvl w:ilvl="7" w:tplc="16516208" w:tentative="1">
      <w:start w:val="1"/>
      <w:numFmt w:val="lowerLetter"/>
      <w:lvlText w:val="%8."/>
      <w:lvlJc w:val="left"/>
      <w:pPr>
        <w:ind w:left="5760" w:hanging="360"/>
      </w:pPr>
    </w:lvl>
    <w:lvl w:ilvl="8" w:tplc="16516208" w:tentative="1">
      <w:start w:val="1"/>
      <w:numFmt w:val="lowerRoman"/>
      <w:lvlText w:val="%9."/>
      <w:lvlJc w:val="right"/>
      <w:pPr>
        <w:ind w:left="6480" w:hanging="180"/>
      </w:pPr>
    </w:lvl>
  </w:abstractNum>
  <w:abstractNum w:abstractNumId="23139857">
    <w:multiLevelType w:val="hybridMultilevel"/>
    <w:lvl w:ilvl="0" w:tplc="72843535">
      <w:start w:val="1"/>
      <w:numFmt w:val="decimal"/>
      <w:lvlText w:val="%1."/>
      <w:lvlJc w:val="left"/>
      <w:pPr>
        <w:ind w:left="720" w:hanging="360"/>
      </w:pPr>
    </w:lvl>
    <w:lvl w:ilvl="1" w:tplc="72843535" w:tentative="1">
      <w:start w:val="1"/>
      <w:numFmt w:val="lowerLetter"/>
      <w:lvlText w:val="%2."/>
      <w:lvlJc w:val="left"/>
      <w:pPr>
        <w:ind w:left="1440" w:hanging="360"/>
      </w:pPr>
    </w:lvl>
    <w:lvl w:ilvl="2" w:tplc="72843535" w:tentative="1">
      <w:start w:val="1"/>
      <w:numFmt w:val="lowerRoman"/>
      <w:lvlText w:val="%3."/>
      <w:lvlJc w:val="right"/>
      <w:pPr>
        <w:ind w:left="2160" w:hanging="180"/>
      </w:pPr>
    </w:lvl>
    <w:lvl w:ilvl="3" w:tplc="72843535" w:tentative="1">
      <w:start w:val="1"/>
      <w:numFmt w:val="decimal"/>
      <w:lvlText w:val="%4."/>
      <w:lvlJc w:val="left"/>
      <w:pPr>
        <w:ind w:left="2880" w:hanging="360"/>
      </w:pPr>
    </w:lvl>
    <w:lvl w:ilvl="4" w:tplc="72843535" w:tentative="1">
      <w:start w:val="1"/>
      <w:numFmt w:val="lowerLetter"/>
      <w:lvlText w:val="%5."/>
      <w:lvlJc w:val="left"/>
      <w:pPr>
        <w:ind w:left="3600" w:hanging="360"/>
      </w:pPr>
    </w:lvl>
    <w:lvl w:ilvl="5" w:tplc="72843535" w:tentative="1">
      <w:start w:val="1"/>
      <w:numFmt w:val="lowerRoman"/>
      <w:lvlText w:val="%6."/>
      <w:lvlJc w:val="right"/>
      <w:pPr>
        <w:ind w:left="4320" w:hanging="180"/>
      </w:pPr>
    </w:lvl>
    <w:lvl w:ilvl="6" w:tplc="72843535" w:tentative="1">
      <w:start w:val="1"/>
      <w:numFmt w:val="decimal"/>
      <w:lvlText w:val="%7."/>
      <w:lvlJc w:val="left"/>
      <w:pPr>
        <w:ind w:left="5040" w:hanging="360"/>
      </w:pPr>
    </w:lvl>
    <w:lvl w:ilvl="7" w:tplc="72843535" w:tentative="1">
      <w:start w:val="1"/>
      <w:numFmt w:val="lowerLetter"/>
      <w:lvlText w:val="%8."/>
      <w:lvlJc w:val="left"/>
      <w:pPr>
        <w:ind w:left="5760" w:hanging="360"/>
      </w:pPr>
    </w:lvl>
    <w:lvl w:ilvl="8" w:tplc="72843535" w:tentative="1">
      <w:start w:val="1"/>
      <w:numFmt w:val="lowerRoman"/>
      <w:lvlText w:val="%9."/>
      <w:lvlJc w:val="right"/>
      <w:pPr>
        <w:ind w:left="6480" w:hanging="180"/>
      </w:pPr>
    </w:lvl>
  </w:abstractNum>
  <w:abstractNum w:abstractNumId="23139856">
    <w:multiLevelType w:val="hybridMultilevel"/>
    <w:lvl w:ilvl="0" w:tplc="91365336">
      <w:start w:val="1"/>
      <w:numFmt w:val="decimal"/>
      <w:lvlText w:val="%1."/>
      <w:lvlJc w:val="left"/>
      <w:pPr>
        <w:ind w:left="720" w:hanging="360"/>
      </w:pPr>
    </w:lvl>
    <w:lvl w:ilvl="1" w:tplc="91365336" w:tentative="1">
      <w:start w:val="1"/>
      <w:numFmt w:val="lowerLetter"/>
      <w:lvlText w:val="%2."/>
      <w:lvlJc w:val="left"/>
      <w:pPr>
        <w:ind w:left="1440" w:hanging="360"/>
      </w:pPr>
    </w:lvl>
    <w:lvl w:ilvl="2" w:tplc="91365336" w:tentative="1">
      <w:start w:val="1"/>
      <w:numFmt w:val="lowerRoman"/>
      <w:lvlText w:val="%3."/>
      <w:lvlJc w:val="right"/>
      <w:pPr>
        <w:ind w:left="2160" w:hanging="180"/>
      </w:pPr>
    </w:lvl>
    <w:lvl w:ilvl="3" w:tplc="91365336" w:tentative="1">
      <w:start w:val="1"/>
      <w:numFmt w:val="decimal"/>
      <w:lvlText w:val="%4."/>
      <w:lvlJc w:val="left"/>
      <w:pPr>
        <w:ind w:left="2880" w:hanging="360"/>
      </w:pPr>
    </w:lvl>
    <w:lvl w:ilvl="4" w:tplc="91365336" w:tentative="1">
      <w:start w:val="1"/>
      <w:numFmt w:val="lowerLetter"/>
      <w:lvlText w:val="%5."/>
      <w:lvlJc w:val="left"/>
      <w:pPr>
        <w:ind w:left="3600" w:hanging="360"/>
      </w:pPr>
    </w:lvl>
    <w:lvl w:ilvl="5" w:tplc="91365336" w:tentative="1">
      <w:start w:val="1"/>
      <w:numFmt w:val="lowerRoman"/>
      <w:lvlText w:val="%6."/>
      <w:lvlJc w:val="right"/>
      <w:pPr>
        <w:ind w:left="4320" w:hanging="180"/>
      </w:pPr>
    </w:lvl>
    <w:lvl w:ilvl="6" w:tplc="91365336" w:tentative="1">
      <w:start w:val="1"/>
      <w:numFmt w:val="decimal"/>
      <w:lvlText w:val="%7."/>
      <w:lvlJc w:val="left"/>
      <w:pPr>
        <w:ind w:left="5040" w:hanging="360"/>
      </w:pPr>
    </w:lvl>
    <w:lvl w:ilvl="7" w:tplc="91365336" w:tentative="1">
      <w:start w:val="1"/>
      <w:numFmt w:val="lowerLetter"/>
      <w:lvlText w:val="%8."/>
      <w:lvlJc w:val="left"/>
      <w:pPr>
        <w:ind w:left="5760" w:hanging="360"/>
      </w:pPr>
    </w:lvl>
    <w:lvl w:ilvl="8" w:tplc="91365336" w:tentative="1">
      <w:start w:val="1"/>
      <w:numFmt w:val="lowerRoman"/>
      <w:lvlText w:val="%9."/>
      <w:lvlJc w:val="right"/>
      <w:pPr>
        <w:ind w:left="6480" w:hanging="180"/>
      </w:pPr>
    </w:lvl>
  </w:abstractNum>
  <w:abstractNum w:abstractNumId="23139855">
    <w:multiLevelType w:val="hybridMultilevel"/>
    <w:lvl w:ilvl="0" w:tplc="26490722">
      <w:start w:val="1"/>
      <w:numFmt w:val="decimal"/>
      <w:lvlText w:val="%1."/>
      <w:lvlJc w:val="left"/>
      <w:pPr>
        <w:ind w:left="720" w:hanging="360"/>
      </w:pPr>
    </w:lvl>
    <w:lvl w:ilvl="1" w:tplc="26490722" w:tentative="1">
      <w:start w:val="1"/>
      <w:numFmt w:val="lowerLetter"/>
      <w:lvlText w:val="%2."/>
      <w:lvlJc w:val="left"/>
      <w:pPr>
        <w:ind w:left="1440" w:hanging="360"/>
      </w:pPr>
    </w:lvl>
    <w:lvl w:ilvl="2" w:tplc="26490722" w:tentative="1">
      <w:start w:val="1"/>
      <w:numFmt w:val="lowerRoman"/>
      <w:lvlText w:val="%3."/>
      <w:lvlJc w:val="right"/>
      <w:pPr>
        <w:ind w:left="2160" w:hanging="180"/>
      </w:pPr>
    </w:lvl>
    <w:lvl w:ilvl="3" w:tplc="26490722" w:tentative="1">
      <w:start w:val="1"/>
      <w:numFmt w:val="decimal"/>
      <w:lvlText w:val="%4."/>
      <w:lvlJc w:val="left"/>
      <w:pPr>
        <w:ind w:left="2880" w:hanging="360"/>
      </w:pPr>
    </w:lvl>
    <w:lvl w:ilvl="4" w:tplc="26490722" w:tentative="1">
      <w:start w:val="1"/>
      <w:numFmt w:val="lowerLetter"/>
      <w:lvlText w:val="%5."/>
      <w:lvlJc w:val="left"/>
      <w:pPr>
        <w:ind w:left="3600" w:hanging="360"/>
      </w:pPr>
    </w:lvl>
    <w:lvl w:ilvl="5" w:tplc="26490722" w:tentative="1">
      <w:start w:val="1"/>
      <w:numFmt w:val="lowerRoman"/>
      <w:lvlText w:val="%6."/>
      <w:lvlJc w:val="right"/>
      <w:pPr>
        <w:ind w:left="4320" w:hanging="180"/>
      </w:pPr>
    </w:lvl>
    <w:lvl w:ilvl="6" w:tplc="26490722" w:tentative="1">
      <w:start w:val="1"/>
      <w:numFmt w:val="decimal"/>
      <w:lvlText w:val="%7."/>
      <w:lvlJc w:val="left"/>
      <w:pPr>
        <w:ind w:left="5040" w:hanging="360"/>
      </w:pPr>
    </w:lvl>
    <w:lvl w:ilvl="7" w:tplc="26490722" w:tentative="1">
      <w:start w:val="1"/>
      <w:numFmt w:val="lowerLetter"/>
      <w:lvlText w:val="%8."/>
      <w:lvlJc w:val="left"/>
      <w:pPr>
        <w:ind w:left="5760" w:hanging="360"/>
      </w:pPr>
    </w:lvl>
    <w:lvl w:ilvl="8" w:tplc="26490722" w:tentative="1">
      <w:start w:val="1"/>
      <w:numFmt w:val="lowerRoman"/>
      <w:lvlText w:val="%9."/>
      <w:lvlJc w:val="right"/>
      <w:pPr>
        <w:ind w:left="6480" w:hanging="180"/>
      </w:pPr>
    </w:lvl>
  </w:abstractNum>
  <w:abstractNum w:abstractNumId="23139854">
    <w:multiLevelType w:val="hybridMultilevel"/>
    <w:lvl w:ilvl="0" w:tplc="28566060">
      <w:start w:val="1"/>
      <w:numFmt w:val="decimal"/>
      <w:lvlText w:val="%1."/>
      <w:lvlJc w:val="left"/>
      <w:pPr>
        <w:ind w:left="720" w:hanging="360"/>
      </w:pPr>
    </w:lvl>
    <w:lvl w:ilvl="1" w:tplc="28566060" w:tentative="1">
      <w:start w:val="1"/>
      <w:numFmt w:val="lowerLetter"/>
      <w:lvlText w:val="%2."/>
      <w:lvlJc w:val="left"/>
      <w:pPr>
        <w:ind w:left="1440" w:hanging="360"/>
      </w:pPr>
    </w:lvl>
    <w:lvl w:ilvl="2" w:tplc="28566060" w:tentative="1">
      <w:start w:val="1"/>
      <w:numFmt w:val="lowerRoman"/>
      <w:lvlText w:val="%3."/>
      <w:lvlJc w:val="right"/>
      <w:pPr>
        <w:ind w:left="2160" w:hanging="180"/>
      </w:pPr>
    </w:lvl>
    <w:lvl w:ilvl="3" w:tplc="28566060" w:tentative="1">
      <w:start w:val="1"/>
      <w:numFmt w:val="decimal"/>
      <w:lvlText w:val="%4."/>
      <w:lvlJc w:val="left"/>
      <w:pPr>
        <w:ind w:left="2880" w:hanging="360"/>
      </w:pPr>
    </w:lvl>
    <w:lvl w:ilvl="4" w:tplc="28566060" w:tentative="1">
      <w:start w:val="1"/>
      <w:numFmt w:val="lowerLetter"/>
      <w:lvlText w:val="%5."/>
      <w:lvlJc w:val="left"/>
      <w:pPr>
        <w:ind w:left="3600" w:hanging="360"/>
      </w:pPr>
    </w:lvl>
    <w:lvl w:ilvl="5" w:tplc="28566060" w:tentative="1">
      <w:start w:val="1"/>
      <w:numFmt w:val="lowerRoman"/>
      <w:lvlText w:val="%6."/>
      <w:lvlJc w:val="right"/>
      <w:pPr>
        <w:ind w:left="4320" w:hanging="180"/>
      </w:pPr>
    </w:lvl>
    <w:lvl w:ilvl="6" w:tplc="28566060" w:tentative="1">
      <w:start w:val="1"/>
      <w:numFmt w:val="decimal"/>
      <w:lvlText w:val="%7."/>
      <w:lvlJc w:val="left"/>
      <w:pPr>
        <w:ind w:left="5040" w:hanging="360"/>
      </w:pPr>
    </w:lvl>
    <w:lvl w:ilvl="7" w:tplc="28566060" w:tentative="1">
      <w:start w:val="1"/>
      <w:numFmt w:val="lowerLetter"/>
      <w:lvlText w:val="%8."/>
      <w:lvlJc w:val="left"/>
      <w:pPr>
        <w:ind w:left="5760" w:hanging="360"/>
      </w:pPr>
    </w:lvl>
    <w:lvl w:ilvl="8" w:tplc="28566060" w:tentative="1">
      <w:start w:val="1"/>
      <w:numFmt w:val="lowerRoman"/>
      <w:lvlText w:val="%9."/>
      <w:lvlJc w:val="right"/>
      <w:pPr>
        <w:ind w:left="6480" w:hanging="180"/>
      </w:pPr>
    </w:lvl>
  </w:abstractNum>
  <w:abstractNum w:abstractNumId="23139853">
    <w:multiLevelType w:val="hybridMultilevel"/>
    <w:lvl w:ilvl="0" w:tplc="15059657">
      <w:start w:val="1"/>
      <w:numFmt w:val="decimal"/>
      <w:lvlText w:val="%1."/>
      <w:lvlJc w:val="left"/>
      <w:pPr>
        <w:ind w:left="720" w:hanging="360"/>
      </w:pPr>
    </w:lvl>
    <w:lvl w:ilvl="1" w:tplc="15059657" w:tentative="1">
      <w:start w:val="1"/>
      <w:numFmt w:val="lowerLetter"/>
      <w:lvlText w:val="%2."/>
      <w:lvlJc w:val="left"/>
      <w:pPr>
        <w:ind w:left="1440" w:hanging="360"/>
      </w:pPr>
    </w:lvl>
    <w:lvl w:ilvl="2" w:tplc="15059657" w:tentative="1">
      <w:start w:val="1"/>
      <w:numFmt w:val="lowerRoman"/>
      <w:lvlText w:val="%3."/>
      <w:lvlJc w:val="right"/>
      <w:pPr>
        <w:ind w:left="2160" w:hanging="180"/>
      </w:pPr>
    </w:lvl>
    <w:lvl w:ilvl="3" w:tplc="15059657" w:tentative="1">
      <w:start w:val="1"/>
      <w:numFmt w:val="decimal"/>
      <w:lvlText w:val="%4."/>
      <w:lvlJc w:val="left"/>
      <w:pPr>
        <w:ind w:left="2880" w:hanging="360"/>
      </w:pPr>
    </w:lvl>
    <w:lvl w:ilvl="4" w:tplc="15059657" w:tentative="1">
      <w:start w:val="1"/>
      <w:numFmt w:val="lowerLetter"/>
      <w:lvlText w:val="%5."/>
      <w:lvlJc w:val="left"/>
      <w:pPr>
        <w:ind w:left="3600" w:hanging="360"/>
      </w:pPr>
    </w:lvl>
    <w:lvl w:ilvl="5" w:tplc="15059657" w:tentative="1">
      <w:start w:val="1"/>
      <w:numFmt w:val="lowerRoman"/>
      <w:lvlText w:val="%6."/>
      <w:lvlJc w:val="right"/>
      <w:pPr>
        <w:ind w:left="4320" w:hanging="180"/>
      </w:pPr>
    </w:lvl>
    <w:lvl w:ilvl="6" w:tplc="15059657" w:tentative="1">
      <w:start w:val="1"/>
      <w:numFmt w:val="decimal"/>
      <w:lvlText w:val="%7."/>
      <w:lvlJc w:val="left"/>
      <w:pPr>
        <w:ind w:left="5040" w:hanging="360"/>
      </w:pPr>
    </w:lvl>
    <w:lvl w:ilvl="7" w:tplc="15059657" w:tentative="1">
      <w:start w:val="1"/>
      <w:numFmt w:val="lowerLetter"/>
      <w:lvlText w:val="%8."/>
      <w:lvlJc w:val="left"/>
      <w:pPr>
        <w:ind w:left="5760" w:hanging="360"/>
      </w:pPr>
    </w:lvl>
    <w:lvl w:ilvl="8" w:tplc="15059657" w:tentative="1">
      <w:start w:val="1"/>
      <w:numFmt w:val="lowerRoman"/>
      <w:lvlText w:val="%9."/>
      <w:lvlJc w:val="right"/>
      <w:pPr>
        <w:ind w:left="6480" w:hanging="180"/>
      </w:pPr>
    </w:lvl>
  </w:abstractNum>
  <w:abstractNum w:abstractNumId="23139852">
    <w:multiLevelType w:val="hybridMultilevel"/>
    <w:lvl w:ilvl="0" w:tplc="75210017">
      <w:start w:val="1"/>
      <w:numFmt w:val="decimal"/>
      <w:lvlText w:val="%1."/>
      <w:lvlJc w:val="left"/>
      <w:pPr>
        <w:ind w:left="720" w:hanging="360"/>
      </w:pPr>
    </w:lvl>
    <w:lvl w:ilvl="1" w:tplc="75210017" w:tentative="1">
      <w:start w:val="1"/>
      <w:numFmt w:val="lowerLetter"/>
      <w:lvlText w:val="%2."/>
      <w:lvlJc w:val="left"/>
      <w:pPr>
        <w:ind w:left="1440" w:hanging="360"/>
      </w:pPr>
    </w:lvl>
    <w:lvl w:ilvl="2" w:tplc="75210017" w:tentative="1">
      <w:start w:val="1"/>
      <w:numFmt w:val="lowerRoman"/>
      <w:lvlText w:val="%3."/>
      <w:lvlJc w:val="right"/>
      <w:pPr>
        <w:ind w:left="2160" w:hanging="180"/>
      </w:pPr>
    </w:lvl>
    <w:lvl w:ilvl="3" w:tplc="75210017" w:tentative="1">
      <w:start w:val="1"/>
      <w:numFmt w:val="decimal"/>
      <w:lvlText w:val="%4."/>
      <w:lvlJc w:val="left"/>
      <w:pPr>
        <w:ind w:left="2880" w:hanging="360"/>
      </w:pPr>
    </w:lvl>
    <w:lvl w:ilvl="4" w:tplc="75210017" w:tentative="1">
      <w:start w:val="1"/>
      <w:numFmt w:val="lowerLetter"/>
      <w:lvlText w:val="%5."/>
      <w:lvlJc w:val="left"/>
      <w:pPr>
        <w:ind w:left="3600" w:hanging="360"/>
      </w:pPr>
    </w:lvl>
    <w:lvl w:ilvl="5" w:tplc="75210017" w:tentative="1">
      <w:start w:val="1"/>
      <w:numFmt w:val="lowerRoman"/>
      <w:lvlText w:val="%6."/>
      <w:lvlJc w:val="right"/>
      <w:pPr>
        <w:ind w:left="4320" w:hanging="180"/>
      </w:pPr>
    </w:lvl>
    <w:lvl w:ilvl="6" w:tplc="75210017" w:tentative="1">
      <w:start w:val="1"/>
      <w:numFmt w:val="decimal"/>
      <w:lvlText w:val="%7."/>
      <w:lvlJc w:val="left"/>
      <w:pPr>
        <w:ind w:left="5040" w:hanging="360"/>
      </w:pPr>
    </w:lvl>
    <w:lvl w:ilvl="7" w:tplc="75210017" w:tentative="1">
      <w:start w:val="1"/>
      <w:numFmt w:val="lowerLetter"/>
      <w:lvlText w:val="%8."/>
      <w:lvlJc w:val="left"/>
      <w:pPr>
        <w:ind w:left="5760" w:hanging="360"/>
      </w:pPr>
    </w:lvl>
    <w:lvl w:ilvl="8" w:tplc="75210017" w:tentative="1">
      <w:start w:val="1"/>
      <w:numFmt w:val="lowerRoman"/>
      <w:lvlText w:val="%9."/>
      <w:lvlJc w:val="right"/>
      <w:pPr>
        <w:ind w:left="6480" w:hanging="180"/>
      </w:pPr>
    </w:lvl>
  </w:abstractNum>
  <w:abstractNum w:abstractNumId="23139851">
    <w:multiLevelType w:val="hybridMultilevel"/>
    <w:lvl w:ilvl="0" w:tplc="92303244">
      <w:start w:val="1"/>
      <w:numFmt w:val="decimal"/>
      <w:lvlText w:val="%1."/>
      <w:lvlJc w:val="left"/>
      <w:pPr>
        <w:ind w:left="720" w:hanging="360"/>
      </w:pPr>
    </w:lvl>
    <w:lvl w:ilvl="1" w:tplc="92303244" w:tentative="1">
      <w:start w:val="1"/>
      <w:numFmt w:val="lowerLetter"/>
      <w:lvlText w:val="%2."/>
      <w:lvlJc w:val="left"/>
      <w:pPr>
        <w:ind w:left="1440" w:hanging="360"/>
      </w:pPr>
    </w:lvl>
    <w:lvl w:ilvl="2" w:tplc="92303244" w:tentative="1">
      <w:start w:val="1"/>
      <w:numFmt w:val="lowerRoman"/>
      <w:lvlText w:val="%3."/>
      <w:lvlJc w:val="right"/>
      <w:pPr>
        <w:ind w:left="2160" w:hanging="180"/>
      </w:pPr>
    </w:lvl>
    <w:lvl w:ilvl="3" w:tplc="92303244" w:tentative="1">
      <w:start w:val="1"/>
      <w:numFmt w:val="decimal"/>
      <w:lvlText w:val="%4."/>
      <w:lvlJc w:val="left"/>
      <w:pPr>
        <w:ind w:left="2880" w:hanging="360"/>
      </w:pPr>
    </w:lvl>
    <w:lvl w:ilvl="4" w:tplc="92303244" w:tentative="1">
      <w:start w:val="1"/>
      <w:numFmt w:val="lowerLetter"/>
      <w:lvlText w:val="%5."/>
      <w:lvlJc w:val="left"/>
      <w:pPr>
        <w:ind w:left="3600" w:hanging="360"/>
      </w:pPr>
    </w:lvl>
    <w:lvl w:ilvl="5" w:tplc="92303244" w:tentative="1">
      <w:start w:val="1"/>
      <w:numFmt w:val="lowerRoman"/>
      <w:lvlText w:val="%6."/>
      <w:lvlJc w:val="right"/>
      <w:pPr>
        <w:ind w:left="4320" w:hanging="180"/>
      </w:pPr>
    </w:lvl>
    <w:lvl w:ilvl="6" w:tplc="92303244" w:tentative="1">
      <w:start w:val="1"/>
      <w:numFmt w:val="decimal"/>
      <w:lvlText w:val="%7."/>
      <w:lvlJc w:val="left"/>
      <w:pPr>
        <w:ind w:left="5040" w:hanging="360"/>
      </w:pPr>
    </w:lvl>
    <w:lvl w:ilvl="7" w:tplc="92303244" w:tentative="1">
      <w:start w:val="1"/>
      <w:numFmt w:val="lowerLetter"/>
      <w:lvlText w:val="%8."/>
      <w:lvlJc w:val="left"/>
      <w:pPr>
        <w:ind w:left="5760" w:hanging="360"/>
      </w:pPr>
    </w:lvl>
    <w:lvl w:ilvl="8" w:tplc="92303244" w:tentative="1">
      <w:start w:val="1"/>
      <w:numFmt w:val="lowerRoman"/>
      <w:lvlText w:val="%9."/>
      <w:lvlJc w:val="right"/>
      <w:pPr>
        <w:ind w:left="6480" w:hanging="180"/>
      </w:pPr>
    </w:lvl>
  </w:abstractNum>
  <w:abstractNum w:abstractNumId="23139850">
    <w:multiLevelType w:val="hybridMultilevel"/>
    <w:lvl w:ilvl="0" w:tplc="20382032">
      <w:start w:val="1"/>
      <w:numFmt w:val="decimal"/>
      <w:lvlText w:val="%1."/>
      <w:lvlJc w:val="left"/>
      <w:pPr>
        <w:ind w:left="720" w:hanging="360"/>
      </w:pPr>
    </w:lvl>
    <w:lvl w:ilvl="1" w:tplc="20382032" w:tentative="1">
      <w:start w:val="1"/>
      <w:numFmt w:val="lowerLetter"/>
      <w:lvlText w:val="%2."/>
      <w:lvlJc w:val="left"/>
      <w:pPr>
        <w:ind w:left="1440" w:hanging="360"/>
      </w:pPr>
    </w:lvl>
    <w:lvl w:ilvl="2" w:tplc="20382032" w:tentative="1">
      <w:start w:val="1"/>
      <w:numFmt w:val="lowerRoman"/>
      <w:lvlText w:val="%3."/>
      <w:lvlJc w:val="right"/>
      <w:pPr>
        <w:ind w:left="2160" w:hanging="180"/>
      </w:pPr>
    </w:lvl>
    <w:lvl w:ilvl="3" w:tplc="20382032" w:tentative="1">
      <w:start w:val="1"/>
      <w:numFmt w:val="decimal"/>
      <w:lvlText w:val="%4."/>
      <w:lvlJc w:val="left"/>
      <w:pPr>
        <w:ind w:left="2880" w:hanging="360"/>
      </w:pPr>
    </w:lvl>
    <w:lvl w:ilvl="4" w:tplc="20382032" w:tentative="1">
      <w:start w:val="1"/>
      <w:numFmt w:val="lowerLetter"/>
      <w:lvlText w:val="%5."/>
      <w:lvlJc w:val="left"/>
      <w:pPr>
        <w:ind w:left="3600" w:hanging="360"/>
      </w:pPr>
    </w:lvl>
    <w:lvl w:ilvl="5" w:tplc="20382032" w:tentative="1">
      <w:start w:val="1"/>
      <w:numFmt w:val="lowerRoman"/>
      <w:lvlText w:val="%6."/>
      <w:lvlJc w:val="right"/>
      <w:pPr>
        <w:ind w:left="4320" w:hanging="180"/>
      </w:pPr>
    </w:lvl>
    <w:lvl w:ilvl="6" w:tplc="20382032" w:tentative="1">
      <w:start w:val="1"/>
      <w:numFmt w:val="decimal"/>
      <w:lvlText w:val="%7."/>
      <w:lvlJc w:val="left"/>
      <w:pPr>
        <w:ind w:left="5040" w:hanging="360"/>
      </w:pPr>
    </w:lvl>
    <w:lvl w:ilvl="7" w:tplc="20382032" w:tentative="1">
      <w:start w:val="1"/>
      <w:numFmt w:val="lowerLetter"/>
      <w:lvlText w:val="%8."/>
      <w:lvlJc w:val="left"/>
      <w:pPr>
        <w:ind w:left="5760" w:hanging="360"/>
      </w:pPr>
    </w:lvl>
    <w:lvl w:ilvl="8" w:tplc="20382032" w:tentative="1">
      <w:start w:val="1"/>
      <w:numFmt w:val="lowerRoman"/>
      <w:lvlText w:val="%9."/>
      <w:lvlJc w:val="right"/>
      <w:pPr>
        <w:ind w:left="6480" w:hanging="180"/>
      </w:pPr>
    </w:lvl>
  </w:abstractNum>
  <w:abstractNum w:abstractNumId="23139849">
    <w:multiLevelType w:val="hybridMultilevel"/>
    <w:lvl w:ilvl="0" w:tplc="75960880">
      <w:start w:val="1"/>
      <w:numFmt w:val="decimal"/>
      <w:lvlText w:val="%1."/>
      <w:lvlJc w:val="left"/>
      <w:pPr>
        <w:ind w:left="720" w:hanging="360"/>
      </w:pPr>
    </w:lvl>
    <w:lvl w:ilvl="1" w:tplc="75960880" w:tentative="1">
      <w:start w:val="1"/>
      <w:numFmt w:val="lowerLetter"/>
      <w:lvlText w:val="%2."/>
      <w:lvlJc w:val="left"/>
      <w:pPr>
        <w:ind w:left="1440" w:hanging="360"/>
      </w:pPr>
    </w:lvl>
    <w:lvl w:ilvl="2" w:tplc="75960880" w:tentative="1">
      <w:start w:val="1"/>
      <w:numFmt w:val="lowerRoman"/>
      <w:lvlText w:val="%3."/>
      <w:lvlJc w:val="right"/>
      <w:pPr>
        <w:ind w:left="2160" w:hanging="180"/>
      </w:pPr>
    </w:lvl>
    <w:lvl w:ilvl="3" w:tplc="75960880" w:tentative="1">
      <w:start w:val="1"/>
      <w:numFmt w:val="decimal"/>
      <w:lvlText w:val="%4."/>
      <w:lvlJc w:val="left"/>
      <w:pPr>
        <w:ind w:left="2880" w:hanging="360"/>
      </w:pPr>
    </w:lvl>
    <w:lvl w:ilvl="4" w:tplc="75960880" w:tentative="1">
      <w:start w:val="1"/>
      <w:numFmt w:val="lowerLetter"/>
      <w:lvlText w:val="%5."/>
      <w:lvlJc w:val="left"/>
      <w:pPr>
        <w:ind w:left="3600" w:hanging="360"/>
      </w:pPr>
    </w:lvl>
    <w:lvl w:ilvl="5" w:tplc="75960880" w:tentative="1">
      <w:start w:val="1"/>
      <w:numFmt w:val="lowerRoman"/>
      <w:lvlText w:val="%6."/>
      <w:lvlJc w:val="right"/>
      <w:pPr>
        <w:ind w:left="4320" w:hanging="180"/>
      </w:pPr>
    </w:lvl>
    <w:lvl w:ilvl="6" w:tplc="75960880" w:tentative="1">
      <w:start w:val="1"/>
      <w:numFmt w:val="decimal"/>
      <w:lvlText w:val="%7."/>
      <w:lvlJc w:val="left"/>
      <w:pPr>
        <w:ind w:left="5040" w:hanging="360"/>
      </w:pPr>
    </w:lvl>
    <w:lvl w:ilvl="7" w:tplc="75960880" w:tentative="1">
      <w:start w:val="1"/>
      <w:numFmt w:val="lowerLetter"/>
      <w:lvlText w:val="%8."/>
      <w:lvlJc w:val="left"/>
      <w:pPr>
        <w:ind w:left="5760" w:hanging="360"/>
      </w:pPr>
    </w:lvl>
    <w:lvl w:ilvl="8" w:tplc="75960880" w:tentative="1">
      <w:start w:val="1"/>
      <w:numFmt w:val="lowerRoman"/>
      <w:lvlText w:val="%9."/>
      <w:lvlJc w:val="right"/>
      <w:pPr>
        <w:ind w:left="6480" w:hanging="180"/>
      </w:pPr>
    </w:lvl>
  </w:abstractNum>
  <w:abstractNum w:abstractNumId="23139848">
    <w:multiLevelType w:val="hybridMultilevel"/>
    <w:lvl w:ilvl="0" w:tplc="99924456">
      <w:start w:val="1"/>
      <w:numFmt w:val="decimal"/>
      <w:lvlText w:val="%1."/>
      <w:lvlJc w:val="left"/>
      <w:pPr>
        <w:ind w:left="720" w:hanging="360"/>
      </w:pPr>
    </w:lvl>
    <w:lvl w:ilvl="1" w:tplc="99924456" w:tentative="1">
      <w:start w:val="1"/>
      <w:numFmt w:val="lowerLetter"/>
      <w:lvlText w:val="%2."/>
      <w:lvlJc w:val="left"/>
      <w:pPr>
        <w:ind w:left="1440" w:hanging="360"/>
      </w:pPr>
    </w:lvl>
    <w:lvl w:ilvl="2" w:tplc="99924456" w:tentative="1">
      <w:start w:val="1"/>
      <w:numFmt w:val="lowerRoman"/>
      <w:lvlText w:val="%3."/>
      <w:lvlJc w:val="right"/>
      <w:pPr>
        <w:ind w:left="2160" w:hanging="180"/>
      </w:pPr>
    </w:lvl>
    <w:lvl w:ilvl="3" w:tplc="99924456" w:tentative="1">
      <w:start w:val="1"/>
      <w:numFmt w:val="decimal"/>
      <w:lvlText w:val="%4."/>
      <w:lvlJc w:val="left"/>
      <w:pPr>
        <w:ind w:left="2880" w:hanging="360"/>
      </w:pPr>
    </w:lvl>
    <w:lvl w:ilvl="4" w:tplc="99924456" w:tentative="1">
      <w:start w:val="1"/>
      <w:numFmt w:val="lowerLetter"/>
      <w:lvlText w:val="%5."/>
      <w:lvlJc w:val="left"/>
      <w:pPr>
        <w:ind w:left="3600" w:hanging="360"/>
      </w:pPr>
    </w:lvl>
    <w:lvl w:ilvl="5" w:tplc="99924456" w:tentative="1">
      <w:start w:val="1"/>
      <w:numFmt w:val="lowerRoman"/>
      <w:lvlText w:val="%6."/>
      <w:lvlJc w:val="right"/>
      <w:pPr>
        <w:ind w:left="4320" w:hanging="180"/>
      </w:pPr>
    </w:lvl>
    <w:lvl w:ilvl="6" w:tplc="99924456" w:tentative="1">
      <w:start w:val="1"/>
      <w:numFmt w:val="decimal"/>
      <w:lvlText w:val="%7."/>
      <w:lvlJc w:val="left"/>
      <w:pPr>
        <w:ind w:left="5040" w:hanging="360"/>
      </w:pPr>
    </w:lvl>
    <w:lvl w:ilvl="7" w:tplc="99924456" w:tentative="1">
      <w:start w:val="1"/>
      <w:numFmt w:val="lowerLetter"/>
      <w:lvlText w:val="%8."/>
      <w:lvlJc w:val="left"/>
      <w:pPr>
        <w:ind w:left="5760" w:hanging="360"/>
      </w:pPr>
    </w:lvl>
    <w:lvl w:ilvl="8" w:tplc="99924456" w:tentative="1">
      <w:start w:val="1"/>
      <w:numFmt w:val="lowerRoman"/>
      <w:lvlText w:val="%9."/>
      <w:lvlJc w:val="right"/>
      <w:pPr>
        <w:ind w:left="6480" w:hanging="180"/>
      </w:pPr>
    </w:lvl>
  </w:abstractNum>
  <w:abstractNum w:abstractNumId="23139847">
    <w:multiLevelType w:val="hybridMultilevel"/>
    <w:lvl w:ilvl="0" w:tplc="94769000">
      <w:start w:val="1"/>
      <w:numFmt w:val="decimal"/>
      <w:lvlText w:val="%1."/>
      <w:lvlJc w:val="left"/>
      <w:pPr>
        <w:ind w:left="720" w:hanging="360"/>
      </w:pPr>
    </w:lvl>
    <w:lvl w:ilvl="1" w:tplc="94769000" w:tentative="1">
      <w:start w:val="1"/>
      <w:numFmt w:val="lowerLetter"/>
      <w:lvlText w:val="%2."/>
      <w:lvlJc w:val="left"/>
      <w:pPr>
        <w:ind w:left="1440" w:hanging="360"/>
      </w:pPr>
    </w:lvl>
    <w:lvl w:ilvl="2" w:tplc="94769000" w:tentative="1">
      <w:start w:val="1"/>
      <w:numFmt w:val="lowerRoman"/>
      <w:lvlText w:val="%3."/>
      <w:lvlJc w:val="right"/>
      <w:pPr>
        <w:ind w:left="2160" w:hanging="180"/>
      </w:pPr>
    </w:lvl>
    <w:lvl w:ilvl="3" w:tplc="94769000" w:tentative="1">
      <w:start w:val="1"/>
      <w:numFmt w:val="decimal"/>
      <w:lvlText w:val="%4."/>
      <w:lvlJc w:val="left"/>
      <w:pPr>
        <w:ind w:left="2880" w:hanging="360"/>
      </w:pPr>
    </w:lvl>
    <w:lvl w:ilvl="4" w:tplc="94769000" w:tentative="1">
      <w:start w:val="1"/>
      <w:numFmt w:val="lowerLetter"/>
      <w:lvlText w:val="%5."/>
      <w:lvlJc w:val="left"/>
      <w:pPr>
        <w:ind w:left="3600" w:hanging="360"/>
      </w:pPr>
    </w:lvl>
    <w:lvl w:ilvl="5" w:tplc="94769000" w:tentative="1">
      <w:start w:val="1"/>
      <w:numFmt w:val="lowerRoman"/>
      <w:lvlText w:val="%6."/>
      <w:lvlJc w:val="right"/>
      <w:pPr>
        <w:ind w:left="4320" w:hanging="180"/>
      </w:pPr>
    </w:lvl>
    <w:lvl w:ilvl="6" w:tplc="94769000" w:tentative="1">
      <w:start w:val="1"/>
      <w:numFmt w:val="decimal"/>
      <w:lvlText w:val="%7."/>
      <w:lvlJc w:val="left"/>
      <w:pPr>
        <w:ind w:left="5040" w:hanging="360"/>
      </w:pPr>
    </w:lvl>
    <w:lvl w:ilvl="7" w:tplc="94769000" w:tentative="1">
      <w:start w:val="1"/>
      <w:numFmt w:val="lowerLetter"/>
      <w:lvlText w:val="%8."/>
      <w:lvlJc w:val="left"/>
      <w:pPr>
        <w:ind w:left="5760" w:hanging="360"/>
      </w:pPr>
    </w:lvl>
    <w:lvl w:ilvl="8" w:tplc="94769000" w:tentative="1">
      <w:start w:val="1"/>
      <w:numFmt w:val="lowerRoman"/>
      <w:lvlText w:val="%9."/>
      <w:lvlJc w:val="right"/>
      <w:pPr>
        <w:ind w:left="6480" w:hanging="180"/>
      </w:pPr>
    </w:lvl>
  </w:abstractNum>
  <w:abstractNum w:abstractNumId="23139846">
    <w:multiLevelType w:val="hybridMultilevel"/>
    <w:lvl w:ilvl="0" w:tplc="62803861">
      <w:start w:val="1"/>
      <w:numFmt w:val="decimal"/>
      <w:lvlText w:val="%1."/>
      <w:lvlJc w:val="left"/>
      <w:pPr>
        <w:ind w:left="720" w:hanging="360"/>
      </w:pPr>
    </w:lvl>
    <w:lvl w:ilvl="1" w:tplc="62803861" w:tentative="1">
      <w:start w:val="1"/>
      <w:numFmt w:val="lowerLetter"/>
      <w:lvlText w:val="%2."/>
      <w:lvlJc w:val="left"/>
      <w:pPr>
        <w:ind w:left="1440" w:hanging="360"/>
      </w:pPr>
    </w:lvl>
    <w:lvl w:ilvl="2" w:tplc="62803861" w:tentative="1">
      <w:start w:val="1"/>
      <w:numFmt w:val="lowerRoman"/>
      <w:lvlText w:val="%3."/>
      <w:lvlJc w:val="right"/>
      <w:pPr>
        <w:ind w:left="2160" w:hanging="180"/>
      </w:pPr>
    </w:lvl>
    <w:lvl w:ilvl="3" w:tplc="62803861" w:tentative="1">
      <w:start w:val="1"/>
      <w:numFmt w:val="decimal"/>
      <w:lvlText w:val="%4."/>
      <w:lvlJc w:val="left"/>
      <w:pPr>
        <w:ind w:left="2880" w:hanging="360"/>
      </w:pPr>
    </w:lvl>
    <w:lvl w:ilvl="4" w:tplc="62803861" w:tentative="1">
      <w:start w:val="1"/>
      <w:numFmt w:val="lowerLetter"/>
      <w:lvlText w:val="%5."/>
      <w:lvlJc w:val="left"/>
      <w:pPr>
        <w:ind w:left="3600" w:hanging="360"/>
      </w:pPr>
    </w:lvl>
    <w:lvl w:ilvl="5" w:tplc="62803861" w:tentative="1">
      <w:start w:val="1"/>
      <w:numFmt w:val="lowerRoman"/>
      <w:lvlText w:val="%6."/>
      <w:lvlJc w:val="right"/>
      <w:pPr>
        <w:ind w:left="4320" w:hanging="180"/>
      </w:pPr>
    </w:lvl>
    <w:lvl w:ilvl="6" w:tplc="62803861" w:tentative="1">
      <w:start w:val="1"/>
      <w:numFmt w:val="decimal"/>
      <w:lvlText w:val="%7."/>
      <w:lvlJc w:val="left"/>
      <w:pPr>
        <w:ind w:left="5040" w:hanging="360"/>
      </w:pPr>
    </w:lvl>
    <w:lvl w:ilvl="7" w:tplc="62803861" w:tentative="1">
      <w:start w:val="1"/>
      <w:numFmt w:val="lowerLetter"/>
      <w:lvlText w:val="%8."/>
      <w:lvlJc w:val="left"/>
      <w:pPr>
        <w:ind w:left="5760" w:hanging="360"/>
      </w:pPr>
    </w:lvl>
    <w:lvl w:ilvl="8" w:tplc="62803861" w:tentative="1">
      <w:start w:val="1"/>
      <w:numFmt w:val="lowerRoman"/>
      <w:lvlText w:val="%9."/>
      <w:lvlJc w:val="right"/>
      <w:pPr>
        <w:ind w:left="6480" w:hanging="180"/>
      </w:pPr>
    </w:lvl>
  </w:abstractNum>
  <w:abstractNum w:abstractNumId="23139845">
    <w:multiLevelType w:val="hybridMultilevel"/>
    <w:lvl w:ilvl="0" w:tplc="49648607">
      <w:start w:val="1"/>
      <w:numFmt w:val="decimal"/>
      <w:lvlText w:val="%1."/>
      <w:lvlJc w:val="left"/>
      <w:pPr>
        <w:ind w:left="720" w:hanging="360"/>
      </w:pPr>
    </w:lvl>
    <w:lvl w:ilvl="1" w:tplc="49648607" w:tentative="1">
      <w:start w:val="1"/>
      <w:numFmt w:val="lowerLetter"/>
      <w:lvlText w:val="%2."/>
      <w:lvlJc w:val="left"/>
      <w:pPr>
        <w:ind w:left="1440" w:hanging="360"/>
      </w:pPr>
    </w:lvl>
    <w:lvl w:ilvl="2" w:tplc="49648607" w:tentative="1">
      <w:start w:val="1"/>
      <w:numFmt w:val="lowerRoman"/>
      <w:lvlText w:val="%3."/>
      <w:lvlJc w:val="right"/>
      <w:pPr>
        <w:ind w:left="2160" w:hanging="180"/>
      </w:pPr>
    </w:lvl>
    <w:lvl w:ilvl="3" w:tplc="49648607" w:tentative="1">
      <w:start w:val="1"/>
      <w:numFmt w:val="decimal"/>
      <w:lvlText w:val="%4."/>
      <w:lvlJc w:val="left"/>
      <w:pPr>
        <w:ind w:left="2880" w:hanging="360"/>
      </w:pPr>
    </w:lvl>
    <w:lvl w:ilvl="4" w:tplc="49648607" w:tentative="1">
      <w:start w:val="1"/>
      <w:numFmt w:val="lowerLetter"/>
      <w:lvlText w:val="%5."/>
      <w:lvlJc w:val="left"/>
      <w:pPr>
        <w:ind w:left="3600" w:hanging="360"/>
      </w:pPr>
    </w:lvl>
    <w:lvl w:ilvl="5" w:tplc="49648607" w:tentative="1">
      <w:start w:val="1"/>
      <w:numFmt w:val="lowerRoman"/>
      <w:lvlText w:val="%6."/>
      <w:lvlJc w:val="right"/>
      <w:pPr>
        <w:ind w:left="4320" w:hanging="180"/>
      </w:pPr>
    </w:lvl>
    <w:lvl w:ilvl="6" w:tplc="49648607" w:tentative="1">
      <w:start w:val="1"/>
      <w:numFmt w:val="decimal"/>
      <w:lvlText w:val="%7."/>
      <w:lvlJc w:val="left"/>
      <w:pPr>
        <w:ind w:left="5040" w:hanging="360"/>
      </w:pPr>
    </w:lvl>
    <w:lvl w:ilvl="7" w:tplc="49648607" w:tentative="1">
      <w:start w:val="1"/>
      <w:numFmt w:val="lowerLetter"/>
      <w:lvlText w:val="%8."/>
      <w:lvlJc w:val="left"/>
      <w:pPr>
        <w:ind w:left="5760" w:hanging="360"/>
      </w:pPr>
    </w:lvl>
    <w:lvl w:ilvl="8" w:tplc="49648607" w:tentative="1">
      <w:start w:val="1"/>
      <w:numFmt w:val="lowerRoman"/>
      <w:lvlText w:val="%9."/>
      <w:lvlJc w:val="right"/>
      <w:pPr>
        <w:ind w:left="6480" w:hanging="180"/>
      </w:pPr>
    </w:lvl>
  </w:abstractNum>
  <w:abstractNum w:abstractNumId="23139844">
    <w:multiLevelType w:val="hybridMultilevel"/>
    <w:lvl w:ilvl="0" w:tplc="88450271">
      <w:start w:val="1"/>
      <w:numFmt w:val="decimal"/>
      <w:lvlText w:val="%1."/>
      <w:lvlJc w:val="left"/>
      <w:pPr>
        <w:ind w:left="720" w:hanging="360"/>
      </w:pPr>
    </w:lvl>
    <w:lvl w:ilvl="1" w:tplc="88450271" w:tentative="1">
      <w:start w:val="1"/>
      <w:numFmt w:val="lowerLetter"/>
      <w:lvlText w:val="%2."/>
      <w:lvlJc w:val="left"/>
      <w:pPr>
        <w:ind w:left="1440" w:hanging="360"/>
      </w:pPr>
    </w:lvl>
    <w:lvl w:ilvl="2" w:tplc="88450271" w:tentative="1">
      <w:start w:val="1"/>
      <w:numFmt w:val="lowerRoman"/>
      <w:lvlText w:val="%3."/>
      <w:lvlJc w:val="right"/>
      <w:pPr>
        <w:ind w:left="2160" w:hanging="180"/>
      </w:pPr>
    </w:lvl>
    <w:lvl w:ilvl="3" w:tplc="88450271" w:tentative="1">
      <w:start w:val="1"/>
      <w:numFmt w:val="decimal"/>
      <w:lvlText w:val="%4."/>
      <w:lvlJc w:val="left"/>
      <w:pPr>
        <w:ind w:left="2880" w:hanging="360"/>
      </w:pPr>
    </w:lvl>
    <w:lvl w:ilvl="4" w:tplc="88450271" w:tentative="1">
      <w:start w:val="1"/>
      <w:numFmt w:val="lowerLetter"/>
      <w:lvlText w:val="%5."/>
      <w:lvlJc w:val="left"/>
      <w:pPr>
        <w:ind w:left="3600" w:hanging="360"/>
      </w:pPr>
    </w:lvl>
    <w:lvl w:ilvl="5" w:tplc="88450271" w:tentative="1">
      <w:start w:val="1"/>
      <w:numFmt w:val="lowerRoman"/>
      <w:lvlText w:val="%6."/>
      <w:lvlJc w:val="right"/>
      <w:pPr>
        <w:ind w:left="4320" w:hanging="180"/>
      </w:pPr>
    </w:lvl>
    <w:lvl w:ilvl="6" w:tplc="88450271" w:tentative="1">
      <w:start w:val="1"/>
      <w:numFmt w:val="decimal"/>
      <w:lvlText w:val="%7."/>
      <w:lvlJc w:val="left"/>
      <w:pPr>
        <w:ind w:left="5040" w:hanging="360"/>
      </w:pPr>
    </w:lvl>
    <w:lvl w:ilvl="7" w:tplc="88450271" w:tentative="1">
      <w:start w:val="1"/>
      <w:numFmt w:val="lowerLetter"/>
      <w:lvlText w:val="%8."/>
      <w:lvlJc w:val="left"/>
      <w:pPr>
        <w:ind w:left="5760" w:hanging="360"/>
      </w:pPr>
    </w:lvl>
    <w:lvl w:ilvl="8" w:tplc="88450271" w:tentative="1">
      <w:start w:val="1"/>
      <w:numFmt w:val="lowerRoman"/>
      <w:lvlText w:val="%9."/>
      <w:lvlJc w:val="right"/>
      <w:pPr>
        <w:ind w:left="6480" w:hanging="180"/>
      </w:pPr>
    </w:lvl>
  </w:abstractNum>
  <w:abstractNum w:abstractNumId="23139843">
    <w:multiLevelType w:val="hybridMultilevel"/>
    <w:lvl w:ilvl="0" w:tplc="65219296">
      <w:start w:val="1"/>
      <w:numFmt w:val="decimal"/>
      <w:lvlText w:val="%1."/>
      <w:lvlJc w:val="left"/>
      <w:pPr>
        <w:ind w:left="720" w:hanging="360"/>
      </w:pPr>
    </w:lvl>
    <w:lvl w:ilvl="1" w:tplc="65219296" w:tentative="1">
      <w:start w:val="1"/>
      <w:numFmt w:val="lowerLetter"/>
      <w:lvlText w:val="%2."/>
      <w:lvlJc w:val="left"/>
      <w:pPr>
        <w:ind w:left="1440" w:hanging="360"/>
      </w:pPr>
    </w:lvl>
    <w:lvl w:ilvl="2" w:tplc="65219296" w:tentative="1">
      <w:start w:val="1"/>
      <w:numFmt w:val="lowerRoman"/>
      <w:lvlText w:val="%3."/>
      <w:lvlJc w:val="right"/>
      <w:pPr>
        <w:ind w:left="2160" w:hanging="180"/>
      </w:pPr>
    </w:lvl>
    <w:lvl w:ilvl="3" w:tplc="65219296" w:tentative="1">
      <w:start w:val="1"/>
      <w:numFmt w:val="decimal"/>
      <w:lvlText w:val="%4."/>
      <w:lvlJc w:val="left"/>
      <w:pPr>
        <w:ind w:left="2880" w:hanging="360"/>
      </w:pPr>
    </w:lvl>
    <w:lvl w:ilvl="4" w:tplc="65219296" w:tentative="1">
      <w:start w:val="1"/>
      <w:numFmt w:val="lowerLetter"/>
      <w:lvlText w:val="%5."/>
      <w:lvlJc w:val="left"/>
      <w:pPr>
        <w:ind w:left="3600" w:hanging="360"/>
      </w:pPr>
    </w:lvl>
    <w:lvl w:ilvl="5" w:tplc="65219296" w:tentative="1">
      <w:start w:val="1"/>
      <w:numFmt w:val="lowerRoman"/>
      <w:lvlText w:val="%6."/>
      <w:lvlJc w:val="right"/>
      <w:pPr>
        <w:ind w:left="4320" w:hanging="180"/>
      </w:pPr>
    </w:lvl>
    <w:lvl w:ilvl="6" w:tplc="65219296" w:tentative="1">
      <w:start w:val="1"/>
      <w:numFmt w:val="decimal"/>
      <w:lvlText w:val="%7."/>
      <w:lvlJc w:val="left"/>
      <w:pPr>
        <w:ind w:left="5040" w:hanging="360"/>
      </w:pPr>
    </w:lvl>
    <w:lvl w:ilvl="7" w:tplc="65219296" w:tentative="1">
      <w:start w:val="1"/>
      <w:numFmt w:val="lowerLetter"/>
      <w:lvlText w:val="%8."/>
      <w:lvlJc w:val="left"/>
      <w:pPr>
        <w:ind w:left="5760" w:hanging="360"/>
      </w:pPr>
    </w:lvl>
    <w:lvl w:ilvl="8" w:tplc="65219296" w:tentative="1">
      <w:start w:val="1"/>
      <w:numFmt w:val="lowerRoman"/>
      <w:lvlText w:val="%9."/>
      <w:lvlJc w:val="right"/>
      <w:pPr>
        <w:ind w:left="6480" w:hanging="180"/>
      </w:pPr>
    </w:lvl>
  </w:abstractNum>
  <w:abstractNum w:abstractNumId="23139842">
    <w:multiLevelType w:val="hybridMultilevel"/>
    <w:lvl w:ilvl="0" w:tplc="96301092">
      <w:start w:val="1"/>
      <w:numFmt w:val="decimal"/>
      <w:lvlText w:val="%1."/>
      <w:lvlJc w:val="left"/>
      <w:pPr>
        <w:ind w:left="720" w:hanging="360"/>
      </w:pPr>
    </w:lvl>
    <w:lvl w:ilvl="1" w:tplc="96301092" w:tentative="1">
      <w:start w:val="1"/>
      <w:numFmt w:val="lowerLetter"/>
      <w:lvlText w:val="%2."/>
      <w:lvlJc w:val="left"/>
      <w:pPr>
        <w:ind w:left="1440" w:hanging="360"/>
      </w:pPr>
    </w:lvl>
    <w:lvl w:ilvl="2" w:tplc="96301092" w:tentative="1">
      <w:start w:val="1"/>
      <w:numFmt w:val="lowerRoman"/>
      <w:lvlText w:val="%3."/>
      <w:lvlJc w:val="right"/>
      <w:pPr>
        <w:ind w:left="2160" w:hanging="180"/>
      </w:pPr>
    </w:lvl>
    <w:lvl w:ilvl="3" w:tplc="96301092" w:tentative="1">
      <w:start w:val="1"/>
      <w:numFmt w:val="decimal"/>
      <w:lvlText w:val="%4."/>
      <w:lvlJc w:val="left"/>
      <w:pPr>
        <w:ind w:left="2880" w:hanging="360"/>
      </w:pPr>
    </w:lvl>
    <w:lvl w:ilvl="4" w:tplc="96301092" w:tentative="1">
      <w:start w:val="1"/>
      <w:numFmt w:val="lowerLetter"/>
      <w:lvlText w:val="%5."/>
      <w:lvlJc w:val="left"/>
      <w:pPr>
        <w:ind w:left="3600" w:hanging="360"/>
      </w:pPr>
    </w:lvl>
    <w:lvl w:ilvl="5" w:tplc="96301092" w:tentative="1">
      <w:start w:val="1"/>
      <w:numFmt w:val="lowerRoman"/>
      <w:lvlText w:val="%6."/>
      <w:lvlJc w:val="right"/>
      <w:pPr>
        <w:ind w:left="4320" w:hanging="180"/>
      </w:pPr>
    </w:lvl>
    <w:lvl w:ilvl="6" w:tplc="96301092" w:tentative="1">
      <w:start w:val="1"/>
      <w:numFmt w:val="decimal"/>
      <w:lvlText w:val="%7."/>
      <w:lvlJc w:val="left"/>
      <w:pPr>
        <w:ind w:left="5040" w:hanging="360"/>
      </w:pPr>
    </w:lvl>
    <w:lvl w:ilvl="7" w:tplc="96301092" w:tentative="1">
      <w:start w:val="1"/>
      <w:numFmt w:val="lowerLetter"/>
      <w:lvlText w:val="%8."/>
      <w:lvlJc w:val="left"/>
      <w:pPr>
        <w:ind w:left="5760" w:hanging="360"/>
      </w:pPr>
    </w:lvl>
    <w:lvl w:ilvl="8" w:tplc="96301092" w:tentative="1">
      <w:start w:val="1"/>
      <w:numFmt w:val="lowerRoman"/>
      <w:lvlText w:val="%9."/>
      <w:lvlJc w:val="right"/>
      <w:pPr>
        <w:ind w:left="6480" w:hanging="180"/>
      </w:pPr>
    </w:lvl>
  </w:abstractNum>
  <w:abstractNum w:abstractNumId="23139841">
    <w:multiLevelType w:val="hybridMultilevel"/>
    <w:lvl w:ilvl="0" w:tplc="51767274">
      <w:start w:val="1"/>
      <w:numFmt w:val="decimal"/>
      <w:lvlText w:val="%1."/>
      <w:lvlJc w:val="left"/>
      <w:pPr>
        <w:ind w:left="720" w:hanging="360"/>
      </w:pPr>
    </w:lvl>
    <w:lvl w:ilvl="1" w:tplc="51767274" w:tentative="1">
      <w:start w:val="1"/>
      <w:numFmt w:val="lowerLetter"/>
      <w:lvlText w:val="%2."/>
      <w:lvlJc w:val="left"/>
      <w:pPr>
        <w:ind w:left="1440" w:hanging="360"/>
      </w:pPr>
    </w:lvl>
    <w:lvl w:ilvl="2" w:tplc="51767274" w:tentative="1">
      <w:start w:val="1"/>
      <w:numFmt w:val="lowerRoman"/>
      <w:lvlText w:val="%3."/>
      <w:lvlJc w:val="right"/>
      <w:pPr>
        <w:ind w:left="2160" w:hanging="180"/>
      </w:pPr>
    </w:lvl>
    <w:lvl w:ilvl="3" w:tplc="51767274" w:tentative="1">
      <w:start w:val="1"/>
      <w:numFmt w:val="decimal"/>
      <w:lvlText w:val="%4."/>
      <w:lvlJc w:val="left"/>
      <w:pPr>
        <w:ind w:left="2880" w:hanging="360"/>
      </w:pPr>
    </w:lvl>
    <w:lvl w:ilvl="4" w:tplc="51767274" w:tentative="1">
      <w:start w:val="1"/>
      <w:numFmt w:val="lowerLetter"/>
      <w:lvlText w:val="%5."/>
      <w:lvlJc w:val="left"/>
      <w:pPr>
        <w:ind w:left="3600" w:hanging="360"/>
      </w:pPr>
    </w:lvl>
    <w:lvl w:ilvl="5" w:tplc="51767274" w:tentative="1">
      <w:start w:val="1"/>
      <w:numFmt w:val="lowerRoman"/>
      <w:lvlText w:val="%6."/>
      <w:lvlJc w:val="right"/>
      <w:pPr>
        <w:ind w:left="4320" w:hanging="180"/>
      </w:pPr>
    </w:lvl>
    <w:lvl w:ilvl="6" w:tplc="51767274" w:tentative="1">
      <w:start w:val="1"/>
      <w:numFmt w:val="decimal"/>
      <w:lvlText w:val="%7."/>
      <w:lvlJc w:val="left"/>
      <w:pPr>
        <w:ind w:left="5040" w:hanging="360"/>
      </w:pPr>
    </w:lvl>
    <w:lvl w:ilvl="7" w:tplc="51767274" w:tentative="1">
      <w:start w:val="1"/>
      <w:numFmt w:val="lowerLetter"/>
      <w:lvlText w:val="%8."/>
      <w:lvlJc w:val="left"/>
      <w:pPr>
        <w:ind w:left="5760" w:hanging="360"/>
      </w:pPr>
    </w:lvl>
    <w:lvl w:ilvl="8" w:tplc="51767274" w:tentative="1">
      <w:start w:val="1"/>
      <w:numFmt w:val="lowerRoman"/>
      <w:lvlText w:val="%9."/>
      <w:lvlJc w:val="right"/>
      <w:pPr>
        <w:ind w:left="6480" w:hanging="180"/>
      </w:pPr>
    </w:lvl>
  </w:abstractNum>
  <w:abstractNum w:abstractNumId="23139840">
    <w:multiLevelType w:val="hybridMultilevel"/>
    <w:lvl w:ilvl="0" w:tplc="43913675">
      <w:start w:val="1"/>
      <w:numFmt w:val="decimal"/>
      <w:lvlText w:val="%1."/>
      <w:lvlJc w:val="left"/>
      <w:pPr>
        <w:ind w:left="720" w:hanging="360"/>
      </w:pPr>
    </w:lvl>
    <w:lvl w:ilvl="1" w:tplc="43913675" w:tentative="1">
      <w:start w:val="1"/>
      <w:numFmt w:val="lowerLetter"/>
      <w:lvlText w:val="%2."/>
      <w:lvlJc w:val="left"/>
      <w:pPr>
        <w:ind w:left="1440" w:hanging="360"/>
      </w:pPr>
    </w:lvl>
    <w:lvl w:ilvl="2" w:tplc="43913675" w:tentative="1">
      <w:start w:val="1"/>
      <w:numFmt w:val="lowerRoman"/>
      <w:lvlText w:val="%3."/>
      <w:lvlJc w:val="right"/>
      <w:pPr>
        <w:ind w:left="2160" w:hanging="180"/>
      </w:pPr>
    </w:lvl>
    <w:lvl w:ilvl="3" w:tplc="43913675" w:tentative="1">
      <w:start w:val="1"/>
      <w:numFmt w:val="decimal"/>
      <w:lvlText w:val="%4."/>
      <w:lvlJc w:val="left"/>
      <w:pPr>
        <w:ind w:left="2880" w:hanging="360"/>
      </w:pPr>
    </w:lvl>
    <w:lvl w:ilvl="4" w:tplc="43913675" w:tentative="1">
      <w:start w:val="1"/>
      <w:numFmt w:val="lowerLetter"/>
      <w:lvlText w:val="%5."/>
      <w:lvlJc w:val="left"/>
      <w:pPr>
        <w:ind w:left="3600" w:hanging="360"/>
      </w:pPr>
    </w:lvl>
    <w:lvl w:ilvl="5" w:tplc="43913675" w:tentative="1">
      <w:start w:val="1"/>
      <w:numFmt w:val="lowerRoman"/>
      <w:lvlText w:val="%6."/>
      <w:lvlJc w:val="right"/>
      <w:pPr>
        <w:ind w:left="4320" w:hanging="180"/>
      </w:pPr>
    </w:lvl>
    <w:lvl w:ilvl="6" w:tplc="43913675" w:tentative="1">
      <w:start w:val="1"/>
      <w:numFmt w:val="decimal"/>
      <w:lvlText w:val="%7."/>
      <w:lvlJc w:val="left"/>
      <w:pPr>
        <w:ind w:left="5040" w:hanging="360"/>
      </w:pPr>
    </w:lvl>
    <w:lvl w:ilvl="7" w:tplc="43913675" w:tentative="1">
      <w:start w:val="1"/>
      <w:numFmt w:val="lowerLetter"/>
      <w:lvlText w:val="%8."/>
      <w:lvlJc w:val="left"/>
      <w:pPr>
        <w:ind w:left="5760" w:hanging="360"/>
      </w:pPr>
    </w:lvl>
    <w:lvl w:ilvl="8" w:tplc="43913675" w:tentative="1">
      <w:start w:val="1"/>
      <w:numFmt w:val="lowerRoman"/>
      <w:lvlText w:val="%9."/>
      <w:lvlJc w:val="right"/>
      <w:pPr>
        <w:ind w:left="6480" w:hanging="180"/>
      </w:pPr>
    </w:lvl>
  </w:abstractNum>
  <w:abstractNum w:abstractNumId="23139839">
    <w:multiLevelType w:val="hybridMultilevel"/>
    <w:lvl w:ilvl="0" w:tplc="19264009">
      <w:start w:val="1"/>
      <w:numFmt w:val="decimal"/>
      <w:lvlText w:val="%1."/>
      <w:lvlJc w:val="left"/>
      <w:pPr>
        <w:ind w:left="720" w:hanging="360"/>
      </w:pPr>
    </w:lvl>
    <w:lvl w:ilvl="1" w:tplc="19264009" w:tentative="1">
      <w:start w:val="1"/>
      <w:numFmt w:val="lowerLetter"/>
      <w:lvlText w:val="%2."/>
      <w:lvlJc w:val="left"/>
      <w:pPr>
        <w:ind w:left="1440" w:hanging="360"/>
      </w:pPr>
    </w:lvl>
    <w:lvl w:ilvl="2" w:tplc="19264009" w:tentative="1">
      <w:start w:val="1"/>
      <w:numFmt w:val="lowerRoman"/>
      <w:lvlText w:val="%3."/>
      <w:lvlJc w:val="right"/>
      <w:pPr>
        <w:ind w:left="2160" w:hanging="180"/>
      </w:pPr>
    </w:lvl>
    <w:lvl w:ilvl="3" w:tplc="19264009" w:tentative="1">
      <w:start w:val="1"/>
      <w:numFmt w:val="decimal"/>
      <w:lvlText w:val="%4."/>
      <w:lvlJc w:val="left"/>
      <w:pPr>
        <w:ind w:left="2880" w:hanging="360"/>
      </w:pPr>
    </w:lvl>
    <w:lvl w:ilvl="4" w:tplc="19264009" w:tentative="1">
      <w:start w:val="1"/>
      <w:numFmt w:val="lowerLetter"/>
      <w:lvlText w:val="%5."/>
      <w:lvlJc w:val="left"/>
      <w:pPr>
        <w:ind w:left="3600" w:hanging="360"/>
      </w:pPr>
    </w:lvl>
    <w:lvl w:ilvl="5" w:tplc="19264009" w:tentative="1">
      <w:start w:val="1"/>
      <w:numFmt w:val="lowerRoman"/>
      <w:lvlText w:val="%6."/>
      <w:lvlJc w:val="right"/>
      <w:pPr>
        <w:ind w:left="4320" w:hanging="180"/>
      </w:pPr>
    </w:lvl>
    <w:lvl w:ilvl="6" w:tplc="19264009" w:tentative="1">
      <w:start w:val="1"/>
      <w:numFmt w:val="decimal"/>
      <w:lvlText w:val="%7."/>
      <w:lvlJc w:val="left"/>
      <w:pPr>
        <w:ind w:left="5040" w:hanging="360"/>
      </w:pPr>
    </w:lvl>
    <w:lvl w:ilvl="7" w:tplc="19264009" w:tentative="1">
      <w:start w:val="1"/>
      <w:numFmt w:val="lowerLetter"/>
      <w:lvlText w:val="%8."/>
      <w:lvlJc w:val="left"/>
      <w:pPr>
        <w:ind w:left="5760" w:hanging="360"/>
      </w:pPr>
    </w:lvl>
    <w:lvl w:ilvl="8" w:tplc="19264009" w:tentative="1">
      <w:start w:val="1"/>
      <w:numFmt w:val="lowerRoman"/>
      <w:lvlText w:val="%9."/>
      <w:lvlJc w:val="right"/>
      <w:pPr>
        <w:ind w:left="6480" w:hanging="180"/>
      </w:pPr>
    </w:lvl>
  </w:abstractNum>
  <w:abstractNum w:abstractNumId="23139838">
    <w:multiLevelType w:val="hybridMultilevel"/>
    <w:lvl w:ilvl="0" w:tplc="46325254">
      <w:start w:val="1"/>
      <w:numFmt w:val="decimal"/>
      <w:lvlText w:val="%1."/>
      <w:lvlJc w:val="left"/>
      <w:pPr>
        <w:ind w:left="720" w:hanging="360"/>
      </w:pPr>
    </w:lvl>
    <w:lvl w:ilvl="1" w:tplc="46325254" w:tentative="1">
      <w:start w:val="1"/>
      <w:numFmt w:val="lowerLetter"/>
      <w:lvlText w:val="%2."/>
      <w:lvlJc w:val="left"/>
      <w:pPr>
        <w:ind w:left="1440" w:hanging="360"/>
      </w:pPr>
    </w:lvl>
    <w:lvl w:ilvl="2" w:tplc="46325254" w:tentative="1">
      <w:start w:val="1"/>
      <w:numFmt w:val="lowerRoman"/>
      <w:lvlText w:val="%3."/>
      <w:lvlJc w:val="right"/>
      <w:pPr>
        <w:ind w:left="2160" w:hanging="180"/>
      </w:pPr>
    </w:lvl>
    <w:lvl w:ilvl="3" w:tplc="46325254" w:tentative="1">
      <w:start w:val="1"/>
      <w:numFmt w:val="decimal"/>
      <w:lvlText w:val="%4."/>
      <w:lvlJc w:val="left"/>
      <w:pPr>
        <w:ind w:left="2880" w:hanging="360"/>
      </w:pPr>
    </w:lvl>
    <w:lvl w:ilvl="4" w:tplc="46325254" w:tentative="1">
      <w:start w:val="1"/>
      <w:numFmt w:val="lowerLetter"/>
      <w:lvlText w:val="%5."/>
      <w:lvlJc w:val="left"/>
      <w:pPr>
        <w:ind w:left="3600" w:hanging="360"/>
      </w:pPr>
    </w:lvl>
    <w:lvl w:ilvl="5" w:tplc="46325254" w:tentative="1">
      <w:start w:val="1"/>
      <w:numFmt w:val="lowerRoman"/>
      <w:lvlText w:val="%6."/>
      <w:lvlJc w:val="right"/>
      <w:pPr>
        <w:ind w:left="4320" w:hanging="180"/>
      </w:pPr>
    </w:lvl>
    <w:lvl w:ilvl="6" w:tplc="46325254" w:tentative="1">
      <w:start w:val="1"/>
      <w:numFmt w:val="decimal"/>
      <w:lvlText w:val="%7."/>
      <w:lvlJc w:val="left"/>
      <w:pPr>
        <w:ind w:left="5040" w:hanging="360"/>
      </w:pPr>
    </w:lvl>
    <w:lvl w:ilvl="7" w:tplc="46325254" w:tentative="1">
      <w:start w:val="1"/>
      <w:numFmt w:val="lowerLetter"/>
      <w:lvlText w:val="%8."/>
      <w:lvlJc w:val="left"/>
      <w:pPr>
        <w:ind w:left="5760" w:hanging="360"/>
      </w:pPr>
    </w:lvl>
    <w:lvl w:ilvl="8" w:tplc="46325254" w:tentative="1">
      <w:start w:val="1"/>
      <w:numFmt w:val="lowerRoman"/>
      <w:lvlText w:val="%9."/>
      <w:lvlJc w:val="right"/>
      <w:pPr>
        <w:ind w:left="6480" w:hanging="180"/>
      </w:pPr>
    </w:lvl>
  </w:abstractNum>
  <w:abstractNum w:abstractNumId="23139837">
    <w:multiLevelType w:val="hybridMultilevel"/>
    <w:lvl w:ilvl="0" w:tplc="46839945">
      <w:start w:val="1"/>
      <w:numFmt w:val="decimal"/>
      <w:lvlText w:val="%1."/>
      <w:lvlJc w:val="left"/>
      <w:pPr>
        <w:ind w:left="720" w:hanging="360"/>
      </w:pPr>
    </w:lvl>
    <w:lvl w:ilvl="1" w:tplc="46839945" w:tentative="1">
      <w:start w:val="1"/>
      <w:numFmt w:val="lowerLetter"/>
      <w:lvlText w:val="%2."/>
      <w:lvlJc w:val="left"/>
      <w:pPr>
        <w:ind w:left="1440" w:hanging="360"/>
      </w:pPr>
    </w:lvl>
    <w:lvl w:ilvl="2" w:tplc="46839945" w:tentative="1">
      <w:start w:val="1"/>
      <w:numFmt w:val="lowerRoman"/>
      <w:lvlText w:val="%3."/>
      <w:lvlJc w:val="right"/>
      <w:pPr>
        <w:ind w:left="2160" w:hanging="180"/>
      </w:pPr>
    </w:lvl>
    <w:lvl w:ilvl="3" w:tplc="46839945" w:tentative="1">
      <w:start w:val="1"/>
      <w:numFmt w:val="decimal"/>
      <w:lvlText w:val="%4."/>
      <w:lvlJc w:val="left"/>
      <w:pPr>
        <w:ind w:left="2880" w:hanging="360"/>
      </w:pPr>
    </w:lvl>
    <w:lvl w:ilvl="4" w:tplc="46839945" w:tentative="1">
      <w:start w:val="1"/>
      <w:numFmt w:val="lowerLetter"/>
      <w:lvlText w:val="%5."/>
      <w:lvlJc w:val="left"/>
      <w:pPr>
        <w:ind w:left="3600" w:hanging="360"/>
      </w:pPr>
    </w:lvl>
    <w:lvl w:ilvl="5" w:tplc="46839945" w:tentative="1">
      <w:start w:val="1"/>
      <w:numFmt w:val="lowerRoman"/>
      <w:lvlText w:val="%6."/>
      <w:lvlJc w:val="right"/>
      <w:pPr>
        <w:ind w:left="4320" w:hanging="180"/>
      </w:pPr>
    </w:lvl>
    <w:lvl w:ilvl="6" w:tplc="46839945" w:tentative="1">
      <w:start w:val="1"/>
      <w:numFmt w:val="decimal"/>
      <w:lvlText w:val="%7."/>
      <w:lvlJc w:val="left"/>
      <w:pPr>
        <w:ind w:left="5040" w:hanging="360"/>
      </w:pPr>
    </w:lvl>
    <w:lvl w:ilvl="7" w:tplc="46839945" w:tentative="1">
      <w:start w:val="1"/>
      <w:numFmt w:val="lowerLetter"/>
      <w:lvlText w:val="%8."/>
      <w:lvlJc w:val="left"/>
      <w:pPr>
        <w:ind w:left="5760" w:hanging="360"/>
      </w:pPr>
    </w:lvl>
    <w:lvl w:ilvl="8" w:tplc="46839945" w:tentative="1">
      <w:start w:val="1"/>
      <w:numFmt w:val="lowerRoman"/>
      <w:lvlText w:val="%9."/>
      <w:lvlJc w:val="right"/>
      <w:pPr>
        <w:ind w:left="6480" w:hanging="180"/>
      </w:pPr>
    </w:lvl>
  </w:abstractNum>
  <w:abstractNum w:abstractNumId="23139836">
    <w:multiLevelType w:val="hybridMultilevel"/>
    <w:lvl w:ilvl="0" w:tplc="51326124">
      <w:start w:val="1"/>
      <w:numFmt w:val="decimal"/>
      <w:lvlText w:val="%1."/>
      <w:lvlJc w:val="left"/>
      <w:pPr>
        <w:ind w:left="720" w:hanging="360"/>
      </w:pPr>
    </w:lvl>
    <w:lvl w:ilvl="1" w:tplc="51326124" w:tentative="1">
      <w:start w:val="1"/>
      <w:numFmt w:val="lowerLetter"/>
      <w:lvlText w:val="%2."/>
      <w:lvlJc w:val="left"/>
      <w:pPr>
        <w:ind w:left="1440" w:hanging="360"/>
      </w:pPr>
    </w:lvl>
    <w:lvl w:ilvl="2" w:tplc="51326124" w:tentative="1">
      <w:start w:val="1"/>
      <w:numFmt w:val="lowerRoman"/>
      <w:lvlText w:val="%3."/>
      <w:lvlJc w:val="right"/>
      <w:pPr>
        <w:ind w:left="2160" w:hanging="180"/>
      </w:pPr>
    </w:lvl>
    <w:lvl w:ilvl="3" w:tplc="51326124" w:tentative="1">
      <w:start w:val="1"/>
      <w:numFmt w:val="decimal"/>
      <w:lvlText w:val="%4."/>
      <w:lvlJc w:val="left"/>
      <w:pPr>
        <w:ind w:left="2880" w:hanging="360"/>
      </w:pPr>
    </w:lvl>
    <w:lvl w:ilvl="4" w:tplc="51326124" w:tentative="1">
      <w:start w:val="1"/>
      <w:numFmt w:val="lowerLetter"/>
      <w:lvlText w:val="%5."/>
      <w:lvlJc w:val="left"/>
      <w:pPr>
        <w:ind w:left="3600" w:hanging="360"/>
      </w:pPr>
    </w:lvl>
    <w:lvl w:ilvl="5" w:tplc="51326124" w:tentative="1">
      <w:start w:val="1"/>
      <w:numFmt w:val="lowerRoman"/>
      <w:lvlText w:val="%6."/>
      <w:lvlJc w:val="right"/>
      <w:pPr>
        <w:ind w:left="4320" w:hanging="180"/>
      </w:pPr>
    </w:lvl>
    <w:lvl w:ilvl="6" w:tplc="51326124" w:tentative="1">
      <w:start w:val="1"/>
      <w:numFmt w:val="decimal"/>
      <w:lvlText w:val="%7."/>
      <w:lvlJc w:val="left"/>
      <w:pPr>
        <w:ind w:left="5040" w:hanging="360"/>
      </w:pPr>
    </w:lvl>
    <w:lvl w:ilvl="7" w:tplc="51326124" w:tentative="1">
      <w:start w:val="1"/>
      <w:numFmt w:val="lowerLetter"/>
      <w:lvlText w:val="%8."/>
      <w:lvlJc w:val="left"/>
      <w:pPr>
        <w:ind w:left="5760" w:hanging="360"/>
      </w:pPr>
    </w:lvl>
    <w:lvl w:ilvl="8" w:tplc="51326124" w:tentative="1">
      <w:start w:val="1"/>
      <w:numFmt w:val="lowerRoman"/>
      <w:lvlText w:val="%9."/>
      <w:lvlJc w:val="right"/>
      <w:pPr>
        <w:ind w:left="6480" w:hanging="180"/>
      </w:pPr>
    </w:lvl>
  </w:abstractNum>
  <w:abstractNum w:abstractNumId="23139835">
    <w:multiLevelType w:val="hybridMultilevel"/>
    <w:lvl w:ilvl="0" w:tplc="89871275">
      <w:start w:val="1"/>
      <w:numFmt w:val="decimal"/>
      <w:lvlText w:val="%1."/>
      <w:lvlJc w:val="left"/>
      <w:pPr>
        <w:ind w:left="720" w:hanging="360"/>
      </w:pPr>
    </w:lvl>
    <w:lvl w:ilvl="1" w:tplc="89871275" w:tentative="1">
      <w:start w:val="1"/>
      <w:numFmt w:val="lowerLetter"/>
      <w:lvlText w:val="%2."/>
      <w:lvlJc w:val="left"/>
      <w:pPr>
        <w:ind w:left="1440" w:hanging="360"/>
      </w:pPr>
    </w:lvl>
    <w:lvl w:ilvl="2" w:tplc="89871275" w:tentative="1">
      <w:start w:val="1"/>
      <w:numFmt w:val="lowerRoman"/>
      <w:lvlText w:val="%3."/>
      <w:lvlJc w:val="right"/>
      <w:pPr>
        <w:ind w:left="2160" w:hanging="180"/>
      </w:pPr>
    </w:lvl>
    <w:lvl w:ilvl="3" w:tplc="89871275" w:tentative="1">
      <w:start w:val="1"/>
      <w:numFmt w:val="decimal"/>
      <w:lvlText w:val="%4."/>
      <w:lvlJc w:val="left"/>
      <w:pPr>
        <w:ind w:left="2880" w:hanging="360"/>
      </w:pPr>
    </w:lvl>
    <w:lvl w:ilvl="4" w:tplc="89871275" w:tentative="1">
      <w:start w:val="1"/>
      <w:numFmt w:val="lowerLetter"/>
      <w:lvlText w:val="%5."/>
      <w:lvlJc w:val="left"/>
      <w:pPr>
        <w:ind w:left="3600" w:hanging="360"/>
      </w:pPr>
    </w:lvl>
    <w:lvl w:ilvl="5" w:tplc="89871275" w:tentative="1">
      <w:start w:val="1"/>
      <w:numFmt w:val="lowerRoman"/>
      <w:lvlText w:val="%6."/>
      <w:lvlJc w:val="right"/>
      <w:pPr>
        <w:ind w:left="4320" w:hanging="180"/>
      </w:pPr>
    </w:lvl>
    <w:lvl w:ilvl="6" w:tplc="89871275" w:tentative="1">
      <w:start w:val="1"/>
      <w:numFmt w:val="decimal"/>
      <w:lvlText w:val="%7."/>
      <w:lvlJc w:val="left"/>
      <w:pPr>
        <w:ind w:left="5040" w:hanging="360"/>
      </w:pPr>
    </w:lvl>
    <w:lvl w:ilvl="7" w:tplc="89871275" w:tentative="1">
      <w:start w:val="1"/>
      <w:numFmt w:val="lowerLetter"/>
      <w:lvlText w:val="%8."/>
      <w:lvlJc w:val="left"/>
      <w:pPr>
        <w:ind w:left="5760" w:hanging="360"/>
      </w:pPr>
    </w:lvl>
    <w:lvl w:ilvl="8" w:tplc="89871275" w:tentative="1">
      <w:start w:val="1"/>
      <w:numFmt w:val="lowerRoman"/>
      <w:lvlText w:val="%9."/>
      <w:lvlJc w:val="right"/>
      <w:pPr>
        <w:ind w:left="6480" w:hanging="180"/>
      </w:pPr>
    </w:lvl>
  </w:abstractNum>
  <w:abstractNum w:abstractNumId="23139834">
    <w:multiLevelType w:val="hybridMultilevel"/>
    <w:lvl w:ilvl="0" w:tplc="26435253">
      <w:start w:val="1"/>
      <w:numFmt w:val="decimal"/>
      <w:lvlText w:val="%1."/>
      <w:lvlJc w:val="left"/>
      <w:pPr>
        <w:ind w:left="720" w:hanging="360"/>
      </w:pPr>
    </w:lvl>
    <w:lvl w:ilvl="1" w:tplc="26435253" w:tentative="1">
      <w:start w:val="1"/>
      <w:numFmt w:val="lowerLetter"/>
      <w:lvlText w:val="%2."/>
      <w:lvlJc w:val="left"/>
      <w:pPr>
        <w:ind w:left="1440" w:hanging="360"/>
      </w:pPr>
    </w:lvl>
    <w:lvl w:ilvl="2" w:tplc="26435253" w:tentative="1">
      <w:start w:val="1"/>
      <w:numFmt w:val="lowerRoman"/>
      <w:lvlText w:val="%3."/>
      <w:lvlJc w:val="right"/>
      <w:pPr>
        <w:ind w:left="2160" w:hanging="180"/>
      </w:pPr>
    </w:lvl>
    <w:lvl w:ilvl="3" w:tplc="26435253" w:tentative="1">
      <w:start w:val="1"/>
      <w:numFmt w:val="decimal"/>
      <w:lvlText w:val="%4."/>
      <w:lvlJc w:val="left"/>
      <w:pPr>
        <w:ind w:left="2880" w:hanging="360"/>
      </w:pPr>
    </w:lvl>
    <w:lvl w:ilvl="4" w:tplc="26435253" w:tentative="1">
      <w:start w:val="1"/>
      <w:numFmt w:val="lowerLetter"/>
      <w:lvlText w:val="%5."/>
      <w:lvlJc w:val="left"/>
      <w:pPr>
        <w:ind w:left="3600" w:hanging="360"/>
      </w:pPr>
    </w:lvl>
    <w:lvl w:ilvl="5" w:tplc="26435253" w:tentative="1">
      <w:start w:val="1"/>
      <w:numFmt w:val="lowerRoman"/>
      <w:lvlText w:val="%6."/>
      <w:lvlJc w:val="right"/>
      <w:pPr>
        <w:ind w:left="4320" w:hanging="180"/>
      </w:pPr>
    </w:lvl>
    <w:lvl w:ilvl="6" w:tplc="26435253" w:tentative="1">
      <w:start w:val="1"/>
      <w:numFmt w:val="decimal"/>
      <w:lvlText w:val="%7."/>
      <w:lvlJc w:val="left"/>
      <w:pPr>
        <w:ind w:left="5040" w:hanging="360"/>
      </w:pPr>
    </w:lvl>
    <w:lvl w:ilvl="7" w:tplc="26435253" w:tentative="1">
      <w:start w:val="1"/>
      <w:numFmt w:val="lowerLetter"/>
      <w:lvlText w:val="%8."/>
      <w:lvlJc w:val="left"/>
      <w:pPr>
        <w:ind w:left="5760" w:hanging="360"/>
      </w:pPr>
    </w:lvl>
    <w:lvl w:ilvl="8" w:tplc="26435253" w:tentative="1">
      <w:start w:val="1"/>
      <w:numFmt w:val="lowerRoman"/>
      <w:lvlText w:val="%9."/>
      <w:lvlJc w:val="right"/>
      <w:pPr>
        <w:ind w:left="6480" w:hanging="180"/>
      </w:pPr>
    </w:lvl>
  </w:abstractNum>
  <w:abstractNum w:abstractNumId="23139833">
    <w:multiLevelType w:val="hybridMultilevel"/>
    <w:lvl w:ilvl="0" w:tplc="20038451">
      <w:start w:val="1"/>
      <w:numFmt w:val="decimal"/>
      <w:lvlText w:val="%1."/>
      <w:lvlJc w:val="left"/>
      <w:pPr>
        <w:ind w:left="720" w:hanging="360"/>
      </w:pPr>
    </w:lvl>
    <w:lvl w:ilvl="1" w:tplc="20038451" w:tentative="1">
      <w:start w:val="1"/>
      <w:numFmt w:val="lowerLetter"/>
      <w:lvlText w:val="%2."/>
      <w:lvlJc w:val="left"/>
      <w:pPr>
        <w:ind w:left="1440" w:hanging="360"/>
      </w:pPr>
    </w:lvl>
    <w:lvl w:ilvl="2" w:tplc="20038451" w:tentative="1">
      <w:start w:val="1"/>
      <w:numFmt w:val="lowerRoman"/>
      <w:lvlText w:val="%3."/>
      <w:lvlJc w:val="right"/>
      <w:pPr>
        <w:ind w:left="2160" w:hanging="180"/>
      </w:pPr>
    </w:lvl>
    <w:lvl w:ilvl="3" w:tplc="20038451" w:tentative="1">
      <w:start w:val="1"/>
      <w:numFmt w:val="decimal"/>
      <w:lvlText w:val="%4."/>
      <w:lvlJc w:val="left"/>
      <w:pPr>
        <w:ind w:left="2880" w:hanging="360"/>
      </w:pPr>
    </w:lvl>
    <w:lvl w:ilvl="4" w:tplc="20038451" w:tentative="1">
      <w:start w:val="1"/>
      <w:numFmt w:val="lowerLetter"/>
      <w:lvlText w:val="%5."/>
      <w:lvlJc w:val="left"/>
      <w:pPr>
        <w:ind w:left="3600" w:hanging="360"/>
      </w:pPr>
    </w:lvl>
    <w:lvl w:ilvl="5" w:tplc="20038451" w:tentative="1">
      <w:start w:val="1"/>
      <w:numFmt w:val="lowerRoman"/>
      <w:lvlText w:val="%6."/>
      <w:lvlJc w:val="right"/>
      <w:pPr>
        <w:ind w:left="4320" w:hanging="180"/>
      </w:pPr>
    </w:lvl>
    <w:lvl w:ilvl="6" w:tplc="20038451" w:tentative="1">
      <w:start w:val="1"/>
      <w:numFmt w:val="decimal"/>
      <w:lvlText w:val="%7."/>
      <w:lvlJc w:val="left"/>
      <w:pPr>
        <w:ind w:left="5040" w:hanging="360"/>
      </w:pPr>
    </w:lvl>
    <w:lvl w:ilvl="7" w:tplc="20038451" w:tentative="1">
      <w:start w:val="1"/>
      <w:numFmt w:val="lowerLetter"/>
      <w:lvlText w:val="%8."/>
      <w:lvlJc w:val="left"/>
      <w:pPr>
        <w:ind w:left="5760" w:hanging="360"/>
      </w:pPr>
    </w:lvl>
    <w:lvl w:ilvl="8" w:tplc="20038451" w:tentative="1">
      <w:start w:val="1"/>
      <w:numFmt w:val="lowerRoman"/>
      <w:lvlText w:val="%9."/>
      <w:lvlJc w:val="right"/>
      <w:pPr>
        <w:ind w:left="6480" w:hanging="180"/>
      </w:pPr>
    </w:lvl>
  </w:abstractNum>
  <w:abstractNum w:abstractNumId="23139832">
    <w:multiLevelType w:val="hybridMultilevel"/>
    <w:lvl w:ilvl="0" w:tplc="48441864">
      <w:start w:val="1"/>
      <w:numFmt w:val="decimal"/>
      <w:lvlText w:val="%1."/>
      <w:lvlJc w:val="left"/>
      <w:pPr>
        <w:ind w:left="720" w:hanging="360"/>
      </w:pPr>
    </w:lvl>
    <w:lvl w:ilvl="1" w:tplc="48441864" w:tentative="1">
      <w:start w:val="1"/>
      <w:numFmt w:val="lowerLetter"/>
      <w:lvlText w:val="%2."/>
      <w:lvlJc w:val="left"/>
      <w:pPr>
        <w:ind w:left="1440" w:hanging="360"/>
      </w:pPr>
    </w:lvl>
    <w:lvl w:ilvl="2" w:tplc="48441864" w:tentative="1">
      <w:start w:val="1"/>
      <w:numFmt w:val="lowerRoman"/>
      <w:lvlText w:val="%3."/>
      <w:lvlJc w:val="right"/>
      <w:pPr>
        <w:ind w:left="2160" w:hanging="180"/>
      </w:pPr>
    </w:lvl>
    <w:lvl w:ilvl="3" w:tplc="48441864" w:tentative="1">
      <w:start w:val="1"/>
      <w:numFmt w:val="decimal"/>
      <w:lvlText w:val="%4."/>
      <w:lvlJc w:val="left"/>
      <w:pPr>
        <w:ind w:left="2880" w:hanging="360"/>
      </w:pPr>
    </w:lvl>
    <w:lvl w:ilvl="4" w:tplc="48441864" w:tentative="1">
      <w:start w:val="1"/>
      <w:numFmt w:val="lowerLetter"/>
      <w:lvlText w:val="%5."/>
      <w:lvlJc w:val="left"/>
      <w:pPr>
        <w:ind w:left="3600" w:hanging="360"/>
      </w:pPr>
    </w:lvl>
    <w:lvl w:ilvl="5" w:tplc="48441864" w:tentative="1">
      <w:start w:val="1"/>
      <w:numFmt w:val="lowerRoman"/>
      <w:lvlText w:val="%6."/>
      <w:lvlJc w:val="right"/>
      <w:pPr>
        <w:ind w:left="4320" w:hanging="180"/>
      </w:pPr>
    </w:lvl>
    <w:lvl w:ilvl="6" w:tplc="48441864" w:tentative="1">
      <w:start w:val="1"/>
      <w:numFmt w:val="decimal"/>
      <w:lvlText w:val="%7."/>
      <w:lvlJc w:val="left"/>
      <w:pPr>
        <w:ind w:left="5040" w:hanging="360"/>
      </w:pPr>
    </w:lvl>
    <w:lvl w:ilvl="7" w:tplc="48441864" w:tentative="1">
      <w:start w:val="1"/>
      <w:numFmt w:val="lowerLetter"/>
      <w:lvlText w:val="%8."/>
      <w:lvlJc w:val="left"/>
      <w:pPr>
        <w:ind w:left="5760" w:hanging="360"/>
      </w:pPr>
    </w:lvl>
    <w:lvl w:ilvl="8" w:tplc="48441864" w:tentative="1">
      <w:start w:val="1"/>
      <w:numFmt w:val="lowerRoman"/>
      <w:lvlText w:val="%9."/>
      <w:lvlJc w:val="right"/>
      <w:pPr>
        <w:ind w:left="6480" w:hanging="180"/>
      </w:pPr>
    </w:lvl>
  </w:abstractNum>
  <w:abstractNum w:abstractNumId="23139831">
    <w:multiLevelType w:val="hybridMultilevel"/>
    <w:lvl w:ilvl="0" w:tplc="75683490">
      <w:start w:val="1"/>
      <w:numFmt w:val="decimal"/>
      <w:lvlText w:val="%1."/>
      <w:lvlJc w:val="left"/>
      <w:pPr>
        <w:ind w:left="720" w:hanging="360"/>
      </w:pPr>
    </w:lvl>
    <w:lvl w:ilvl="1" w:tplc="75683490" w:tentative="1">
      <w:start w:val="1"/>
      <w:numFmt w:val="lowerLetter"/>
      <w:lvlText w:val="%2."/>
      <w:lvlJc w:val="left"/>
      <w:pPr>
        <w:ind w:left="1440" w:hanging="360"/>
      </w:pPr>
    </w:lvl>
    <w:lvl w:ilvl="2" w:tplc="75683490" w:tentative="1">
      <w:start w:val="1"/>
      <w:numFmt w:val="lowerRoman"/>
      <w:lvlText w:val="%3."/>
      <w:lvlJc w:val="right"/>
      <w:pPr>
        <w:ind w:left="2160" w:hanging="180"/>
      </w:pPr>
    </w:lvl>
    <w:lvl w:ilvl="3" w:tplc="75683490" w:tentative="1">
      <w:start w:val="1"/>
      <w:numFmt w:val="decimal"/>
      <w:lvlText w:val="%4."/>
      <w:lvlJc w:val="left"/>
      <w:pPr>
        <w:ind w:left="2880" w:hanging="360"/>
      </w:pPr>
    </w:lvl>
    <w:lvl w:ilvl="4" w:tplc="75683490" w:tentative="1">
      <w:start w:val="1"/>
      <w:numFmt w:val="lowerLetter"/>
      <w:lvlText w:val="%5."/>
      <w:lvlJc w:val="left"/>
      <w:pPr>
        <w:ind w:left="3600" w:hanging="360"/>
      </w:pPr>
    </w:lvl>
    <w:lvl w:ilvl="5" w:tplc="75683490" w:tentative="1">
      <w:start w:val="1"/>
      <w:numFmt w:val="lowerRoman"/>
      <w:lvlText w:val="%6."/>
      <w:lvlJc w:val="right"/>
      <w:pPr>
        <w:ind w:left="4320" w:hanging="180"/>
      </w:pPr>
    </w:lvl>
    <w:lvl w:ilvl="6" w:tplc="75683490" w:tentative="1">
      <w:start w:val="1"/>
      <w:numFmt w:val="decimal"/>
      <w:lvlText w:val="%7."/>
      <w:lvlJc w:val="left"/>
      <w:pPr>
        <w:ind w:left="5040" w:hanging="360"/>
      </w:pPr>
    </w:lvl>
    <w:lvl w:ilvl="7" w:tplc="75683490" w:tentative="1">
      <w:start w:val="1"/>
      <w:numFmt w:val="lowerLetter"/>
      <w:lvlText w:val="%8."/>
      <w:lvlJc w:val="left"/>
      <w:pPr>
        <w:ind w:left="5760" w:hanging="360"/>
      </w:pPr>
    </w:lvl>
    <w:lvl w:ilvl="8" w:tplc="75683490" w:tentative="1">
      <w:start w:val="1"/>
      <w:numFmt w:val="lowerRoman"/>
      <w:lvlText w:val="%9."/>
      <w:lvlJc w:val="right"/>
      <w:pPr>
        <w:ind w:left="6480" w:hanging="180"/>
      </w:pPr>
    </w:lvl>
  </w:abstractNum>
  <w:abstractNum w:abstractNumId="23139830">
    <w:multiLevelType w:val="hybridMultilevel"/>
    <w:lvl w:ilvl="0" w:tplc="94493863">
      <w:start w:val="1"/>
      <w:numFmt w:val="decimal"/>
      <w:lvlText w:val="%1."/>
      <w:lvlJc w:val="left"/>
      <w:pPr>
        <w:ind w:left="720" w:hanging="360"/>
      </w:pPr>
    </w:lvl>
    <w:lvl w:ilvl="1" w:tplc="94493863" w:tentative="1">
      <w:start w:val="1"/>
      <w:numFmt w:val="lowerLetter"/>
      <w:lvlText w:val="%2."/>
      <w:lvlJc w:val="left"/>
      <w:pPr>
        <w:ind w:left="1440" w:hanging="360"/>
      </w:pPr>
    </w:lvl>
    <w:lvl w:ilvl="2" w:tplc="94493863" w:tentative="1">
      <w:start w:val="1"/>
      <w:numFmt w:val="lowerRoman"/>
      <w:lvlText w:val="%3."/>
      <w:lvlJc w:val="right"/>
      <w:pPr>
        <w:ind w:left="2160" w:hanging="180"/>
      </w:pPr>
    </w:lvl>
    <w:lvl w:ilvl="3" w:tplc="94493863" w:tentative="1">
      <w:start w:val="1"/>
      <w:numFmt w:val="decimal"/>
      <w:lvlText w:val="%4."/>
      <w:lvlJc w:val="left"/>
      <w:pPr>
        <w:ind w:left="2880" w:hanging="360"/>
      </w:pPr>
    </w:lvl>
    <w:lvl w:ilvl="4" w:tplc="94493863" w:tentative="1">
      <w:start w:val="1"/>
      <w:numFmt w:val="lowerLetter"/>
      <w:lvlText w:val="%5."/>
      <w:lvlJc w:val="left"/>
      <w:pPr>
        <w:ind w:left="3600" w:hanging="360"/>
      </w:pPr>
    </w:lvl>
    <w:lvl w:ilvl="5" w:tplc="94493863" w:tentative="1">
      <w:start w:val="1"/>
      <w:numFmt w:val="lowerRoman"/>
      <w:lvlText w:val="%6."/>
      <w:lvlJc w:val="right"/>
      <w:pPr>
        <w:ind w:left="4320" w:hanging="180"/>
      </w:pPr>
    </w:lvl>
    <w:lvl w:ilvl="6" w:tplc="94493863" w:tentative="1">
      <w:start w:val="1"/>
      <w:numFmt w:val="decimal"/>
      <w:lvlText w:val="%7."/>
      <w:lvlJc w:val="left"/>
      <w:pPr>
        <w:ind w:left="5040" w:hanging="360"/>
      </w:pPr>
    </w:lvl>
    <w:lvl w:ilvl="7" w:tplc="94493863" w:tentative="1">
      <w:start w:val="1"/>
      <w:numFmt w:val="lowerLetter"/>
      <w:lvlText w:val="%8."/>
      <w:lvlJc w:val="left"/>
      <w:pPr>
        <w:ind w:left="5760" w:hanging="360"/>
      </w:pPr>
    </w:lvl>
    <w:lvl w:ilvl="8" w:tplc="94493863" w:tentative="1">
      <w:start w:val="1"/>
      <w:numFmt w:val="lowerRoman"/>
      <w:lvlText w:val="%9."/>
      <w:lvlJc w:val="right"/>
      <w:pPr>
        <w:ind w:left="6480" w:hanging="180"/>
      </w:pPr>
    </w:lvl>
  </w:abstractNum>
  <w:abstractNum w:abstractNumId="23139829">
    <w:multiLevelType w:val="hybridMultilevel"/>
    <w:lvl w:ilvl="0" w:tplc="91973054">
      <w:start w:val="1"/>
      <w:numFmt w:val="decimal"/>
      <w:lvlText w:val="%1."/>
      <w:lvlJc w:val="left"/>
      <w:pPr>
        <w:ind w:left="720" w:hanging="360"/>
      </w:pPr>
    </w:lvl>
    <w:lvl w:ilvl="1" w:tplc="91973054" w:tentative="1">
      <w:start w:val="1"/>
      <w:numFmt w:val="lowerLetter"/>
      <w:lvlText w:val="%2."/>
      <w:lvlJc w:val="left"/>
      <w:pPr>
        <w:ind w:left="1440" w:hanging="360"/>
      </w:pPr>
    </w:lvl>
    <w:lvl w:ilvl="2" w:tplc="91973054" w:tentative="1">
      <w:start w:val="1"/>
      <w:numFmt w:val="lowerRoman"/>
      <w:lvlText w:val="%3."/>
      <w:lvlJc w:val="right"/>
      <w:pPr>
        <w:ind w:left="2160" w:hanging="180"/>
      </w:pPr>
    </w:lvl>
    <w:lvl w:ilvl="3" w:tplc="91973054" w:tentative="1">
      <w:start w:val="1"/>
      <w:numFmt w:val="decimal"/>
      <w:lvlText w:val="%4."/>
      <w:lvlJc w:val="left"/>
      <w:pPr>
        <w:ind w:left="2880" w:hanging="360"/>
      </w:pPr>
    </w:lvl>
    <w:lvl w:ilvl="4" w:tplc="91973054" w:tentative="1">
      <w:start w:val="1"/>
      <w:numFmt w:val="lowerLetter"/>
      <w:lvlText w:val="%5."/>
      <w:lvlJc w:val="left"/>
      <w:pPr>
        <w:ind w:left="3600" w:hanging="360"/>
      </w:pPr>
    </w:lvl>
    <w:lvl w:ilvl="5" w:tplc="91973054" w:tentative="1">
      <w:start w:val="1"/>
      <w:numFmt w:val="lowerRoman"/>
      <w:lvlText w:val="%6."/>
      <w:lvlJc w:val="right"/>
      <w:pPr>
        <w:ind w:left="4320" w:hanging="180"/>
      </w:pPr>
    </w:lvl>
    <w:lvl w:ilvl="6" w:tplc="91973054" w:tentative="1">
      <w:start w:val="1"/>
      <w:numFmt w:val="decimal"/>
      <w:lvlText w:val="%7."/>
      <w:lvlJc w:val="left"/>
      <w:pPr>
        <w:ind w:left="5040" w:hanging="360"/>
      </w:pPr>
    </w:lvl>
    <w:lvl w:ilvl="7" w:tplc="91973054" w:tentative="1">
      <w:start w:val="1"/>
      <w:numFmt w:val="lowerLetter"/>
      <w:lvlText w:val="%8."/>
      <w:lvlJc w:val="left"/>
      <w:pPr>
        <w:ind w:left="5760" w:hanging="360"/>
      </w:pPr>
    </w:lvl>
    <w:lvl w:ilvl="8" w:tplc="91973054" w:tentative="1">
      <w:start w:val="1"/>
      <w:numFmt w:val="lowerRoman"/>
      <w:lvlText w:val="%9."/>
      <w:lvlJc w:val="right"/>
      <w:pPr>
        <w:ind w:left="6480" w:hanging="180"/>
      </w:pPr>
    </w:lvl>
  </w:abstractNum>
  <w:abstractNum w:abstractNumId="23139828">
    <w:multiLevelType w:val="hybridMultilevel"/>
    <w:lvl w:ilvl="0" w:tplc="51054304">
      <w:start w:val="1"/>
      <w:numFmt w:val="decimal"/>
      <w:lvlText w:val="%1."/>
      <w:lvlJc w:val="left"/>
      <w:pPr>
        <w:ind w:left="720" w:hanging="360"/>
      </w:pPr>
    </w:lvl>
    <w:lvl w:ilvl="1" w:tplc="51054304" w:tentative="1">
      <w:start w:val="1"/>
      <w:numFmt w:val="lowerLetter"/>
      <w:lvlText w:val="%2."/>
      <w:lvlJc w:val="left"/>
      <w:pPr>
        <w:ind w:left="1440" w:hanging="360"/>
      </w:pPr>
    </w:lvl>
    <w:lvl w:ilvl="2" w:tplc="51054304" w:tentative="1">
      <w:start w:val="1"/>
      <w:numFmt w:val="lowerRoman"/>
      <w:lvlText w:val="%3."/>
      <w:lvlJc w:val="right"/>
      <w:pPr>
        <w:ind w:left="2160" w:hanging="180"/>
      </w:pPr>
    </w:lvl>
    <w:lvl w:ilvl="3" w:tplc="51054304" w:tentative="1">
      <w:start w:val="1"/>
      <w:numFmt w:val="decimal"/>
      <w:lvlText w:val="%4."/>
      <w:lvlJc w:val="left"/>
      <w:pPr>
        <w:ind w:left="2880" w:hanging="360"/>
      </w:pPr>
    </w:lvl>
    <w:lvl w:ilvl="4" w:tplc="51054304" w:tentative="1">
      <w:start w:val="1"/>
      <w:numFmt w:val="lowerLetter"/>
      <w:lvlText w:val="%5."/>
      <w:lvlJc w:val="left"/>
      <w:pPr>
        <w:ind w:left="3600" w:hanging="360"/>
      </w:pPr>
    </w:lvl>
    <w:lvl w:ilvl="5" w:tplc="51054304" w:tentative="1">
      <w:start w:val="1"/>
      <w:numFmt w:val="lowerRoman"/>
      <w:lvlText w:val="%6."/>
      <w:lvlJc w:val="right"/>
      <w:pPr>
        <w:ind w:left="4320" w:hanging="180"/>
      </w:pPr>
    </w:lvl>
    <w:lvl w:ilvl="6" w:tplc="51054304" w:tentative="1">
      <w:start w:val="1"/>
      <w:numFmt w:val="decimal"/>
      <w:lvlText w:val="%7."/>
      <w:lvlJc w:val="left"/>
      <w:pPr>
        <w:ind w:left="5040" w:hanging="360"/>
      </w:pPr>
    </w:lvl>
    <w:lvl w:ilvl="7" w:tplc="51054304" w:tentative="1">
      <w:start w:val="1"/>
      <w:numFmt w:val="lowerLetter"/>
      <w:lvlText w:val="%8."/>
      <w:lvlJc w:val="left"/>
      <w:pPr>
        <w:ind w:left="5760" w:hanging="360"/>
      </w:pPr>
    </w:lvl>
    <w:lvl w:ilvl="8" w:tplc="51054304" w:tentative="1">
      <w:start w:val="1"/>
      <w:numFmt w:val="lowerRoman"/>
      <w:lvlText w:val="%9."/>
      <w:lvlJc w:val="right"/>
      <w:pPr>
        <w:ind w:left="6480" w:hanging="180"/>
      </w:pPr>
    </w:lvl>
  </w:abstractNum>
  <w:abstractNum w:abstractNumId="23139827">
    <w:multiLevelType w:val="hybridMultilevel"/>
    <w:lvl w:ilvl="0" w:tplc="26209613">
      <w:start w:val="1"/>
      <w:numFmt w:val="decimal"/>
      <w:lvlText w:val="%1."/>
      <w:lvlJc w:val="left"/>
      <w:pPr>
        <w:ind w:left="720" w:hanging="360"/>
      </w:pPr>
    </w:lvl>
    <w:lvl w:ilvl="1" w:tplc="26209613" w:tentative="1">
      <w:start w:val="1"/>
      <w:numFmt w:val="lowerLetter"/>
      <w:lvlText w:val="%2."/>
      <w:lvlJc w:val="left"/>
      <w:pPr>
        <w:ind w:left="1440" w:hanging="360"/>
      </w:pPr>
    </w:lvl>
    <w:lvl w:ilvl="2" w:tplc="26209613" w:tentative="1">
      <w:start w:val="1"/>
      <w:numFmt w:val="lowerRoman"/>
      <w:lvlText w:val="%3."/>
      <w:lvlJc w:val="right"/>
      <w:pPr>
        <w:ind w:left="2160" w:hanging="180"/>
      </w:pPr>
    </w:lvl>
    <w:lvl w:ilvl="3" w:tplc="26209613" w:tentative="1">
      <w:start w:val="1"/>
      <w:numFmt w:val="decimal"/>
      <w:lvlText w:val="%4."/>
      <w:lvlJc w:val="left"/>
      <w:pPr>
        <w:ind w:left="2880" w:hanging="360"/>
      </w:pPr>
    </w:lvl>
    <w:lvl w:ilvl="4" w:tplc="26209613" w:tentative="1">
      <w:start w:val="1"/>
      <w:numFmt w:val="lowerLetter"/>
      <w:lvlText w:val="%5."/>
      <w:lvlJc w:val="left"/>
      <w:pPr>
        <w:ind w:left="3600" w:hanging="360"/>
      </w:pPr>
    </w:lvl>
    <w:lvl w:ilvl="5" w:tplc="26209613" w:tentative="1">
      <w:start w:val="1"/>
      <w:numFmt w:val="lowerRoman"/>
      <w:lvlText w:val="%6."/>
      <w:lvlJc w:val="right"/>
      <w:pPr>
        <w:ind w:left="4320" w:hanging="180"/>
      </w:pPr>
    </w:lvl>
    <w:lvl w:ilvl="6" w:tplc="26209613" w:tentative="1">
      <w:start w:val="1"/>
      <w:numFmt w:val="decimal"/>
      <w:lvlText w:val="%7."/>
      <w:lvlJc w:val="left"/>
      <w:pPr>
        <w:ind w:left="5040" w:hanging="360"/>
      </w:pPr>
    </w:lvl>
    <w:lvl w:ilvl="7" w:tplc="26209613" w:tentative="1">
      <w:start w:val="1"/>
      <w:numFmt w:val="lowerLetter"/>
      <w:lvlText w:val="%8."/>
      <w:lvlJc w:val="left"/>
      <w:pPr>
        <w:ind w:left="5760" w:hanging="360"/>
      </w:pPr>
    </w:lvl>
    <w:lvl w:ilvl="8" w:tplc="26209613" w:tentative="1">
      <w:start w:val="1"/>
      <w:numFmt w:val="lowerRoman"/>
      <w:lvlText w:val="%9."/>
      <w:lvlJc w:val="right"/>
      <w:pPr>
        <w:ind w:left="6480" w:hanging="180"/>
      </w:pPr>
    </w:lvl>
  </w:abstractNum>
  <w:abstractNum w:abstractNumId="23139826">
    <w:multiLevelType w:val="hybridMultilevel"/>
    <w:lvl w:ilvl="0" w:tplc="58896392">
      <w:start w:val="1"/>
      <w:numFmt w:val="decimal"/>
      <w:lvlText w:val="%1."/>
      <w:lvlJc w:val="left"/>
      <w:pPr>
        <w:ind w:left="720" w:hanging="360"/>
      </w:pPr>
    </w:lvl>
    <w:lvl w:ilvl="1" w:tplc="58896392" w:tentative="1">
      <w:start w:val="1"/>
      <w:numFmt w:val="lowerLetter"/>
      <w:lvlText w:val="%2."/>
      <w:lvlJc w:val="left"/>
      <w:pPr>
        <w:ind w:left="1440" w:hanging="360"/>
      </w:pPr>
    </w:lvl>
    <w:lvl w:ilvl="2" w:tplc="58896392" w:tentative="1">
      <w:start w:val="1"/>
      <w:numFmt w:val="lowerRoman"/>
      <w:lvlText w:val="%3."/>
      <w:lvlJc w:val="right"/>
      <w:pPr>
        <w:ind w:left="2160" w:hanging="180"/>
      </w:pPr>
    </w:lvl>
    <w:lvl w:ilvl="3" w:tplc="58896392" w:tentative="1">
      <w:start w:val="1"/>
      <w:numFmt w:val="decimal"/>
      <w:lvlText w:val="%4."/>
      <w:lvlJc w:val="left"/>
      <w:pPr>
        <w:ind w:left="2880" w:hanging="360"/>
      </w:pPr>
    </w:lvl>
    <w:lvl w:ilvl="4" w:tplc="58896392" w:tentative="1">
      <w:start w:val="1"/>
      <w:numFmt w:val="lowerLetter"/>
      <w:lvlText w:val="%5."/>
      <w:lvlJc w:val="left"/>
      <w:pPr>
        <w:ind w:left="3600" w:hanging="360"/>
      </w:pPr>
    </w:lvl>
    <w:lvl w:ilvl="5" w:tplc="58896392" w:tentative="1">
      <w:start w:val="1"/>
      <w:numFmt w:val="lowerRoman"/>
      <w:lvlText w:val="%6."/>
      <w:lvlJc w:val="right"/>
      <w:pPr>
        <w:ind w:left="4320" w:hanging="180"/>
      </w:pPr>
    </w:lvl>
    <w:lvl w:ilvl="6" w:tplc="58896392" w:tentative="1">
      <w:start w:val="1"/>
      <w:numFmt w:val="decimal"/>
      <w:lvlText w:val="%7."/>
      <w:lvlJc w:val="left"/>
      <w:pPr>
        <w:ind w:left="5040" w:hanging="360"/>
      </w:pPr>
    </w:lvl>
    <w:lvl w:ilvl="7" w:tplc="58896392" w:tentative="1">
      <w:start w:val="1"/>
      <w:numFmt w:val="lowerLetter"/>
      <w:lvlText w:val="%8."/>
      <w:lvlJc w:val="left"/>
      <w:pPr>
        <w:ind w:left="5760" w:hanging="360"/>
      </w:pPr>
    </w:lvl>
    <w:lvl w:ilvl="8" w:tplc="58896392" w:tentative="1">
      <w:start w:val="1"/>
      <w:numFmt w:val="lowerRoman"/>
      <w:lvlText w:val="%9."/>
      <w:lvlJc w:val="right"/>
      <w:pPr>
        <w:ind w:left="6480" w:hanging="180"/>
      </w:pPr>
    </w:lvl>
  </w:abstractNum>
  <w:abstractNum w:abstractNumId="23139825">
    <w:multiLevelType w:val="hybridMultilevel"/>
    <w:lvl w:ilvl="0" w:tplc="60343961">
      <w:start w:val="1"/>
      <w:numFmt w:val="decimal"/>
      <w:lvlText w:val="%1."/>
      <w:lvlJc w:val="left"/>
      <w:pPr>
        <w:ind w:left="720" w:hanging="360"/>
      </w:pPr>
    </w:lvl>
    <w:lvl w:ilvl="1" w:tplc="60343961" w:tentative="1">
      <w:start w:val="1"/>
      <w:numFmt w:val="lowerLetter"/>
      <w:lvlText w:val="%2."/>
      <w:lvlJc w:val="left"/>
      <w:pPr>
        <w:ind w:left="1440" w:hanging="360"/>
      </w:pPr>
    </w:lvl>
    <w:lvl w:ilvl="2" w:tplc="60343961" w:tentative="1">
      <w:start w:val="1"/>
      <w:numFmt w:val="lowerRoman"/>
      <w:lvlText w:val="%3."/>
      <w:lvlJc w:val="right"/>
      <w:pPr>
        <w:ind w:left="2160" w:hanging="180"/>
      </w:pPr>
    </w:lvl>
    <w:lvl w:ilvl="3" w:tplc="60343961" w:tentative="1">
      <w:start w:val="1"/>
      <w:numFmt w:val="decimal"/>
      <w:lvlText w:val="%4."/>
      <w:lvlJc w:val="left"/>
      <w:pPr>
        <w:ind w:left="2880" w:hanging="360"/>
      </w:pPr>
    </w:lvl>
    <w:lvl w:ilvl="4" w:tplc="60343961" w:tentative="1">
      <w:start w:val="1"/>
      <w:numFmt w:val="lowerLetter"/>
      <w:lvlText w:val="%5."/>
      <w:lvlJc w:val="left"/>
      <w:pPr>
        <w:ind w:left="3600" w:hanging="360"/>
      </w:pPr>
    </w:lvl>
    <w:lvl w:ilvl="5" w:tplc="60343961" w:tentative="1">
      <w:start w:val="1"/>
      <w:numFmt w:val="lowerRoman"/>
      <w:lvlText w:val="%6."/>
      <w:lvlJc w:val="right"/>
      <w:pPr>
        <w:ind w:left="4320" w:hanging="180"/>
      </w:pPr>
    </w:lvl>
    <w:lvl w:ilvl="6" w:tplc="60343961" w:tentative="1">
      <w:start w:val="1"/>
      <w:numFmt w:val="decimal"/>
      <w:lvlText w:val="%7."/>
      <w:lvlJc w:val="left"/>
      <w:pPr>
        <w:ind w:left="5040" w:hanging="360"/>
      </w:pPr>
    </w:lvl>
    <w:lvl w:ilvl="7" w:tplc="60343961" w:tentative="1">
      <w:start w:val="1"/>
      <w:numFmt w:val="lowerLetter"/>
      <w:lvlText w:val="%8."/>
      <w:lvlJc w:val="left"/>
      <w:pPr>
        <w:ind w:left="5760" w:hanging="360"/>
      </w:pPr>
    </w:lvl>
    <w:lvl w:ilvl="8" w:tplc="60343961" w:tentative="1">
      <w:start w:val="1"/>
      <w:numFmt w:val="lowerRoman"/>
      <w:lvlText w:val="%9."/>
      <w:lvlJc w:val="right"/>
      <w:pPr>
        <w:ind w:left="6480" w:hanging="180"/>
      </w:pPr>
    </w:lvl>
  </w:abstractNum>
  <w:abstractNum w:abstractNumId="23139824">
    <w:multiLevelType w:val="hybridMultilevel"/>
    <w:lvl w:ilvl="0" w:tplc="19008695">
      <w:start w:val="1"/>
      <w:numFmt w:val="decimal"/>
      <w:lvlText w:val="%1."/>
      <w:lvlJc w:val="left"/>
      <w:pPr>
        <w:ind w:left="720" w:hanging="360"/>
      </w:pPr>
    </w:lvl>
    <w:lvl w:ilvl="1" w:tplc="19008695" w:tentative="1">
      <w:start w:val="1"/>
      <w:numFmt w:val="lowerLetter"/>
      <w:lvlText w:val="%2."/>
      <w:lvlJc w:val="left"/>
      <w:pPr>
        <w:ind w:left="1440" w:hanging="360"/>
      </w:pPr>
    </w:lvl>
    <w:lvl w:ilvl="2" w:tplc="19008695" w:tentative="1">
      <w:start w:val="1"/>
      <w:numFmt w:val="lowerRoman"/>
      <w:lvlText w:val="%3."/>
      <w:lvlJc w:val="right"/>
      <w:pPr>
        <w:ind w:left="2160" w:hanging="180"/>
      </w:pPr>
    </w:lvl>
    <w:lvl w:ilvl="3" w:tplc="19008695" w:tentative="1">
      <w:start w:val="1"/>
      <w:numFmt w:val="decimal"/>
      <w:lvlText w:val="%4."/>
      <w:lvlJc w:val="left"/>
      <w:pPr>
        <w:ind w:left="2880" w:hanging="360"/>
      </w:pPr>
    </w:lvl>
    <w:lvl w:ilvl="4" w:tplc="19008695" w:tentative="1">
      <w:start w:val="1"/>
      <w:numFmt w:val="lowerLetter"/>
      <w:lvlText w:val="%5."/>
      <w:lvlJc w:val="left"/>
      <w:pPr>
        <w:ind w:left="3600" w:hanging="360"/>
      </w:pPr>
    </w:lvl>
    <w:lvl w:ilvl="5" w:tplc="19008695" w:tentative="1">
      <w:start w:val="1"/>
      <w:numFmt w:val="lowerRoman"/>
      <w:lvlText w:val="%6."/>
      <w:lvlJc w:val="right"/>
      <w:pPr>
        <w:ind w:left="4320" w:hanging="180"/>
      </w:pPr>
    </w:lvl>
    <w:lvl w:ilvl="6" w:tplc="19008695" w:tentative="1">
      <w:start w:val="1"/>
      <w:numFmt w:val="decimal"/>
      <w:lvlText w:val="%7."/>
      <w:lvlJc w:val="left"/>
      <w:pPr>
        <w:ind w:left="5040" w:hanging="360"/>
      </w:pPr>
    </w:lvl>
    <w:lvl w:ilvl="7" w:tplc="19008695" w:tentative="1">
      <w:start w:val="1"/>
      <w:numFmt w:val="lowerLetter"/>
      <w:lvlText w:val="%8."/>
      <w:lvlJc w:val="left"/>
      <w:pPr>
        <w:ind w:left="5760" w:hanging="360"/>
      </w:pPr>
    </w:lvl>
    <w:lvl w:ilvl="8" w:tplc="19008695" w:tentative="1">
      <w:start w:val="1"/>
      <w:numFmt w:val="lowerRoman"/>
      <w:lvlText w:val="%9."/>
      <w:lvlJc w:val="right"/>
      <w:pPr>
        <w:ind w:left="6480" w:hanging="180"/>
      </w:pPr>
    </w:lvl>
  </w:abstractNum>
  <w:abstractNum w:abstractNumId="23139823">
    <w:multiLevelType w:val="hybridMultilevel"/>
    <w:lvl w:ilvl="0" w:tplc="68698513">
      <w:start w:val="1"/>
      <w:numFmt w:val="decimal"/>
      <w:lvlText w:val="%1."/>
      <w:lvlJc w:val="left"/>
      <w:pPr>
        <w:ind w:left="720" w:hanging="360"/>
      </w:pPr>
    </w:lvl>
    <w:lvl w:ilvl="1" w:tplc="68698513" w:tentative="1">
      <w:start w:val="1"/>
      <w:numFmt w:val="lowerLetter"/>
      <w:lvlText w:val="%2."/>
      <w:lvlJc w:val="left"/>
      <w:pPr>
        <w:ind w:left="1440" w:hanging="360"/>
      </w:pPr>
    </w:lvl>
    <w:lvl w:ilvl="2" w:tplc="68698513" w:tentative="1">
      <w:start w:val="1"/>
      <w:numFmt w:val="lowerRoman"/>
      <w:lvlText w:val="%3."/>
      <w:lvlJc w:val="right"/>
      <w:pPr>
        <w:ind w:left="2160" w:hanging="180"/>
      </w:pPr>
    </w:lvl>
    <w:lvl w:ilvl="3" w:tplc="68698513" w:tentative="1">
      <w:start w:val="1"/>
      <w:numFmt w:val="decimal"/>
      <w:lvlText w:val="%4."/>
      <w:lvlJc w:val="left"/>
      <w:pPr>
        <w:ind w:left="2880" w:hanging="360"/>
      </w:pPr>
    </w:lvl>
    <w:lvl w:ilvl="4" w:tplc="68698513" w:tentative="1">
      <w:start w:val="1"/>
      <w:numFmt w:val="lowerLetter"/>
      <w:lvlText w:val="%5."/>
      <w:lvlJc w:val="left"/>
      <w:pPr>
        <w:ind w:left="3600" w:hanging="360"/>
      </w:pPr>
    </w:lvl>
    <w:lvl w:ilvl="5" w:tplc="68698513" w:tentative="1">
      <w:start w:val="1"/>
      <w:numFmt w:val="lowerRoman"/>
      <w:lvlText w:val="%6."/>
      <w:lvlJc w:val="right"/>
      <w:pPr>
        <w:ind w:left="4320" w:hanging="180"/>
      </w:pPr>
    </w:lvl>
    <w:lvl w:ilvl="6" w:tplc="68698513" w:tentative="1">
      <w:start w:val="1"/>
      <w:numFmt w:val="decimal"/>
      <w:lvlText w:val="%7."/>
      <w:lvlJc w:val="left"/>
      <w:pPr>
        <w:ind w:left="5040" w:hanging="360"/>
      </w:pPr>
    </w:lvl>
    <w:lvl w:ilvl="7" w:tplc="68698513" w:tentative="1">
      <w:start w:val="1"/>
      <w:numFmt w:val="lowerLetter"/>
      <w:lvlText w:val="%8."/>
      <w:lvlJc w:val="left"/>
      <w:pPr>
        <w:ind w:left="5760" w:hanging="360"/>
      </w:pPr>
    </w:lvl>
    <w:lvl w:ilvl="8" w:tplc="68698513" w:tentative="1">
      <w:start w:val="1"/>
      <w:numFmt w:val="lowerRoman"/>
      <w:lvlText w:val="%9."/>
      <w:lvlJc w:val="right"/>
      <w:pPr>
        <w:ind w:left="6480" w:hanging="180"/>
      </w:pPr>
    </w:lvl>
  </w:abstractNum>
  <w:abstractNum w:abstractNumId="23139822">
    <w:multiLevelType w:val="hybridMultilevel"/>
    <w:lvl w:ilvl="0" w:tplc="85461465">
      <w:start w:val="1"/>
      <w:numFmt w:val="decimal"/>
      <w:lvlText w:val="%1."/>
      <w:lvlJc w:val="left"/>
      <w:pPr>
        <w:ind w:left="720" w:hanging="360"/>
      </w:pPr>
    </w:lvl>
    <w:lvl w:ilvl="1" w:tplc="85461465" w:tentative="1">
      <w:start w:val="1"/>
      <w:numFmt w:val="lowerLetter"/>
      <w:lvlText w:val="%2."/>
      <w:lvlJc w:val="left"/>
      <w:pPr>
        <w:ind w:left="1440" w:hanging="360"/>
      </w:pPr>
    </w:lvl>
    <w:lvl w:ilvl="2" w:tplc="85461465" w:tentative="1">
      <w:start w:val="1"/>
      <w:numFmt w:val="lowerRoman"/>
      <w:lvlText w:val="%3."/>
      <w:lvlJc w:val="right"/>
      <w:pPr>
        <w:ind w:left="2160" w:hanging="180"/>
      </w:pPr>
    </w:lvl>
    <w:lvl w:ilvl="3" w:tplc="85461465" w:tentative="1">
      <w:start w:val="1"/>
      <w:numFmt w:val="decimal"/>
      <w:lvlText w:val="%4."/>
      <w:lvlJc w:val="left"/>
      <w:pPr>
        <w:ind w:left="2880" w:hanging="360"/>
      </w:pPr>
    </w:lvl>
    <w:lvl w:ilvl="4" w:tplc="85461465" w:tentative="1">
      <w:start w:val="1"/>
      <w:numFmt w:val="lowerLetter"/>
      <w:lvlText w:val="%5."/>
      <w:lvlJc w:val="left"/>
      <w:pPr>
        <w:ind w:left="3600" w:hanging="360"/>
      </w:pPr>
    </w:lvl>
    <w:lvl w:ilvl="5" w:tplc="85461465" w:tentative="1">
      <w:start w:val="1"/>
      <w:numFmt w:val="lowerRoman"/>
      <w:lvlText w:val="%6."/>
      <w:lvlJc w:val="right"/>
      <w:pPr>
        <w:ind w:left="4320" w:hanging="180"/>
      </w:pPr>
    </w:lvl>
    <w:lvl w:ilvl="6" w:tplc="85461465" w:tentative="1">
      <w:start w:val="1"/>
      <w:numFmt w:val="decimal"/>
      <w:lvlText w:val="%7."/>
      <w:lvlJc w:val="left"/>
      <w:pPr>
        <w:ind w:left="5040" w:hanging="360"/>
      </w:pPr>
    </w:lvl>
    <w:lvl w:ilvl="7" w:tplc="85461465" w:tentative="1">
      <w:start w:val="1"/>
      <w:numFmt w:val="lowerLetter"/>
      <w:lvlText w:val="%8."/>
      <w:lvlJc w:val="left"/>
      <w:pPr>
        <w:ind w:left="5760" w:hanging="360"/>
      </w:pPr>
    </w:lvl>
    <w:lvl w:ilvl="8" w:tplc="85461465" w:tentative="1">
      <w:start w:val="1"/>
      <w:numFmt w:val="lowerRoman"/>
      <w:lvlText w:val="%9."/>
      <w:lvlJc w:val="right"/>
      <w:pPr>
        <w:ind w:left="6480" w:hanging="180"/>
      </w:pPr>
    </w:lvl>
  </w:abstractNum>
  <w:abstractNum w:abstractNumId="23139821">
    <w:multiLevelType w:val="hybridMultilevel"/>
    <w:lvl w:ilvl="0" w:tplc="45881044">
      <w:start w:val="1"/>
      <w:numFmt w:val="decimal"/>
      <w:lvlText w:val="%1."/>
      <w:lvlJc w:val="left"/>
      <w:pPr>
        <w:ind w:left="720" w:hanging="360"/>
      </w:pPr>
    </w:lvl>
    <w:lvl w:ilvl="1" w:tplc="45881044" w:tentative="1">
      <w:start w:val="1"/>
      <w:numFmt w:val="lowerLetter"/>
      <w:lvlText w:val="%2."/>
      <w:lvlJc w:val="left"/>
      <w:pPr>
        <w:ind w:left="1440" w:hanging="360"/>
      </w:pPr>
    </w:lvl>
    <w:lvl w:ilvl="2" w:tplc="45881044" w:tentative="1">
      <w:start w:val="1"/>
      <w:numFmt w:val="lowerRoman"/>
      <w:lvlText w:val="%3."/>
      <w:lvlJc w:val="right"/>
      <w:pPr>
        <w:ind w:left="2160" w:hanging="180"/>
      </w:pPr>
    </w:lvl>
    <w:lvl w:ilvl="3" w:tplc="45881044" w:tentative="1">
      <w:start w:val="1"/>
      <w:numFmt w:val="decimal"/>
      <w:lvlText w:val="%4."/>
      <w:lvlJc w:val="left"/>
      <w:pPr>
        <w:ind w:left="2880" w:hanging="360"/>
      </w:pPr>
    </w:lvl>
    <w:lvl w:ilvl="4" w:tplc="45881044" w:tentative="1">
      <w:start w:val="1"/>
      <w:numFmt w:val="lowerLetter"/>
      <w:lvlText w:val="%5."/>
      <w:lvlJc w:val="left"/>
      <w:pPr>
        <w:ind w:left="3600" w:hanging="360"/>
      </w:pPr>
    </w:lvl>
    <w:lvl w:ilvl="5" w:tplc="45881044" w:tentative="1">
      <w:start w:val="1"/>
      <w:numFmt w:val="lowerRoman"/>
      <w:lvlText w:val="%6."/>
      <w:lvlJc w:val="right"/>
      <w:pPr>
        <w:ind w:left="4320" w:hanging="180"/>
      </w:pPr>
    </w:lvl>
    <w:lvl w:ilvl="6" w:tplc="45881044" w:tentative="1">
      <w:start w:val="1"/>
      <w:numFmt w:val="decimal"/>
      <w:lvlText w:val="%7."/>
      <w:lvlJc w:val="left"/>
      <w:pPr>
        <w:ind w:left="5040" w:hanging="360"/>
      </w:pPr>
    </w:lvl>
    <w:lvl w:ilvl="7" w:tplc="45881044" w:tentative="1">
      <w:start w:val="1"/>
      <w:numFmt w:val="lowerLetter"/>
      <w:lvlText w:val="%8."/>
      <w:lvlJc w:val="left"/>
      <w:pPr>
        <w:ind w:left="5760" w:hanging="360"/>
      </w:pPr>
    </w:lvl>
    <w:lvl w:ilvl="8" w:tplc="45881044" w:tentative="1">
      <w:start w:val="1"/>
      <w:numFmt w:val="lowerRoman"/>
      <w:lvlText w:val="%9."/>
      <w:lvlJc w:val="right"/>
      <w:pPr>
        <w:ind w:left="6480" w:hanging="180"/>
      </w:pPr>
    </w:lvl>
  </w:abstractNum>
  <w:abstractNum w:abstractNumId="23139820">
    <w:multiLevelType w:val="hybridMultilevel"/>
    <w:lvl w:ilvl="0" w:tplc="19346928">
      <w:start w:val="1"/>
      <w:numFmt w:val="decimal"/>
      <w:lvlText w:val="%1."/>
      <w:lvlJc w:val="left"/>
      <w:pPr>
        <w:ind w:left="720" w:hanging="360"/>
      </w:pPr>
    </w:lvl>
    <w:lvl w:ilvl="1" w:tplc="19346928" w:tentative="1">
      <w:start w:val="1"/>
      <w:numFmt w:val="lowerLetter"/>
      <w:lvlText w:val="%2."/>
      <w:lvlJc w:val="left"/>
      <w:pPr>
        <w:ind w:left="1440" w:hanging="360"/>
      </w:pPr>
    </w:lvl>
    <w:lvl w:ilvl="2" w:tplc="19346928" w:tentative="1">
      <w:start w:val="1"/>
      <w:numFmt w:val="lowerRoman"/>
      <w:lvlText w:val="%3."/>
      <w:lvlJc w:val="right"/>
      <w:pPr>
        <w:ind w:left="2160" w:hanging="180"/>
      </w:pPr>
    </w:lvl>
    <w:lvl w:ilvl="3" w:tplc="19346928" w:tentative="1">
      <w:start w:val="1"/>
      <w:numFmt w:val="decimal"/>
      <w:lvlText w:val="%4."/>
      <w:lvlJc w:val="left"/>
      <w:pPr>
        <w:ind w:left="2880" w:hanging="360"/>
      </w:pPr>
    </w:lvl>
    <w:lvl w:ilvl="4" w:tplc="19346928" w:tentative="1">
      <w:start w:val="1"/>
      <w:numFmt w:val="lowerLetter"/>
      <w:lvlText w:val="%5."/>
      <w:lvlJc w:val="left"/>
      <w:pPr>
        <w:ind w:left="3600" w:hanging="360"/>
      </w:pPr>
    </w:lvl>
    <w:lvl w:ilvl="5" w:tplc="19346928" w:tentative="1">
      <w:start w:val="1"/>
      <w:numFmt w:val="lowerRoman"/>
      <w:lvlText w:val="%6."/>
      <w:lvlJc w:val="right"/>
      <w:pPr>
        <w:ind w:left="4320" w:hanging="180"/>
      </w:pPr>
    </w:lvl>
    <w:lvl w:ilvl="6" w:tplc="19346928" w:tentative="1">
      <w:start w:val="1"/>
      <w:numFmt w:val="decimal"/>
      <w:lvlText w:val="%7."/>
      <w:lvlJc w:val="left"/>
      <w:pPr>
        <w:ind w:left="5040" w:hanging="360"/>
      </w:pPr>
    </w:lvl>
    <w:lvl w:ilvl="7" w:tplc="19346928" w:tentative="1">
      <w:start w:val="1"/>
      <w:numFmt w:val="lowerLetter"/>
      <w:lvlText w:val="%8."/>
      <w:lvlJc w:val="left"/>
      <w:pPr>
        <w:ind w:left="5760" w:hanging="360"/>
      </w:pPr>
    </w:lvl>
    <w:lvl w:ilvl="8" w:tplc="19346928" w:tentative="1">
      <w:start w:val="1"/>
      <w:numFmt w:val="lowerRoman"/>
      <w:lvlText w:val="%9."/>
      <w:lvlJc w:val="right"/>
      <w:pPr>
        <w:ind w:left="6480" w:hanging="180"/>
      </w:pPr>
    </w:lvl>
  </w:abstractNum>
  <w:abstractNum w:abstractNumId="23139819">
    <w:multiLevelType w:val="hybridMultilevel"/>
    <w:lvl w:ilvl="0" w:tplc="1331946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3139819">
    <w:abstractNumId w:val="23139819"/>
  </w:num>
  <w:num w:numId="23139820">
    <w:abstractNumId w:val="23139820"/>
  </w:num>
  <w:num w:numId="23139821">
    <w:abstractNumId w:val="23139821"/>
  </w:num>
  <w:num w:numId="23139822">
    <w:abstractNumId w:val="23139822"/>
  </w:num>
  <w:num w:numId="23139823">
    <w:abstractNumId w:val="23139823"/>
  </w:num>
  <w:num w:numId="23139824">
    <w:abstractNumId w:val="23139824"/>
  </w:num>
  <w:num w:numId="23139825">
    <w:abstractNumId w:val="23139825"/>
  </w:num>
  <w:num w:numId="23139826">
    <w:abstractNumId w:val="23139826"/>
  </w:num>
  <w:num w:numId="23139827">
    <w:abstractNumId w:val="23139827"/>
  </w:num>
  <w:num w:numId="23139828">
    <w:abstractNumId w:val="23139828"/>
  </w:num>
  <w:num w:numId="23139829">
    <w:abstractNumId w:val="23139829"/>
  </w:num>
  <w:num w:numId="23139830">
    <w:abstractNumId w:val="23139830"/>
  </w:num>
  <w:num w:numId="23139831">
    <w:abstractNumId w:val="23139831"/>
  </w:num>
  <w:num w:numId="23139832">
    <w:abstractNumId w:val="23139832"/>
  </w:num>
  <w:num w:numId="23139833">
    <w:abstractNumId w:val="23139833"/>
  </w:num>
  <w:num w:numId="23139834">
    <w:abstractNumId w:val="23139834"/>
  </w:num>
  <w:num w:numId="23139835">
    <w:abstractNumId w:val="23139835"/>
  </w:num>
  <w:num w:numId="23139836">
    <w:abstractNumId w:val="23139836"/>
  </w:num>
  <w:num w:numId="23139837">
    <w:abstractNumId w:val="23139837"/>
  </w:num>
  <w:num w:numId="23139838">
    <w:abstractNumId w:val="23139838"/>
  </w:num>
  <w:num w:numId="23139839">
    <w:abstractNumId w:val="23139839"/>
  </w:num>
  <w:num w:numId="23139840">
    <w:abstractNumId w:val="23139840"/>
  </w:num>
  <w:num w:numId="23139841">
    <w:abstractNumId w:val="23139841"/>
  </w:num>
  <w:num w:numId="23139842">
    <w:abstractNumId w:val="23139842"/>
  </w:num>
  <w:num w:numId="23139843">
    <w:abstractNumId w:val="23139843"/>
  </w:num>
  <w:num w:numId="23139844">
    <w:abstractNumId w:val="23139844"/>
  </w:num>
  <w:num w:numId="23139845">
    <w:abstractNumId w:val="23139845"/>
  </w:num>
  <w:num w:numId="23139846">
    <w:abstractNumId w:val="23139846"/>
  </w:num>
  <w:num w:numId="23139847">
    <w:abstractNumId w:val="23139847"/>
  </w:num>
  <w:num w:numId="23139848">
    <w:abstractNumId w:val="23139848"/>
  </w:num>
  <w:num w:numId="23139849">
    <w:abstractNumId w:val="23139849"/>
  </w:num>
  <w:num w:numId="23139850">
    <w:abstractNumId w:val="23139850"/>
  </w:num>
  <w:num w:numId="23139851">
    <w:abstractNumId w:val="23139851"/>
  </w:num>
  <w:num w:numId="23139852">
    <w:abstractNumId w:val="23139852"/>
  </w:num>
  <w:num w:numId="23139853">
    <w:abstractNumId w:val="23139853"/>
  </w:num>
  <w:num w:numId="23139854">
    <w:abstractNumId w:val="23139854"/>
  </w:num>
  <w:num w:numId="23139855">
    <w:abstractNumId w:val="23139855"/>
  </w:num>
  <w:num w:numId="23139856">
    <w:abstractNumId w:val="23139856"/>
  </w:num>
  <w:num w:numId="23139857">
    <w:abstractNumId w:val="23139857"/>
  </w:num>
  <w:num w:numId="23139858">
    <w:abstractNumId w:val="23139858"/>
  </w:num>
  <w:num w:numId="23139859">
    <w:abstractNumId w:val="23139859"/>
  </w:num>
  <w:num w:numId="23139860">
    <w:abstractNumId w:val="23139860"/>
  </w:num>
  <w:num w:numId="23139861">
    <w:abstractNumId w:val="23139861"/>
  </w:num>
  <w:num w:numId="23139862">
    <w:abstractNumId w:val="23139862"/>
  </w:num>
  <w:num w:numId="23139863">
    <w:abstractNumId w:val="23139863"/>
  </w:num>
  <w:num w:numId="23139864">
    <w:abstractNumId w:val="23139864"/>
  </w:num>
  <w:num w:numId="23139865">
    <w:abstractNumId w:val="23139865"/>
  </w:num>
  <w:num w:numId="23139866">
    <w:abstractNumId w:val="23139866"/>
  </w:num>
  <w:num w:numId="23139867">
    <w:abstractNumId w:val="23139867"/>
  </w:num>
  <w:num w:numId="23139868">
    <w:abstractNumId w:val="23139868"/>
  </w:num>
  <w:num w:numId="23139869">
    <w:abstractNumId w:val="23139869"/>
  </w:num>
  <w:num w:numId="23139870">
    <w:abstractNumId w:val="23139870"/>
  </w:num>
  <w:num w:numId="23139871">
    <w:abstractNumId w:val="23139871"/>
  </w:num>
  <w:num w:numId="23139872">
    <w:abstractNumId w:val="23139872"/>
  </w:num>
  <w:num w:numId="23139873">
    <w:abstractNumId w:val="23139873"/>
  </w:num>
  <w:num w:numId="23139874">
    <w:abstractNumId w:val="23139874"/>
  </w:num>
  <w:num w:numId="23139875">
    <w:abstractNumId w:val="23139875"/>
  </w:num>
  <w:num w:numId="23139876">
    <w:abstractNumId w:val="23139876"/>
  </w:num>
  <w:num w:numId="23139877">
    <w:abstractNumId w:val="23139877"/>
  </w:num>
  <w:num w:numId="23139878">
    <w:abstractNumId w:val="23139878"/>
  </w:num>
  <w:num w:numId="23139879">
    <w:abstractNumId w:val="23139879"/>
  </w:num>
  <w:num w:numId="23139880">
    <w:abstractNumId w:val="23139880"/>
  </w:num>
  <w:num w:numId="23139881">
    <w:abstractNumId w:val="23139881"/>
  </w:num>
  <w:num w:numId="23139882">
    <w:abstractNumId w:val="23139882"/>
  </w:num>
  <w:num w:numId="23139883">
    <w:abstractNumId w:val="23139883"/>
  </w:num>
  <w:num w:numId="23139884">
    <w:abstractNumId w:val="23139884"/>
  </w:num>
  <w:num w:numId="23139885">
    <w:abstractNumId w:val="23139885"/>
  </w:num>
  <w:num w:numId="23139886">
    <w:abstractNumId w:val="23139886"/>
  </w:num>
  <w:num w:numId="23139887">
    <w:abstractNumId w:val="23139887"/>
  </w:num>
  <w:num w:numId="23139888">
    <w:abstractNumId w:val="23139888"/>
  </w:num>
  <w:num w:numId="23139889">
    <w:abstractNumId w:val="23139889"/>
  </w:num>
  <w:num w:numId="23139890">
    <w:abstractNumId w:val="23139890"/>
  </w:num>
  <w:num w:numId="23139891">
    <w:abstractNumId w:val="23139891"/>
  </w:num>
  <w:num w:numId="23139892">
    <w:abstractNumId w:val="23139892"/>
  </w:num>
  <w:num w:numId="23139893">
    <w:abstractNumId w:val="23139893"/>
  </w:num>
  <w:num w:numId="23139894">
    <w:abstractNumId w:val="23139894"/>
  </w:num>
  <w:num w:numId="23139895">
    <w:abstractNumId w:val="23139895"/>
  </w:num>
  <w:num w:numId="23139896">
    <w:abstractNumId w:val="23139896"/>
  </w:num>
  <w:num w:numId="23139897">
    <w:abstractNumId w:val="23139897"/>
  </w:num>
  <w:num w:numId="23139898">
    <w:abstractNumId w:val="23139898"/>
  </w:num>
  <w:num w:numId="23139899">
    <w:abstractNumId w:val="23139899"/>
  </w:num>
  <w:num w:numId="23139900">
    <w:abstractNumId w:val="23139900"/>
  </w:num>
  <w:num w:numId="23139901">
    <w:abstractNumId w:val="23139901"/>
  </w:num>
  <w:num w:numId="23139902">
    <w:abstractNumId w:val="23139902"/>
  </w:num>
  <w:num w:numId="23139903">
    <w:abstractNumId w:val="23139903"/>
  </w:num>
  <w:num w:numId="23139904">
    <w:abstractNumId w:val="23139904"/>
  </w:num>
  <w:num w:numId="23139905">
    <w:abstractNumId w:val="23139905"/>
  </w:num>
  <w:num w:numId="23139906">
    <w:abstractNumId w:val="23139906"/>
  </w:num>
  <w:num w:numId="23139907">
    <w:abstractNumId w:val="23139907"/>
  </w:num>
  <w:num w:numId="23139908">
    <w:abstractNumId w:val="23139908"/>
  </w:num>
  <w:num w:numId="23139909">
    <w:abstractNumId w:val="23139909"/>
  </w:num>
  <w:num w:numId="23139910">
    <w:abstractNumId w:val="23139910"/>
  </w:num>
  <w:num w:numId="23139911">
    <w:abstractNumId w:val="23139911"/>
  </w:num>
  <w:num w:numId="23139912">
    <w:abstractNumId w:val="23139912"/>
  </w:num>
  <w:num w:numId="23139913">
    <w:abstractNumId w:val="23139913"/>
  </w:num>
  <w:num w:numId="23139914">
    <w:abstractNumId w:val="23139914"/>
  </w:num>
  <w:num w:numId="23139915">
    <w:abstractNumId w:val="23139915"/>
  </w:num>
  <w:num w:numId="23139916">
    <w:abstractNumId w:val="23139916"/>
  </w:num>
  <w:num w:numId="23139917">
    <w:abstractNumId w:val="23139917"/>
  </w:num>
  <w:num w:numId="23139918">
    <w:abstractNumId w:val="23139918"/>
  </w:num>
  <w:num w:numId="23139919">
    <w:abstractNumId w:val="23139919"/>
  </w:num>
  <w:num w:numId="23139920">
    <w:abstractNumId w:val="23139920"/>
  </w:num>
  <w:num w:numId="23139921">
    <w:abstractNumId w:val="23139921"/>
  </w:num>
  <w:num w:numId="23139922">
    <w:abstractNumId w:val="23139922"/>
  </w:num>
  <w:num w:numId="23139923">
    <w:abstractNumId w:val="23139923"/>
  </w:num>
  <w:num w:numId="23139924">
    <w:abstractNumId w:val="23139924"/>
  </w:num>
  <w:num w:numId="23139925">
    <w:abstractNumId w:val="23139925"/>
  </w:num>
  <w:num w:numId="23139926">
    <w:abstractNumId w:val="23139926"/>
  </w:num>
  <w:num w:numId="23139927">
    <w:abstractNumId w:val="23139927"/>
  </w:num>
  <w:num w:numId="23139928">
    <w:abstractNumId w:val="23139928"/>
  </w:num>
  <w:num w:numId="23139929">
    <w:abstractNumId w:val="23139929"/>
  </w:num>
  <w:num w:numId="23139930">
    <w:abstractNumId w:val="23139930"/>
  </w:num>
  <w:num w:numId="23139931">
    <w:abstractNumId w:val="23139931"/>
  </w:num>
  <w:num w:numId="23139932">
    <w:abstractNumId w:val="23139932"/>
  </w:num>
  <w:num w:numId="23139933">
    <w:abstractNumId w:val="23139933"/>
  </w:num>
  <w:num w:numId="23139934">
    <w:abstractNumId w:val="23139934"/>
  </w:num>
  <w:num w:numId="23139935">
    <w:abstractNumId w:val="23139935"/>
  </w:num>
  <w:num w:numId="23139936">
    <w:abstractNumId w:val="23139936"/>
  </w:num>
  <w:num w:numId="23139937">
    <w:abstractNumId w:val="23139937"/>
  </w:num>
  <w:num w:numId="23139938">
    <w:abstractNumId w:val="23139938"/>
  </w:num>
  <w:num w:numId="23139939">
    <w:abstractNumId w:val="23139939"/>
  </w:num>
  <w:num w:numId="23139940">
    <w:abstractNumId w:val="23139940"/>
  </w:num>
  <w:num w:numId="23139941">
    <w:abstractNumId w:val="23139941"/>
  </w:num>
  <w:num w:numId="23139942">
    <w:abstractNumId w:val="23139942"/>
  </w:num>
  <w:num w:numId="23139943">
    <w:abstractNumId w:val="23139943"/>
  </w:num>
  <w:num w:numId="23139944">
    <w:abstractNumId w:val="23139944"/>
  </w:num>
  <w:num w:numId="23139945">
    <w:abstractNumId w:val="23139945"/>
  </w:num>
  <w:num w:numId="23139946">
    <w:abstractNumId w:val="23139946"/>
  </w:num>
  <w:num w:numId="23139947">
    <w:abstractNumId w:val="23139947"/>
  </w:num>
  <w:num w:numId="23139948">
    <w:abstractNumId w:val="23139948"/>
  </w:num>
  <w:num w:numId="23139949">
    <w:abstractNumId w:val="23139949"/>
  </w:num>
  <w:num w:numId="23139950">
    <w:abstractNumId w:val="23139950"/>
  </w:num>
  <w:num w:numId="23139951">
    <w:abstractNumId w:val="23139951"/>
  </w:num>
  <w:num w:numId="23139952">
    <w:abstractNumId w:val="23139952"/>
  </w:num>
  <w:num w:numId="23139953">
    <w:abstractNumId w:val="23139953"/>
  </w:num>
  <w:num w:numId="23139954">
    <w:abstractNumId w:val="23139954"/>
  </w:num>
  <w:num w:numId="23139955">
    <w:abstractNumId w:val="23139955"/>
  </w:num>
  <w:num w:numId="23139956">
    <w:abstractNumId w:val="23139956"/>
  </w:num>
  <w:num w:numId="23139957">
    <w:abstractNumId w:val="23139957"/>
  </w:num>
  <w:num w:numId="23139958">
    <w:abstractNumId w:val="23139958"/>
  </w:num>
  <w:num w:numId="23139959">
    <w:abstractNumId w:val="23139959"/>
  </w:num>
  <w:num w:numId="23139960">
    <w:abstractNumId w:val="23139960"/>
  </w:num>
  <w:num w:numId="23139961">
    <w:abstractNumId w:val="23139961"/>
  </w:num>
  <w:num w:numId="23139962">
    <w:abstractNumId w:val="23139962"/>
  </w:num>
  <w:num w:numId="23139963">
    <w:abstractNumId w:val="23139963"/>
  </w:num>
  <w:num w:numId="23139964">
    <w:abstractNumId w:val="23139964"/>
  </w:num>
  <w:num w:numId="23139965">
    <w:abstractNumId w:val="23139965"/>
  </w:num>
  <w:num w:numId="23139966">
    <w:abstractNumId w:val="23139966"/>
  </w:num>
  <w:num w:numId="23139967">
    <w:abstractNumId w:val="23139967"/>
  </w:num>
  <w:num w:numId="23139968">
    <w:abstractNumId w:val="23139968"/>
  </w:num>
  <w:num w:numId="23139969">
    <w:abstractNumId w:val="23139969"/>
  </w:num>
  <w:num w:numId="23139970">
    <w:abstractNumId w:val="23139970"/>
  </w:num>
  <w:num w:numId="23139971">
    <w:abstractNumId w:val="23139971"/>
  </w:num>
  <w:num w:numId="23139972">
    <w:abstractNumId w:val="23139972"/>
  </w:num>
  <w:num w:numId="23139973">
    <w:abstractNumId w:val="23139973"/>
  </w:num>
  <w:num w:numId="23139974">
    <w:abstractNumId w:val="23139974"/>
  </w:num>
  <w:num w:numId="23139975">
    <w:abstractNumId w:val="23139975"/>
  </w:num>
  <w:num w:numId="23139976">
    <w:abstractNumId w:val="23139976"/>
  </w:num>
  <w:num w:numId="23139977">
    <w:abstractNumId w:val="23139977"/>
  </w:num>
  <w:num w:numId="23139978">
    <w:abstractNumId w:val="23139978"/>
  </w:num>
  <w:num w:numId="23139979">
    <w:abstractNumId w:val="23139979"/>
  </w:num>
  <w:num w:numId="23139980">
    <w:abstractNumId w:val="23139980"/>
  </w:num>
  <w:num w:numId="23139981">
    <w:abstractNumId w:val="23139981"/>
  </w:num>
  <w:num w:numId="23139982">
    <w:abstractNumId w:val="23139982"/>
  </w:num>
  <w:num w:numId="23139983">
    <w:abstractNumId w:val="23139983"/>
  </w:num>
  <w:num w:numId="23139984">
    <w:abstractNumId w:val="23139984"/>
  </w:num>
  <w:num w:numId="23139985">
    <w:abstractNumId w:val="23139985"/>
  </w:num>
  <w:num w:numId="23139986">
    <w:abstractNumId w:val="23139986"/>
  </w:num>
  <w:num w:numId="23139987">
    <w:abstractNumId w:val="23139987"/>
  </w:num>
  <w:num w:numId="23139988">
    <w:abstractNumId w:val="23139988"/>
  </w:num>
  <w:num w:numId="23139989">
    <w:abstractNumId w:val="23139989"/>
  </w:num>
  <w:num w:numId="23139990">
    <w:abstractNumId w:val="23139990"/>
  </w:num>
  <w:num w:numId="23139991">
    <w:abstractNumId w:val="23139991"/>
  </w:num>
  <w:num w:numId="23139992">
    <w:abstractNumId w:val="23139992"/>
  </w:num>
  <w:num w:numId="23139993">
    <w:abstractNumId w:val="23139993"/>
  </w:num>
  <w:num w:numId="23139994">
    <w:abstractNumId w:val="23139994"/>
  </w:num>
  <w:num w:numId="23139995">
    <w:abstractNumId w:val="23139995"/>
  </w:num>
  <w:num w:numId="23139996">
    <w:abstractNumId w:val="23139996"/>
  </w:num>
  <w:num w:numId="23139997">
    <w:abstractNumId w:val="23139997"/>
  </w:num>
  <w:num w:numId="23139998">
    <w:abstractNumId w:val="23139998"/>
  </w:num>
  <w:num w:numId="23139999">
    <w:abstractNumId w:val="23139999"/>
  </w:num>
  <w:num w:numId="23140000">
    <w:abstractNumId w:val="23140000"/>
  </w:num>
  <w:num w:numId="23140001">
    <w:abstractNumId w:val="23140001"/>
  </w:num>
  <w:num w:numId="23140002">
    <w:abstractNumId w:val="23140002"/>
  </w:num>
  <w:num w:numId="23140003">
    <w:abstractNumId w:val="23140003"/>
  </w:num>
  <w:num w:numId="23140004">
    <w:abstractNumId w:val="23140004"/>
  </w:num>
  <w:num w:numId="23140005">
    <w:abstractNumId w:val="23140005"/>
  </w:num>
  <w:num w:numId="23140006">
    <w:abstractNumId w:val="23140006"/>
  </w:num>
  <w:num w:numId="23140007">
    <w:abstractNumId w:val="23140007"/>
  </w:num>
  <w:num w:numId="23140008">
    <w:abstractNumId w:val="23140008"/>
  </w:num>
  <w:num w:numId="23140009">
    <w:abstractNumId w:val="23140009"/>
  </w:num>
  <w:num w:numId="23140010">
    <w:abstractNumId w:val="23140010"/>
  </w:num>
  <w:num w:numId="23140011">
    <w:abstractNumId w:val="23140011"/>
  </w:num>
  <w:num w:numId="23140012">
    <w:abstractNumId w:val="23140012"/>
  </w:num>
  <w:num w:numId="23140013">
    <w:abstractNumId w:val="23140013"/>
  </w:num>
  <w:num w:numId="23140014">
    <w:abstractNumId w:val="23140014"/>
  </w:num>
  <w:num w:numId="23140015">
    <w:abstractNumId w:val="23140015"/>
  </w:num>
  <w:num w:numId="23140016">
    <w:abstractNumId w:val="23140016"/>
  </w:num>
  <w:num w:numId="23140017">
    <w:abstractNumId w:val="23140017"/>
  </w:num>
  <w:num w:numId="23140018">
    <w:abstractNumId w:val="23140018"/>
  </w:num>
  <w:num w:numId="23140019">
    <w:abstractNumId w:val="23140019"/>
  </w:num>
  <w:num w:numId="23140020">
    <w:abstractNumId w:val="23140020"/>
  </w:num>
  <w:num w:numId="23140021">
    <w:abstractNumId w:val="23140021"/>
  </w:num>
  <w:num w:numId="23140022">
    <w:abstractNumId w:val="23140022"/>
  </w:num>
  <w:num w:numId="23140023">
    <w:abstractNumId w:val="23140023"/>
  </w:num>
  <w:num w:numId="23140024">
    <w:abstractNumId w:val="23140024"/>
  </w:num>
  <w:num w:numId="23140025">
    <w:abstractNumId w:val="23140025"/>
  </w:num>
  <w:num w:numId="23140026">
    <w:abstractNumId w:val="23140026"/>
  </w:num>
  <w:num w:numId="23140027">
    <w:abstractNumId w:val="23140027"/>
  </w:num>
  <w:num w:numId="23140028">
    <w:abstractNumId w:val="23140028"/>
  </w:num>
  <w:num w:numId="23140029">
    <w:abstractNumId w:val="23140029"/>
  </w:num>
  <w:num w:numId="23140030">
    <w:abstractNumId w:val="23140030"/>
  </w:num>
  <w:num w:numId="23140031">
    <w:abstractNumId w:val="23140031"/>
  </w:num>
  <w:num w:numId="23140032">
    <w:abstractNumId w:val="23140032"/>
  </w:num>
  <w:num w:numId="23140033">
    <w:abstractNumId w:val="23140033"/>
  </w:num>
  <w:num w:numId="23140034">
    <w:abstractNumId w:val="23140034"/>
  </w:num>
  <w:num w:numId="23140035">
    <w:abstractNumId w:val="23140035"/>
  </w:num>
  <w:num w:numId="23140036">
    <w:abstractNumId w:val="23140036"/>
  </w:num>
  <w:num w:numId="23140037">
    <w:abstractNumId w:val="23140037"/>
  </w:num>
  <w:num w:numId="23140038">
    <w:abstractNumId w:val="23140038"/>
  </w:num>
  <w:num w:numId="23140039">
    <w:abstractNumId w:val="23140039"/>
  </w:num>
  <w:num w:numId="23140040">
    <w:abstractNumId w:val="23140040"/>
  </w:num>
  <w:num w:numId="23140041">
    <w:abstractNumId w:val="23140041"/>
  </w:num>
  <w:num w:numId="23140042">
    <w:abstractNumId w:val="23140042"/>
  </w:num>
  <w:num w:numId="23140043">
    <w:abstractNumId w:val="23140043"/>
  </w:num>
  <w:num w:numId="23140044">
    <w:abstractNumId w:val="23140044"/>
  </w:num>
  <w:num w:numId="23140045">
    <w:abstractNumId w:val="23140045"/>
  </w:num>
  <w:num w:numId="23140046">
    <w:abstractNumId w:val="23140046"/>
  </w:num>
  <w:num w:numId="23140047">
    <w:abstractNumId w:val="23140047"/>
  </w:num>
  <w:num w:numId="23140048">
    <w:abstractNumId w:val="23140048"/>
  </w:num>
  <w:num w:numId="23140049">
    <w:abstractNumId w:val="23140049"/>
  </w:num>
  <w:num w:numId="23140050">
    <w:abstractNumId w:val="23140050"/>
  </w:num>
  <w:num w:numId="23140051">
    <w:abstractNumId w:val="23140051"/>
  </w:num>
  <w:num w:numId="23140052">
    <w:abstractNumId w:val="23140052"/>
  </w:num>
  <w:num w:numId="23140053">
    <w:abstractNumId w:val="23140053"/>
  </w:num>
  <w:num w:numId="23140054">
    <w:abstractNumId w:val="23140054"/>
  </w:num>
  <w:num w:numId="23140055">
    <w:abstractNumId w:val="23140055"/>
  </w:num>
  <w:num w:numId="23140056">
    <w:abstractNumId w:val="23140056"/>
  </w:num>
  <w:num w:numId="23140057">
    <w:abstractNumId w:val="23140057"/>
  </w:num>
  <w:num w:numId="23140058">
    <w:abstractNumId w:val="23140058"/>
  </w:num>
  <w:num w:numId="23140059">
    <w:abstractNumId w:val="23140059"/>
  </w:num>
  <w:num w:numId="23140060">
    <w:abstractNumId w:val="23140060"/>
  </w:num>
  <w:num w:numId="23140061">
    <w:abstractNumId w:val="23140061"/>
  </w:num>
  <w:num w:numId="23140062">
    <w:abstractNumId w:val="23140062"/>
  </w:num>
  <w:num w:numId="23140063">
    <w:abstractNumId w:val="23140063"/>
  </w:num>
  <w:num w:numId="23140064">
    <w:abstractNumId w:val="23140064"/>
  </w:num>
  <w:num w:numId="23140065">
    <w:abstractNumId w:val="23140065"/>
  </w:num>
  <w:num w:numId="23140066">
    <w:abstractNumId w:val="23140066"/>
  </w:num>
  <w:num w:numId="23140067">
    <w:abstractNumId w:val="23140067"/>
  </w:num>
  <w:num w:numId="23140068">
    <w:abstractNumId w:val="23140068"/>
  </w:num>
  <w:num w:numId="23140069">
    <w:abstractNumId w:val="23140069"/>
  </w:num>
  <w:num w:numId="23140070">
    <w:abstractNumId w:val="23140070"/>
  </w:num>
  <w:num w:numId="23140071">
    <w:abstractNumId w:val="23140071"/>
  </w:num>
  <w:num w:numId="23140072">
    <w:abstractNumId w:val="23140072"/>
  </w:num>
  <w:num w:numId="23140073">
    <w:abstractNumId w:val="23140073"/>
  </w:num>
  <w:num w:numId="23140074">
    <w:abstractNumId w:val="23140074"/>
  </w:num>
  <w:num w:numId="23140075">
    <w:abstractNumId w:val="23140075"/>
  </w:num>
  <w:num w:numId="23140076">
    <w:abstractNumId w:val="23140076"/>
  </w:num>
  <w:num w:numId="23140077">
    <w:abstractNumId w:val="23140077"/>
  </w:num>
  <w:num w:numId="23140078">
    <w:abstractNumId w:val="23140078"/>
  </w:num>
  <w:num w:numId="23140079">
    <w:abstractNumId w:val="23140079"/>
  </w:num>
  <w:num w:numId="23140080">
    <w:abstractNumId w:val="23140080"/>
  </w:num>
  <w:num w:numId="23140081">
    <w:abstractNumId w:val="23140081"/>
  </w:num>
  <w:num w:numId="23140082">
    <w:abstractNumId w:val="23140082"/>
  </w:num>
  <w:num w:numId="23140083">
    <w:abstractNumId w:val="23140083"/>
  </w:num>
  <w:num w:numId="23140084">
    <w:abstractNumId w:val="23140084"/>
  </w:num>
  <w:num w:numId="23140085">
    <w:abstractNumId w:val="23140085"/>
  </w:num>
  <w:num w:numId="23140086">
    <w:abstractNumId w:val="23140086"/>
  </w:num>
  <w:num w:numId="23140087">
    <w:abstractNumId w:val="23140087"/>
  </w:num>
  <w:num w:numId="23140088">
    <w:abstractNumId w:val="23140088"/>
  </w:num>
  <w:num w:numId="23140089">
    <w:abstractNumId w:val="23140089"/>
  </w:num>
  <w:num w:numId="23140090">
    <w:abstractNumId w:val="23140090"/>
  </w:num>
  <w:num w:numId="23140091">
    <w:abstractNumId w:val="23140091"/>
  </w:num>
  <w:num w:numId="23140092">
    <w:abstractNumId w:val="23140092"/>
  </w:num>
  <w:num w:numId="23140093">
    <w:abstractNumId w:val="23140093"/>
  </w:num>
  <w:num w:numId="23140094">
    <w:abstractNumId w:val="23140094"/>
  </w:num>
  <w:num w:numId="23140095">
    <w:abstractNumId w:val="23140095"/>
  </w:num>
  <w:num w:numId="23140096">
    <w:abstractNumId w:val="23140096"/>
  </w:num>
  <w:num w:numId="23140097">
    <w:abstractNumId w:val="23140097"/>
  </w:num>
  <w:num w:numId="23140098">
    <w:abstractNumId w:val="23140098"/>
  </w:num>
  <w:num w:numId="23140099">
    <w:abstractNumId w:val="23140099"/>
  </w:num>
  <w:num w:numId="23140100">
    <w:abstractNumId w:val="23140100"/>
  </w:num>
  <w:num w:numId="23140101">
    <w:abstractNumId w:val="23140101"/>
  </w:num>
  <w:num w:numId="23140102">
    <w:abstractNumId w:val="23140102"/>
  </w:num>
  <w:num w:numId="23140103">
    <w:abstractNumId w:val="23140103"/>
  </w:num>
  <w:num w:numId="23140104">
    <w:abstractNumId w:val="23140104"/>
  </w:num>
  <w:num w:numId="23140105">
    <w:abstractNumId w:val="23140105"/>
  </w:num>
  <w:num w:numId="23140106">
    <w:abstractNumId w:val="23140106"/>
  </w:num>
  <w:num w:numId="23140107">
    <w:abstractNumId w:val="23140107"/>
  </w:num>
  <w:num w:numId="23140108">
    <w:abstractNumId w:val="23140108"/>
  </w:num>
  <w:num w:numId="23140109">
    <w:abstractNumId w:val="23140109"/>
  </w:num>
  <w:num w:numId="23140110">
    <w:abstractNumId w:val="23140110"/>
  </w:num>
  <w:num w:numId="23140111">
    <w:abstractNumId w:val="23140111"/>
  </w:num>
  <w:num w:numId="23140112">
    <w:abstractNumId w:val="23140112"/>
  </w:num>
  <w:num w:numId="23140113">
    <w:abstractNumId w:val="23140113"/>
  </w:num>
  <w:num w:numId="23140114">
    <w:abstractNumId w:val="23140114"/>
  </w:num>
  <w:num w:numId="23140115">
    <w:abstractNumId w:val="23140115"/>
  </w:num>
  <w:num w:numId="23140116">
    <w:abstractNumId w:val="23140116"/>
  </w:num>
  <w:num w:numId="23140117">
    <w:abstractNumId w:val="23140117"/>
  </w:num>
  <w:num w:numId="23140118">
    <w:abstractNumId w:val="23140118"/>
  </w:num>
  <w:num w:numId="23140119">
    <w:abstractNumId w:val="23140119"/>
  </w:num>
  <w:num w:numId="23140120">
    <w:abstractNumId w:val="23140120"/>
  </w:num>
  <w:num w:numId="23140121">
    <w:abstractNumId w:val="23140121"/>
  </w:num>
  <w:num w:numId="23140122">
    <w:abstractNumId w:val="23140122"/>
  </w:num>
  <w:num w:numId="23140123">
    <w:abstractNumId w:val="23140123"/>
  </w:num>
  <w:num w:numId="23140124">
    <w:abstractNumId w:val="23140124"/>
  </w:num>
  <w:num w:numId="23140125">
    <w:abstractNumId w:val="23140125"/>
  </w:num>
  <w:num w:numId="23140126">
    <w:abstractNumId w:val="23140126"/>
  </w:num>
  <w:num w:numId="23140127">
    <w:abstractNumId w:val="23140127"/>
  </w:num>
  <w:num w:numId="23140128">
    <w:abstractNumId w:val="23140128"/>
  </w:num>
  <w:num w:numId="23140129">
    <w:abstractNumId w:val="23140129"/>
  </w:num>
  <w:num w:numId="23140130">
    <w:abstractNumId w:val="23140130"/>
  </w:num>
  <w:num w:numId="23140131">
    <w:abstractNumId w:val="23140131"/>
  </w:num>
  <w:num w:numId="23140132">
    <w:abstractNumId w:val="23140132"/>
  </w:num>
  <w:num w:numId="23140133">
    <w:abstractNumId w:val="23140133"/>
  </w:num>
  <w:num w:numId="23140134">
    <w:abstractNumId w:val="23140134"/>
  </w:num>
  <w:num w:numId="23140135">
    <w:abstractNumId w:val="23140135"/>
  </w:num>
  <w:num w:numId="23140136">
    <w:abstractNumId w:val="23140136"/>
  </w:num>
  <w:num w:numId="23140137">
    <w:abstractNumId w:val="23140137"/>
  </w:num>
  <w:num w:numId="23140138">
    <w:abstractNumId w:val="23140138"/>
  </w:num>
  <w:num w:numId="23140139">
    <w:abstractNumId w:val="23140139"/>
  </w:num>
  <w:num w:numId="23140140">
    <w:abstractNumId w:val="23140140"/>
  </w:num>
  <w:num w:numId="23140141">
    <w:abstractNumId w:val="23140141"/>
  </w:num>
  <w:num w:numId="23140142">
    <w:abstractNumId w:val="23140142"/>
  </w:num>
  <w:num w:numId="23140143">
    <w:abstractNumId w:val="23140143"/>
  </w:num>
  <w:num w:numId="23140144">
    <w:abstractNumId w:val="23140144"/>
  </w:num>
  <w:num w:numId="23140145">
    <w:abstractNumId w:val="23140145"/>
  </w:num>
  <w:num w:numId="23140146">
    <w:abstractNumId w:val="23140146"/>
  </w:num>
  <w:num w:numId="23140147">
    <w:abstractNumId w:val="23140147"/>
  </w:num>
  <w:num w:numId="23140148">
    <w:abstractNumId w:val="23140148"/>
  </w:num>
  <w:num w:numId="23140149">
    <w:abstractNumId w:val="23140149"/>
  </w:num>
  <w:num w:numId="23140150">
    <w:abstractNumId w:val="23140150"/>
  </w:num>
  <w:num w:numId="23140151">
    <w:abstractNumId w:val="23140151"/>
  </w:num>
  <w:num w:numId="23140152">
    <w:abstractNumId w:val="23140152"/>
  </w:num>
  <w:num w:numId="23140153">
    <w:abstractNumId w:val="23140153"/>
  </w:num>
  <w:num w:numId="23140154">
    <w:abstractNumId w:val="23140154"/>
  </w:num>
  <w:num w:numId="23140155">
    <w:abstractNumId w:val="23140155"/>
  </w:num>
  <w:num w:numId="23140156">
    <w:abstractNumId w:val="23140156"/>
  </w:num>
  <w:num w:numId="23140157">
    <w:abstractNumId w:val="23140157"/>
  </w:num>
  <w:num w:numId="23140158">
    <w:abstractNumId w:val="23140158"/>
  </w:num>
  <w:num w:numId="23140159">
    <w:abstractNumId w:val="23140159"/>
  </w:num>
  <w:num w:numId="23140160">
    <w:abstractNumId w:val="23140160"/>
  </w:num>
  <w:num w:numId="23140161">
    <w:abstractNumId w:val="23140161"/>
  </w:num>
  <w:num w:numId="23140162">
    <w:abstractNumId w:val="23140162"/>
  </w:num>
  <w:num w:numId="23140163">
    <w:abstractNumId w:val="23140163"/>
  </w:num>
  <w:num w:numId="23140164">
    <w:abstractNumId w:val="23140164"/>
  </w:num>
  <w:num w:numId="23140165">
    <w:abstractNumId w:val="23140165"/>
  </w:num>
  <w:num w:numId="23140166">
    <w:abstractNumId w:val="23140166"/>
  </w:num>
  <w:num w:numId="23140167">
    <w:abstractNumId w:val="23140167"/>
  </w:num>
  <w:num w:numId="23140168">
    <w:abstractNumId w:val="23140168"/>
  </w:num>
  <w:num w:numId="23140169">
    <w:abstractNumId w:val="23140169"/>
  </w:num>
  <w:num w:numId="23140170">
    <w:abstractNumId w:val="23140170"/>
  </w:num>
  <w:num w:numId="23140171">
    <w:abstractNumId w:val="23140171"/>
  </w:num>
  <w:num w:numId="23140172">
    <w:abstractNumId w:val="23140172"/>
  </w:num>
  <w:num w:numId="23140173">
    <w:abstractNumId w:val="23140173"/>
  </w:num>
  <w:num w:numId="23140174">
    <w:abstractNumId w:val="23140174"/>
  </w:num>
  <w:num w:numId="23140175">
    <w:abstractNumId w:val="23140175"/>
  </w:num>
  <w:num w:numId="23140176">
    <w:abstractNumId w:val="23140176"/>
  </w:num>
  <w:num w:numId="23140177">
    <w:abstractNumId w:val="23140177"/>
  </w:num>
  <w:num w:numId="23140178">
    <w:abstractNumId w:val="23140178"/>
  </w:num>
  <w:num w:numId="23140179">
    <w:abstractNumId w:val="23140179"/>
  </w:num>
  <w:num w:numId="23140180">
    <w:abstractNumId w:val="23140180"/>
  </w:num>
  <w:num w:numId="23140181">
    <w:abstractNumId w:val="23140181"/>
  </w:num>
  <w:num w:numId="23140182">
    <w:abstractNumId w:val="23140182"/>
  </w:num>
  <w:num w:numId="23140183">
    <w:abstractNumId w:val="23140183"/>
  </w:num>
  <w:num w:numId="23140184">
    <w:abstractNumId w:val="23140184"/>
  </w:num>
  <w:num w:numId="23140185">
    <w:abstractNumId w:val="23140185"/>
  </w:num>
  <w:num w:numId="23140186">
    <w:abstractNumId w:val="23140186"/>
  </w:num>
  <w:num w:numId="23140187">
    <w:abstractNumId w:val="23140187"/>
  </w:num>
  <w:num w:numId="23140188">
    <w:abstractNumId w:val="23140188"/>
  </w:num>
  <w:num w:numId="23140189">
    <w:abstractNumId w:val="23140189"/>
  </w:num>
  <w:num w:numId="23140190">
    <w:abstractNumId w:val="23140190"/>
  </w:num>
  <w:num w:numId="23140191">
    <w:abstractNumId w:val="23140191"/>
  </w:num>
  <w:num w:numId="23140192">
    <w:abstractNumId w:val="23140192"/>
  </w:num>
  <w:num w:numId="23140193">
    <w:abstractNumId w:val="23140193"/>
  </w:num>
  <w:num w:numId="23140194">
    <w:abstractNumId w:val="23140194"/>
  </w:num>
  <w:num w:numId="23140195">
    <w:abstractNumId w:val="23140195"/>
  </w:num>
  <w:num w:numId="23140196">
    <w:abstractNumId w:val="23140196"/>
  </w:num>
  <w:num w:numId="23140197">
    <w:abstractNumId w:val="23140197"/>
  </w:num>
  <w:num w:numId="23140198">
    <w:abstractNumId w:val="23140198"/>
  </w:num>
  <w:num w:numId="23140199">
    <w:abstractNumId w:val="23140199"/>
  </w:num>
  <w:num w:numId="23140200">
    <w:abstractNumId w:val="23140200"/>
  </w:num>
  <w:num w:numId="23140201">
    <w:abstractNumId w:val="23140201"/>
  </w:num>
  <w:num w:numId="23140202">
    <w:abstractNumId w:val="23140202"/>
  </w:num>
  <w:num w:numId="23140203">
    <w:abstractNumId w:val="23140203"/>
  </w:num>
  <w:num w:numId="23140204">
    <w:abstractNumId w:val="23140204"/>
  </w:num>
  <w:num w:numId="23140205">
    <w:abstractNumId w:val="23140205"/>
  </w:num>
  <w:num w:numId="23140206">
    <w:abstractNumId w:val="23140206"/>
  </w:num>
  <w:num w:numId="23140207">
    <w:abstractNumId w:val="23140207"/>
  </w:num>
  <w:num w:numId="23140208">
    <w:abstractNumId w:val="23140208"/>
  </w:num>
  <w:num w:numId="23140209">
    <w:abstractNumId w:val="23140209"/>
  </w:num>
  <w:num w:numId="23140210">
    <w:abstractNumId w:val="23140210"/>
  </w:num>
  <w:num w:numId="23140211">
    <w:abstractNumId w:val="23140211"/>
  </w:num>
  <w:num w:numId="23140212">
    <w:abstractNumId w:val="231402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40954778" Type="http://schemas.openxmlformats.org/officeDocument/2006/relationships/comments" Target="comments.xml"/><Relationship Id="rId63483715" Type="http://schemas.openxmlformats.org/officeDocument/2006/relationships/image" Target="media/imgrId63483715.jpg"/><Relationship Id="rId55605f3311b74b886" Type="http://schemas.openxmlformats.org/officeDocument/2006/relationships/hyperlink" Target="https://iservice.lombardini.it/jsp/Template2/manuale.jsp?id=96&amp;parent=1000" TargetMode="External"/><Relationship Id="rId86165f3311b74b8a3" Type="http://schemas.openxmlformats.org/officeDocument/2006/relationships/hyperlink" Target="https://iservice.lombardini.it/jsp/Template2/manuale.jsp?id=97&amp;parent=1000" TargetMode="External"/><Relationship Id="rId83195f3311b74bb62" Type="http://schemas.openxmlformats.org/officeDocument/2006/relationships/hyperlink" Target="https://iservice.lombardini.it/jsp/Template2/manuale.jsp?id=193&amp;parent=1000" TargetMode="External"/><Relationship Id="rId99265f3311b74bb77" Type="http://schemas.openxmlformats.org/officeDocument/2006/relationships/hyperlink" Target="https://iservice.lombardini.it/jsp/Template2/manuale.jsp?id=193&amp;parent=1000" TargetMode="External"/><Relationship Id="rId88645f3311b9684ad" Type="http://schemas.openxmlformats.org/officeDocument/2006/relationships/hyperlink" Target="https://iservice.lombardini.it/jsp/Template2/manuale.jsp?id=176&amp;parent=1000" TargetMode="External"/><Relationship Id="rId50695f3311b9d06f2" Type="http://schemas.openxmlformats.org/officeDocument/2006/relationships/hyperlink" Target="https://iservice.lombardini.it/jsp/Template2/manuale.jsp?id=55&amp;parent=1000" TargetMode="External"/><Relationship Id="rId65665f3311b9d1199" Type="http://schemas.openxmlformats.org/officeDocument/2006/relationships/hyperlink" Target="https://iservice.lombardini.it/jsp/Template2/manuale.jsp?id=195&amp;parent=1000" TargetMode="External"/><Relationship Id="rId65225f3311bb51ae0" Type="http://schemas.openxmlformats.org/officeDocument/2006/relationships/hyperlink" Target="https://iservice.lombardini.it/jsp/Template2/manuale.jsp?id=112&amp;parent=1000" TargetMode="External"/><Relationship Id="rId85925f3311bb93476" Type="http://schemas.openxmlformats.org/officeDocument/2006/relationships/hyperlink" Target="https://iservice.lombardini.it/jsp/Template2/manuale.jsp?id=822&amp;parent=1000" TargetMode="External"/><Relationship Id="rId69245f3311bc16a49" Type="http://schemas.openxmlformats.org/officeDocument/2006/relationships/hyperlink" Target="https://iservice.lombardini.it/jsp/Template2/manuale.jsp?id=822&amp;parent=1000" TargetMode="External"/><Relationship Id="rId10825f3311bc16b1b" Type="http://schemas.openxmlformats.org/officeDocument/2006/relationships/hyperlink" Target="https://iservice.lombardini.it/jsp/Template2/manuale.jsp?id=822&amp;parent=1000" TargetMode="External"/><Relationship Id="rId67675f3311bc9ed56" Type="http://schemas.openxmlformats.org/officeDocument/2006/relationships/hyperlink" Target="https://www.youtube.com/embed/Ig3XosQ8h0s?rel=0" TargetMode="External"/><Relationship Id="rId48195f3311bde2d30" Type="http://schemas.openxmlformats.org/officeDocument/2006/relationships/hyperlink" Target="https://iservice.lombardini.it/jsp/Template2/manuale.jsp?id=113&amp;parent=1000" TargetMode="External"/><Relationship Id="rId99815f3311c03c2b0" Type="http://schemas.openxmlformats.org/officeDocument/2006/relationships/hyperlink" Target="https://www.youtube.com/embed/6-0TbYG2EkY?rel=0" TargetMode="External"/><Relationship Id="rId33285f3311c1b4d84" Type="http://schemas.openxmlformats.org/officeDocument/2006/relationships/hyperlink" Target="https://iservice.lombardini.it/jsp/Template2/manuale.jsp?id=171&amp;parent=1000" TargetMode="External"/><Relationship Id="rId81795f3311c1cf279" Type="http://schemas.openxmlformats.org/officeDocument/2006/relationships/hyperlink" Target="https://iservice.lombardini.it/jsp/Template2/manuale.jsp?id=171&amp;parent=1000" TargetMode="External"/><Relationship Id="rId41755f3311c2ae821" Type="http://schemas.openxmlformats.org/officeDocument/2006/relationships/hyperlink" Target="https://iservice.lombardini.it/jsp/Template2/manuale.jsp?id=103&amp;parent=1000" TargetMode="External"/><Relationship Id="rId12445f3311c2eea41" Type="http://schemas.openxmlformats.org/officeDocument/2006/relationships/hyperlink" Target="https://iservice.lombardini.it/jsp/Template2/manuale.jsp?id=103&amp;parent=1000" TargetMode="External"/><Relationship Id="rId37465f3311c4586cf" Type="http://schemas.openxmlformats.org/officeDocument/2006/relationships/hyperlink" Target="https://iservice.lombardini.it/jsp/Template2/manuale.jsp?id=103&amp;parent=1000" TargetMode="External"/><Relationship Id="rId77555f3311c61a3af" Type="http://schemas.openxmlformats.org/officeDocument/2006/relationships/hyperlink" Target="https://iservice.lombardini.it/jsp/Template2/manuale.jsp?id=55&amp;parent=1000" TargetMode="External"/><Relationship Id="rId14315f3311c67155b" Type="http://schemas.openxmlformats.org/officeDocument/2006/relationships/hyperlink" Target="https://iservice.lombardini.it/jsp/Template2/manuale.jsp?id=113&amp;parent=1000" TargetMode="External"/><Relationship Id="rId87895f3311c6c9c6f" Type="http://schemas.openxmlformats.org/officeDocument/2006/relationships/hyperlink" Target="https://iservice.lombardini.it/jsp/Template2/manuale.jsp?id=55&amp;parent=1000" TargetMode="External"/><Relationship Id="rId22675f3311c6c9ce3" Type="http://schemas.openxmlformats.org/officeDocument/2006/relationships/hyperlink" Target="https://iservice.lombardini.it/jsp/Template2/manuale.jsp?id=102&amp;parent=1000" TargetMode="External"/><Relationship Id="rId66625f3311c711272" Type="http://schemas.openxmlformats.org/officeDocument/2006/relationships/hyperlink" Target="https://iservice.lombardini.it/jsp/Template2/manuale.jsp?id=112&amp;parent=1000" TargetMode="External"/><Relationship Id="rId60995f3311c7cc339" Type="http://schemas.openxmlformats.org/officeDocument/2006/relationships/hyperlink" Target="https://iservice.lombardini.it/jsp/Template2/manuale.jsp?id=199&amp;parent=1000" TargetMode="External"/><Relationship Id="rId20185f3311cab2cf2" Type="http://schemas.openxmlformats.org/officeDocument/2006/relationships/hyperlink" Target="https://iservice.lombardini.it/jsp/Template2/manuale.jsp?id=117&amp;parent=1000" TargetMode="External"/><Relationship Id="rId27875f3311cab2d22" Type="http://schemas.openxmlformats.org/officeDocument/2006/relationships/hyperlink" Target="https://iservice.lombardini.it/jsp/Template2/manuale.jsp?id=118&amp;parent=1000" TargetMode="External"/><Relationship Id="rId67105f3311cab3051" Type="http://schemas.openxmlformats.org/officeDocument/2006/relationships/hyperlink" Target="https://iservice.lombardini.it/jsp/Template2/manuale.jsp?id=136&amp;parent=1000" TargetMode="External"/><Relationship Id="rId87945f3311cab308d" Type="http://schemas.openxmlformats.org/officeDocument/2006/relationships/hyperlink" Target="https://iservice.lombardini.it/jsp/Template2/manuale.jsp?id=178&amp;parent=1000" TargetMode="External"/><Relationship Id="rId42165f3311cab3167" Type="http://schemas.openxmlformats.org/officeDocument/2006/relationships/hyperlink" Target="https://iservice.lombardini.it/jsp/Template2/manuale.jsp?id=171&amp;parent=1000" TargetMode="External"/><Relationship Id="rId41685f3311cab317a" Type="http://schemas.openxmlformats.org/officeDocument/2006/relationships/hyperlink" Target="https://iservice.lombardini.it/jsp/Template2/manuale.jsp?id=178&amp;parent=1000" TargetMode="External"/><Relationship Id="rId14125f3311cac1da9" Type="http://schemas.openxmlformats.org/officeDocument/2006/relationships/hyperlink" Target="https://iservice.lombardini.it/jsp/Template2/manuale.jsp?id=102&amp;parent=1000" TargetMode="External"/><Relationship Id="rId76285f3311cac1e7b" Type="http://schemas.openxmlformats.org/officeDocument/2006/relationships/hyperlink" Target="https://iservice.lombardini.it/jsp/Template2/manuale.jsp?id=121&amp;parent=1000" TargetMode="External"/><Relationship Id="rId29155f3311cac1eda" Type="http://schemas.openxmlformats.org/officeDocument/2006/relationships/hyperlink" Target="https://iservice.lombardini.it/jsp/Template2/manuale.jsp?id=174&amp;parent=1000" TargetMode="External"/><Relationship Id="rId12225f3311cac1f10" Type="http://schemas.openxmlformats.org/officeDocument/2006/relationships/hyperlink" Target="https://iservice.lombardini.it/jsp/Template2/manuale.jsp?id=120&amp;parent=1000" TargetMode="External"/><Relationship Id="rId96265f3311cac1f2c" Type="http://schemas.openxmlformats.org/officeDocument/2006/relationships/hyperlink" Target="https://iservice.lombardini.it/jsp/Template2/manuale.jsp?id=175&amp;parent=1000" TargetMode="External"/><Relationship Id="rId69265f3311cad03c7" Type="http://schemas.openxmlformats.org/officeDocument/2006/relationships/hyperlink" Target="https://iservice.lombardini.it/jsp/Template2/manuale.jsp?id=198&amp;parent=1000" TargetMode="External"/><Relationship Id="rId41465f3311cb04e94" Type="http://schemas.openxmlformats.org/officeDocument/2006/relationships/hyperlink" Target="https://iservice.lombardini.it/jsp/Template2/manuale.jsp?id=203&amp;parent=1000" TargetMode="External"/><Relationship Id="rId20655f3311cb1f0f0" Type="http://schemas.openxmlformats.org/officeDocument/2006/relationships/hyperlink" Target="https://iservice.lombardini.it/jsp/Template2/manuale.jsp?id=203&amp;parent=1000" TargetMode="External"/><Relationship Id="rId68635f3311cb5ab17" Type="http://schemas.openxmlformats.org/officeDocument/2006/relationships/hyperlink" Target="https://www.youtube.com/embed/_s_qNZuOqQU?rel=0" TargetMode="External"/><Relationship Id="rId48805f3311cb69705" Type="http://schemas.openxmlformats.org/officeDocument/2006/relationships/hyperlink" Target="https://iservice.lombardini.it/jsp/Template2/manuale.jsp?id=198&amp;parent=1000" TargetMode="External"/><Relationship Id="rId97435f3311cb6988d" Type="http://schemas.openxmlformats.org/officeDocument/2006/relationships/hyperlink" Target="https://iservice.lombardini.it/jsp/Template2/manuale.jsp?id=104&amp;parent=1000" TargetMode="External"/><Relationship Id="rId42795f3311cb6998c" Type="http://schemas.openxmlformats.org/officeDocument/2006/relationships/hyperlink" Target="https://iservice.lombardini.it/jsp/Template2/manuale.jsp?id=203&amp;parent=1000" TargetMode="External"/><Relationship Id="rId46095f3311cb69a2d" Type="http://schemas.openxmlformats.org/officeDocument/2006/relationships/hyperlink" Target="https://iservice.lombardini.it/jsp/Template2/manuale.jsp?id=132&amp;parent=1000" TargetMode="External"/><Relationship Id="rId72205f3311cb69a3f" Type="http://schemas.openxmlformats.org/officeDocument/2006/relationships/hyperlink" Target="https://iservice.lombardini.it/jsp/Template2/manuale.jsp?id=132&amp;parent=1000" TargetMode="External"/><Relationship Id="rId72735f3311cb97ff6" Type="http://schemas.openxmlformats.org/officeDocument/2006/relationships/hyperlink" Target="https://www.youtube.com/embed/7T2NNBQqPpU?rel=0" TargetMode="External"/><Relationship Id="rId23005f3311cbaa97c" Type="http://schemas.openxmlformats.org/officeDocument/2006/relationships/hyperlink" Target="https://iservice.lombardini.it/jsp/Template2/manuale.jsp?id=198&amp;parent=1000" TargetMode="External"/><Relationship Id="rId92715f3311cbaa9d9" Type="http://schemas.openxmlformats.org/officeDocument/2006/relationships/hyperlink" Target="https://iservice.lombardini.it/jsp/Template2/manuale.jsp?id=103&amp;parent=1000&amp;txts=2.9.8" TargetMode="External"/><Relationship Id="rId65395f3311cbaaa0e" Type="http://schemas.openxmlformats.org/officeDocument/2006/relationships/hyperlink" Target="https://iservice.lombardini.it/jsp/Template2/manuale.jsp?id=112&amp;parent=1000&amp;txts=2.9.8" TargetMode="External"/><Relationship Id="rId51125f3311cbaaaab" Type="http://schemas.openxmlformats.org/officeDocument/2006/relationships/hyperlink" Target="https://iservice.lombardini.it/jsp/Template2/manuale.jsp?id=822&amp;parent=1000" TargetMode="External"/><Relationship Id="rId18645f3311cc06197" Type="http://schemas.openxmlformats.org/officeDocument/2006/relationships/hyperlink" Target="https://iservice.lombardini.it/jsp/Template2/manuale.jsp?id=103&amp;parent=1088" TargetMode="External"/><Relationship Id="rId45625f3311cc27343" Type="http://schemas.openxmlformats.org/officeDocument/2006/relationships/hyperlink" Target="https://iservice.lombardini.it/jsp/Template2/manuale.jsp?id=199&amp;parent=1000" TargetMode="External"/><Relationship Id="rId66965f3311cc37ee6" Type="http://schemas.openxmlformats.org/officeDocument/2006/relationships/hyperlink" Target="https://iservice.lombardini.it/jsp/Template2/manuale.jsp?id=103&amp;parent=1000&amp;txts=2.9.8" TargetMode="External"/><Relationship Id="rId35455f3311cc5fac6" Type="http://schemas.openxmlformats.org/officeDocument/2006/relationships/hyperlink" Target="https://iservice.lombardini.it/jsp/Template2/manuale.jsp?id=103&amp;parent=1000" TargetMode="External"/><Relationship Id="rId39195f3311cc95a8b" Type="http://schemas.openxmlformats.org/officeDocument/2006/relationships/hyperlink" Target="https://www.youtube.com/embed/QQZtx2i75AY?rel=0" TargetMode="External"/><Relationship Id="rId97195f3311cd6bd72" Type="http://schemas.openxmlformats.org/officeDocument/2006/relationships/hyperlink" Target="https://www.youtube.com/embed/ArOgFV739EU?rel=0" TargetMode="External"/><Relationship Id="rId21455f3311cd7fff7" Type="http://schemas.openxmlformats.org/officeDocument/2006/relationships/hyperlink" Target="https://iservice.lombardini.it/jsp/Template2/manuale.jsp?id=199&amp;parent=1000" TargetMode="External"/><Relationship Id="rId81355f3311cd93417" Type="http://schemas.openxmlformats.org/officeDocument/2006/relationships/hyperlink" Target="https://iservice.lombardini.it/jsp/Template2/manuale.jsp?id=198&amp;parent=1000" TargetMode="External"/><Relationship Id="rId41095f3311cd934cd" Type="http://schemas.openxmlformats.org/officeDocument/2006/relationships/hyperlink" Target="https://iservice.lombardini.it/jsp/Template2/manuale.jsp?id=822&amp;parent=1000" TargetMode="External"/><Relationship Id="rId45945f3311cd9350f" Type="http://schemas.openxmlformats.org/officeDocument/2006/relationships/hyperlink" Target="https://iservice.lombardini.it/jsp/Template2/manuale.jsp?id=103&amp;parent=1000&amp;txts=2.9.8" TargetMode="External"/><Relationship Id="rId32255f3311cd93545" Type="http://schemas.openxmlformats.org/officeDocument/2006/relationships/hyperlink" Target="https://iservice.lombardini.it/jsp/Template2/manuale.jsp?id=112&amp;parent=1000&amp;txts=2.9.8" TargetMode="External"/><Relationship Id="rId99385f3311ce016a8" Type="http://schemas.openxmlformats.org/officeDocument/2006/relationships/hyperlink" Target="https://iservice.lombardini.it/jsp/Template2/manuale.jsp?id=136&amp;parent=1000" TargetMode="External"/><Relationship Id="rId21405f3311ce01708" Type="http://schemas.openxmlformats.org/officeDocument/2006/relationships/hyperlink" Target="https://iservice.lombardini.it/jsp/Template2/manuale.jsp?id=822&amp;parent=1000" TargetMode="External"/><Relationship Id="rId69415f3311ce01751" Type="http://schemas.openxmlformats.org/officeDocument/2006/relationships/hyperlink" Target="https://iservice.lombardini.it/jsp/Template2/manuale.jsp?id=140&amp;parent=1000" TargetMode="External"/><Relationship Id="rId24685f3311ce017e2" Type="http://schemas.openxmlformats.org/officeDocument/2006/relationships/hyperlink" Target="https://iservice.lombardini.it/jsp/Template2/manuale.jsp?id=822&amp;parent=1000" TargetMode="External"/><Relationship Id="rId10555f3311ce27244" Type="http://schemas.openxmlformats.org/officeDocument/2006/relationships/hyperlink" Target="https://iservice.lombardini.it/jsp/Template2/manuale.jsp?id=822&amp;parent=1000" TargetMode="External"/><Relationship Id="rId70415f3311ce519a7" Type="http://schemas.openxmlformats.org/officeDocument/2006/relationships/hyperlink" Target="https://iservice.lombardini.it/jsp/Template2/manuale.jsp?id=112&amp;parent=1000" TargetMode="External"/><Relationship Id="rId87595f3311ce519eb" Type="http://schemas.openxmlformats.org/officeDocument/2006/relationships/hyperlink" Target="https://iservice.lombardini.it/jsp/Template2/manuale.jsp?id=103&amp;parent=1000&amp;txts=2.9.8" TargetMode="External"/><Relationship Id="rId37235f3311ce51b72" Type="http://schemas.openxmlformats.org/officeDocument/2006/relationships/hyperlink" Target="https://iservice.lombardini.it/jsp/Template2/manuale.jsp?id=822&amp;parent=1000" TargetMode="External"/><Relationship Id="rId91495f3311ce51c3b" Type="http://schemas.openxmlformats.org/officeDocument/2006/relationships/hyperlink" Target="https://iservice.lombardini.it/jsp/Template2/manuale.jsp?id=822&amp;parent=1000" TargetMode="External"/><Relationship Id="rId92855f3311ce7fe91" Type="http://schemas.openxmlformats.org/officeDocument/2006/relationships/hyperlink" Target="https://www.youtube.com/embed/UaZgKyWrP48?rel=0" TargetMode="External"/><Relationship Id="rId51435f3311ce96df4" Type="http://schemas.openxmlformats.org/officeDocument/2006/relationships/hyperlink" Target="https://iservice.lombardini.it/jsp/Template2/manuale.jsp?id=112&amp;parent=1000" TargetMode="External"/><Relationship Id="rId29595f3311ce96e9d" Type="http://schemas.openxmlformats.org/officeDocument/2006/relationships/hyperlink" Target="https://iservice.lombardini.it/jsp/Template2/manuale.jsp?id=822&amp;parent=1000" TargetMode="External"/><Relationship Id="rId45545f3311cf63966" Type="http://schemas.openxmlformats.org/officeDocument/2006/relationships/hyperlink" Target="https://iservice.lombardini.it/jsp/Template2/manuale.jsp?id=822&amp;parent=1000" TargetMode="External"/><Relationship Id="rId26315f3311cf7ffe4" Type="http://schemas.openxmlformats.org/officeDocument/2006/relationships/hyperlink" Target="https://iservice.lombardini.it/jsp/Template2/manuale.jsp?id=822&amp;parent=1000" TargetMode="External"/><Relationship Id="rId43175f3311cf800bb" Type="http://schemas.openxmlformats.org/officeDocument/2006/relationships/hyperlink" Target="https://iservice.lombardini.it/jsp/Template2/manuale.jsp?id=822&amp;parent=1000" TargetMode="External"/><Relationship Id="rId73675f3311cf9bffb" Type="http://schemas.openxmlformats.org/officeDocument/2006/relationships/hyperlink" Target="https://www.youtube.com/embed/o3h6Say9sc4?rel=0" TargetMode="External"/><Relationship Id="rId44485f3311cfb039b" Type="http://schemas.openxmlformats.org/officeDocument/2006/relationships/hyperlink" Target="https://iservice.lombardini.it/jsp/Template2/manuale.jsp?id=198&amp;parent=1000" TargetMode="External"/><Relationship Id="rId44535f3311cfb03db" Type="http://schemas.openxmlformats.org/officeDocument/2006/relationships/hyperlink" Target="https://iservice.lombardini.it/jsp/Template2/manuale.jsp?id=112&amp;parent=1088" TargetMode="External"/><Relationship Id="rId51385f3311cfb045c" Type="http://schemas.openxmlformats.org/officeDocument/2006/relationships/hyperlink" Target="https://iservice.lombardini.it/jsp/Template2/manuale.jsp?id=120&amp;parent=1000" TargetMode="External"/><Relationship Id="rId51415f3311cfead03" Type="http://schemas.openxmlformats.org/officeDocument/2006/relationships/hyperlink" Target="https://iservice.lombardini.it/jsp/Template2/manuale.jsp?id=822&amp;parent=1000" TargetMode="External"/><Relationship Id="rId99095f3311d00e3c5" Type="http://schemas.openxmlformats.org/officeDocument/2006/relationships/hyperlink" Target="https://www.youtube.com/embed/xGWUnc-V1YY?rel=0" TargetMode="External"/><Relationship Id="rId50315f3311d00efaa" Type="http://schemas.openxmlformats.org/officeDocument/2006/relationships/hyperlink" Target="https://iservice.lombardini.it/jsp/Template2/manuale.jsp?id=822&amp;parent=1000" TargetMode="External"/><Relationship Id="rId88225f3311d03f93f" Type="http://schemas.openxmlformats.org/officeDocument/2006/relationships/hyperlink" Target="https://iservice.lombardini.it/jsp/Template2/manuale.jsp?id=822&amp;parent=1000" TargetMode="External"/><Relationship Id="rId23645f3311d03fa03" Type="http://schemas.openxmlformats.org/officeDocument/2006/relationships/hyperlink" Target="https://iservice.lombardini.it/jsp/Template2/manuale.jsp?id=175&amp;parent=1000" TargetMode="External"/><Relationship Id="rId57025f3311d059a38" Type="http://schemas.openxmlformats.org/officeDocument/2006/relationships/hyperlink" Target="https://www.youtube.com/embed/XSTfzyJa-9Q?rel=0" TargetMode="External"/><Relationship Id="rId72915f3311d06c07f" Type="http://schemas.openxmlformats.org/officeDocument/2006/relationships/hyperlink" Target="https://iservice.lombardini.it/jsp/Template2/manuale.jsp?id=198&amp;parent=1000" TargetMode="External"/><Relationship Id="rId59535f3311d06c0d0" Type="http://schemas.openxmlformats.org/officeDocument/2006/relationships/hyperlink" Target="https://iservice.lombardini.it/jsp/Template2/manuale.jsp?id=120&amp;parent=1000" TargetMode="External"/><Relationship Id="rId38695f3311d08c7c9" Type="http://schemas.openxmlformats.org/officeDocument/2006/relationships/hyperlink" Target="https://www.youtube.com/embed/lZlk78GFzsg?rel=0" TargetMode="External"/><Relationship Id="rId45265f3311d09f22e" Type="http://schemas.openxmlformats.org/officeDocument/2006/relationships/hyperlink" Target="https://iservice.lombardini.it/jsp/Template2/manuale.jsp?id=112&amp;parent=1000&amp;txts=2.9.8" TargetMode="External"/><Relationship Id="rId23535f3311d0ba9ce" Type="http://schemas.openxmlformats.org/officeDocument/2006/relationships/hyperlink" Target="https://iservice.lombardini.it/jsp/Template2/manuale.jsp?id=175&amp;parent=1000" TargetMode="External"/><Relationship Id="rId85135f3311d0d1fa6" Type="http://schemas.openxmlformats.org/officeDocument/2006/relationships/hyperlink" Target="https://www.youtube.com/embed/KGHm0dnsQdc?rel=0" TargetMode="External"/><Relationship Id="rId91625f3311d0d27ee" Type="http://schemas.openxmlformats.org/officeDocument/2006/relationships/hyperlink" Target="https://iservice.lombardini.it/jsp/Template2/manuale.jsp?id=120&amp;parent=1000" TargetMode="External"/><Relationship Id="rId27835f3311d0eac95" Type="http://schemas.openxmlformats.org/officeDocument/2006/relationships/hyperlink" Target="https://iservice.lombardini.it/jsp/Template2/manuale.jsp?id=283&amp;parent=1136" TargetMode="External"/><Relationship Id="rId76225f3311d0eacd5" Type="http://schemas.openxmlformats.org/officeDocument/2006/relationships/hyperlink" Target="https://iservice.lombardini.it/jsp/Template2/manuale.jsp?id=178&amp;parent=1000" TargetMode="External"/><Relationship Id="rId91975f3311d15bf47" Type="http://schemas.openxmlformats.org/officeDocument/2006/relationships/hyperlink" Target="https://www.youtube.com/embed/_QESHZf50PU?rel=0" TargetMode="External"/><Relationship Id="rId63285f3311d172f81" Type="http://schemas.openxmlformats.org/officeDocument/2006/relationships/hyperlink" Target="https://iservice.lombardini.it/jsp/Template2/manuale.jsp?id=178&amp;parent=1000" TargetMode="External"/><Relationship Id="rId79165f3311d172ffd" Type="http://schemas.openxmlformats.org/officeDocument/2006/relationships/hyperlink" Target="https://iservice.lombardini.it/jsp/Template2/manuale.jsp?id=112&amp;parent=1088" TargetMode="External"/><Relationship Id="rId24175f3311d1c27c2" Type="http://schemas.openxmlformats.org/officeDocument/2006/relationships/hyperlink" Target="https://www.youtube.com/embed/GbvNS15R9SQ?rel=0" TargetMode="External"/><Relationship Id="rId98525f3311d1d6f78" Type="http://schemas.openxmlformats.org/officeDocument/2006/relationships/hyperlink" Target="https://iservice.lombardini.it/jsp/Template2/manuale.jsp?id=198&amp;parent=1000" TargetMode="External"/><Relationship Id="rId40825f3311d1d6fe0" Type="http://schemas.openxmlformats.org/officeDocument/2006/relationships/hyperlink" Target="https://iservice.lombardini.it/jsp/Template2/manuale.jsp?id=127&amp;parent=1000" TargetMode="External"/><Relationship Id="rId94935f3311d2013a3" Type="http://schemas.openxmlformats.org/officeDocument/2006/relationships/hyperlink" Target="https://iservice.lombardini.it/jsp/Template2/manuale.jsp?id=822&amp;parent=1000" TargetMode="External"/><Relationship Id="rId37205f3311d274216" Type="http://schemas.openxmlformats.org/officeDocument/2006/relationships/hyperlink" Target="https://iservice.lombardini.it/jsp/Template2/manuale.jsp?id=129&amp;parent=1000" TargetMode="External"/><Relationship Id="rId22755f3311d27425c" Type="http://schemas.openxmlformats.org/officeDocument/2006/relationships/hyperlink" Target="https://iservice.lombardini.it/jsp/Template2/manuale.jsp?id=127&amp;parent=1000" TargetMode="External"/><Relationship Id="rId28135f3311d2a54d8" Type="http://schemas.openxmlformats.org/officeDocument/2006/relationships/hyperlink" Target="https://iservice.lombardini.it/jsp/Template2/manuale.jsp?id=198&amp;parent=1000" TargetMode="External"/><Relationship Id="rId95655f3311d2a55c8" Type="http://schemas.openxmlformats.org/officeDocument/2006/relationships/hyperlink" Target="https://iservice.lombardini.it/jsp/Template2/manuale.jsp?id=127&amp;parent=1000" TargetMode="External"/><Relationship Id="rId28655f3311d2a5675" Type="http://schemas.openxmlformats.org/officeDocument/2006/relationships/hyperlink" Target="https://iservice.lombardini.it/jsp/Template2/manuale.jsp?id=128&amp;parent=1000" TargetMode="External"/><Relationship Id="rId27235f3311d2d335f" Type="http://schemas.openxmlformats.org/officeDocument/2006/relationships/hyperlink" Target="https://iservice.lombardini.it/jsp/Template2/manuale.jsp?id=121&amp;parent=1000" TargetMode="External"/><Relationship Id="rId63995f3311d2d33f4" Type="http://schemas.openxmlformats.org/officeDocument/2006/relationships/hyperlink" Target="https://iservice.lombardini.it/jsp/Template2/manuale.jsp?id=822&amp;parent=1000" TargetMode="External"/><Relationship Id="rId68385f3311d3152e1" Type="http://schemas.openxmlformats.org/officeDocument/2006/relationships/hyperlink" Target="https://iservice.lombardini.it/jsp/Template2/manuale.jsp?id=822&amp;parent=1000" TargetMode="External"/><Relationship Id="rId65705f3311d348ded" Type="http://schemas.openxmlformats.org/officeDocument/2006/relationships/hyperlink" Target="https://iservice.lombardini.it/jsp/Template2/manuale.jsp?id=157&amp;parent=1000" TargetMode="External"/><Relationship Id="rId29525f3311d348ef2" Type="http://schemas.openxmlformats.org/officeDocument/2006/relationships/hyperlink" Target="https://iservice.lombardini.it/jsp/Template2/manuale.jsp?id=104&amp;parent=1000" TargetMode="External"/><Relationship Id="rId19745f3311d348fa9" Type="http://schemas.openxmlformats.org/officeDocument/2006/relationships/hyperlink" Target="https://iservice.lombardini.it/jsp/Template2/manuale.jsp?id=822&amp;parent=1000" TargetMode="External"/><Relationship Id="rId39805f3311d399541" Type="http://schemas.openxmlformats.org/officeDocument/2006/relationships/hyperlink" Target="https://iservice.lombardini.it/jsp/Template2/manuale.jsp?id=822&amp;parent=1000" TargetMode="External"/><Relationship Id="rId20335f3311d3d0098" Type="http://schemas.openxmlformats.org/officeDocument/2006/relationships/hyperlink" Target="https://iservice.lombardini.it/jsp/Template2/manuale.jsp?id=822&amp;parent=1000" TargetMode="External"/><Relationship Id="rId12915f3311d3f1f7b" Type="http://schemas.openxmlformats.org/officeDocument/2006/relationships/hyperlink" Target="https://iservice.lombardini.it/jsp/Template2/manuale.jsp?id=822&amp;parent=1000" TargetMode="External"/><Relationship Id="rId77515f3311d3f1ff7" Type="http://schemas.openxmlformats.org/officeDocument/2006/relationships/hyperlink" Target="https://iservice.lombardini.it/jsp/Template2/manuale.jsp?id=128&amp;parent=1000" TargetMode="External"/><Relationship Id="rId96335f3311d3f227b" Type="http://schemas.openxmlformats.org/officeDocument/2006/relationships/hyperlink" Target="https://iservice.lombardini.it/jsp/Template2/manuale.jsp?id=822&amp;parent=1000" TargetMode="External"/><Relationship Id="rId17985f3311d3f22b8" Type="http://schemas.openxmlformats.org/officeDocument/2006/relationships/hyperlink" Target="https://iservice.lombardini.it/jsp/Template2/manuale.jsp?id=128&amp;parent=1000" TargetMode="External"/><Relationship Id="rId10535f3311d415dd5" Type="http://schemas.openxmlformats.org/officeDocument/2006/relationships/hyperlink" Target="https://iservice.lombardini.it/jsp/Template2/manuale.jsp?id=168&amp;parent=1000" TargetMode="External"/><Relationship Id="rId86895f3311d415fa9" Type="http://schemas.openxmlformats.org/officeDocument/2006/relationships/hyperlink" Target="https://iservice.lombardini.it/jsp/Template2/manuale.jsp?id=127&amp;parent=1088" TargetMode="External"/><Relationship Id="rId13175f3311d43f4a7" Type="http://schemas.openxmlformats.org/officeDocument/2006/relationships/hyperlink" Target="https://iservice.lombardini.it/jsp/Template2/manuale.jsp?id=198&amp;parent=1000" TargetMode="External"/><Relationship Id="rId41985f3311d48ba33" Type="http://schemas.openxmlformats.org/officeDocument/2006/relationships/hyperlink" Target="https://iservice.lombardini.it/jsp/Template2/manuale.jsp?id=198&amp;parent=1000" TargetMode="External"/><Relationship Id="rId98135f3311d528529" Type="http://schemas.openxmlformats.org/officeDocument/2006/relationships/hyperlink" Target="https://iservice.lombardini.it/jsp/Template2/manuale.jsp?id=198&amp;parent=1000" TargetMode="External"/><Relationship Id="rId96225f3311d528577" Type="http://schemas.openxmlformats.org/officeDocument/2006/relationships/hyperlink" Target="https://iservice.lombardini.it/jsp/Template2/manuale.jsp?id=120&amp;parent=1000" TargetMode="External"/><Relationship Id="rId10565f3311d528599" Type="http://schemas.openxmlformats.org/officeDocument/2006/relationships/hyperlink" Target="https://iservice.lombardini.it/jsp/Template2/manuale.jsp?id=121&amp;parent=1000" TargetMode="External"/><Relationship Id="rId84095f3311d60e737" Type="http://schemas.openxmlformats.org/officeDocument/2006/relationships/hyperlink" Target="https://iservice.lombardini.it/jsp/Template2/manuale.jsp?id=198&amp;parent=1000" TargetMode="External"/><Relationship Id="rId34305f3311d7b1551" Type="http://schemas.openxmlformats.org/officeDocument/2006/relationships/hyperlink" Target="https://iservice.lombardini.it/jsp/Template2/manuale.jsp?id=120&amp;parent=1000" TargetMode="External"/><Relationship Id="rId76615f3311d7b15f2" Type="http://schemas.openxmlformats.org/officeDocument/2006/relationships/hyperlink" Target="https://iservice.lombardini.it/jsp/Template2/manuale.jsp?id=114&amp;parent=1000" TargetMode="External"/><Relationship Id="rId53525f3311d7b16aa" Type="http://schemas.openxmlformats.org/officeDocument/2006/relationships/hyperlink" Target="https://iservice.lombardini.it/jsp/Template2/manuale.jsp?id=103&amp;parent=1000" TargetMode="External"/><Relationship Id="rId72635f3311d7b1740" Type="http://schemas.openxmlformats.org/officeDocument/2006/relationships/hyperlink" Target="https://iservice.lombardini.it/jsp/Template2/manuale.jsp?id=822&amp;parent=1000" TargetMode="External"/><Relationship Id="rId26535f3311d7b176f" Type="http://schemas.openxmlformats.org/officeDocument/2006/relationships/hyperlink" Target="https://iservice.lombardini.it/jsp/Template2/manuale.jsp?id=822&amp;parent=1000" TargetMode="External"/><Relationship Id="rId81765f3311d7b19ae" Type="http://schemas.openxmlformats.org/officeDocument/2006/relationships/hyperlink" Target="https://iservice.lombardini.it/jsp/Template2/manuale.jsp?id=822&amp;parent=1000" TargetMode="External"/><Relationship Id="rId20405f3311d7cc990" Type="http://schemas.openxmlformats.org/officeDocument/2006/relationships/hyperlink" Target="https://iservice.lombardini.it/jsp/Template2/manuale.jsp?id=822&amp;parent=1000" TargetMode="External"/><Relationship Id="rId66395f3311d7e2a41" Type="http://schemas.openxmlformats.org/officeDocument/2006/relationships/hyperlink" Target="https://iservice.lombardini.it/jsp/Template2/manuale.jsp?id=822&amp;parent=1000" TargetMode="External"/><Relationship Id="rId65145f3311d84c1d7" Type="http://schemas.openxmlformats.org/officeDocument/2006/relationships/hyperlink" Target="https://iservice.lombardini.it/jsp/Template2/manuale.jsp?id=107&amp;parent=1000" TargetMode="External"/><Relationship Id="rId98385f3311d8bab43" Type="http://schemas.openxmlformats.org/officeDocument/2006/relationships/hyperlink" Target="https://iservice.lombardini.it/jsp/Template2/manuale.jsp?id=822&amp;parent=1000" TargetMode="External"/><Relationship Id="rId26205f3311d9bb200" Type="http://schemas.openxmlformats.org/officeDocument/2006/relationships/hyperlink" Target="https://iservice.lombardini.it/jsp/Template2/manuale.jsp?id=822&amp;parent=1000" TargetMode="External"/><Relationship Id="rId20705f3311d9bb2bb" Type="http://schemas.openxmlformats.org/officeDocument/2006/relationships/hyperlink" Target="https://iservice.lombardini.it/jsp/Template2/manuale.jsp?id=822&amp;parent=1000" TargetMode="External"/><Relationship Id="rId42485f3311d9d9f1e" Type="http://schemas.openxmlformats.org/officeDocument/2006/relationships/hyperlink" Target="https://iservice.lombardini.it/jsp/Template2/manuale.jsp?id=822&amp;parent=1000" TargetMode="External"/><Relationship Id="rId78145f3311da0ecf5" Type="http://schemas.openxmlformats.org/officeDocument/2006/relationships/hyperlink" Target="https://iservice.lombardini.it/jsp/Template2/manuale.jsp?id=822&amp;parent=1000" TargetMode="External"/><Relationship Id="rId36065f3311daecbdb" Type="http://schemas.openxmlformats.org/officeDocument/2006/relationships/hyperlink" Target="https://iservice.lombardini.it/jsp/Template2/manuale.jsp?id=822&amp;parent=1000" TargetMode="External"/><Relationship Id="rId93685f3311db74531" Type="http://schemas.openxmlformats.org/officeDocument/2006/relationships/hyperlink" Target="https://iservice.lombardini.it/jsp/Template2/manuale.jsp?id=105&amp;parent=1000" TargetMode="External"/><Relationship Id="rId87255f3311dc00614" Type="http://schemas.openxmlformats.org/officeDocument/2006/relationships/hyperlink" Target="https://iservice.lombardini.it/jsp/Template2/manuale.jsp?id=822&amp;parent=1000" TargetMode="External"/><Relationship Id="rId16315f3311dc49c67" Type="http://schemas.openxmlformats.org/officeDocument/2006/relationships/hyperlink" Target="https://iservice.lombardini.it/jsp/Template2/manuale.jsp?id=822&amp;parent=1000" TargetMode="External"/><Relationship Id="rId61755f3311dca5b9e" Type="http://schemas.openxmlformats.org/officeDocument/2006/relationships/hyperlink" Target="https://iservice.lombardini.it/jsp/Template2/manuale.jsp?id=132&amp;parent=1000" TargetMode="External"/><Relationship Id="rId69775f3311dd18025" Type="http://schemas.openxmlformats.org/officeDocument/2006/relationships/hyperlink" Target="https://iservice.lombardini.it/jsp/Template2/manuale.jsp?id=822&amp;parent=1000" TargetMode="External"/><Relationship Id="rId84905f3311dd34aa4" Type="http://schemas.openxmlformats.org/officeDocument/2006/relationships/hyperlink" Target="https://iservice.lombardini.it/jsp/Template2/manuale.jsp?id=822&amp;parent=1000" TargetMode="External"/><Relationship Id="rId92155f3311de03bbe" Type="http://schemas.openxmlformats.org/officeDocument/2006/relationships/hyperlink" Target="https://iservice.lombardini.it/jsp/Template2/manuale.jsp?id=199&amp;parent=1000" TargetMode="External"/><Relationship Id="rId29975f3311de2fe59" Type="http://schemas.openxmlformats.org/officeDocument/2006/relationships/hyperlink" Target="https://iservice.lombardini.it/jsp/Template2/manuale.jsp?id=103&amp;parent=1000" TargetMode="External"/><Relationship Id="rId37885f3311de5bd54" Type="http://schemas.openxmlformats.org/officeDocument/2006/relationships/hyperlink" Target="https://iservice.lombardini.it/jsp/Template2/manuale.jsp?id=822&amp;parent=1000" TargetMode="External"/><Relationship Id="rId27225f3311de5c039" Type="http://schemas.openxmlformats.org/officeDocument/2006/relationships/hyperlink" Target="https://iservice.lombardini.it/jsp/Template2/manuale.jsp?id=103&amp;parent=1000" TargetMode="External"/><Relationship Id="rId70645f3311ded46c5" Type="http://schemas.openxmlformats.org/officeDocument/2006/relationships/hyperlink" Target="https://iservice.lombardini.it/jsp/Template2/manuale.jsp?id=112&amp;parent=1000" TargetMode="External"/><Relationship Id="rId11975f3311ded4712" Type="http://schemas.openxmlformats.org/officeDocument/2006/relationships/hyperlink" Target="https://iservice.lombardini.it/jsp/Template2/manuale.jsp?id=822&amp;parent=1000" TargetMode="External"/><Relationship Id="rId63085f3311ded4798" Type="http://schemas.openxmlformats.org/officeDocument/2006/relationships/hyperlink" Target="https://iservice.lombardini.it/jsp/Template2/manuale.jsp?id=822&amp;parent=1000" TargetMode="External"/><Relationship Id="rId52325f3311ded485b" Type="http://schemas.openxmlformats.org/officeDocument/2006/relationships/hyperlink" Target="https://iservice.lombardini.it/jsp/Template2/manuale.jsp?id=103&amp;parent=1000" TargetMode="External"/><Relationship Id="rId95465f3311df7159c" Type="http://schemas.openxmlformats.org/officeDocument/2006/relationships/hyperlink" Target="https://iservice.lombardini.it/jsp/Template2/manuale.jsp?id=822&amp;parent=1000" TargetMode="External"/><Relationship Id="rId51225f3311df715ef" Type="http://schemas.openxmlformats.org/officeDocument/2006/relationships/hyperlink" Target="https://iservice.lombardini.it/jsp/Template2/manuale.jsp?id=140&amp;parent=1000" TargetMode="External"/><Relationship Id="rId75025f3311df716d6" Type="http://schemas.openxmlformats.org/officeDocument/2006/relationships/hyperlink" Target="https://iservice.lombardini.it/jsp/Template2/manuale.jsp?id=822&amp;parent=1000" TargetMode="External"/><Relationship Id="rId72055f3311df82f2f" Type="http://schemas.openxmlformats.org/officeDocument/2006/relationships/hyperlink" Target="https://iservice.lombardini.it/jsp/Template2/manuale.jsp?id=822&amp;parent=1000" TargetMode="External"/><Relationship Id="rId85685f3311df82f5d" Type="http://schemas.openxmlformats.org/officeDocument/2006/relationships/hyperlink" Target="https://iservice.lombardini.it/jsp/Template2/manuale.jsp?id=822&amp;parent=1000" TargetMode="External"/><Relationship Id="rId26295f3311df82f72" Type="http://schemas.openxmlformats.org/officeDocument/2006/relationships/hyperlink" Target="https://iservice.lombardini.it/jsp/Template2/manuale.jsp?id=136&amp;parent=1000" TargetMode="External"/><Relationship Id="rId37155f3311e0d0d71" Type="http://schemas.openxmlformats.org/officeDocument/2006/relationships/hyperlink" Target="https://iservice.lombardini.it/jsp/Template2/manuale.jsp?id=822&amp;parent=1000" TargetMode="External"/><Relationship Id="rId83605f3311e0d0eee" Type="http://schemas.openxmlformats.org/officeDocument/2006/relationships/hyperlink" Target="https://iservice.lombardini.it/jsp/Template2/manuale.jsp?id=822&amp;parent=1000" TargetMode="External"/><Relationship Id="rId35545f3311e0edbef" Type="http://schemas.openxmlformats.org/officeDocument/2006/relationships/hyperlink" Target="https://iservice.lombardini.it/jsp/Template2/manuale.jsp?id=822&amp;parent=1000" TargetMode="External"/><Relationship Id="rId93115f3311e51e4ed" Type="http://schemas.openxmlformats.org/officeDocument/2006/relationships/hyperlink" Target="https://iservice.lombardini.it/jsp/Template2/manuale.jsp?id=51&amp;parent=1088" TargetMode="External"/><Relationship Id="rId33205f3311e6b77a4" Type="http://schemas.openxmlformats.org/officeDocument/2006/relationships/hyperlink" Target="https://iservice.lombardini.it/jsp/Template2/manuale.jsp?id=160&amp;parent=1000" TargetMode="External"/><Relationship Id="rId26965f3311e6b77e4" Type="http://schemas.openxmlformats.org/officeDocument/2006/relationships/hyperlink" Target="https://iservice.lombardini.it/jsp/Template2/manuale.jsp?id=160&amp;parent=1000" TargetMode="External"/><Relationship Id="rId97185f3311e6ea602" Type="http://schemas.openxmlformats.org/officeDocument/2006/relationships/hyperlink" Target="https://iservice.lombardini.it/jsp/Template2/manuale.jsp?id=160&amp;parent=1000" TargetMode="External"/><Relationship Id="rId85845f3311e71d320" Type="http://schemas.openxmlformats.org/officeDocument/2006/relationships/hyperlink" Target="https://iservice.lombardini.it/jsp/Template2/manuale.jsp?id=160&amp;parent=1000" TargetMode="External"/><Relationship Id="rId65705f3311e73515d" Type="http://schemas.openxmlformats.org/officeDocument/2006/relationships/hyperlink" Target="https://iservice.lombardini.it/jsp/Template2/manuale.jsp?id=154&amp;parent=1000" TargetMode="External"/><Relationship Id="rId11535f3311e84148b" Type="http://schemas.openxmlformats.org/officeDocument/2006/relationships/hyperlink" Target="https://iservice.lombardini.it/jsp/Template2/manuale.jsp?id=51&amp;parent=1000" TargetMode="External"/><Relationship Id="rId17735f3311e9536a0" Type="http://schemas.openxmlformats.org/officeDocument/2006/relationships/hyperlink" Target="https://iservice.lombardini.it/jsp/Template2/manuale.jsp?id=141&amp;parent=1000" TargetMode="External"/><Relationship Id="rId94725f3311e9a638b" Type="http://schemas.openxmlformats.org/officeDocument/2006/relationships/hyperlink" Target="https://iservice.lombardini.it/jsp/Template2/manuale.jsp?id=167&amp;parent=1000" TargetMode="External"/><Relationship Id="rId10275f3311ea2b87b" Type="http://schemas.openxmlformats.org/officeDocument/2006/relationships/hyperlink" Target="https://iservice.lombardini.it/jsp/Template2/manuale.jsp?id=96&amp;parent=1000" TargetMode="External"/><Relationship Id="rId65215f3311ea2b8c8" Type="http://schemas.openxmlformats.org/officeDocument/2006/relationships/hyperlink" Target="https://iservice.lombardini.it/jsp/Template2/manuale.jsp?id=97&amp;parent=1000" TargetMode="External"/><Relationship Id="rId54135f3311ea2b95a" Type="http://schemas.openxmlformats.org/officeDocument/2006/relationships/hyperlink" Target="https://iservice.lombardini.it/jsp/Template2/manuale.jsp?id=97&amp;parent=1000" TargetMode="External"/><Relationship Id="rId45605f3311ea2b9d9" Type="http://schemas.openxmlformats.org/officeDocument/2006/relationships/hyperlink" Target="https://iservice.lombardini.it/jsp/Template2/manuale.jsp?id=176&amp;parent=1000" TargetMode="External"/><Relationship Id="rId51905f3311ea2ba8e" Type="http://schemas.openxmlformats.org/officeDocument/2006/relationships/hyperlink" Target="https://iservice.lombardini.it/jsp/Template2/manuale.jsp?id=176&amp;parent=1000" TargetMode="External"/><Relationship Id="rId68465f3311ea2bb57" Type="http://schemas.openxmlformats.org/officeDocument/2006/relationships/hyperlink" Target="https://iservice.lombardini.it/jsp/Template2/manuale.jsp?id=176&amp;parent=1000" TargetMode="External"/><Relationship Id="rId90035f3311ea2bb8c" Type="http://schemas.openxmlformats.org/officeDocument/2006/relationships/hyperlink" Target="https://iservice.lombardini.it/jsp/Template2/manuale.jsp?id=177&amp;parent=1000" TargetMode="External"/><Relationship Id="rId66115f3311ea2bbbb" Type="http://schemas.openxmlformats.org/officeDocument/2006/relationships/hyperlink" Target="https://iservice.lombardini.it/jsp/Template2/manuale.jsp?id=178&amp;parent=1000" TargetMode="External"/><Relationship Id="rId28435f3311ea2bbe8" Type="http://schemas.openxmlformats.org/officeDocument/2006/relationships/hyperlink" Target="https://iservice.lombardini.it/jsp/Template2/manuale.jsp?id=179&amp;parent=1000" TargetMode="External"/><Relationship Id="rId46005f3311ea2bc1c" Type="http://schemas.openxmlformats.org/officeDocument/2006/relationships/hyperlink" Target="https://iservice.lombardini.it/jsp/Template2/manuale.jsp?id=180&amp;parent=1000" TargetMode="External"/><Relationship Id="rId72905f3311ea2bc9a" Type="http://schemas.openxmlformats.org/officeDocument/2006/relationships/hyperlink" Target="https://iservice.lombardini.it/jsp/Template2/manuale.jsp?id=181&amp;parent=1000" TargetMode="External"/><Relationship Id="rId22255f3311ea2bce6" Type="http://schemas.openxmlformats.org/officeDocument/2006/relationships/hyperlink" Target="https://iservice.lombardini.it/jsp/Template2/manuale.jsp?id=182&amp;parent=1000" TargetMode="External"/><Relationship Id="rId59735f3311ea2bd33" Type="http://schemas.openxmlformats.org/officeDocument/2006/relationships/hyperlink" Target="https://iservice.lombardini.it/jsp/Template2/manuale.jsp?id=364&amp;parent=1000" TargetMode="External"/><Relationship Id="rId16515f3311ea2bda0" Type="http://schemas.openxmlformats.org/officeDocument/2006/relationships/hyperlink" Target="https://iservice.lombardini.it/jsp/Template2/manuale.jsp?id=183&amp;parent=1000" TargetMode="External"/><Relationship Id="rId43865f3311ea2bdd5" Type="http://schemas.openxmlformats.org/officeDocument/2006/relationships/hyperlink" Target="https://iservice.lombardini.it/jsp/Template2/manuale.jsp?id=184&amp;parent=1000" TargetMode="External"/><Relationship Id="rId73215f3311ea2be21" Type="http://schemas.openxmlformats.org/officeDocument/2006/relationships/hyperlink" Target="https://iservice.lombardini.it/jsp/Template2/manuale.jsp?id=185&amp;parent=1000" TargetMode="External"/><Relationship Id="rId41895f3311ea2be57" Type="http://schemas.openxmlformats.org/officeDocument/2006/relationships/hyperlink" Target="https://iservice.lombardini.it/jsp/Template2/manuale.jsp?id=821&amp;parent=1000" TargetMode="External"/><Relationship Id="rId58425f3311ea2beda" Type="http://schemas.openxmlformats.org/officeDocument/2006/relationships/hyperlink" Target="https://iservice.lombardini.it/jsp/Template4/manuale.jsp?id=2663&amp;parent=1088" TargetMode="External"/><Relationship Id="rId49085f3311ea2bf46" Type="http://schemas.openxmlformats.org/officeDocument/2006/relationships/hyperlink" Target="https://iservice.lombardini.it/jsp/Template4/manuale.jsp?id=2665&amp;parent=1088" TargetMode="External"/><Relationship Id="rId38685f3311ea2bfb8" Type="http://schemas.openxmlformats.org/officeDocument/2006/relationships/hyperlink" Target="https://iservice.lombardini.it/jsp/Template4/manuale.jsp?id=2666&amp;parent=1088" TargetMode="External"/><Relationship Id="rId95275f3311ea2c01f" Type="http://schemas.openxmlformats.org/officeDocument/2006/relationships/hyperlink" Target="https://iservice.lombardini.it/jsp/Template4/manuale.jsp?id=2667&amp;parent=1088" TargetMode="External"/><Relationship Id="rId84655f3311ea2c084" Type="http://schemas.openxmlformats.org/officeDocument/2006/relationships/hyperlink" Target="https://iservice.lombardini.it/jsp/Template4/manuale.jsp?id=2675&amp;parent=1088" TargetMode="External"/><Relationship Id="rId95135f3311ea2c246" Type="http://schemas.openxmlformats.org/officeDocument/2006/relationships/hyperlink" Target="https://iservice.lombardini.it/jsp/Template2/manuale.jsp?id=822&amp;parent=1000" TargetMode="External"/><Relationship Id="rId85455f3311ea2c277" Type="http://schemas.openxmlformats.org/officeDocument/2006/relationships/hyperlink" Target="https://iservice.lombardini.it/jsp/Template2/manuale.jsp?id=822&amp;parent=1000" TargetMode="External"/><Relationship Id="rId73265f3311ea2c2a5" Type="http://schemas.openxmlformats.org/officeDocument/2006/relationships/hyperlink" Target="https://iservice.lombardini.it/jsp/Template2/manuale.jsp?id=822&amp;parent=1000" TargetMode="External"/><Relationship Id="rId35255f3311ea2c2f9" Type="http://schemas.openxmlformats.org/officeDocument/2006/relationships/hyperlink" Target="https://iservice.lombardini.it/jsp/Template2/manuale.jsp?id=822&amp;parent=1000" TargetMode="External"/><Relationship Id="rId46775f3311ea5e899" Type="http://schemas.openxmlformats.org/officeDocument/2006/relationships/hyperlink" Target="https://iservice.lombardini.it/jsp/Template2/manuale.jsp?id=198&amp;parent=1000" TargetMode="External"/><Relationship Id="rId68345f3311ea6dee1" Type="http://schemas.openxmlformats.org/officeDocument/2006/relationships/hyperlink" Target="https://iservice.lombardini.it/jsp/Template2/manuale.jsp?id=152&amp;parent=1000" TargetMode="External"/><Relationship Id="rId38375f3311eb277ca" Type="http://schemas.openxmlformats.org/officeDocument/2006/relationships/hyperlink" Target="https://iservice.lombardini.it/jsp/Template2/manuale.jsp?id=154&amp;parent=1000" TargetMode="External"/><Relationship Id="rId16625f3311eb724bd" Type="http://schemas.openxmlformats.org/officeDocument/2006/relationships/hyperlink" Target="https://iservice.lombardini.it/jsp/Template2/manuale.jsp?id=154&amp;parent=1000" TargetMode="External"/><Relationship Id="rId55335f3311eb8e3ab" Type="http://schemas.openxmlformats.org/officeDocument/2006/relationships/hyperlink" Target="https://iservice.lombardini.it/jsp/Template2/manuale.jsp?id=154&amp;parent=1000" TargetMode="External"/><Relationship Id="rId80345f3311ebabe31" Type="http://schemas.openxmlformats.org/officeDocument/2006/relationships/hyperlink" Target="https://iservice.lombardini.it/jsp/Template2/manuale.jsp?id=155&amp;parent=1000" TargetMode="External"/><Relationship Id="rId36985f3311ebc63c1" Type="http://schemas.openxmlformats.org/officeDocument/2006/relationships/hyperlink" Target="https://iservice.lombardini.it/jsp/Template2/manuale.jsp?id=155&amp;parent=1000" TargetMode="External"/><Relationship Id="rId71185f3311ebf012f" Type="http://schemas.openxmlformats.org/officeDocument/2006/relationships/hyperlink" Target="https://iservice.lombardini.it/jsp/Template2/manuale.jsp?id=155&amp;parent=1000" TargetMode="External"/><Relationship Id="rId72385f3311ebf017f" Type="http://schemas.openxmlformats.org/officeDocument/2006/relationships/hyperlink" Target="https://iservice.lombardini.it/jsp/Template2/manuale.jsp?id=160&amp;parent=1000" TargetMode="External"/><Relationship Id="rId89705f3311ec3e4f8" Type="http://schemas.openxmlformats.org/officeDocument/2006/relationships/hyperlink" Target="https://iservice.lombardini.it/jsp/Template2/manuale.jsp?id=155&amp;parent=1000" TargetMode="External"/><Relationship Id="rId40515f3311ecec559" Type="http://schemas.openxmlformats.org/officeDocument/2006/relationships/hyperlink" Target="https://iservice.lombardini.it/jsp/Template2/manuale.jsp?id=148&amp;parent=1000" TargetMode="External"/><Relationship Id="rId80695f3311ed4da24" Type="http://schemas.openxmlformats.org/officeDocument/2006/relationships/hyperlink" Target="https://www.youtube.com/embed/Ba8qqxTx6wA?rel=0" TargetMode="External"/><Relationship Id="rId74315f3311eea2b80" Type="http://schemas.openxmlformats.org/officeDocument/2006/relationships/hyperlink" Target="https://iservice.lombardini.it/jsp/Template2/manuale.jsp?id=822&amp;parent=1000" TargetMode="External"/><Relationship Id="rId50725f3311eea2be5" Type="http://schemas.openxmlformats.org/officeDocument/2006/relationships/hyperlink" Target="https://iservice.lombardini.it/jsp/Template2/manuale.jsp?id=822&amp;parent=1000" TargetMode="External"/><Relationship Id="rId27475f3311eea2c06" Type="http://schemas.openxmlformats.org/officeDocument/2006/relationships/hyperlink" Target="https://iservice.lombardini.it/jsp/Template2/manuale.jsp?id=822&amp;parent=1000" TargetMode="External"/><Relationship Id="rId24435f3311eea2c31" Type="http://schemas.openxmlformats.org/officeDocument/2006/relationships/hyperlink" Target="https://iservice.lombardini.it/jsp/Template2/manuale.jsp?id=822&amp;parent=1000" TargetMode="External"/><Relationship Id="rId74655f3311ef626e5" Type="http://schemas.openxmlformats.org/officeDocument/2006/relationships/hyperlink" Target="https://iservice.lombardini.it/jsp/Template2/manuale.jsp?id=822&amp;parent=1000" TargetMode="External"/><Relationship Id="rId33765f3311efb4bd4" Type="http://schemas.openxmlformats.org/officeDocument/2006/relationships/hyperlink" Target="https://iservice.lombardini.it/jsp/Template2/manuale.jsp?id=680&amp;parent=1000" TargetMode="External"/><Relationship Id="rId49745f3311efb4c65" Type="http://schemas.openxmlformats.org/officeDocument/2006/relationships/hyperlink" Target="https://iservice.lombardini.it/jsp/Template2/manuale.jsp?id=822&amp;parent=1000" TargetMode="External"/><Relationship Id="rId41975f3311f0085f3" Type="http://schemas.openxmlformats.org/officeDocument/2006/relationships/hyperlink" Target="https://iservice.lombardini.it/jsp/Template2/manuale.jsp?id=822&amp;parent=1000" TargetMode="External"/><Relationship Id="rId88935f3311f03aa2d" Type="http://schemas.openxmlformats.org/officeDocument/2006/relationships/hyperlink" Target="https://iservice.lombardini.it/jsp/Template2/manuale.jsp?id=146&amp;parent=1000" TargetMode="External"/><Relationship Id="rId98785f3311f03ab87" Type="http://schemas.openxmlformats.org/officeDocument/2006/relationships/hyperlink" Target="https://iservice.lombardini.it/jsp/Template2/manuale.jsp?id=822&amp;parent=1000" TargetMode="External"/><Relationship Id="rId57615f3311f03ac9b" Type="http://schemas.openxmlformats.org/officeDocument/2006/relationships/hyperlink" Target="https://iservice.lombardini.it/jsp/Template2/manuale.jsp?id=822&amp;parent=1000" TargetMode="External"/><Relationship Id="rId84625f3311f03ad00" Type="http://schemas.openxmlformats.org/officeDocument/2006/relationships/hyperlink" Target="https://iservice.lombardini.it/jsp/Template2/manuale.jsp?id=822&amp;parent=1000" TargetMode="External"/><Relationship Id="rId76605f3311f03adf8" Type="http://schemas.openxmlformats.org/officeDocument/2006/relationships/hyperlink" Target="https://iservice.lombardini.it/jsp/Template2/manuale.jsp?id=822&amp;parent=1000" TargetMode="External"/><Relationship Id="rId53515f3311f03ae8a" Type="http://schemas.openxmlformats.org/officeDocument/2006/relationships/hyperlink" Target="https://iservice.lombardini.it/jsp/Template2/manuale.jsp?id=822&amp;parent=1000" TargetMode="External"/><Relationship Id="rId10745f3311f082043" Type="http://schemas.openxmlformats.org/officeDocument/2006/relationships/hyperlink" Target="https://iservice.lombardini.it/jsp/Template2/manuale.jsp?id=822&amp;parent=1000" TargetMode="External"/><Relationship Id="rId75735f3311f2d50de" Type="http://schemas.openxmlformats.org/officeDocument/2006/relationships/hyperlink" Target="https://iservice.lombardini.it/jsp/Template2/manuale.jsp?id=822&amp;parent=1000" TargetMode="External"/><Relationship Id="rId51575f3311f2d5106" Type="http://schemas.openxmlformats.org/officeDocument/2006/relationships/hyperlink" Target="https://iservice.lombardini.it/jsp/Template2/manuale.jsp?id=822&amp;parent=1000" TargetMode="External"/><Relationship Id="rId80675f3311f2d51c3" Type="http://schemas.openxmlformats.org/officeDocument/2006/relationships/hyperlink" Target="https://iservice.lombardini.it/jsp/Template2/manuale.jsp?id=822&amp;parent=1000" TargetMode="External"/><Relationship Id="rId19595f3311f2d525a" Type="http://schemas.openxmlformats.org/officeDocument/2006/relationships/hyperlink" Target="https://iservice.lombardini.it/jsp/Template2/manuale.jsp?id=822&amp;parent=1000" TargetMode="External"/><Relationship Id="rId45315f3311f33a13e" Type="http://schemas.openxmlformats.org/officeDocument/2006/relationships/hyperlink" Target="https://iservice.lombardini.it/jsp/Template2/manuale.jsp?id=822&amp;parent=1000" TargetMode="External"/><Relationship Id="rId89775f3311f33a247" Type="http://schemas.openxmlformats.org/officeDocument/2006/relationships/hyperlink" Target="https://iservice.lombardini.it/jsp/Template2/manuale.jsp?id=133&amp;parent=1000" TargetMode="External"/><Relationship Id="rId88925f3311f3ab624" Type="http://schemas.openxmlformats.org/officeDocument/2006/relationships/hyperlink" Target="https://iservice.lombardini.it/jsp/Template2/manuale.jsp?id=143&amp;parent=1000" TargetMode="External"/><Relationship Id="rId75115f3311f3ab652" Type="http://schemas.openxmlformats.org/officeDocument/2006/relationships/hyperlink" Target="https://iservice.lombardini.it/jsp/Template2/manuale.jsp?id=822&amp;parent=1000" TargetMode="External"/><Relationship Id="rId35915f3311f4938df" Type="http://schemas.openxmlformats.org/officeDocument/2006/relationships/hyperlink" Target="https://iservice.lombardini.it/jsp/Template2/manuale.jsp?id=97&amp;parent=1000" TargetMode="External"/><Relationship Id="rId87965f3311f4b9836" Type="http://schemas.openxmlformats.org/officeDocument/2006/relationships/hyperlink" Target="https://iservice.lombardini.it/jsp/Template2/manuale.jsp?id=822&amp;parent=1000" TargetMode="External"/><Relationship Id="rId43775f3311f4b9964" Type="http://schemas.openxmlformats.org/officeDocument/2006/relationships/hyperlink" Target="https://iservice.lombardini.it/jsp/Template2/manuale.jsp?id=822&amp;parent=1000" TargetMode="External"/><Relationship Id="rId34985f3311f4b99db" Type="http://schemas.openxmlformats.org/officeDocument/2006/relationships/hyperlink" Target="https://iservice.lombardini.it/jsp/Template2/manuale.jsp?id=822&amp;parent=1000" TargetMode="External"/><Relationship Id="rId72055f3311f50bbc1" Type="http://schemas.openxmlformats.org/officeDocument/2006/relationships/hyperlink" Target="https://iservice.lombardini.it/jsp/Template2/manuale.jsp?id=822&amp;parent=1000" TargetMode="External"/><Relationship Id="rId18395f3311f608026" Type="http://schemas.openxmlformats.org/officeDocument/2006/relationships/hyperlink" Target="https://iservice.lombardini.it/jsp/Template2/manuale.jsp?id=132&amp;parent=1000" TargetMode="External"/><Relationship Id="rId17385f3311f634343" Type="http://schemas.openxmlformats.org/officeDocument/2006/relationships/hyperlink" Target="https://iservice.lombardini.it/jsp/Template2/manuale.jsp?id=157&amp;parent=1000" TargetMode="External"/><Relationship Id="rId71385f3311f6344f4" Type="http://schemas.openxmlformats.org/officeDocument/2006/relationships/hyperlink" Target="https://iservice.lombardini.it/jsp/Template2/manuale.jsp?id=104&amp;parent=1000" TargetMode="External"/><Relationship Id="rId90345f3311f673fe8" Type="http://schemas.openxmlformats.org/officeDocument/2006/relationships/hyperlink" Target="https://iservice.lombardini.it/jsp/Template2/manuale.jsp?id=822&amp;parent=1000" TargetMode="External"/><Relationship Id="rId86675f3311f6c43e5" Type="http://schemas.openxmlformats.org/officeDocument/2006/relationships/hyperlink" Target="https://iservice.lombardini.it/jsp/Template2/manuale.jsp?id=822&amp;parent=1000" TargetMode="External"/><Relationship Id="rId66205f3311f70fb7b" Type="http://schemas.openxmlformats.org/officeDocument/2006/relationships/hyperlink" Target="https://iservice.lombardini.it/jsp/Template2/manuale.jsp?id=128&amp;parent=1000" TargetMode="External"/><Relationship Id="rId93415f3311f70fd8e" Type="http://schemas.openxmlformats.org/officeDocument/2006/relationships/hyperlink" Target="https://iservice.lombardini.it/jsp/Template2/manuale.jsp?id=822&amp;parent=1000" TargetMode="External"/><Relationship Id="rId12385f3311f78d706" Type="http://schemas.openxmlformats.org/officeDocument/2006/relationships/hyperlink" Target="https://iservice.lombardini.it/jsp/Template2/manuale.jsp?id=822&amp;parent=1000" TargetMode="External"/><Relationship Id="rId19435f3311f7b33ae" Type="http://schemas.openxmlformats.org/officeDocument/2006/relationships/hyperlink" Target="https://iservice.lombardini.it/jsp/Template2/manuale.jsp?id=113&amp;parent=1000" TargetMode="External"/><Relationship Id="rId66865f3311f7ef28c" Type="http://schemas.openxmlformats.org/officeDocument/2006/relationships/hyperlink" Target="https://iservice.lombardini.it/jsp/Template2/manuale.jsp?id=113&amp;parent=1000" TargetMode="External"/><Relationship Id="rId34025f3311f851b0f" Type="http://schemas.openxmlformats.org/officeDocument/2006/relationships/hyperlink" Target="https://iservice.lombardini.it/jsp/Template2/manuale.jsp?id=822&amp;parent=1000" TargetMode="External"/><Relationship Id="rId64395f3311f89009d" Type="http://schemas.openxmlformats.org/officeDocument/2006/relationships/hyperlink" Target="https://iservice.lombardini.it/jsp/Template2/manuale.jsp?id=822&amp;parent=1000" TargetMode="External"/><Relationship Id="rId45215f3311f8bc18a" Type="http://schemas.openxmlformats.org/officeDocument/2006/relationships/hyperlink" Target="https://iservice.lombardini.it/jsp/Template2/manuale.jsp?id=822&amp;parent=1000" TargetMode="External"/><Relationship Id="rId82185f3311f8bc2e6" Type="http://schemas.openxmlformats.org/officeDocument/2006/relationships/hyperlink" Target="https://iservice.lombardini.it/jsp/Template2/manuale.jsp?id=822&amp;parent=1000" TargetMode="External"/><Relationship Id="rId11195f3311f9a0aa8" Type="http://schemas.openxmlformats.org/officeDocument/2006/relationships/hyperlink" Target="https://iservice.lombardini.it/jsp/Template2/manuale.jsp?id=822&amp;parent=1000" TargetMode="External"/><Relationship Id="rId51705f3311f9b3f8f" Type="http://schemas.openxmlformats.org/officeDocument/2006/relationships/hyperlink" Target="https://iservice.lombardini.it/jsp/Template2/manuale.jsp?id=822&amp;parent=1000" TargetMode="External"/><Relationship Id="rId23125f3311fac0323" Type="http://schemas.openxmlformats.org/officeDocument/2006/relationships/hyperlink" Target="https://iservice.lombardini.it/jsp/Template2/manuale.jsp?id=822&amp;parent=1000" TargetMode="External"/><Relationship Id="rId86385f3311fadab93" Type="http://schemas.openxmlformats.org/officeDocument/2006/relationships/hyperlink" Target="https://iservice.lombardini.it/jsp/Template2/manuale.jsp?id=822&amp;parent=1000" TargetMode="External"/><Relationship Id="rId59725f3311fb0141b" Type="http://schemas.openxmlformats.org/officeDocument/2006/relationships/hyperlink" Target="https://iservice.lombardini.it/jsp/Template2/manuale.jsp?id=822&amp;parent=1000" TargetMode="External"/><Relationship Id="rId48535f3311fb015d0" Type="http://schemas.openxmlformats.org/officeDocument/2006/relationships/hyperlink" Target="https://iservice.lombardini.it/jsp/Template2/manuale.jsp?id=822&amp;parent=1000" TargetMode="External"/><Relationship Id="rId53745f3311fb92320" Type="http://schemas.openxmlformats.org/officeDocument/2006/relationships/hyperlink" Target="https://iservice.lombardini.it/jsp/Template2/manuale.jsp?id=198&amp;parent=1000" TargetMode="External"/><Relationship Id="rId10385f3311fb96ffd" Type="http://schemas.openxmlformats.org/officeDocument/2006/relationships/hyperlink" Target="https://iservice.lombardini.it/jsp/Template2/manuale.jsp?id=55&amp;parent=1000" TargetMode="External"/><Relationship Id="rId64745f3311fbb6795" Type="http://schemas.openxmlformats.org/officeDocument/2006/relationships/hyperlink" Target="https://iservice.lombardini.it/jsp/Template2/manuale.jsp?id=176&amp;parent=1000" TargetMode="External"/><Relationship Id="rId67695f3311fbd7d4d" Type="http://schemas.openxmlformats.org/officeDocument/2006/relationships/hyperlink" Target="https://www.youtube.com/embed/cVpoy_m253A?showinfo=0&amp;rel=0" TargetMode="External"/><Relationship Id="rId57145f3311fbeb71f" Type="http://schemas.openxmlformats.org/officeDocument/2006/relationships/hyperlink" Target="https://iservice.lombardini.it/jsp/Template2/manuale.jsp?id=198&amp;parent=1000" TargetMode="External"/><Relationship Id="rId30795f3311fc3ec20" Type="http://schemas.openxmlformats.org/officeDocument/2006/relationships/hyperlink" Target="https://iservice.lombardini.it/jsp/Template2/manuale.jsp?id=195&amp;parent=1000" TargetMode="External"/><Relationship Id="rId80895f3311fca41fb" Type="http://schemas.openxmlformats.org/officeDocument/2006/relationships/hyperlink" Target="https://www.youtube.com/embed/S79xPhTZMps?showinfo=0&amp;rel=0" TargetMode="External"/><Relationship Id="rId96835f3311fcb99ed" Type="http://schemas.openxmlformats.org/officeDocument/2006/relationships/hyperlink" Target="https://iservice.lombardini.it/jsp/Template2/manuale.jsp?id=198&amp;parent=1000" TargetMode="External"/><Relationship Id="rId34925f3311fd73e6a" Type="http://schemas.openxmlformats.org/officeDocument/2006/relationships/hyperlink" Target="https://iservice.lombardini.it/jsp/Template2/manuale.jsp?id=198&amp;parent=1000" TargetMode="External"/><Relationship Id="rId12045f3311fdddcd1" Type="http://schemas.openxmlformats.org/officeDocument/2006/relationships/hyperlink" Target="https://iservice.lombardini.it/jsp/Template2/manuale.jsp?id=198&amp;parent=1000" TargetMode="External"/><Relationship Id="rId77275f3311fe950f7" Type="http://schemas.openxmlformats.org/officeDocument/2006/relationships/hyperlink" Target="https://iservice.lombardini.it/jsp/Template2/manuale.jsp?id=198&amp;parent=1000" TargetMode="External"/><Relationship Id="rId30275f3311fe9912f" Type="http://schemas.openxmlformats.org/officeDocument/2006/relationships/hyperlink" Target="https://iservice.lombardini.it/jsp/Template2/manuale.jsp?id=178&amp;parent=1000" TargetMode="External"/><Relationship Id="rId46305f3311fe99179" Type="http://schemas.openxmlformats.org/officeDocument/2006/relationships/hyperlink" Target="https://iservice.lombardini.it/jsp/Template2/manuale.jsp?id=178&amp;parent=1000" TargetMode="External"/><Relationship Id="rId93635f3311fe99285" Type="http://schemas.openxmlformats.org/officeDocument/2006/relationships/hyperlink" Target="https://iservice.lombardini.it/jsp/Template2/manuale.jsp?id=178&amp;parent=1000" TargetMode="External"/><Relationship Id="rId87945f3311ff8ce2d" Type="http://schemas.openxmlformats.org/officeDocument/2006/relationships/hyperlink" Target="https://iservice.lombardini.it/jsp/Template2/manuale.jsp?id=198&amp;parent=1000" TargetMode="External"/><Relationship Id="rId45545f3312003e6d8" Type="http://schemas.openxmlformats.org/officeDocument/2006/relationships/hyperlink" Target="https://iservice.lombardini.it/jsp/Template2/manuale.jsp?id=198&amp;parent=1000" TargetMode="External"/><Relationship Id="rId90085f331201ea950" Type="http://schemas.openxmlformats.org/officeDocument/2006/relationships/hyperlink" Target="https://iservice.lombardini.it/jsp/Template2/manuale.jsp?id=198&amp;parent=1000" TargetMode="External"/><Relationship Id="rId15175f3312033d87a" Type="http://schemas.openxmlformats.org/officeDocument/2006/relationships/hyperlink" Target="https://iservice.lombardini.it/jsp/Template2/manuale.jsp?id=822&amp;parent=1000" TargetMode="External"/><Relationship Id="rId40075f331203d823f" Type="http://schemas.openxmlformats.org/officeDocument/2006/relationships/hyperlink" Target="https://iservice.lombardini.it/jsp/Template2/manuale.jsp?id=180&amp;parent=1000" TargetMode="External"/><Relationship Id="rId14235f331203d825c" Type="http://schemas.openxmlformats.org/officeDocument/2006/relationships/hyperlink" Target="https://iservice.lombardini.it/jsp/Template2/manuale.jsp?id=181&amp;parent=1000" TargetMode="External"/><Relationship Id="rId89675f331203d8272" Type="http://schemas.openxmlformats.org/officeDocument/2006/relationships/hyperlink" Target="https://iservice.lombardini.it/jsp/Template2/manuale.jsp?id=182&amp;parent=1000" TargetMode="External"/><Relationship Id="rId36945f33120420e7a" Type="http://schemas.openxmlformats.org/officeDocument/2006/relationships/hyperlink" Target="https://iservice.lombardini.it/jsp/Template2/manuale.jsp?id=283&amp;parent=1136" TargetMode="External"/><Relationship Id="rId63105f331204239d3" Type="http://schemas.openxmlformats.org/officeDocument/2006/relationships/hyperlink" Target="https://iservice.lombardini.it/jsp/Template2/manuale.jsp?id=121&amp;parent=1000" TargetMode="External"/><Relationship Id="rId91705f331204df2c9" Type="http://schemas.openxmlformats.org/officeDocument/2006/relationships/hyperlink" Target="https://iservice.lombardini.it/jsp/Template2/manuale.jsp?id=191&amp;parent=1000" TargetMode="External"/><Relationship Id="rId91555f331204df362" Type="http://schemas.openxmlformats.org/officeDocument/2006/relationships/hyperlink" Target="https://iservice.lombardini.it/jsp/Template2/manuale.jsp?id=191&amp;parent=1000" TargetMode="External"/><Relationship Id="rId79295f33120502b5a" Type="http://schemas.openxmlformats.org/officeDocument/2006/relationships/hyperlink" Target="https://iservice.lombardini.it/jsp/Template2/manuale.jsp?id=822&amp;parent=1000" TargetMode="External"/><Relationship Id="rId77045f3312051e6f4" Type="http://schemas.openxmlformats.org/officeDocument/2006/relationships/hyperlink" Target="https://iservice.lombardini.it/jsp/Template2/manuale.jsp?id=822&amp;parent=1000" TargetMode="External"/><Relationship Id="rId36865f3312054af3c" Type="http://schemas.openxmlformats.org/officeDocument/2006/relationships/hyperlink" Target="https://iservice.lombardini.it/jsp/Template2/manuale.jsp?id=822&amp;parent=1000" TargetMode="External"/><Relationship Id="rId85325f3312054b0b3" Type="http://schemas.openxmlformats.org/officeDocument/2006/relationships/hyperlink" Target="https://iservice.lombardini.it/jsp/Template2/manuale.jsp?id=161&amp;parent=1000" TargetMode="External"/><Relationship Id="rId17545f331205723bf" Type="http://schemas.openxmlformats.org/officeDocument/2006/relationships/hyperlink" Target="https://iservice.lombardini.it/jsp/Template2/manuale.jsp?id=198&amp;parent=1000" TargetMode="External"/><Relationship Id="rId17115f3312058f2cd" Type="http://schemas.openxmlformats.org/officeDocument/2006/relationships/hyperlink" Target="https://iservice.lombardini.it/jsp/Template2/manuale.jsp?id=121&amp;parent=1000" TargetMode="External"/><Relationship Id="rId58195f3312059efbe" Type="http://schemas.openxmlformats.org/officeDocument/2006/relationships/hyperlink" Target="https://iservice.lombardini.it/jsp/Template2/manuale.jsp?id=283&amp;parent=1136" TargetMode="External"/><Relationship Id="rId17445f3312068533e" Type="http://schemas.openxmlformats.org/officeDocument/2006/relationships/hyperlink" Target="https://iservice.lombardini.it/jsp/Template2/manuale.jsp?id=121&amp;parent=1000" TargetMode="External"/><Relationship Id="rId81505f3312068537c" Type="http://schemas.openxmlformats.org/officeDocument/2006/relationships/hyperlink" Target="https://iservice.lombardini.it/jsp/Template2/manuale.jsp?id=121&amp;parent=1000" TargetMode="External"/><Relationship Id="rId30355f3312069593c" Type="http://schemas.openxmlformats.org/officeDocument/2006/relationships/hyperlink" Target="https://iservice.lombardini.it/jsp/Template2/manuale.jsp?id=283&amp;parent=1136" TargetMode="External"/><Relationship Id="rId57855f3312080716f" Type="http://schemas.openxmlformats.org/officeDocument/2006/relationships/hyperlink" Target="https://iservice.lombardini.it/jsp/Template2/manuale.jsp?id=121&amp;parent=1000" TargetMode="External"/><Relationship Id="rId29705f3312083f088" Type="http://schemas.openxmlformats.org/officeDocument/2006/relationships/hyperlink" Target="https://iservice.lombardini.it/jsp/Template2/manuale.jsp?id=145&amp;parent=1000" TargetMode="External"/><Relationship Id="rId64275f3312083f135" Type="http://schemas.openxmlformats.org/officeDocument/2006/relationships/hyperlink" Target="https://iservice.lombardini.it/jsp/Template2/manuale.jsp?id=145&amp;parent=1000" TargetMode="External"/><Relationship Id="rId13915f3312085fdda" Type="http://schemas.openxmlformats.org/officeDocument/2006/relationships/hyperlink" Target="https://iservice.lombardini.it/jsp/Template2/manuale.jsp?id=121&amp;parent=1000" TargetMode="External"/><Relationship Id="rId27575f3312087bcda" Type="http://schemas.openxmlformats.org/officeDocument/2006/relationships/hyperlink" Target="https://iservice.lombardini.it/jsp/Template2/manuale.jsp?id=822&amp;parent=1000" TargetMode="External"/><Relationship Id="rId15565f3312096b3bb" Type="http://schemas.openxmlformats.org/officeDocument/2006/relationships/hyperlink" Target="https://iservice.lombardini.it/jsp/Template2/manuale.jsp?id=162&amp;parent=1000" TargetMode="External"/><Relationship Id="rId28685f33120ca2eec" Type="http://schemas.openxmlformats.org/officeDocument/2006/relationships/hyperlink" Target="https://iservice.lombardini.it/jsp/Template2/manuale.jsp?id=198&amp;parent=1000" TargetMode="External"/><Relationship Id="rId44125f33120e05cec" Type="http://schemas.openxmlformats.org/officeDocument/2006/relationships/hyperlink" Target="https://iservice.lombardini.it/jsp/Template2/manuale.jsp?id=814&amp;parent=1545" TargetMode="External"/><Relationship Id="rId83625f33120e4b1cd" Type="http://schemas.openxmlformats.org/officeDocument/2006/relationships/hyperlink" Target="https://iservice.lombardini.it/jsp/Template2/manuale.jsp?id=283&amp;parent=1136" TargetMode="External"/><Relationship Id="rId40465f33120e74aef" Type="http://schemas.openxmlformats.org/officeDocument/2006/relationships/hyperlink" Target="https://iservice.lombardini.it/jsp/Template2/man/jsp/Template2/manuale.jsp?id=198&amp;parent=1000uale.jsp?id=283&amp;parent=1136" TargetMode="External"/><Relationship Id="rId80755f33120ece34f" Type="http://schemas.openxmlformats.org/officeDocument/2006/relationships/hyperlink" Target="https://iservice.lombardini.it/jsp/Template2/manuale.jsp?id=198&amp;parent=1000" TargetMode="External"/><Relationship Id="rId40045f33120f1f78d" Type="http://schemas.openxmlformats.org/officeDocument/2006/relationships/hyperlink" Target="https://iservice.lombardini.it/jsp/Template2/manuale.jsp?id=198&amp;parent=1000" TargetMode="External"/><Relationship Id="rId61785f33120f6c1ff" Type="http://schemas.openxmlformats.org/officeDocument/2006/relationships/hyperlink" Target="https://iservice.lombardini.it/jsp/Template2/manuale.jsp?id=198&amp;parent=1000" TargetMode="External"/><Relationship Id="rId82675f3311b79f393" Type="http://schemas.openxmlformats.org/officeDocument/2006/relationships/image" Target="media/imgrId82675f3311b79f393.gif"/><Relationship Id="rId69415f3311b7da386" Type="http://schemas.openxmlformats.org/officeDocument/2006/relationships/image" Target="media/imgrId69415f3311b7da386.jpg"/><Relationship Id="rId87135f3311b81280c" Type="http://schemas.openxmlformats.org/officeDocument/2006/relationships/image" Target="media/imgrId87135f3311b81280c.jpg"/><Relationship Id="rId82275f3311b8433c7" Type="http://schemas.openxmlformats.org/officeDocument/2006/relationships/image" Target="media/imgrId82275f3311b8433c7.jpg"/><Relationship Id="rId43985f3311b864a1e" Type="http://schemas.openxmlformats.org/officeDocument/2006/relationships/image" Target="media/imgrId43985f3311b864a1e.jpg"/><Relationship Id="rId94945f3311b885040" Type="http://schemas.openxmlformats.org/officeDocument/2006/relationships/image" Target="media/imgrId94945f3311b885040.jpg"/><Relationship Id="rId22135f3311b8a278c" Type="http://schemas.openxmlformats.org/officeDocument/2006/relationships/image" Target="media/imgrId22135f3311b8a278c.jpg"/><Relationship Id="rId24445f3311b8b61fe" Type="http://schemas.openxmlformats.org/officeDocument/2006/relationships/image" Target="media/imgrId24445f3311b8b61fe.gif"/><Relationship Id="rId27255f3311b8c6a13" Type="http://schemas.openxmlformats.org/officeDocument/2006/relationships/image" Target="media/imgrId27255f3311b8c6a13.gif"/><Relationship Id="rId44915f3311b8d87c3" Type="http://schemas.openxmlformats.org/officeDocument/2006/relationships/image" Target="media/imgrId44915f3311b8d87c3.gif"/><Relationship Id="rId27045f3311b8e80af" Type="http://schemas.openxmlformats.org/officeDocument/2006/relationships/image" Target="media/imgrId27045f3311b8e80af.gif"/><Relationship Id="rId14605f3311b90a744" Type="http://schemas.openxmlformats.org/officeDocument/2006/relationships/image" Target="media/imgrId14605f3311b90a744.jpg"/><Relationship Id="rId38205f3311b92250a" Type="http://schemas.openxmlformats.org/officeDocument/2006/relationships/image" Target="media/imgrId38205f3311b92250a.jpg"/><Relationship Id="rId55185f3311b94cc6e" Type="http://schemas.openxmlformats.org/officeDocument/2006/relationships/image" Target="media/imgrId55185f3311b94cc6e.png"/><Relationship Id="rId77395f3311b967484" Type="http://schemas.openxmlformats.org/officeDocument/2006/relationships/image" Target="media/imgrId77395f3311b967484.png"/><Relationship Id="rId80975f3311b98afc8" Type="http://schemas.openxmlformats.org/officeDocument/2006/relationships/image" Target="media/imgrId80975f3311b98afc8.png"/><Relationship Id="rId66695f3311b9a949b" Type="http://schemas.openxmlformats.org/officeDocument/2006/relationships/image" Target="media/imgrId66695f3311b9a949b.png"/><Relationship Id="rId15575f3311b9cb8c4" Type="http://schemas.openxmlformats.org/officeDocument/2006/relationships/image" Target="media/imgrId15575f3311b9cb8c4.png"/><Relationship Id="rId23325f3311ba057db" Type="http://schemas.openxmlformats.org/officeDocument/2006/relationships/image" Target="media/imgrId23325f3311ba057db.jpg"/><Relationship Id="rId56035f3311ba231aa" Type="http://schemas.openxmlformats.org/officeDocument/2006/relationships/image" Target="media/imgrId56035f3311ba231aa.jpg"/><Relationship Id="rId25615f3311ba34759" Type="http://schemas.openxmlformats.org/officeDocument/2006/relationships/image" Target="media/imgrId25615f3311ba34759.jpg"/><Relationship Id="rId24905f3311ba46ec9" Type="http://schemas.openxmlformats.org/officeDocument/2006/relationships/image" Target="media/imgrId24905f3311ba46ec9.jpg"/><Relationship Id="rId71355f3311ba5d7b5" Type="http://schemas.openxmlformats.org/officeDocument/2006/relationships/image" Target="media/imgrId71355f3311ba5d7b5.jpg"/><Relationship Id="rId17805f3311bab24a4" Type="http://schemas.openxmlformats.org/officeDocument/2006/relationships/image" Target="media/imgrId17805f3311bab24a4.jpg"/><Relationship Id="rId21685f3311bac6594" Type="http://schemas.openxmlformats.org/officeDocument/2006/relationships/image" Target="media/imgrId21685f3311bac6594.jpg"/><Relationship Id="rId51655f3311bae2a40" Type="http://schemas.openxmlformats.org/officeDocument/2006/relationships/image" Target="media/imgrId51655f3311bae2a40.png"/><Relationship Id="rId62765f3311bb06935" Type="http://schemas.openxmlformats.org/officeDocument/2006/relationships/image" Target="media/imgrId62765f3311bb06935.jpg"/><Relationship Id="rId80835f3311bb20fae" Type="http://schemas.openxmlformats.org/officeDocument/2006/relationships/image" Target="media/imgrId80835f3311bb20fae.jpg"/><Relationship Id="rId90835f3311bb429cd" Type="http://schemas.openxmlformats.org/officeDocument/2006/relationships/image" Target="media/imgrId90835f3311bb429cd.jpg"/><Relationship Id="rId39975f3311bb514ff" Type="http://schemas.openxmlformats.org/officeDocument/2006/relationships/image" Target="media/imgrId39975f3311bb514ff.jpg"/><Relationship Id="rId83265f3311bb6bc68" Type="http://schemas.openxmlformats.org/officeDocument/2006/relationships/image" Target="media/imgrId83265f3311bb6bc68.jpg"/><Relationship Id="rId97205f3311bb8197b" Type="http://schemas.openxmlformats.org/officeDocument/2006/relationships/image" Target="media/imgrId97205f3311bb8197b.jpg"/><Relationship Id="rId85485f3311bb92c86" Type="http://schemas.openxmlformats.org/officeDocument/2006/relationships/image" Target="media/imgrId85485f3311bb92c86.jpg"/><Relationship Id="rId96645f3311bbaba0c" Type="http://schemas.openxmlformats.org/officeDocument/2006/relationships/image" Target="media/imgrId96645f3311bbaba0c.jpg"/><Relationship Id="rId86175f3311bbc0f52" Type="http://schemas.openxmlformats.org/officeDocument/2006/relationships/image" Target="media/imgrId86175f3311bbc0f52.jpg"/><Relationship Id="rId90975f3311bbd91e5" Type="http://schemas.openxmlformats.org/officeDocument/2006/relationships/image" Target="media/imgrId90975f3311bbd91e5.jpg"/><Relationship Id="rId44305f3311bc003ce" Type="http://schemas.openxmlformats.org/officeDocument/2006/relationships/image" Target="media/imgrId44305f3311bc003ce.jpg"/><Relationship Id="rId47095f3311bc15f25" Type="http://schemas.openxmlformats.org/officeDocument/2006/relationships/image" Target="media/imgrId47095f3311bc15f25.jpg"/><Relationship Id="rId17195f3311bc28512" Type="http://schemas.openxmlformats.org/officeDocument/2006/relationships/image" Target="media/imgrId17195f3311bc28512.jpg"/><Relationship Id="rId45045f3311bc3fddc" Type="http://schemas.openxmlformats.org/officeDocument/2006/relationships/image" Target="media/imgrId45045f3311bc3fddc.jpg"/><Relationship Id="rId90745f3311bc57401" Type="http://schemas.openxmlformats.org/officeDocument/2006/relationships/image" Target="media/imgrId90745f3311bc57401.jpg"/><Relationship Id="rId88965f3311bc6b4ff" Type="http://schemas.openxmlformats.org/officeDocument/2006/relationships/image" Target="media/imgrId88965f3311bc6b4ff.jpg"/><Relationship Id="rId75525f3311bc88876" Type="http://schemas.openxmlformats.org/officeDocument/2006/relationships/image" Target="media/imgrId75525f3311bc88876.jpg"/><Relationship Id="rId38185f3311bc9dc00" Type="http://schemas.openxmlformats.org/officeDocument/2006/relationships/image" Target="media/imgrId38185f3311bc9dc00.jpg"/><Relationship Id="rId97255f3311bcbee9b" Type="http://schemas.openxmlformats.org/officeDocument/2006/relationships/image" Target="media/imgrId97255f3311bcbee9b.jpg"/><Relationship Id="rId72695f3311bcde3bd" Type="http://schemas.openxmlformats.org/officeDocument/2006/relationships/image" Target="media/imgrId72695f3311bcde3bd.jpg"/><Relationship Id="rId53205f3311bd163d8" Type="http://schemas.openxmlformats.org/officeDocument/2006/relationships/image" Target="media/imgrId53205f3311bd163d8.jpg"/><Relationship Id="rId88035f3311bd483a7" Type="http://schemas.openxmlformats.org/officeDocument/2006/relationships/image" Target="media/imgrId88035f3311bd483a7.jpg"/><Relationship Id="rId45865f3311bd6b5d9" Type="http://schemas.openxmlformats.org/officeDocument/2006/relationships/image" Target="media/imgrId45865f3311bd6b5d9.jpg"/><Relationship Id="rId91755f3311bd84276" Type="http://schemas.openxmlformats.org/officeDocument/2006/relationships/image" Target="media/imgrId91755f3311bd84276.jpg"/><Relationship Id="rId60315f3311bd9e69e" Type="http://schemas.openxmlformats.org/officeDocument/2006/relationships/image" Target="media/imgrId60315f3311bd9e69e.png"/><Relationship Id="rId78985f3311bdb38d3" Type="http://schemas.openxmlformats.org/officeDocument/2006/relationships/image" Target="media/imgrId78985f3311bdb38d3.jpg"/><Relationship Id="rId59845f3311bdce365" Type="http://schemas.openxmlformats.org/officeDocument/2006/relationships/image" Target="media/imgrId59845f3311bdce365.jpg"/><Relationship Id="rId56375f3311bde2031" Type="http://schemas.openxmlformats.org/officeDocument/2006/relationships/image" Target="media/imgrId56375f3311bde2031.jpg"/><Relationship Id="rId47685f3311be198d7" Type="http://schemas.openxmlformats.org/officeDocument/2006/relationships/image" Target="media/imgrId47685f3311be198d7.png"/><Relationship Id="rId61475f3311be28bb7" Type="http://schemas.openxmlformats.org/officeDocument/2006/relationships/image" Target="media/imgrId61475f3311be28bb7.jpg"/><Relationship Id="rId55925f3311be49b2d" Type="http://schemas.openxmlformats.org/officeDocument/2006/relationships/image" Target="media/imgrId55925f3311be49b2d.png"/><Relationship Id="rId83935f3311be64684" Type="http://schemas.openxmlformats.org/officeDocument/2006/relationships/image" Target="media/imgrId83935f3311be64684.jpg"/><Relationship Id="rId31405f3311be87bca" Type="http://schemas.openxmlformats.org/officeDocument/2006/relationships/image" Target="media/imgrId31405f3311be87bca.jpg"/><Relationship Id="rId43265f3311be9aed5" Type="http://schemas.openxmlformats.org/officeDocument/2006/relationships/image" Target="media/imgrId43265f3311be9aed5.jpg"/><Relationship Id="rId46885f3311bec90c5" Type="http://schemas.openxmlformats.org/officeDocument/2006/relationships/image" Target="media/imgrId46885f3311bec90c5.png"/><Relationship Id="rId40515f3311bee2b65" Type="http://schemas.openxmlformats.org/officeDocument/2006/relationships/image" Target="media/imgrId40515f3311bee2b65.png"/><Relationship Id="rId87725f3311bf053f7" Type="http://schemas.openxmlformats.org/officeDocument/2006/relationships/image" Target="media/imgrId87725f3311bf053f7.png"/><Relationship Id="rId46875f3311bf1a9bd" Type="http://schemas.openxmlformats.org/officeDocument/2006/relationships/image" Target="media/imgrId46875f3311bf1a9bd.png"/><Relationship Id="rId42125f3311bf2c73d" Type="http://schemas.openxmlformats.org/officeDocument/2006/relationships/image" Target="media/imgrId42125f3311bf2c73d.jpg"/><Relationship Id="rId55615f3311bf52278" Type="http://schemas.openxmlformats.org/officeDocument/2006/relationships/image" Target="media/imgrId55615f3311bf52278.png"/><Relationship Id="rId55495f3311bf6e7ea" Type="http://schemas.openxmlformats.org/officeDocument/2006/relationships/image" Target="media/imgrId55495f3311bf6e7ea.jpg"/><Relationship Id="rId88625f3311bf83cc2" Type="http://schemas.openxmlformats.org/officeDocument/2006/relationships/image" Target="media/imgrId88625f3311bf83cc2.png"/><Relationship Id="rId83225f3311bf9b274" Type="http://schemas.openxmlformats.org/officeDocument/2006/relationships/image" Target="media/imgrId83225f3311bf9b274.jpg"/><Relationship Id="rId20705f3311bfbf340" Type="http://schemas.openxmlformats.org/officeDocument/2006/relationships/image" Target="media/imgrId20705f3311bfbf340.jpg"/><Relationship Id="rId65645f3311bfe383a" Type="http://schemas.openxmlformats.org/officeDocument/2006/relationships/image" Target="media/imgrId65645f3311bfe383a.png"/><Relationship Id="rId13715f3311c00970f" Type="http://schemas.openxmlformats.org/officeDocument/2006/relationships/image" Target="media/imgrId13715f3311c00970f.png"/><Relationship Id="rId35745f3311c0246a3" Type="http://schemas.openxmlformats.org/officeDocument/2006/relationships/image" Target="media/imgrId35745f3311c0246a3.jpg"/><Relationship Id="rId44975f3311c03b863" Type="http://schemas.openxmlformats.org/officeDocument/2006/relationships/image" Target="media/imgrId44975f3311c03b863.jpg"/><Relationship Id="rId86045f3311c056efa" Type="http://schemas.openxmlformats.org/officeDocument/2006/relationships/image" Target="media/imgrId86045f3311c056efa.jpg"/><Relationship Id="rId69875f3311c06bd04" Type="http://schemas.openxmlformats.org/officeDocument/2006/relationships/image" Target="media/imgrId69875f3311c06bd04.jpg"/><Relationship Id="rId11275f3311c0829e4" Type="http://schemas.openxmlformats.org/officeDocument/2006/relationships/image" Target="media/imgrId11275f3311c0829e4.jpg"/><Relationship Id="rId48135f3311c0978a0" Type="http://schemas.openxmlformats.org/officeDocument/2006/relationships/image" Target="media/imgrId48135f3311c0978a0.jpg"/><Relationship Id="rId23945f3311c0b6080" Type="http://schemas.openxmlformats.org/officeDocument/2006/relationships/image" Target="media/imgrId23945f3311c0b6080.jpg"/><Relationship Id="rId46725f3311c0c9566" Type="http://schemas.openxmlformats.org/officeDocument/2006/relationships/image" Target="media/imgrId46725f3311c0c9566.jpg"/><Relationship Id="rId50155f3311c0e1eaa" Type="http://schemas.openxmlformats.org/officeDocument/2006/relationships/image" Target="media/imgrId50155f3311c0e1eaa.jpg"/><Relationship Id="rId26445f3311c120235" Type="http://schemas.openxmlformats.org/officeDocument/2006/relationships/image" Target="media/imgrId26445f3311c120235.jpg"/><Relationship Id="rId63605f3311c13a891" Type="http://schemas.openxmlformats.org/officeDocument/2006/relationships/image" Target="media/imgrId63605f3311c13a891.jpg"/><Relationship Id="rId30335f3311c1518a6" Type="http://schemas.openxmlformats.org/officeDocument/2006/relationships/image" Target="media/imgrId30335f3311c1518a6.jpg"/><Relationship Id="rId81605f3311c16a3c2" Type="http://schemas.openxmlformats.org/officeDocument/2006/relationships/image" Target="media/imgrId81605f3311c16a3c2.jpg"/><Relationship Id="rId86085f3311c183127" Type="http://schemas.openxmlformats.org/officeDocument/2006/relationships/image" Target="media/imgrId86085f3311c183127.jpg"/><Relationship Id="rId52805f3311c19bb11" Type="http://schemas.openxmlformats.org/officeDocument/2006/relationships/image" Target="media/imgrId52805f3311c19bb11.jpg"/><Relationship Id="rId12945f3311c1b4249" Type="http://schemas.openxmlformats.org/officeDocument/2006/relationships/image" Target="media/imgrId12945f3311c1b4249.jpg"/><Relationship Id="rId52965f3311c1cd5f2" Type="http://schemas.openxmlformats.org/officeDocument/2006/relationships/image" Target="media/imgrId52965f3311c1cd5f2.jpg"/><Relationship Id="rId78005f3311c1e41c1" Type="http://schemas.openxmlformats.org/officeDocument/2006/relationships/image" Target="media/imgrId78005f3311c1e41c1.jpg"/><Relationship Id="rId44425f3311c2120af" Type="http://schemas.openxmlformats.org/officeDocument/2006/relationships/image" Target="media/imgrId44425f3311c2120af.png"/><Relationship Id="rId25425f3311c2311de" Type="http://schemas.openxmlformats.org/officeDocument/2006/relationships/image" Target="media/imgrId25425f3311c2311de.png"/><Relationship Id="rId56275f3311c24bf4f" Type="http://schemas.openxmlformats.org/officeDocument/2006/relationships/image" Target="media/imgrId56275f3311c24bf4f.png"/><Relationship Id="rId22615f3311c25c492" Type="http://schemas.openxmlformats.org/officeDocument/2006/relationships/image" Target="media/imgrId22615f3311c25c492.jpg"/><Relationship Id="rId71815f3311c2795fa" Type="http://schemas.openxmlformats.org/officeDocument/2006/relationships/image" Target="media/imgrId71815f3311c2795fa.png"/><Relationship Id="rId49075f3311c299022" Type="http://schemas.openxmlformats.org/officeDocument/2006/relationships/image" Target="media/imgrId49075f3311c299022.png"/><Relationship Id="rId82605f3311c2adb5f" Type="http://schemas.openxmlformats.org/officeDocument/2006/relationships/image" Target="media/imgrId82605f3311c2adb5f.jpg"/><Relationship Id="rId97025f3311c2c7f0f" Type="http://schemas.openxmlformats.org/officeDocument/2006/relationships/image" Target="media/imgrId97025f3311c2c7f0f.jpg"/><Relationship Id="rId63265f3311c2e08ad" Type="http://schemas.openxmlformats.org/officeDocument/2006/relationships/image" Target="media/imgrId63265f3311c2e08ad.jpg"/><Relationship Id="rId45935f3311c2ee509" Type="http://schemas.openxmlformats.org/officeDocument/2006/relationships/image" Target="media/imgrId45935f3311c2ee509.jpg"/><Relationship Id="rId17945f3311c310843" Type="http://schemas.openxmlformats.org/officeDocument/2006/relationships/image" Target="media/imgrId17945f3311c310843.jpg"/><Relationship Id="rId51245f3311c327c87" Type="http://schemas.openxmlformats.org/officeDocument/2006/relationships/image" Target="media/imgrId51245f3311c327c87.jpg"/><Relationship Id="rId31565f3311c34aad7" Type="http://schemas.openxmlformats.org/officeDocument/2006/relationships/image" Target="media/imgrId31565f3311c34aad7.jpg"/><Relationship Id="rId45865f3311c365e34" Type="http://schemas.openxmlformats.org/officeDocument/2006/relationships/image" Target="media/imgrId45865f3311c365e34.png"/><Relationship Id="rId21825f3311c381f3f" Type="http://schemas.openxmlformats.org/officeDocument/2006/relationships/image" Target="media/imgrId21825f3311c381f3f.png"/><Relationship Id="rId86055f3311c39ff45" Type="http://schemas.openxmlformats.org/officeDocument/2006/relationships/image" Target="media/imgrId86055f3311c39ff45.png"/><Relationship Id="rId26615f3311c3bd0bf" Type="http://schemas.openxmlformats.org/officeDocument/2006/relationships/image" Target="media/imgrId26615f3311c3bd0bf.jpg"/><Relationship Id="rId37345f3311c3d713d" Type="http://schemas.openxmlformats.org/officeDocument/2006/relationships/image" Target="media/imgrId37345f3311c3d713d.jpg"/><Relationship Id="rId22865f3311c3ee2a2" Type="http://schemas.openxmlformats.org/officeDocument/2006/relationships/image" Target="media/imgrId22865f3311c3ee2a2.jpg"/><Relationship Id="rId98085f3311c416024" Type="http://schemas.openxmlformats.org/officeDocument/2006/relationships/image" Target="media/imgrId98085f3311c416024.png"/><Relationship Id="rId13485f3311c42e66c" Type="http://schemas.openxmlformats.org/officeDocument/2006/relationships/image" Target="media/imgrId13485f3311c42e66c.jpg"/><Relationship Id="rId54575f3311c44496d" Type="http://schemas.openxmlformats.org/officeDocument/2006/relationships/image" Target="media/imgrId54575f3311c44496d.jpg"/><Relationship Id="rId57795f3311c457bc1" Type="http://schemas.openxmlformats.org/officeDocument/2006/relationships/image" Target="media/imgrId57795f3311c457bc1.jpg"/><Relationship Id="rId47515f3311c470f8e" Type="http://schemas.openxmlformats.org/officeDocument/2006/relationships/image" Target="media/imgrId47515f3311c470f8e.jpg"/><Relationship Id="rId35425f3311c48eaf8" Type="http://schemas.openxmlformats.org/officeDocument/2006/relationships/image" Target="media/imgrId35425f3311c48eaf8.png"/><Relationship Id="rId13505f3311c4cd367" Type="http://schemas.openxmlformats.org/officeDocument/2006/relationships/image" Target="media/imgrId13505f3311c4cd367.png"/><Relationship Id="rId13545f3311c4e7a78" Type="http://schemas.openxmlformats.org/officeDocument/2006/relationships/image" Target="media/imgrId13545f3311c4e7a78.png"/><Relationship Id="rId37235f3311c50e6d0" Type="http://schemas.openxmlformats.org/officeDocument/2006/relationships/image" Target="media/imgrId37235f3311c50e6d0.png"/><Relationship Id="rId60245f3311c522fdd" Type="http://schemas.openxmlformats.org/officeDocument/2006/relationships/image" Target="media/imgrId60245f3311c522fdd.png"/><Relationship Id="rId16945f3311c53dfe8" Type="http://schemas.openxmlformats.org/officeDocument/2006/relationships/image" Target="media/imgrId16945f3311c53dfe8.png"/><Relationship Id="rId77475f3311c559475" Type="http://schemas.openxmlformats.org/officeDocument/2006/relationships/image" Target="media/imgrId77475f3311c559475.jpg"/><Relationship Id="rId58645f3311c5786c8" Type="http://schemas.openxmlformats.org/officeDocument/2006/relationships/image" Target="media/imgrId58645f3311c5786c8.jpg"/><Relationship Id="rId74415f3311c58e324" Type="http://schemas.openxmlformats.org/officeDocument/2006/relationships/image" Target="media/imgrId74415f3311c58e324.jpg"/><Relationship Id="rId28015f3311c5a1566" Type="http://schemas.openxmlformats.org/officeDocument/2006/relationships/image" Target="media/imgrId28015f3311c5a1566.jpg"/><Relationship Id="rId21725f3311c5bcaf5" Type="http://schemas.openxmlformats.org/officeDocument/2006/relationships/image" Target="media/imgrId21725f3311c5bcaf5.png"/><Relationship Id="rId87135f3311c5d787c" Type="http://schemas.openxmlformats.org/officeDocument/2006/relationships/image" Target="media/imgrId87135f3311c5d787c.jpg"/><Relationship Id="rId31755f3311c5f156a" Type="http://schemas.openxmlformats.org/officeDocument/2006/relationships/image" Target="media/imgrId31755f3311c5f156a.jpg"/><Relationship Id="rId61305f3311c619319" Type="http://schemas.openxmlformats.org/officeDocument/2006/relationships/image" Target="media/imgrId61305f3311c619319.jpg"/><Relationship Id="rId42705f3311c634b1e" Type="http://schemas.openxmlformats.org/officeDocument/2006/relationships/image" Target="media/imgrId42705f3311c634b1e.jpg"/><Relationship Id="rId56815f3311c649c4a" Type="http://schemas.openxmlformats.org/officeDocument/2006/relationships/image" Target="media/imgrId56815f3311c649c4a.jpg"/><Relationship Id="rId45605f3311c65e545" Type="http://schemas.openxmlformats.org/officeDocument/2006/relationships/image" Target="media/imgrId45605f3311c65e545.jpg"/><Relationship Id="rId54025f3311c670f86" Type="http://schemas.openxmlformats.org/officeDocument/2006/relationships/image" Target="media/imgrId54025f3311c670f86.jpg"/><Relationship Id="rId83835f3311c6884eb" Type="http://schemas.openxmlformats.org/officeDocument/2006/relationships/image" Target="media/imgrId83835f3311c6884eb.jpg"/><Relationship Id="rId63865f3311c69dd7f" Type="http://schemas.openxmlformats.org/officeDocument/2006/relationships/image" Target="media/imgrId63865f3311c69dd7f.png"/><Relationship Id="rId13905f3311c6b28f5" Type="http://schemas.openxmlformats.org/officeDocument/2006/relationships/image" Target="media/imgrId13905f3311c6b28f5.png"/><Relationship Id="rId45825f3311c6c8d64" Type="http://schemas.openxmlformats.org/officeDocument/2006/relationships/image" Target="media/imgrId45825f3311c6c8d64.png"/><Relationship Id="rId71115f3311c6e0826" Type="http://schemas.openxmlformats.org/officeDocument/2006/relationships/image" Target="media/imgrId71115f3311c6e0826.jpg"/><Relationship Id="rId46865f3311c6f296d" Type="http://schemas.openxmlformats.org/officeDocument/2006/relationships/image" Target="media/imgrId46865f3311c6f296d.jpg"/><Relationship Id="rId75005f3311c710c87" Type="http://schemas.openxmlformats.org/officeDocument/2006/relationships/image" Target="media/imgrId75005f3311c710c87.jpg"/><Relationship Id="rId56415f3311c727ae7" Type="http://schemas.openxmlformats.org/officeDocument/2006/relationships/image" Target="media/imgrId56415f3311c727ae7.jpg"/><Relationship Id="rId70165f3311c73e588" Type="http://schemas.openxmlformats.org/officeDocument/2006/relationships/image" Target="media/imgrId70165f3311c73e588.jpg"/><Relationship Id="rId12945f3311c755628" Type="http://schemas.openxmlformats.org/officeDocument/2006/relationships/image" Target="media/imgrId12945f3311c755628.jpg"/><Relationship Id="rId47555f3311c7690dd" Type="http://schemas.openxmlformats.org/officeDocument/2006/relationships/image" Target="media/imgrId47555f3311c7690dd.jpg"/><Relationship Id="rId15885f3311c77d3bc" Type="http://schemas.openxmlformats.org/officeDocument/2006/relationships/image" Target="media/imgrId15885f3311c77d3bc.jpg"/><Relationship Id="rId90355f3311c799087" Type="http://schemas.openxmlformats.org/officeDocument/2006/relationships/image" Target="media/imgrId90355f3311c799087.jpg"/><Relationship Id="rId72265f3311c7b6c4a" Type="http://schemas.openxmlformats.org/officeDocument/2006/relationships/image" Target="media/imgrId72265f3311c7b6c4a.jpg"/><Relationship Id="rId38905f3311c7ca9d7" Type="http://schemas.openxmlformats.org/officeDocument/2006/relationships/image" Target="media/imgrId38905f3311c7ca9d7.jpg"/><Relationship Id="rId93895f3311c7dc28b" Type="http://schemas.openxmlformats.org/officeDocument/2006/relationships/image" Target="media/imgrId93895f3311c7dc28b.jpg"/><Relationship Id="rId69315f3311c80b309" Type="http://schemas.openxmlformats.org/officeDocument/2006/relationships/image" Target="media/imgrId69315f3311c80b309.jpg"/><Relationship Id="rId60385f3311c824087" Type="http://schemas.openxmlformats.org/officeDocument/2006/relationships/image" Target="media/imgrId60385f3311c824087.jpg"/><Relationship Id="rId88515f3311c838c52" Type="http://schemas.openxmlformats.org/officeDocument/2006/relationships/image" Target="media/imgrId88515f3311c838c52.jpg"/><Relationship Id="rId73415f3311c84a5d1" Type="http://schemas.openxmlformats.org/officeDocument/2006/relationships/image" Target="media/imgrId73415f3311c84a5d1.jpg"/><Relationship Id="rId37805f3311c85fc5a" Type="http://schemas.openxmlformats.org/officeDocument/2006/relationships/image" Target="media/imgrId37805f3311c85fc5a.jpg"/><Relationship Id="rId76535f3311c876f06" Type="http://schemas.openxmlformats.org/officeDocument/2006/relationships/image" Target="media/imgrId76535f3311c876f06.jpg"/><Relationship Id="rId42305f3311c88c02d" Type="http://schemas.openxmlformats.org/officeDocument/2006/relationships/image" Target="media/imgrId42305f3311c88c02d.png"/><Relationship Id="rId77975f3311c89f28a" Type="http://schemas.openxmlformats.org/officeDocument/2006/relationships/image" Target="media/imgrId77975f3311c89f28a.png"/><Relationship Id="rId56015f3311c8b4e91" Type="http://schemas.openxmlformats.org/officeDocument/2006/relationships/image" Target="media/imgrId56015f3311c8b4e91.png"/><Relationship Id="rId45945f3311c8ca190" Type="http://schemas.openxmlformats.org/officeDocument/2006/relationships/image" Target="media/imgrId45945f3311c8ca190.jpg"/><Relationship Id="rId78835f3311c8e62cb" Type="http://schemas.openxmlformats.org/officeDocument/2006/relationships/image" Target="media/imgrId78835f3311c8e62cb.jpg"/><Relationship Id="rId80385f3311c906146" Type="http://schemas.openxmlformats.org/officeDocument/2006/relationships/image" Target="media/imgrId80385f3311c906146.jpg"/><Relationship Id="rId80615f3311c918588" Type="http://schemas.openxmlformats.org/officeDocument/2006/relationships/image" Target="media/imgrId80615f3311c918588.jpg"/><Relationship Id="rId52135f3311c92b108" Type="http://schemas.openxmlformats.org/officeDocument/2006/relationships/image" Target="media/imgrId52135f3311c92b108.jpg"/><Relationship Id="rId20475f3311c940e44" Type="http://schemas.openxmlformats.org/officeDocument/2006/relationships/image" Target="media/imgrId20475f3311c940e44.jpg"/><Relationship Id="rId39615f3311c952409" Type="http://schemas.openxmlformats.org/officeDocument/2006/relationships/image" Target="media/imgrId39615f3311c952409.jpg"/><Relationship Id="rId62485f3311c96389d" Type="http://schemas.openxmlformats.org/officeDocument/2006/relationships/image" Target="media/imgrId62485f3311c96389d.jpg"/><Relationship Id="rId76335f3311c9784c7" Type="http://schemas.openxmlformats.org/officeDocument/2006/relationships/image" Target="media/imgrId76335f3311c9784c7.jpg"/><Relationship Id="rId84715f3311c98afcf" Type="http://schemas.openxmlformats.org/officeDocument/2006/relationships/image" Target="media/imgrId84715f3311c98afcf.jpg"/><Relationship Id="rId11885f3311c99e896" Type="http://schemas.openxmlformats.org/officeDocument/2006/relationships/image" Target="media/imgrId11885f3311c99e896.jpg"/><Relationship Id="rId61835f3311c9b0a1d" Type="http://schemas.openxmlformats.org/officeDocument/2006/relationships/image" Target="media/imgrId61835f3311c9b0a1d.jpg"/><Relationship Id="rId63135f3311c9c3b98" Type="http://schemas.openxmlformats.org/officeDocument/2006/relationships/image" Target="media/imgrId63135f3311c9c3b98.jpg"/><Relationship Id="rId41945f3311c9d6b07" Type="http://schemas.openxmlformats.org/officeDocument/2006/relationships/image" Target="media/imgrId41945f3311c9d6b07.jpg"/><Relationship Id="rId15465f3311c9ec2d9" Type="http://schemas.openxmlformats.org/officeDocument/2006/relationships/image" Target="media/imgrId15465f3311c9ec2d9.jpg"/><Relationship Id="rId47305f3311ca0cc9d" Type="http://schemas.openxmlformats.org/officeDocument/2006/relationships/image" Target="media/imgrId47305f3311ca0cc9d.jpg"/><Relationship Id="rId35945f3311ca208a9" Type="http://schemas.openxmlformats.org/officeDocument/2006/relationships/image" Target="media/imgrId35945f3311ca208a9.jpg"/><Relationship Id="rId61605f3311ca33986" Type="http://schemas.openxmlformats.org/officeDocument/2006/relationships/image" Target="media/imgrId61605f3311ca33986.jpg"/><Relationship Id="rId79415f3311ca4877d" Type="http://schemas.openxmlformats.org/officeDocument/2006/relationships/image" Target="media/imgrId79415f3311ca4877d.jpg"/><Relationship Id="rId50315f3311ca5d931" Type="http://schemas.openxmlformats.org/officeDocument/2006/relationships/image" Target="media/imgrId50315f3311ca5d931.jpg"/><Relationship Id="rId81595f3311ca712fd" Type="http://schemas.openxmlformats.org/officeDocument/2006/relationships/image" Target="media/imgrId81595f3311ca712fd.jpg"/><Relationship Id="rId61455f3311ca7fadd" Type="http://schemas.openxmlformats.org/officeDocument/2006/relationships/image" Target="media/imgrId61455f3311ca7fadd.jpg"/><Relationship Id="rId54955f3311caa349f" Type="http://schemas.openxmlformats.org/officeDocument/2006/relationships/image" Target="media/imgrId54955f3311caa349f.png"/><Relationship Id="rId51925f3311cab27c7" Type="http://schemas.openxmlformats.org/officeDocument/2006/relationships/image" Target="media/imgrId51925f3311cab27c7.jpg"/><Relationship Id="rId54585f3311cac1785" Type="http://schemas.openxmlformats.org/officeDocument/2006/relationships/image" Target="media/imgrId54585f3311cac1785.jpg"/><Relationship Id="rId38395f3311cacfe4e" Type="http://schemas.openxmlformats.org/officeDocument/2006/relationships/image" Target="media/imgrId38395f3311cacfe4e.jpg"/><Relationship Id="rId15575f3311cae049b" Type="http://schemas.openxmlformats.org/officeDocument/2006/relationships/image" Target="media/imgrId15575f3311cae049b.jpg"/><Relationship Id="rId48125f3311cb01879" Type="http://schemas.openxmlformats.org/officeDocument/2006/relationships/image" Target="media/imgrId48125f3311cb01879.png"/><Relationship Id="rId45985f3311cb1db01" Type="http://schemas.openxmlformats.org/officeDocument/2006/relationships/image" Target="media/imgrId45985f3311cb1db01.png"/><Relationship Id="rId81685f3311cb3c119" Type="http://schemas.openxmlformats.org/officeDocument/2006/relationships/image" Target="media/imgrId81685f3311cb3c119.png"/><Relationship Id="rId12425f3311cb5a120" Type="http://schemas.openxmlformats.org/officeDocument/2006/relationships/image" Target="media/imgrId12425f3311cb5a120.png"/><Relationship Id="rId67855f3311cb6905a" Type="http://schemas.openxmlformats.org/officeDocument/2006/relationships/image" Target="media/imgrId67855f3311cb6905a.jpg"/><Relationship Id="rId43955f3311cb7be06" Type="http://schemas.openxmlformats.org/officeDocument/2006/relationships/image" Target="media/imgrId43955f3311cb7be06.jpg"/><Relationship Id="rId18985f3311cb94790" Type="http://schemas.openxmlformats.org/officeDocument/2006/relationships/image" Target="media/imgrId18985f3311cb94790.png"/><Relationship Id="rId72025f3311cbaa2ca" Type="http://schemas.openxmlformats.org/officeDocument/2006/relationships/image" Target="media/imgrId72025f3311cbaa2ca.jpg"/><Relationship Id="rId30695f3311cbc7ecb" Type="http://schemas.openxmlformats.org/officeDocument/2006/relationships/image" Target="media/imgrId30695f3311cbc7ecb.jpg"/><Relationship Id="rId68635f3311cbe6488" Type="http://schemas.openxmlformats.org/officeDocument/2006/relationships/image" Target="media/imgrId68635f3311cbe6488.jpg"/><Relationship Id="rId66765f3311cc05c54" Type="http://schemas.openxmlformats.org/officeDocument/2006/relationships/image" Target="media/imgrId66765f3311cc05c54.jpg"/><Relationship Id="rId88175f3311cc196c3" Type="http://schemas.openxmlformats.org/officeDocument/2006/relationships/image" Target="media/imgrId88175f3311cc196c3.jpg"/><Relationship Id="rId21665f3311cc26e90" Type="http://schemas.openxmlformats.org/officeDocument/2006/relationships/image" Target="media/imgrId21665f3311cc26e90.jpg"/><Relationship Id="rId93355f3311cc36f94" Type="http://schemas.openxmlformats.org/officeDocument/2006/relationships/image" Target="media/imgrId93355f3311cc36f94.jpg"/><Relationship Id="rId86785f3311cc4ca1a" Type="http://schemas.openxmlformats.org/officeDocument/2006/relationships/image" Target="media/imgrId86785f3311cc4ca1a.jpg"/><Relationship Id="rId43135f3311cc5f3b1" Type="http://schemas.openxmlformats.org/officeDocument/2006/relationships/image" Target="media/imgrId43135f3311cc5f3b1.jpg"/><Relationship Id="rId37125f3311cc73460" Type="http://schemas.openxmlformats.org/officeDocument/2006/relationships/image" Target="media/imgrId37125f3311cc73460.jpg"/><Relationship Id="rId87075f3311cc942ea" Type="http://schemas.openxmlformats.org/officeDocument/2006/relationships/image" Target="media/imgrId87075f3311cc942ea.jpg"/><Relationship Id="rId21635f3311cca39e4" Type="http://schemas.openxmlformats.org/officeDocument/2006/relationships/image" Target="media/imgrId21635f3311cca39e4.jpg"/><Relationship Id="rId45555f3311ccbb09f" Type="http://schemas.openxmlformats.org/officeDocument/2006/relationships/image" Target="media/imgrId45555f3311ccbb09f.jpg"/><Relationship Id="rId69575f3311ccccc6f" Type="http://schemas.openxmlformats.org/officeDocument/2006/relationships/image" Target="media/imgrId69575f3311ccccc6f.jpg"/><Relationship Id="rId94625f3311cce8897" Type="http://schemas.openxmlformats.org/officeDocument/2006/relationships/image" Target="media/imgrId94625f3311cce8897.jpg"/><Relationship Id="rId56385f3311cd06a06" Type="http://schemas.openxmlformats.org/officeDocument/2006/relationships/image" Target="media/imgrId56385f3311cd06a06.jpg"/><Relationship Id="rId37105f3311cd1e156" Type="http://schemas.openxmlformats.org/officeDocument/2006/relationships/image" Target="media/imgrId37105f3311cd1e156.jpg"/><Relationship Id="rId42585f3311cd3959c" Type="http://schemas.openxmlformats.org/officeDocument/2006/relationships/image" Target="media/imgrId42585f3311cd3959c.jpg"/><Relationship Id="rId29595f3311cd4dae3" Type="http://schemas.openxmlformats.org/officeDocument/2006/relationships/image" Target="media/imgrId29595f3311cd4dae3.jpg"/><Relationship Id="rId84375f3311cd6a582" Type="http://schemas.openxmlformats.org/officeDocument/2006/relationships/image" Target="media/imgrId84375f3311cd6a582.png"/><Relationship Id="rId50955f3311cd7f9e5" Type="http://schemas.openxmlformats.org/officeDocument/2006/relationships/image" Target="media/imgrId50955f3311cd7f9e5.jpg"/><Relationship Id="rId42215f3311cd92de7" Type="http://schemas.openxmlformats.org/officeDocument/2006/relationships/image" Target="media/imgrId42215f3311cd92de7.jpg"/><Relationship Id="rId13995f3311cda7c5e" Type="http://schemas.openxmlformats.org/officeDocument/2006/relationships/image" Target="media/imgrId13995f3311cda7c5e.jpg"/><Relationship Id="rId35455f3311cdc5209" Type="http://schemas.openxmlformats.org/officeDocument/2006/relationships/image" Target="media/imgrId35455f3311cdc5209.jpg"/><Relationship Id="rId70265f3311cdde9a7" Type="http://schemas.openxmlformats.org/officeDocument/2006/relationships/image" Target="media/imgrId70265f3311cdde9a7.jpg"/><Relationship Id="rId98855f3311cdf4102" Type="http://schemas.openxmlformats.org/officeDocument/2006/relationships/image" Target="media/imgrId98855f3311cdf4102.jpg"/><Relationship Id="rId40845f3311ce14cf7" Type="http://schemas.openxmlformats.org/officeDocument/2006/relationships/image" Target="media/imgrId40845f3311ce14cf7.jpg"/><Relationship Id="rId18545f3311ce26c77" Type="http://schemas.openxmlformats.org/officeDocument/2006/relationships/image" Target="media/imgrId18545f3311ce26c77.jpg"/><Relationship Id="rId84615f3311ce3f173" Type="http://schemas.openxmlformats.org/officeDocument/2006/relationships/image" Target="media/imgrId84615f3311ce3f173.jpg"/><Relationship Id="rId90435f3311ce512db" Type="http://schemas.openxmlformats.org/officeDocument/2006/relationships/image" Target="media/imgrId90435f3311ce512db.jpg"/><Relationship Id="rId15335f3311ce6ab82" Type="http://schemas.openxmlformats.org/officeDocument/2006/relationships/image" Target="media/imgrId15335f3311ce6ab82.jpg"/><Relationship Id="rId29645f3311ce7f23c" Type="http://schemas.openxmlformats.org/officeDocument/2006/relationships/image" Target="media/imgrId29645f3311ce7f23c.jpg"/><Relationship Id="rId98885f3311ce965c1" Type="http://schemas.openxmlformats.org/officeDocument/2006/relationships/image" Target="media/imgrId98885f3311ce965c1.jpg"/><Relationship Id="rId29925f3311ceac859" Type="http://schemas.openxmlformats.org/officeDocument/2006/relationships/image" Target="media/imgrId29925f3311ceac859.jpg"/><Relationship Id="rId76505f3311cec3d1a" Type="http://schemas.openxmlformats.org/officeDocument/2006/relationships/image" Target="media/imgrId76505f3311cec3d1a.jpg"/><Relationship Id="rId16115f3311ced72c6" Type="http://schemas.openxmlformats.org/officeDocument/2006/relationships/image" Target="media/imgrId16115f3311ced72c6.jpg"/><Relationship Id="rId71275f3311ceec7a7" Type="http://schemas.openxmlformats.org/officeDocument/2006/relationships/image" Target="media/imgrId71275f3311ceec7a7.jpg"/><Relationship Id="rId52275f3311cf08272" Type="http://schemas.openxmlformats.org/officeDocument/2006/relationships/image" Target="media/imgrId52275f3311cf08272.jpg"/><Relationship Id="rId35085f3311cf1effd" Type="http://schemas.openxmlformats.org/officeDocument/2006/relationships/image" Target="media/imgrId35085f3311cf1effd.jpg"/><Relationship Id="rId16195f3311cf385fa" Type="http://schemas.openxmlformats.org/officeDocument/2006/relationships/image" Target="media/imgrId16195f3311cf385fa.jpg"/><Relationship Id="rId74425f3311cf4c7da" Type="http://schemas.openxmlformats.org/officeDocument/2006/relationships/image" Target="media/imgrId74425f3311cf4c7da.jpg"/><Relationship Id="rId74525f3311cf628f8" Type="http://schemas.openxmlformats.org/officeDocument/2006/relationships/image" Target="media/imgrId74525f3311cf628f8.jpg"/><Relationship Id="rId63315f3311cf7ea7b" Type="http://schemas.openxmlformats.org/officeDocument/2006/relationships/image" Target="media/imgrId63315f3311cf7ea7b.jpg"/><Relationship Id="rId58535f3311cf9a700" Type="http://schemas.openxmlformats.org/officeDocument/2006/relationships/image" Target="media/imgrId58535f3311cf9a700.jpg"/><Relationship Id="rId60625f3311cfafd3a" Type="http://schemas.openxmlformats.org/officeDocument/2006/relationships/image" Target="media/imgrId60625f3311cfafd3a.jpg"/><Relationship Id="rId38775f3311cfce4d2" Type="http://schemas.openxmlformats.org/officeDocument/2006/relationships/image" Target="media/imgrId38775f3311cfce4d2.jpg"/><Relationship Id="rId22895f3311cfe9413" Type="http://schemas.openxmlformats.org/officeDocument/2006/relationships/image" Target="media/imgrId22895f3311cfe9413.jpg"/><Relationship Id="rId26725f3311d00cfc2" Type="http://schemas.openxmlformats.org/officeDocument/2006/relationships/image" Target="media/imgrId26725f3311d00cfc2.jpg"/><Relationship Id="rId43795f3311d025b19" Type="http://schemas.openxmlformats.org/officeDocument/2006/relationships/image" Target="media/imgrId43795f3311d025b19.jpg"/><Relationship Id="rId19775f3311d03df2e" Type="http://schemas.openxmlformats.org/officeDocument/2006/relationships/image" Target="media/imgrId19775f3311d03df2e.jpg"/><Relationship Id="rId70345f3311d0589b8" Type="http://schemas.openxmlformats.org/officeDocument/2006/relationships/image" Target="media/imgrId70345f3311d0589b8.jpg"/><Relationship Id="rId95135f3311d06ba35" Type="http://schemas.openxmlformats.org/officeDocument/2006/relationships/image" Target="media/imgrId95135f3311d06ba35.jpg"/><Relationship Id="rId53675f3311d08ae06" Type="http://schemas.openxmlformats.org/officeDocument/2006/relationships/image" Target="media/imgrId53675f3311d08ae06.jpg"/><Relationship Id="rId64435f3311d09e467" Type="http://schemas.openxmlformats.org/officeDocument/2006/relationships/image" Target="media/imgrId64435f3311d09e467.jpg"/><Relationship Id="rId62055f3311d0b91be" Type="http://schemas.openxmlformats.org/officeDocument/2006/relationships/image" Target="media/imgrId62055f3311d0b91be.jpg"/><Relationship Id="rId97225f3311d0d1606" Type="http://schemas.openxmlformats.org/officeDocument/2006/relationships/image" Target="media/imgrId97225f3311d0d1606.jpg"/><Relationship Id="rId96595f3311d0ea5fd" Type="http://schemas.openxmlformats.org/officeDocument/2006/relationships/image" Target="media/imgrId96595f3311d0ea5fd.jpg"/><Relationship Id="rId49945f3311d129394" Type="http://schemas.openxmlformats.org/officeDocument/2006/relationships/image" Target="media/imgrId49945f3311d129394.jpg"/><Relationship Id="rId38225f3311d1432f2" Type="http://schemas.openxmlformats.org/officeDocument/2006/relationships/image" Target="media/imgrId38225f3311d1432f2.jpg"/><Relationship Id="rId71015f3311d15b5de" Type="http://schemas.openxmlformats.org/officeDocument/2006/relationships/image" Target="media/imgrId71015f3311d15b5de.jpg"/><Relationship Id="rId98355f3311d1723e1" Type="http://schemas.openxmlformats.org/officeDocument/2006/relationships/image" Target="media/imgrId98355f3311d1723e1.jpg"/><Relationship Id="rId78375f3311d188a65" Type="http://schemas.openxmlformats.org/officeDocument/2006/relationships/image" Target="media/imgrId78375f3311d188a65.jpg"/><Relationship Id="rId71195f3311d1a5324" Type="http://schemas.openxmlformats.org/officeDocument/2006/relationships/image" Target="media/imgrId71195f3311d1a5324.jpg"/><Relationship Id="rId53735f3311d1c0f74" Type="http://schemas.openxmlformats.org/officeDocument/2006/relationships/image" Target="media/imgrId53735f3311d1c0f74.jpg"/><Relationship Id="rId93405f3311d1d68de" Type="http://schemas.openxmlformats.org/officeDocument/2006/relationships/image" Target="media/imgrId93405f3311d1d68de.jpg"/><Relationship Id="rId82085f3311d1f3be9" Type="http://schemas.openxmlformats.org/officeDocument/2006/relationships/image" Target="media/imgrId82085f3311d1f3be9.jpg"/><Relationship Id="rId56315f3311d21dc91" Type="http://schemas.openxmlformats.org/officeDocument/2006/relationships/image" Target="media/imgrId56315f3311d21dc91.jpg"/><Relationship Id="rId21295f3311d23c748" Type="http://schemas.openxmlformats.org/officeDocument/2006/relationships/image" Target="media/imgrId21295f3311d23c748.jpg"/><Relationship Id="rId76845f3311d25c4bd" Type="http://schemas.openxmlformats.org/officeDocument/2006/relationships/image" Target="media/imgrId76845f3311d25c4bd.jpg"/><Relationship Id="rId87395f3311d2728ee" Type="http://schemas.openxmlformats.org/officeDocument/2006/relationships/image" Target="media/imgrId87395f3311d2728ee.jpg"/><Relationship Id="rId94415f3311d28fb1c" Type="http://schemas.openxmlformats.org/officeDocument/2006/relationships/image" Target="media/imgrId94415f3311d28fb1c.jpg"/><Relationship Id="rId49345f3311d2a4e61" Type="http://schemas.openxmlformats.org/officeDocument/2006/relationships/image" Target="media/imgrId49345f3311d2a4e61.jpg"/><Relationship Id="rId26485f3311d2bd4b1" Type="http://schemas.openxmlformats.org/officeDocument/2006/relationships/image" Target="media/imgrId26485f3311d2bd4b1.jpg"/><Relationship Id="rId91645f3311d2d2c2a" Type="http://schemas.openxmlformats.org/officeDocument/2006/relationships/image" Target="media/imgrId91645f3311d2d2c2a.jpg"/><Relationship Id="rId43115f3311d313a6b" Type="http://schemas.openxmlformats.org/officeDocument/2006/relationships/image" Target="media/imgrId43115f3311d313a6b.jpg"/><Relationship Id="rId98835f3311d32deb8" Type="http://schemas.openxmlformats.org/officeDocument/2006/relationships/image" Target="media/imgrId98835f3311d32deb8.jpg"/><Relationship Id="rId19965f3311d34838f" Type="http://schemas.openxmlformats.org/officeDocument/2006/relationships/image" Target="media/imgrId19965f3311d34838f.jpg"/><Relationship Id="rId28775f3311d35bf17" Type="http://schemas.openxmlformats.org/officeDocument/2006/relationships/image" Target="media/imgrId28775f3311d35bf17.jpg"/><Relationship Id="rId81355f3311d36d1a7" Type="http://schemas.openxmlformats.org/officeDocument/2006/relationships/image" Target="media/imgrId81355f3311d36d1a7.jpg"/><Relationship Id="rId87095f3311d37f24e" Type="http://schemas.openxmlformats.org/officeDocument/2006/relationships/image" Target="media/imgrId87095f3311d37f24e.jpg"/><Relationship Id="rId85205f3311d397d66" Type="http://schemas.openxmlformats.org/officeDocument/2006/relationships/image" Target="media/imgrId85205f3311d397d66.jpg"/><Relationship Id="rId12845f3311d3b57f1" Type="http://schemas.openxmlformats.org/officeDocument/2006/relationships/image" Target="media/imgrId12845f3311d3b57f1.jpg"/><Relationship Id="rId94985f3311d3cf668" Type="http://schemas.openxmlformats.org/officeDocument/2006/relationships/image" Target="media/imgrId94985f3311d3cf668.jpg"/><Relationship Id="rId98455f3311d3f08fe" Type="http://schemas.openxmlformats.org/officeDocument/2006/relationships/image" Target="media/imgrId98455f3311d3f08fe.jpg"/><Relationship Id="rId77665f3311d414c5a" Type="http://schemas.openxmlformats.org/officeDocument/2006/relationships/image" Target="media/imgrId77665f3311d414c5a.jpg"/><Relationship Id="rId98725f3311d42cf72" Type="http://schemas.openxmlformats.org/officeDocument/2006/relationships/image" Target="media/imgrId98725f3311d42cf72.jpg"/><Relationship Id="rId73765f3311d43e8ce" Type="http://schemas.openxmlformats.org/officeDocument/2006/relationships/image" Target="media/imgrId73765f3311d43e8ce.jpg"/><Relationship Id="rId46045f3311d4565d3" Type="http://schemas.openxmlformats.org/officeDocument/2006/relationships/image" Target="media/imgrId46045f3311d4565d3.jpg"/><Relationship Id="rId51965f3311d4768e0" Type="http://schemas.openxmlformats.org/officeDocument/2006/relationships/image" Target="media/imgrId51965f3311d4768e0.jpg"/><Relationship Id="rId87085f3311d48b45a" Type="http://schemas.openxmlformats.org/officeDocument/2006/relationships/image" Target="media/imgrId87085f3311d48b45a.jpg"/><Relationship Id="rId21175f3311d4a657a" Type="http://schemas.openxmlformats.org/officeDocument/2006/relationships/image" Target="media/imgrId21175f3311d4a657a.jpg"/><Relationship Id="rId23515f3311d4bf744" Type="http://schemas.openxmlformats.org/officeDocument/2006/relationships/image" Target="media/imgrId23515f3311d4bf744.jpg"/><Relationship Id="rId50475f3311d4ce2e6" Type="http://schemas.openxmlformats.org/officeDocument/2006/relationships/image" Target="media/imgrId50475f3311d4ce2e6.jpg"/><Relationship Id="rId26125f3311d4e53ba" Type="http://schemas.openxmlformats.org/officeDocument/2006/relationships/image" Target="media/imgrId26125f3311d4e53ba.jpg"/><Relationship Id="rId39845f3311d5103eb" Type="http://schemas.openxmlformats.org/officeDocument/2006/relationships/image" Target="media/imgrId39845f3311d5103eb.jpg"/><Relationship Id="rId64335f3311d527e07" Type="http://schemas.openxmlformats.org/officeDocument/2006/relationships/image" Target="media/imgrId64335f3311d527e07.jpg"/><Relationship Id="rId88935f3311d541ca6" Type="http://schemas.openxmlformats.org/officeDocument/2006/relationships/image" Target="media/imgrId88935f3311d541ca6.jpg"/><Relationship Id="rId32115f3311d554143" Type="http://schemas.openxmlformats.org/officeDocument/2006/relationships/image" Target="media/imgrId32115f3311d554143.jpg"/><Relationship Id="rId18265f3311d568bd7" Type="http://schemas.openxmlformats.org/officeDocument/2006/relationships/image" Target="media/imgrId18265f3311d568bd7.jpg"/><Relationship Id="rId89095f3311d583bb4" Type="http://schemas.openxmlformats.org/officeDocument/2006/relationships/image" Target="media/imgrId89095f3311d583bb4.jpg"/><Relationship Id="rId72705f3311d594bdd" Type="http://schemas.openxmlformats.org/officeDocument/2006/relationships/image" Target="media/imgrId72705f3311d594bdd.jpg"/><Relationship Id="rId23895f3311d5ad143" Type="http://schemas.openxmlformats.org/officeDocument/2006/relationships/image" Target="media/imgrId23895f3311d5ad143.jpg"/><Relationship Id="rId48945f3311d5c5668" Type="http://schemas.openxmlformats.org/officeDocument/2006/relationships/image" Target="media/imgrId48945f3311d5c5668.jpg"/><Relationship Id="rId77155f3311d5d7685" Type="http://schemas.openxmlformats.org/officeDocument/2006/relationships/image" Target="media/imgrId77155f3311d5d7685.jpg"/><Relationship Id="rId77865f3311d5ecfb5" Type="http://schemas.openxmlformats.org/officeDocument/2006/relationships/image" Target="media/imgrId77865f3311d5ecfb5.jpg"/><Relationship Id="rId91505f3311d60e0b7" Type="http://schemas.openxmlformats.org/officeDocument/2006/relationships/image" Target="media/imgrId91505f3311d60e0b7.jpg"/><Relationship Id="rId77535f3311d61df64" Type="http://schemas.openxmlformats.org/officeDocument/2006/relationships/image" Target="media/imgrId77535f3311d61df64.jpg"/><Relationship Id="rId29285f3311d639a0f" Type="http://schemas.openxmlformats.org/officeDocument/2006/relationships/image" Target="media/imgrId29285f3311d639a0f.jpg"/><Relationship Id="rId94255f3311d656d29" Type="http://schemas.openxmlformats.org/officeDocument/2006/relationships/image" Target="media/imgrId94255f3311d656d29.jpg"/><Relationship Id="rId51495f3311d66b05e" Type="http://schemas.openxmlformats.org/officeDocument/2006/relationships/image" Target="media/imgrId51495f3311d66b05e.jpg"/><Relationship Id="rId63175f3311d67ec3e" Type="http://schemas.openxmlformats.org/officeDocument/2006/relationships/image" Target="media/imgrId63175f3311d67ec3e.png"/><Relationship Id="rId23285f3311d698edd" Type="http://schemas.openxmlformats.org/officeDocument/2006/relationships/image" Target="media/imgrId23285f3311d698edd.png"/><Relationship Id="rId14945f3311d6b3c89" Type="http://schemas.openxmlformats.org/officeDocument/2006/relationships/image" Target="media/imgrId14945f3311d6b3c89.jpg"/><Relationship Id="rId19955f3311d6ccbec" Type="http://schemas.openxmlformats.org/officeDocument/2006/relationships/image" Target="media/imgrId19955f3311d6ccbec.jpg"/><Relationship Id="rId85925f3311d6db0d7" Type="http://schemas.openxmlformats.org/officeDocument/2006/relationships/image" Target="media/imgrId85925f3311d6db0d7.jpg"/><Relationship Id="rId98025f3311d71b570" Type="http://schemas.openxmlformats.org/officeDocument/2006/relationships/image" Target="media/imgrId98025f3311d71b570.jpg"/><Relationship Id="rId36435f3311d738bea" Type="http://schemas.openxmlformats.org/officeDocument/2006/relationships/image" Target="media/imgrId36435f3311d738bea.jpg"/><Relationship Id="rId58195f3311d7531ff" Type="http://schemas.openxmlformats.org/officeDocument/2006/relationships/image" Target="media/imgrId58195f3311d7531ff.jpg"/><Relationship Id="rId59845f3311d76bb5c" Type="http://schemas.openxmlformats.org/officeDocument/2006/relationships/image" Target="media/imgrId59845f3311d76bb5c.jpg"/><Relationship Id="rId38165f3311d7878d5" Type="http://schemas.openxmlformats.org/officeDocument/2006/relationships/image" Target="media/imgrId38165f3311d7878d5.jpg"/><Relationship Id="rId49475f3311d79b48f" Type="http://schemas.openxmlformats.org/officeDocument/2006/relationships/image" Target="media/imgrId49475f3311d79b48f.jpg"/><Relationship Id="rId42075f3311d7b0b23" Type="http://schemas.openxmlformats.org/officeDocument/2006/relationships/image" Target="media/imgrId42075f3311d7b0b23.gif"/><Relationship Id="rId81945f3311d7ca173" Type="http://schemas.openxmlformats.org/officeDocument/2006/relationships/image" Target="media/imgrId81945f3311d7ca173.jpg"/><Relationship Id="rId54225f3311d7e0c8c" Type="http://schemas.openxmlformats.org/officeDocument/2006/relationships/image" Target="media/imgrId54225f3311d7e0c8c.jpg"/><Relationship Id="rId86505f3311d80879f" Type="http://schemas.openxmlformats.org/officeDocument/2006/relationships/image" Target="media/imgrId86505f3311d80879f.jpg"/><Relationship Id="rId87505f3311d825a8c" Type="http://schemas.openxmlformats.org/officeDocument/2006/relationships/image" Target="media/imgrId87505f3311d825a8c.jpg"/><Relationship Id="rId38705f3311d83d929" Type="http://schemas.openxmlformats.org/officeDocument/2006/relationships/image" Target="media/imgrId38705f3311d83d929.jpg"/><Relationship Id="rId15925f3311d84b5a3" Type="http://schemas.openxmlformats.org/officeDocument/2006/relationships/image" Target="media/imgrId15925f3311d84b5a3.jpg"/><Relationship Id="rId61375f3311d869ceb" Type="http://schemas.openxmlformats.org/officeDocument/2006/relationships/image" Target="media/imgrId61375f3311d869ceb.jpg"/><Relationship Id="rId51155f3311d889d6a" Type="http://schemas.openxmlformats.org/officeDocument/2006/relationships/image" Target="media/imgrId51155f3311d889d6a.jpg"/><Relationship Id="rId33065f3311d89de4e" Type="http://schemas.openxmlformats.org/officeDocument/2006/relationships/image" Target="media/imgrId33065f3311d89de4e.jpg"/><Relationship Id="rId22035f3311d8ba0a6" Type="http://schemas.openxmlformats.org/officeDocument/2006/relationships/image" Target="media/imgrId22035f3311d8ba0a6.jpg"/><Relationship Id="rId46605f3311d8d07a3" Type="http://schemas.openxmlformats.org/officeDocument/2006/relationships/image" Target="media/imgrId46605f3311d8d07a3.jpg"/><Relationship Id="rId23395f3311d8e3e04" Type="http://schemas.openxmlformats.org/officeDocument/2006/relationships/image" Target="media/imgrId23395f3311d8e3e04.jpg"/><Relationship Id="rId65015f3311d90c697" Type="http://schemas.openxmlformats.org/officeDocument/2006/relationships/image" Target="media/imgrId65015f3311d90c697.jpg"/><Relationship Id="rId22465f3311d91e5d1" Type="http://schemas.openxmlformats.org/officeDocument/2006/relationships/image" Target="media/imgrId22465f3311d91e5d1.jpg"/><Relationship Id="rId98315f3311d935a08" Type="http://schemas.openxmlformats.org/officeDocument/2006/relationships/image" Target="media/imgrId98315f3311d935a08.jpg"/><Relationship Id="rId67575f3311d94c1c7" Type="http://schemas.openxmlformats.org/officeDocument/2006/relationships/image" Target="media/imgrId67575f3311d94c1c7.jpg"/><Relationship Id="rId85025f3311d95af92" Type="http://schemas.openxmlformats.org/officeDocument/2006/relationships/image" Target="media/imgrId85025f3311d95af92.gif"/><Relationship Id="rId89215f3311d97502d" Type="http://schemas.openxmlformats.org/officeDocument/2006/relationships/image" Target="media/imgrId89215f3311d97502d.jpg"/><Relationship Id="rId19285f3311d98ba45" Type="http://schemas.openxmlformats.org/officeDocument/2006/relationships/image" Target="media/imgrId19285f3311d98ba45.gif"/><Relationship Id="rId25935f3311d9a9e95" Type="http://schemas.openxmlformats.org/officeDocument/2006/relationships/image" Target="media/imgrId25935f3311d9a9e95.jpg"/><Relationship Id="rId60295f3311d9bac81" Type="http://schemas.openxmlformats.org/officeDocument/2006/relationships/image" Target="media/imgrId60295f3311d9bac81.gif"/><Relationship Id="rId50845f3311d9d855a" Type="http://schemas.openxmlformats.org/officeDocument/2006/relationships/image" Target="media/imgrId50845f3311d9d855a.jpg"/><Relationship Id="rId47075f3311d9ec495" Type="http://schemas.openxmlformats.org/officeDocument/2006/relationships/image" Target="media/imgrId47075f3311d9ec495.jpg"/><Relationship Id="rId83085f3311da0e203" Type="http://schemas.openxmlformats.org/officeDocument/2006/relationships/image" Target="media/imgrId83085f3311da0e203.gif"/><Relationship Id="rId87515f3311da24168" Type="http://schemas.openxmlformats.org/officeDocument/2006/relationships/image" Target="media/imgrId87515f3311da24168.jpg"/><Relationship Id="rId47105f3311da386b2" Type="http://schemas.openxmlformats.org/officeDocument/2006/relationships/image" Target="media/imgrId47105f3311da386b2.gif"/><Relationship Id="rId75155f3311da49ba8" Type="http://schemas.openxmlformats.org/officeDocument/2006/relationships/image" Target="media/imgrId75155f3311da49ba8.jpg"/><Relationship Id="rId37985f3311da64bbe" Type="http://schemas.openxmlformats.org/officeDocument/2006/relationships/image" Target="media/imgrId37985f3311da64bbe.jpg"/><Relationship Id="rId78125f3311daa270e" Type="http://schemas.openxmlformats.org/officeDocument/2006/relationships/image" Target="media/imgrId78125f3311daa270e.jpg"/><Relationship Id="rId41265f3311dabde88" Type="http://schemas.openxmlformats.org/officeDocument/2006/relationships/image" Target="media/imgrId41265f3311dabde88.jpg"/><Relationship Id="rId96035f3311dad074c" Type="http://schemas.openxmlformats.org/officeDocument/2006/relationships/image" Target="media/imgrId96035f3311dad074c.jpg"/><Relationship Id="rId35705f3311daea99e" Type="http://schemas.openxmlformats.org/officeDocument/2006/relationships/image" Target="media/imgrId35705f3311daea99e.jpg"/><Relationship Id="rId50345f3311db0d3c8" Type="http://schemas.openxmlformats.org/officeDocument/2006/relationships/image" Target="media/imgrId50345f3311db0d3c8.jpg"/><Relationship Id="rId53815f3311db2ac38" Type="http://schemas.openxmlformats.org/officeDocument/2006/relationships/image" Target="media/imgrId53815f3311db2ac38.jpg"/><Relationship Id="rId41555f3311db42158" Type="http://schemas.openxmlformats.org/officeDocument/2006/relationships/image" Target="media/imgrId41555f3311db42158.jpg"/><Relationship Id="rId66525f3311db621ea" Type="http://schemas.openxmlformats.org/officeDocument/2006/relationships/image" Target="media/imgrId66525f3311db621ea.jpg"/><Relationship Id="rId25395f3311db73e4b" Type="http://schemas.openxmlformats.org/officeDocument/2006/relationships/image" Target="media/imgrId25395f3311db73e4b.jpg"/><Relationship Id="rId25735f3311db907af" Type="http://schemas.openxmlformats.org/officeDocument/2006/relationships/image" Target="media/imgrId25735f3311db907af.jpg"/><Relationship Id="rId74885f3311dbaf5e8" Type="http://schemas.openxmlformats.org/officeDocument/2006/relationships/image" Target="media/imgrId74885f3311dbaf5e8.jpg"/><Relationship Id="rId42525f3311dbc45bd" Type="http://schemas.openxmlformats.org/officeDocument/2006/relationships/image" Target="media/imgrId42525f3311dbc45bd.gif"/><Relationship Id="rId93885f3311dbe0a65" Type="http://schemas.openxmlformats.org/officeDocument/2006/relationships/image" Target="media/imgrId93885f3311dbe0a65.jpg"/><Relationship Id="rId21785f3311dbf3e02" Type="http://schemas.openxmlformats.org/officeDocument/2006/relationships/image" Target="media/imgrId21785f3311dbf3e02.gif"/><Relationship Id="rId12645f3311dc1f0eb" Type="http://schemas.openxmlformats.org/officeDocument/2006/relationships/image" Target="media/imgrId12645f3311dc1f0eb.jpg"/><Relationship Id="rId68865f3311dc390b3" Type="http://schemas.openxmlformats.org/officeDocument/2006/relationships/image" Target="media/imgrId68865f3311dc390b3.jpg"/><Relationship Id="rId47305f3311dc495d6" Type="http://schemas.openxmlformats.org/officeDocument/2006/relationships/image" Target="media/imgrId47305f3311dc495d6.jpg"/><Relationship Id="rId17365f3311dc6295e" Type="http://schemas.openxmlformats.org/officeDocument/2006/relationships/image" Target="media/imgrId17365f3311dc6295e.jpg"/><Relationship Id="rId17735f3311dc7a229" Type="http://schemas.openxmlformats.org/officeDocument/2006/relationships/image" Target="media/imgrId17735f3311dc7a229.jpg"/><Relationship Id="rId45125f3311dc8cd33" Type="http://schemas.openxmlformats.org/officeDocument/2006/relationships/image" Target="media/imgrId45125f3311dc8cd33.jpg"/><Relationship Id="rId63925f3311dca3638" Type="http://schemas.openxmlformats.org/officeDocument/2006/relationships/image" Target="media/imgrId63925f3311dca3638.jpg"/><Relationship Id="rId89815f3311dcbe9e6" Type="http://schemas.openxmlformats.org/officeDocument/2006/relationships/image" Target="media/imgrId89815f3311dcbe9e6.jpg"/><Relationship Id="rId88885f3311dcd4aa9" Type="http://schemas.openxmlformats.org/officeDocument/2006/relationships/image" Target="media/imgrId88885f3311dcd4aa9.jpg"/><Relationship Id="rId95315f3311dd15673" Type="http://schemas.openxmlformats.org/officeDocument/2006/relationships/image" Target="media/imgrId95315f3311dd15673.jpg"/><Relationship Id="rId68155f3311dd329fb" Type="http://schemas.openxmlformats.org/officeDocument/2006/relationships/image" Target="media/imgrId68155f3311dd329fb.jpg"/><Relationship Id="rId21045f3311dd6aaa4" Type="http://schemas.openxmlformats.org/officeDocument/2006/relationships/image" Target="media/imgrId21045f3311dd6aaa4.jpg"/><Relationship Id="rId93905f3311dd7c7a0" Type="http://schemas.openxmlformats.org/officeDocument/2006/relationships/image" Target="media/imgrId93905f3311dd7c7a0.jpg"/><Relationship Id="rId80565f3311dd9721d" Type="http://schemas.openxmlformats.org/officeDocument/2006/relationships/image" Target="media/imgrId80565f3311dd9721d.jpg"/><Relationship Id="rId76775f3311ddb967a" Type="http://schemas.openxmlformats.org/officeDocument/2006/relationships/image" Target="media/imgrId76775f3311ddb967a.jpg"/><Relationship Id="rId36465f3311ddce1b8" Type="http://schemas.openxmlformats.org/officeDocument/2006/relationships/image" Target="media/imgrId36465f3311ddce1b8.jpg"/><Relationship Id="rId88405f3311dde4c9c" Type="http://schemas.openxmlformats.org/officeDocument/2006/relationships/image" Target="media/imgrId88405f3311dde4c9c.jpg"/><Relationship Id="rId11065f3311de030e9" Type="http://schemas.openxmlformats.org/officeDocument/2006/relationships/image" Target="media/imgrId11065f3311de030e9.jpg"/><Relationship Id="rId51445f3311de1a582" Type="http://schemas.openxmlformats.org/officeDocument/2006/relationships/image" Target="media/imgrId51445f3311de1a582.jpg"/><Relationship Id="rId77785f3311de2f215" Type="http://schemas.openxmlformats.org/officeDocument/2006/relationships/image" Target="media/imgrId77785f3311de2f215.jpg"/><Relationship Id="rId31635f3311de47bd7" Type="http://schemas.openxmlformats.org/officeDocument/2006/relationships/image" Target="media/imgrId31635f3311de47bd7.jpg"/><Relationship Id="rId25035f3311de5b16c" Type="http://schemas.openxmlformats.org/officeDocument/2006/relationships/image" Target="media/imgrId25035f3311de5b16c.jpg"/><Relationship Id="rId89665f3311de75689" Type="http://schemas.openxmlformats.org/officeDocument/2006/relationships/image" Target="media/imgrId89665f3311de75689.jpg"/><Relationship Id="rId80485f3311de8ed50" Type="http://schemas.openxmlformats.org/officeDocument/2006/relationships/image" Target="media/imgrId80485f3311de8ed50.jpg"/><Relationship Id="rId46625f3311dea0fcf" Type="http://schemas.openxmlformats.org/officeDocument/2006/relationships/image" Target="media/imgrId46625f3311dea0fcf.gif"/><Relationship Id="rId15335f3311dec1823" Type="http://schemas.openxmlformats.org/officeDocument/2006/relationships/image" Target="media/imgrId15335f3311dec1823.jpg"/><Relationship Id="rId89575f3311ded4184" Type="http://schemas.openxmlformats.org/officeDocument/2006/relationships/image" Target="media/imgrId89575f3311ded4184.jpg"/><Relationship Id="rId87735f3311deef32b" Type="http://schemas.openxmlformats.org/officeDocument/2006/relationships/image" Target="media/imgrId87735f3311deef32b.jpg"/><Relationship Id="rId81315f3311df18e25" Type="http://schemas.openxmlformats.org/officeDocument/2006/relationships/image" Target="media/imgrId81315f3311df18e25.jpg"/><Relationship Id="rId35575f3311df40070" Type="http://schemas.openxmlformats.org/officeDocument/2006/relationships/image" Target="media/imgrId35575f3311df40070.jpg"/><Relationship Id="rId83535f3311df602f0" Type="http://schemas.openxmlformats.org/officeDocument/2006/relationships/image" Target="media/imgrId83535f3311df602f0.jpg"/><Relationship Id="rId82615f3311df70a7a" Type="http://schemas.openxmlformats.org/officeDocument/2006/relationships/image" Target="media/imgrId82615f3311df70a7a.jpg"/><Relationship Id="rId30085f3311df82979" Type="http://schemas.openxmlformats.org/officeDocument/2006/relationships/image" Target="media/imgrId30085f3311df82979.jpg"/><Relationship Id="rId32635f3311df9f1aa" Type="http://schemas.openxmlformats.org/officeDocument/2006/relationships/image" Target="media/imgrId32635f3311df9f1aa.jpg"/><Relationship Id="rId45535f3311dfb4b04" Type="http://schemas.openxmlformats.org/officeDocument/2006/relationships/image" Target="media/imgrId45535f3311dfb4b04.jpg"/><Relationship Id="rId60965f3311dfcd820" Type="http://schemas.openxmlformats.org/officeDocument/2006/relationships/image" Target="media/imgrId60965f3311dfcd820.jpg"/><Relationship Id="rId56405f3311dfe6b79" Type="http://schemas.openxmlformats.org/officeDocument/2006/relationships/image" Target="media/imgrId56405f3311dfe6b79.jpg"/><Relationship Id="rId19925f3311e00c3db" Type="http://schemas.openxmlformats.org/officeDocument/2006/relationships/image" Target="media/imgrId19925f3311e00c3db.jpg"/><Relationship Id="rId76805f3311e01df89" Type="http://schemas.openxmlformats.org/officeDocument/2006/relationships/image" Target="media/imgrId76805f3311e01df89.gif"/><Relationship Id="rId82345f3311e03e7f9" Type="http://schemas.openxmlformats.org/officeDocument/2006/relationships/image" Target="media/imgrId82345f3311e03e7f9.jpg"/><Relationship Id="rId40155f3311e0585fd" Type="http://schemas.openxmlformats.org/officeDocument/2006/relationships/image" Target="media/imgrId40155f3311e0585fd.jpg"/><Relationship Id="rId52575f3311e068382" Type="http://schemas.openxmlformats.org/officeDocument/2006/relationships/image" Target="media/imgrId52575f3311e068382.jpg"/><Relationship Id="rId66605f3311e07e17e" Type="http://schemas.openxmlformats.org/officeDocument/2006/relationships/image" Target="media/imgrId66605f3311e07e17e.jpg"/><Relationship Id="rId80375f3311e09b971" Type="http://schemas.openxmlformats.org/officeDocument/2006/relationships/image" Target="media/imgrId80375f3311e09b971.jpg"/><Relationship Id="rId84705f3311e0bf5a5" Type="http://schemas.openxmlformats.org/officeDocument/2006/relationships/image" Target="media/imgrId84705f3311e0bf5a5.jpg"/><Relationship Id="rId54085f3311e0d0311" Type="http://schemas.openxmlformats.org/officeDocument/2006/relationships/image" Target="media/imgrId54085f3311e0d0311.gif"/><Relationship Id="rId95795f3311e0ebfe9" Type="http://schemas.openxmlformats.org/officeDocument/2006/relationships/image" Target="media/imgrId95795f3311e0ebfe9.jpg"/><Relationship Id="rId68445f3311e1117a2" Type="http://schemas.openxmlformats.org/officeDocument/2006/relationships/image" Target="media/imgrId68445f3311e1117a2.jpg"/><Relationship Id="rId45305f3311e12616d" Type="http://schemas.openxmlformats.org/officeDocument/2006/relationships/image" Target="media/imgrId45305f3311e12616d.jpg"/><Relationship Id="rId88195f3311e13656e" Type="http://schemas.openxmlformats.org/officeDocument/2006/relationships/image" Target="media/imgrId88195f3311e13656e.jpg"/><Relationship Id="rId59975f3311e146aad" Type="http://schemas.openxmlformats.org/officeDocument/2006/relationships/image" Target="media/imgrId59975f3311e146aad.gif"/><Relationship Id="rId23395f3311e16037c" Type="http://schemas.openxmlformats.org/officeDocument/2006/relationships/image" Target="media/imgrId23395f3311e16037c.jpg"/><Relationship Id="rId82805f3311e1719f3" Type="http://schemas.openxmlformats.org/officeDocument/2006/relationships/image" Target="media/imgrId82805f3311e1719f3.gif"/><Relationship Id="rId19705f3311e18c0c4" Type="http://schemas.openxmlformats.org/officeDocument/2006/relationships/image" Target="media/imgrId19705f3311e18c0c4.jpg"/><Relationship Id="rId63105f3311e1a3170" Type="http://schemas.openxmlformats.org/officeDocument/2006/relationships/image" Target="media/imgrId63105f3311e1a3170.gif"/><Relationship Id="rId80795f3311e1befe3" Type="http://schemas.openxmlformats.org/officeDocument/2006/relationships/image" Target="media/imgrId80795f3311e1befe3.jpg"/><Relationship Id="rId63165f3311e1d243a" Type="http://schemas.openxmlformats.org/officeDocument/2006/relationships/image" Target="media/imgrId63165f3311e1d243a.jpg"/><Relationship Id="rId87945f3311e1f11e5" Type="http://schemas.openxmlformats.org/officeDocument/2006/relationships/image" Target="media/imgrId87945f3311e1f11e5.jpg"/><Relationship Id="rId16735f3311e20e483" Type="http://schemas.openxmlformats.org/officeDocument/2006/relationships/image" Target="media/imgrId16735f3311e20e483.gif"/><Relationship Id="rId22775f3311e22c053" Type="http://schemas.openxmlformats.org/officeDocument/2006/relationships/image" Target="media/imgrId22775f3311e22c053.jpg"/><Relationship Id="rId17445f3311e24d1ad" Type="http://schemas.openxmlformats.org/officeDocument/2006/relationships/image" Target="media/imgrId17445f3311e24d1ad.jpg"/><Relationship Id="rId30565f3311e26025d" Type="http://schemas.openxmlformats.org/officeDocument/2006/relationships/image" Target="media/imgrId30565f3311e26025d.jpg"/><Relationship Id="rId63615f3311e27b13c" Type="http://schemas.openxmlformats.org/officeDocument/2006/relationships/image" Target="media/imgrId63615f3311e27b13c.jpg"/><Relationship Id="rId90335f3311e298ce5" Type="http://schemas.openxmlformats.org/officeDocument/2006/relationships/image" Target="media/imgrId90335f3311e298ce5.png"/><Relationship Id="rId14145f3311e2ba7f4" Type="http://schemas.openxmlformats.org/officeDocument/2006/relationships/image" Target="media/imgrId14145f3311e2ba7f4.png"/><Relationship Id="rId77355f3311e2e7677" Type="http://schemas.openxmlformats.org/officeDocument/2006/relationships/image" Target="media/imgrId77355f3311e2e7677.png"/><Relationship Id="rId31645f3311e30ae5e" Type="http://schemas.openxmlformats.org/officeDocument/2006/relationships/image" Target="media/imgrId31645f3311e30ae5e.jpg"/><Relationship Id="rId31975f3311e31eaaa" Type="http://schemas.openxmlformats.org/officeDocument/2006/relationships/image" Target="media/imgrId31975f3311e31eaaa.jpg"/><Relationship Id="rId47195f3311e334d7a" Type="http://schemas.openxmlformats.org/officeDocument/2006/relationships/image" Target="media/imgrId47195f3311e334d7a.jpg"/><Relationship Id="rId51935f3311e3555c3" Type="http://schemas.openxmlformats.org/officeDocument/2006/relationships/image" Target="media/imgrId51935f3311e3555c3.jpg"/><Relationship Id="rId10265f3311e375f87" Type="http://schemas.openxmlformats.org/officeDocument/2006/relationships/image" Target="media/imgrId10265f3311e375f87.jpg"/><Relationship Id="rId89265f3311e390138" Type="http://schemas.openxmlformats.org/officeDocument/2006/relationships/image" Target="media/imgrId89265f3311e390138.jpg"/><Relationship Id="rId15395f3311e3a2ba6" Type="http://schemas.openxmlformats.org/officeDocument/2006/relationships/image" Target="media/imgrId15395f3311e3a2ba6.gif"/><Relationship Id="rId92425f3311e3b1515" Type="http://schemas.openxmlformats.org/officeDocument/2006/relationships/image" Target="media/imgrId92425f3311e3b1515.jpg"/><Relationship Id="rId76665f3311e3c6322" Type="http://schemas.openxmlformats.org/officeDocument/2006/relationships/image" Target="media/imgrId76665f3311e3c6322.jpg"/><Relationship Id="rId95715f3311e3d83cb" Type="http://schemas.openxmlformats.org/officeDocument/2006/relationships/image" Target="media/imgrId95715f3311e3d83cb.gif"/><Relationship Id="rId63755f3311e3f00bc" Type="http://schemas.openxmlformats.org/officeDocument/2006/relationships/image" Target="media/imgrId63755f3311e3f00bc.jpg"/><Relationship Id="rId85755f3311e40cfa7" Type="http://schemas.openxmlformats.org/officeDocument/2006/relationships/image" Target="media/imgrId85755f3311e40cfa7.gif"/><Relationship Id="rId87685f3311e427459" Type="http://schemas.openxmlformats.org/officeDocument/2006/relationships/image" Target="media/imgrId87685f3311e427459.jpg"/><Relationship Id="rId18955f3311e44596a" Type="http://schemas.openxmlformats.org/officeDocument/2006/relationships/image" Target="media/imgrId18955f3311e44596a.jpg"/><Relationship Id="rId95315f3311e467121" Type="http://schemas.openxmlformats.org/officeDocument/2006/relationships/image" Target="media/imgrId95315f3311e467121.jpg"/><Relationship Id="rId37375f3311e47ade6" Type="http://schemas.openxmlformats.org/officeDocument/2006/relationships/image" Target="media/imgrId37375f3311e47ade6.jpg"/><Relationship Id="rId64045f3311e493c57" Type="http://schemas.openxmlformats.org/officeDocument/2006/relationships/image" Target="media/imgrId64045f3311e493c57.jpg"/><Relationship Id="rId73965f3311e4ae727" Type="http://schemas.openxmlformats.org/officeDocument/2006/relationships/image" Target="media/imgrId73965f3311e4ae727.jpg"/><Relationship Id="rId17035f3311e4c13a9" Type="http://schemas.openxmlformats.org/officeDocument/2006/relationships/image" Target="media/imgrId17035f3311e4c13a9.gif"/><Relationship Id="rId87055f3311e4db0a3" Type="http://schemas.openxmlformats.org/officeDocument/2006/relationships/image" Target="media/imgrId87055f3311e4db0a3.jpg"/><Relationship Id="rId62155f3311e50a974" Type="http://schemas.openxmlformats.org/officeDocument/2006/relationships/image" Target="media/imgrId62155f3311e50a974.jpg"/><Relationship Id="rId25285f3311e51d8e4" Type="http://schemas.openxmlformats.org/officeDocument/2006/relationships/image" Target="media/imgrId25285f3311e51d8e4.jpg"/><Relationship Id="rId30565f3311e53c381" Type="http://schemas.openxmlformats.org/officeDocument/2006/relationships/image" Target="media/imgrId30565f3311e53c381.jpg"/><Relationship Id="rId14575f3311e55c2c0" Type="http://schemas.openxmlformats.org/officeDocument/2006/relationships/image" Target="media/imgrId14575f3311e55c2c0.png"/><Relationship Id="rId75965f3311e571dbb" Type="http://schemas.openxmlformats.org/officeDocument/2006/relationships/image" Target="media/imgrId75965f3311e571dbb.png"/><Relationship Id="rId23035f3311e5851c8" Type="http://schemas.openxmlformats.org/officeDocument/2006/relationships/image" Target="media/imgrId23035f3311e5851c8.jpg"/><Relationship Id="rId93305f3311e5a4a4b" Type="http://schemas.openxmlformats.org/officeDocument/2006/relationships/image" Target="media/imgrId93305f3311e5a4a4b.jpg"/><Relationship Id="rId31635f3311e5bd53b" Type="http://schemas.openxmlformats.org/officeDocument/2006/relationships/image" Target="media/imgrId31635f3311e5bd53b.jpg"/><Relationship Id="rId61685f3311e5d27c9" Type="http://schemas.openxmlformats.org/officeDocument/2006/relationships/image" Target="media/imgrId61685f3311e5d27c9.jpg"/><Relationship Id="rId90005f3311e5eee07" Type="http://schemas.openxmlformats.org/officeDocument/2006/relationships/image" Target="media/imgrId90005f3311e5eee07.jpg"/><Relationship Id="rId85755f3311e60e106" Type="http://schemas.openxmlformats.org/officeDocument/2006/relationships/image" Target="media/imgrId85755f3311e60e106.jpg"/><Relationship Id="rId30395f3311e62fc6a" Type="http://schemas.openxmlformats.org/officeDocument/2006/relationships/image" Target="media/imgrId30395f3311e62fc6a.jpg"/><Relationship Id="rId61115f3311e64591a" Type="http://schemas.openxmlformats.org/officeDocument/2006/relationships/image" Target="media/imgrId61115f3311e64591a.jpg"/><Relationship Id="rId19735f3311e667b90" Type="http://schemas.openxmlformats.org/officeDocument/2006/relationships/image" Target="media/imgrId19735f3311e667b90.jpg"/><Relationship Id="rId61695f3311e67de0d" Type="http://schemas.openxmlformats.org/officeDocument/2006/relationships/image" Target="media/imgrId61695f3311e67de0d.jpg"/><Relationship Id="rId46015f3311e693c14" Type="http://schemas.openxmlformats.org/officeDocument/2006/relationships/image" Target="media/imgrId46015f3311e693c14.jpg"/><Relationship Id="rId45245f3311e6b48ea" Type="http://schemas.openxmlformats.org/officeDocument/2006/relationships/image" Target="media/imgrId45245f3311e6b48ea.jpg"/><Relationship Id="rId70105f3311e6d2411" Type="http://schemas.openxmlformats.org/officeDocument/2006/relationships/image" Target="media/imgrId70105f3311e6d2411.jpg"/><Relationship Id="rId30735f3311e6e5c11" Type="http://schemas.openxmlformats.org/officeDocument/2006/relationships/image" Target="media/imgrId30735f3311e6e5c11.jpg"/><Relationship Id="rId47335f3311e70be2d" Type="http://schemas.openxmlformats.org/officeDocument/2006/relationships/image" Target="media/imgrId47335f3311e70be2d.jpg"/><Relationship Id="rId36845f3311e71cd42" Type="http://schemas.openxmlformats.org/officeDocument/2006/relationships/image" Target="media/imgrId36845f3311e71cd42.jpg"/><Relationship Id="rId36555f3311e734566" Type="http://schemas.openxmlformats.org/officeDocument/2006/relationships/image" Target="media/imgrId36555f3311e734566.jpg"/><Relationship Id="rId49785f3311e7466d5" Type="http://schemas.openxmlformats.org/officeDocument/2006/relationships/image" Target="media/imgrId49785f3311e7466d5.jpg"/><Relationship Id="rId34245f3311e7596cc" Type="http://schemas.openxmlformats.org/officeDocument/2006/relationships/image" Target="media/imgrId34245f3311e7596cc.jpg"/><Relationship Id="rId38125f3311e76e94a" Type="http://schemas.openxmlformats.org/officeDocument/2006/relationships/image" Target="media/imgrId38125f3311e76e94a.jpg"/><Relationship Id="rId53455f3311e780ccb" Type="http://schemas.openxmlformats.org/officeDocument/2006/relationships/image" Target="media/imgrId53455f3311e780ccb.jpg"/><Relationship Id="rId39195f3311e797204" Type="http://schemas.openxmlformats.org/officeDocument/2006/relationships/image" Target="media/imgrId39195f3311e797204.jpg"/><Relationship Id="rId61115f3311e7ac42c" Type="http://schemas.openxmlformats.org/officeDocument/2006/relationships/image" Target="media/imgrId61115f3311e7ac42c.jpg"/><Relationship Id="rId23795f3311e7bf8f7" Type="http://schemas.openxmlformats.org/officeDocument/2006/relationships/image" Target="media/imgrId23795f3311e7bf8f7.jpg"/><Relationship Id="rId14375f3311e7d9f0a" Type="http://schemas.openxmlformats.org/officeDocument/2006/relationships/image" Target="media/imgrId14375f3311e7d9f0a.jpg"/><Relationship Id="rId87225f3311e8006f5" Type="http://schemas.openxmlformats.org/officeDocument/2006/relationships/image" Target="media/imgrId87225f3311e8006f5.jpg"/><Relationship Id="rId71265f3311e811c77" Type="http://schemas.openxmlformats.org/officeDocument/2006/relationships/image" Target="media/imgrId71265f3311e811c77.jpg"/><Relationship Id="rId57645f3311e82d3ce" Type="http://schemas.openxmlformats.org/officeDocument/2006/relationships/image" Target="media/imgrId57645f3311e82d3ce.jpg"/><Relationship Id="rId15675f3311e8408cc" Type="http://schemas.openxmlformats.org/officeDocument/2006/relationships/image" Target="media/imgrId15675f3311e8408cc.jpg"/><Relationship Id="rId82505f3311e856d4e" Type="http://schemas.openxmlformats.org/officeDocument/2006/relationships/image" Target="media/imgrId82505f3311e856d4e.jpg"/><Relationship Id="rId59435f3311e867ee3" Type="http://schemas.openxmlformats.org/officeDocument/2006/relationships/image" Target="media/imgrId59435f3311e867ee3.jpg"/><Relationship Id="rId94775f3311e881d7d" Type="http://schemas.openxmlformats.org/officeDocument/2006/relationships/image" Target="media/imgrId94775f3311e881d7d.jpg"/><Relationship Id="rId23175f3311e89ace1" Type="http://schemas.openxmlformats.org/officeDocument/2006/relationships/image" Target="media/imgrId23175f3311e89ace1.jpg"/><Relationship Id="rId11315f3311e8ad5f4" Type="http://schemas.openxmlformats.org/officeDocument/2006/relationships/image" Target="media/imgrId11315f3311e8ad5f4.jpg"/><Relationship Id="rId20665f3311e8c8176" Type="http://schemas.openxmlformats.org/officeDocument/2006/relationships/image" Target="media/imgrId20665f3311e8c8176.jpg"/><Relationship Id="rId45745f3311e8dbf48" Type="http://schemas.openxmlformats.org/officeDocument/2006/relationships/image" Target="media/imgrId45745f3311e8dbf48.jpg"/><Relationship Id="rId92215f3311e9023db" Type="http://schemas.openxmlformats.org/officeDocument/2006/relationships/image" Target="media/imgrId92215f3311e9023db.jpg"/><Relationship Id="rId54305f3311e922723" Type="http://schemas.openxmlformats.org/officeDocument/2006/relationships/image" Target="media/imgrId54305f3311e922723.png"/><Relationship Id="rId51775f3311e93bb81" Type="http://schemas.openxmlformats.org/officeDocument/2006/relationships/image" Target="media/imgrId51775f3311e93bb81.png"/><Relationship Id="rId22595f3311e9520b6" Type="http://schemas.openxmlformats.org/officeDocument/2006/relationships/image" Target="media/imgrId22595f3311e9520b6.png"/><Relationship Id="rId11825f3311e965365" Type="http://schemas.openxmlformats.org/officeDocument/2006/relationships/image" Target="media/imgrId11825f3311e965365.jpg"/><Relationship Id="rId84135f3311e979818" Type="http://schemas.openxmlformats.org/officeDocument/2006/relationships/image" Target="media/imgrId84135f3311e979818.jpg"/><Relationship Id="rId99755f3311e98e3aa" Type="http://schemas.openxmlformats.org/officeDocument/2006/relationships/image" Target="media/imgrId99755f3311e98e3aa.jpg"/><Relationship Id="rId22465f3311e9a56c9" Type="http://schemas.openxmlformats.org/officeDocument/2006/relationships/image" Target="media/imgrId22465f3311e9a56c9.jpg"/><Relationship Id="rId20605f3311e9bfa08" Type="http://schemas.openxmlformats.org/officeDocument/2006/relationships/image" Target="media/imgrId20605f3311e9bfa08.jpg"/><Relationship Id="rId53685f3311e9d8738" Type="http://schemas.openxmlformats.org/officeDocument/2006/relationships/image" Target="media/imgrId53685f3311e9d8738.jpg"/><Relationship Id="rId48905f3311ea09fe6" Type="http://schemas.openxmlformats.org/officeDocument/2006/relationships/image" Target="media/imgrId48905f3311ea09fe6.png"/><Relationship Id="rId57515f3311ea28b17" Type="http://schemas.openxmlformats.org/officeDocument/2006/relationships/image" Target="media/imgrId57515f3311ea28b17.jpg"/><Relationship Id="rId79605f3311ea4cd6c" Type="http://schemas.openxmlformats.org/officeDocument/2006/relationships/image" Target="media/imgrId79605f3311ea4cd6c.jpg"/><Relationship Id="rId25945f3311ea5e273" Type="http://schemas.openxmlformats.org/officeDocument/2006/relationships/image" Target="media/imgrId25945f3311ea5e273.jpg"/><Relationship Id="rId43655f3311ea6cf6d" Type="http://schemas.openxmlformats.org/officeDocument/2006/relationships/image" Target="media/imgrId43655f3311ea6cf6d.jpg"/><Relationship Id="rId16015f3311ea7db69" Type="http://schemas.openxmlformats.org/officeDocument/2006/relationships/image" Target="media/imgrId16015f3311ea7db69.jpg"/><Relationship Id="rId72735f3311ea99f5b" Type="http://schemas.openxmlformats.org/officeDocument/2006/relationships/image" Target="media/imgrId72735f3311ea99f5b.jpg"/><Relationship Id="rId34905f3311eab64a1" Type="http://schemas.openxmlformats.org/officeDocument/2006/relationships/image" Target="media/imgrId34905f3311eab64a1.jpg"/><Relationship Id="rId76025f3311ead5365" Type="http://schemas.openxmlformats.org/officeDocument/2006/relationships/image" Target="media/imgrId76025f3311ead5365.jpg"/><Relationship Id="rId31685f3311eaf1320" Type="http://schemas.openxmlformats.org/officeDocument/2006/relationships/image" Target="media/imgrId31685f3311eaf1320.jpg"/><Relationship Id="rId12335f3311eb15c3b" Type="http://schemas.openxmlformats.org/officeDocument/2006/relationships/image" Target="media/imgrId12335f3311eb15c3b.jpg"/><Relationship Id="rId97035f3311eb27196" Type="http://schemas.openxmlformats.org/officeDocument/2006/relationships/image" Target="media/imgrId97035f3311eb27196.jpg"/><Relationship Id="rId50345f3311eb3b8b8" Type="http://schemas.openxmlformats.org/officeDocument/2006/relationships/image" Target="media/imgrId50345f3311eb3b8b8.jpg"/><Relationship Id="rId77405f3311eb499a0" Type="http://schemas.openxmlformats.org/officeDocument/2006/relationships/image" Target="media/imgrId77405f3311eb499a0.jpg"/><Relationship Id="rId61125f3311eb5ff20" Type="http://schemas.openxmlformats.org/officeDocument/2006/relationships/image" Target="media/imgrId61125f3311eb5ff20.jpg"/><Relationship Id="rId60075f3311eb71613" Type="http://schemas.openxmlformats.org/officeDocument/2006/relationships/image" Target="media/imgrId60075f3311eb71613.jpg"/><Relationship Id="rId14095f3311eb8c44f" Type="http://schemas.openxmlformats.org/officeDocument/2006/relationships/image" Target="media/imgrId14095f3311eb8c44f.jpg"/><Relationship Id="rId27825f3311ebaa267" Type="http://schemas.openxmlformats.org/officeDocument/2006/relationships/image" Target="media/imgrId27825f3311ebaa267.jpg"/><Relationship Id="rId28295f3311ebc4654" Type="http://schemas.openxmlformats.org/officeDocument/2006/relationships/image" Target="media/imgrId28295f3311ebc4654.jpg"/><Relationship Id="rId38265f3311ebdf440" Type="http://schemas.openxmlformats.org/officeDocument/2006/relationships/image" Target="media/imgrId38265f3311ebdf440.png"/><Relationship Id="rId21845f3311ebefc10" Type="http://schemas.openxmlformats.org/officeDocument/2006/relationships/image" Target="media/imgrId21845f3311ebefc10.jpg"/><Relationship Id="rId17835f3311ec0f4b7" Type="http://schemas.openxmlformats.org/officeDocument/2006/relationships/image" Target="media/imgrId17835f3311ec0f4b7.jpg"/><Relationship Id="rId64215f3311ec28381" Type="http://schemas.openxmlformats.org/officeDocument/2006/relationships/image" Target="media/imgrId64215f3311ec28381.jpg"/><Relationship Id="rId18775f3311ec3dedd" Type="http://schemas.openxmlformats.org/officeDocument/2006/relationships/image" Target="media/imgrId18775f3311ec3dedd.jpg"/><Relationship Id="rId22155f3311ec54d8a" Type="http://schemas.openxmlformats.org/officeDocument/2006/relationships/image" Target="media/imgrId22155f3311ec54d8a.jpg"/><Relationship Id="rId27855f3311ec68dd8" Type="http://schemas.openxmlformats.org/officeDocument/2006/relationships/image" Target="media/imgrId27855f3311ec68dd8.jpg"/><Relationship Id="rId27585f3311ec81630" Type="http://schemas.openxmlformats.org/officeDocument/2006/relationships/image" Target="media/imgrId27585f3311ec81630.jpg"/><Relationship Id="rId85385f3311ec9bcc6" Type="http://schemas.openxmlformats.org/officeDocument/2006/relationships/image" Target="media/imgrId85385f3311ec9bcc6.jpg"/><Relationship Id="rId77035f3311ecb2600" Type="http://schemas.openxmlformats.org/officeDocument/2006/relationships/image" Target="media/imgrId77035f3311ecb2600.jpg"/><Relationship Id="rId28665f3311ecc1623" Type="http://schemas.openxmlformats.org/officeDocument/2006/relationships/image" Target="media/imgrId28665f3311ecc1623.jpg"/><Relationship Id="rId41185f3311ecda5a2" Type="http://schemas.openxmlformats.org/officeDocument/2006/relationships/image" Target="media/imgrId41185f3311ecda5a2.jpg"/><Relationship Id="rId41365f3311ecebfe5" Type="http://schemas.openxmlformats.org/officeDocument/2006/relationships/image" Target="media/imgrId41365f3311ecebfe5.jpg"/><Relationship Id="rId64495f3311ed073d6" Type="http://schemas.openxmlformats.org/officeDocument/2006/relationships/image" Target="media/imgrId64495f3311ed073d6.jpg"/><Relationship Id="rId38065f3311ed1cde8" Type="http://schemas.openxmlformats.org/officeDocument/2006/relationships/image" Target="media/imgrId38065f3311ed1cde8.jpg"/><Relationship Id="rId42105f3311ed33793" Type="http://schemas.openxmlformats.org/officeDocument/2006/relationships/image" Target="media/imgrId42105f3311ed33793.jpg"/><Relationship Id="rId14485f3311ed49856" Type="http://schemas.openxmlformats.org/officeDocument/2006/relationships/image" Target="media/imgrId14485f3311ed49856.jpg"/><Relationship Id="rId56455f3311ed5af15" Type="http://schemas.openxmlformats.org/officeDocument/2006/relationships/image" Target="media/imgrId56455f3311ed5af15.jpg"/><Relationship Id="rId87845f3311ed6d958" Type="http://schemas.openxmlformats.org/officeDocument/2006/relationships/image" Target="media/imgrId87845f3311ed6d958.jpg"/><Relationship Id="rId31795f3311ed84428" Type="http://schemas.openxmlformats.org/officeDocument/2006/relationships/image" Target="media/imgrId31795f3311ed84428.jpg"/><Relationship Id="rId18845f3311ed97d29" Type="http://schemas.openxmlformats.org/officeDocument/2006/relationships/image" Target="media/imgrId18845f3311ed97d29.jpg"/><Relationship Id="rId15425f3311edaebb2" Type="http://schemas.openxmlformats.org/officeDocument/2006/relationships/image" Target="media/imgrId15425f3311edaebb2.jpg"/><Relationship Id="rId10125f3311edc876b" Type="http://schemas.openxmlformats.org/officeDocument/2006/relationships/image" Target="media/imgrId10125f3311edc876b.jpg"/><Relationship Id="rId69105f3311edddf23" Type="http://schemas.openxmlformats.org/officeDocument/2006/relationships/image" Target="media/imgrId69105f3311edddf23.jpg"/><Relationship Id="rId37875f3311edf2924" Type="http://schemas.openxmlformats.org/officeDocument/2006/relationships/image" Target="media/imgrId37875f3311edf2924.jpg"/><Relationship Id="rId79055f3311ee165e8" Type="http://schemas.openxmlformats.org/officeDocument/2006/relationships/image" Target="media/imgrId79055f3311ee165e8.jpg"/><Relationship Id="rId84305f3311ee2876d" Type="http://schemas.openxmlformats.org/officeDocument/2006/relationships/image" Target="media/imgrId84305f3311ee2876d.jpg"/><Relationship Id="rId53285f3311ee3ed54" Type="http://schemas.openxmlformats.org/officeDocument/2006/relationships/image" Target="media/imgrId53285f3311ee3ed54.jpg"/><Relationship Id="rId43515f3311ee51c5a" Type="http://schemas.openxmlformats.org/officeDocument/2006/relationships/image" Target="media/imgrId43515f3311ee51c5a.jpg"/><Relationship Id="rId82555f3311ee68aac" Type="http://schemas.openxmlformats.org/officeDocument/2006/relationships/image" Target="media/imgrId82555f3311ee68aac.jpg"/><Relationship Id="rId44855f3311ee7bde5" Type="http://schemas.openxmlformats.org/officeDocument/2006/relationships/image" Target="media/imgrId44855f3311ee7bde5.jpg"/><Relationship Id="rId87985f3311ee93325" Type="http://schemas.openxmlformats.org/officeDocument/2006/relationships/image" Target="media/imgrId87985f3311ee93325.jpg"/><Relationship Id="rId60655f3311eea25c2" Type="http://schemas.openxmlformats.org/officeDocument/2006/relationships/image" Target="media/imgrId60655f3311eea25c2.jpg"/><Relationship Id="rId47705f3311eebafcd" Type="http://schemas.openxmlformats.org/officeDocument/2006/relationships/image" Target="media/imgrId47705f3311eebafcd.jpg"/><Relationship Id="rId84405f3311eecb398" Type="http://schemas.openxmlformats.org/officeDocument/2006/relationships/image" Target="media/imgrId84405f3311eecb398.jpg"/><Relationship Id="rId89665f3311eedf624" Type="http://schemas.openxmlformats.org/officeDocument/2006/relationships/image" Target="media/imgrId89665f3311eedf624.jpg"/><Relationship Id="rId91575f3311ef00794" Type="http://schemas.openxmlformats.org/officeDocument/2006/relationships/image" Target="media/imgrId91575f3311ef00794.jpg"/><Relationship Id="rId97235f3311ef1bc9b" Type="http://schemas.openxmlformats.org/officeDocument/2006/relationships/image" Target="media/imgrId97235f3311ef1bc9b.jpg"/><Relationship Id="rId34785f3311ef35b49" Type="http://schemas.openxmlformats.org/officeDocument/2006/relationships/image" Target="media/imgrId34785f3311ef35b49.jpg"/><Relationship Id="rId31955f3311ef4fa84" Type="http://schemas.openxmlformats.org/officeDocument/2006/relationships/image" Target="media/imgrId31955f3311ef4fa84.jpg"/><Relationship Id="rId61215f3311ef61f59" Type="http://schemas.openxmlformats.org/officeDocument/2006/relationships/image" Target="media/imgrId61215f3311ef61f59.jpg"/><Relationship Id="rId62195f3311ef77d6d" Type="http://schemas.openxmlformats.org/officeDocument/2006/relationships/image" Target="media/imgrId62195f3311ef77d6d.jpg"/><Relationship Id="rId19055f3311ef8d200" Type="http://schemas.openxmlformats.org/officeDocument/2006/relationships/image" Target="media/imgrId19055f3311ef8d200.jpg"/><Relationship Id="rId95285f3311efa58bf" Type="http://schemas.openxmlformats.org/officeDocument/2006/relationships/image" Target="media/imgrId95285f3311efa58bf.jpg"/><Relationship Id="rId93285f3311efb467c" Type="http://schemas.openxmlformats.org/officeDocument/2006/relationships/image" Target="media/imgrId93285f3311efb467c.jpg"/><Relationship Id="rId50085f3311efcc3a8" Type="http://schemas.openxmlformats.org/officeDocument/2006/relationships/image" Target="media/imgrId50085f3311efcc3a8.jpg"/><Relationship Id="rId77615f3311efe11cd" Type="http://schemas.openxmlformats.org/officeDocument/2006/relationships/image" Target="media/imgrId77615f3311efe11cd.gif"/><Relationship Id="rId63415f3311f006445" Type="http://schemas.openxmlformats.org/officeDocument/2006/relationships/image" Target="media/imgrId63415f3311f006445.jpg"/><Relationship Id="rId66665f3311f01d564" Type="http://schemas.openxmlformats.org/officeDocument/2006/relationships/image" Target="media/imgrId66665f3311f01d564.jpg"/><Relationship Id="rId51145f3311f037693" Type="http://schemas.openxmlformats.org/officeDocument/2006/relationships/image" Target="media/imgrId51145f3311f037693.jpg"/><Relationship Id="rId21595f3311f0509e2" Type="http://schemas.openxmlformats.org/officeDocument/2006/relationships/image" Target="media/imgrId21595f3311f0509e2.jpg"/><Relationship Id="rId68895f3311f06aeaf" Type="http://schemas.openxmlformats.org/officeDocument/2006/relationships/image" Target="media/imgrId68895f3311f06aeaf.jpg"/><Relationship Id="rId53915f3311f07ff93" Type="http://schemas.openxmlformats.org/officeDocument/2006/relationships/image" Target="media/imgrId53915f3311f07ff93.jpg"/><Relationship Id="rId11505f3311f093112" Type="http://schemas.openxmlformats.org/officeDocument/2006/relationships/image" Target="media/imgrId11505f3311f093112.jpg"/><Relationship Id="rId37305f3311f0a4099" Type="http://schemas.openxmlformats.org/officeDocument/2006/relationships/image" Target="media/imgrId37305f3311f0a4099.jpg"/><Relationship Id="rId46645f3311f0b898e" Type="http://schemas.openxmlformats.org/officeDocument/2006/relationships/image" Target="media/imgrId46645f3311f0b898e.jpg"/><Relationship Id="rId45595f3311f0cce12" Type="http://schemas.openxmlformats.org/officeDocument/2006/relationships/image" Target="media/imgrId45595f3311f0cce12.jpg"/><Relationship Id="rId95145f3311f0e41ab" Type="http://schemas.openxmlformats.org/officeDocument/2006/relationships/image" Target="media/imgrId95145f3311f0e41ab.jpg"/><Relationship Id="rId73215f3311f107c3f" Type="http://schemas.openxmlformats.org/officeDocument/2006/relationships/image" Target="media/imgrId73215f3311f107c3f.jpg"/><Relationship Id="rId33875f3311f122a5d" Type="http://schemas.openxmlformats.org/officeDocument/2006/relationships/image" Target="media/imgrId33875f3311f122a5d.jpg"/><Relationship Id="rId79575f3311f135353" Type="http://schemas.openxmlformats.org/officeDocument/2006/relationships/image" Target="media/imgrId79575f3311f135353.jpg"/><Relationship Id="rId17425f3311f148c41" Type="http://schemas.openxmlformats.org/officeDocument/2006/relationships/image" Target="media/imgrId17425f3311f148c41.jpg"/><Relationship Id="rId64175f3311f15dcee" Type="http://schemas.openxmlformats.org/officeDocument/2006/relationships/image" Target="media/imgrId64175f3311f15dcee.jpg"/><Relationship Id="rId72095f3311f17db09" Type="http://schemas.openxmlformats.org/officeDocument/2006/relationships/image" Target="media/imgrId72095f3311f17db09.jpg"/><Relationship Id="rId34985f3311f1af4d1" Type="http://schemas.openxmlformats.org/officeDocument/2006/relationships/image" Target="media/imgrId34985f3311f1af4d1.jpg"/><Relationship Id="rId17085f3311f1c3fbd" Type="http://schemas.openxmlformats.org/officeDocument/2006/relationships/image" Target="media/imgrId17085f3311f1c3fbd.jpg"/><Relationship Id="rId44285f3311f1e0f22" Type="http://schemas.openxmlformats.org/officeDocument/2006/relationships/image" Target="media/imgrId44285f3311f1e0f22.jpg"/><Relationship Id="rId19815f3311f204f32" Type="http://schemas.openxmlformats.org/officeDocument/2006/relationships/image" Target="media/imgrId19815f3311f204f32.jpg"/><Relationship Id="rId79485f3311f2172e6" Type="http://schemas.openxmlformats.org/officeDocument/2006/relationships/image" Target="media/imgrId79485f3311f2172e6.jpg"/><Relationship Id="rId72815f3311f22ecb3" Type="http://schemas.openxmlformats.org/officeDocument/2006/relationships/image" Target="media/imgrId72815f3311f22ecb3.jpg"/><Relationship Id="rId48865f3311f244c55" Type="http://schemas.openxmlformats.org/officeDocument/2006/relationships/image" Target="media/imgrId48865f3311f244c55.jpg"/><Relationship Id="rId13925f3311f255a54" Type="http://schemas.openxmlformats.org/officeDocument/2006/relationships/image" Target="media/imgrId13925f3311f255a54.jpg"/><Relationship Id="rId31845f3311f272b56" Type="http://schemas.openxmlformats.org/officeDocument/2006/relationships/image" Target="media/imgrId31845f3311f272b56.jpg"/><Relationship Id="rId34075f3311f28eab2" Type="http://schemas.openxmlformats.org/officeDocument/2006/relationships/image" Target="media/imgrId34075f3311f28eab2.jpg"/><Relationship Id="rId76095f3311f2a715a" Type="http://schemas.openxmlformats.org/officeDocument/2006/relationships/image" Target="media/imgrId76095f3311f2a715a.jpg"/><Relationship Id="rId15785f3311f2bc450" Type="http://schemas.openxmlformats.org/officeDocument/2006/relationships/image" Target="media/imgrId15785f3311f2bc450.jpg"/><Relationship Id="rId19125f3311f2d498e" Type="http://schemas.openxmlformats.org/officeDocument/2006/relationships/image" Target="media/imgrId19125f3311f2d498e.jpg"/><Relationship Id="rId70175f3311f2ea204" Type="http://schemas.openxmlformats.org/officeDocument/2006/relationships/image" Target="media/imgrId70175f3311f2ea204.jpg"/><Relationship Id="rId59425f3311f30e854" Type="http://schemas.openxmlformats.org/officeDocument/2006/relationships/image" Target="media/imgrId59425f3311f30e854.jpg"/><Relationship Id="rId49335f3311f327095" Type="http://schemas.openxmlformats.org/officeDocument/2006/relationships/image" Target="media/imgrId49335f3311f327095.jpg"/><Relationship Id="rId52925f3311f339b99" Type="http://schemas.openxmlformats.org/officeDocument/2006/relationships/image" Target="media/imgrId52925f3311f339b99.jpg"/><Relationship Id="rId80845f3311f353e48" Type="http://schemas.openxmlformats.org/officeDocument/2006/relationships/image" Target="media/imgrId80845f3311f353e48.jpg"/><Relationship Id="rId48845f3311f37027f" Type="http://schemas.openxmlformats.org/officeDocument/2006/relationships/image" Target="media/imgrId48845f3311f37027f.jpg"/><Relationship Id="rId37075f3311f387251" Type="http://schemas.openxmlformats.org/officeDocument/2006/relationships/image" Target="media/imgrId37075f3311f387251.jpg"/><Relationship Id="rId76645f3311f39a77c" Type="http://schemas.openxmlformats.org/officeDocument/2006/relationships/image" Target="media/imgrId76645f3311f39a77c.jpg"/><Relationship Id="rId96435f3311f3ab09f" Type="http://schemas.openxmlformats.org/officeDocument/2006/relationships/image" Target="media/imgrId96435f3311f3ab09f.jpg"/><Relationship Id="rId14905f3311f3bd491" Type="http://schemas.openxmlformats.org/officeDocument/2006/relationships/image" Target="media/imgrId14905f3311f3bd491.jpg"/><Relationship Id="rId71075f3311f3cf523" Type="http://schemas.openxmlformats.org/officeDocument/2006/relationships/image" Target="media/imgrId71075f3311f3cf523.jpg"/><Relationship Id="rId30985f3311f3e2f68" Type="http://schemas.openxmlformats.org/officeDocument/2006/relationships/image" Target="media/imgrId30985f3311f3e2f68.jpg"/><Relationship Id="rId25315f3311f40081f" Type="http://schemas.openxmlformats.org/officeDocument/2006/relationships/image" Target="media/imgrId25315f3311f40081f.jpg"/><Relationship Id="rId97455f3311f413936" Type="http://schemas.openxmlformats.org/officeDocument/2006/relationships/image" Target="media/imgrId97455f3311f413936.jpg"/><Relationship Id="rId75425f3311f4270ce" Type="http://schemas.openxmlformats.org/officeDocument/2006/relationships/image" Target="media/imgrId75425f3311f4270ce.jpg"/><Relationship Id="rId49445f3311f44041b" Type="http://schemas.openxmlformats.org/officeDocument/2006/relationships/image" Target="media/imgrId49445f3311f44041b.jpg"/><Relationship Id="rId23995f3311f45512e" Type="http://schemas.openxmlformats.org/officeDocument/2006/relationships/image" Target="media/imgrId23995f3311f45512e.jpg"/><Relationship Id="rId79115f3311f46b760" Type="http://schemas.openxmlformats.org/officeDocument/2006/relationships/image" Target="media/imgrId79115f3311f46b760.jpg"/><Relationship Id="rId22225f3311f4840a4" Type="http://schemas.openxmlformats.org/officeDocument/2006/relationships/image" Target="media/imgrId22225f3311f4840a4.jpg"/><Relationship Id="rId53105f3311f492d51" Type="http://schemas.openxmlformats.org/officeDocument/2006/relationships/image" Target="media/imgrId53105f3311f492d51.jpg"/><Relationship Id="rId60215f3311f4a60e6" Type="http://schemas.openxmlformats.org/officeDocument/2006/relationships/image" Target="media/imgrId60215f3311f4a60e6.jpg"/><Relationship Id="rId16875f3311f4b9189" Type="http://schemas.openxmlformats.org/officeDocument/2006/relationships/image" Target="media/imgrId16875f3311f4b9189.jpg"/><Relationship Id="rId66005f3311f4cecc3" Type="http://schemas.openxmlformats.org/officeDocument/2006/relationships/image" Target="media/imgrId66005f3311f4cecc3.jpg"/><Relationship Id="rId89505f3311f4e522e" Type="http://schemas.openxmlformats.org/officeDocument/2006/relationships/image" Target="media/imgrId89505f3311f4e522e.jpg"/><Relationship Id="rId90745f3311f50ae1b" Type="http://schemas.openxmlformats.org/officeDocument/2006/relationships/image" Target="media/imgrId90745f3311f50ae1b.jpg"/><Relationship Id="rId41265f3311f5205ad" Type="http://schemas.openxmlformats.org/officeDocument/2006/relationships/image" Target="media/imgrId41265f3311f5205ad.jpg"/><Relationship Id="rId89775f3311f5379bf" Type="http://schemas.openxmlformats.org/officeDocument/2006/relationships/image" Target="media/imgrId89775f3311f5379bf.jpg"/><Relationship Id="rId58635f3311f54c559" Type="http://schemas.openxmlformats.org/officeDocument/2006/relationships/image" Target="media/imgrId58635f3311f54c559.jpg"/><Relationship Id="rId90115f3311f567302" Type="http://schemas.openxmlformats.org/officeDocument/2006/relationships/image" Target="media/imgrId90115f3311f567302.jpg"/><Relationship Id="rId91195f3311f57d0c5" Type="http://schemas.openxmlformats.org/officeDocument/2006/relationships/image" Target="media/imgrId91195f3311f57d0c5.jpg"/><Relationship Id="rId35925f3311f59355d" Type="http://schemas.openxmlformats.org/officeDocument/2006/relationships/image" Target="media/imgrId35925f3311f59355d.jpg"/><Relationship Id="rId10605f3311f5aeddb" Type="http://schemas.openxmlformats.org/officeDocument/2006/relationships/image" Target="media/imgrId10605f3311f5aeddb.jpg"/><Relationship Id="rId77725f3311f5c0294" Type="http://schemas.openxmlformats.org/officeDocument/2006/relationships/image" Target="media/imgrId77725f3311f5c0294.jpg"/><Relationship Id="rId42875f3311f5d4018" Type="http://schemas.openxmlformats.org/officeDocument/2006/relationships/image" Target="media/imgrId42875f3311f5d4018.jpg"/><Relationship Id="rId68225f3311f606101" Type="http://schemas.openxmlformats.org/officeDocument/2006/relationships/image" Target="media/imgrId68225f3311f606101.jpg"/><Relationship Id="rId51955f3311f6185f8" Type="http://schemas.openxmlformats.org/officeDocument/2006/relationships/image" Target="media/imgrId51955f3311f6185f8.jpg"/><Relationship Id="rId52645f3311f63247a" Type="http://schemas.openxmlformats.org/officeDocument/2006/relationships/image" Target="media/imgrId52645f3311f63247a.jpg"/><Relationship Id="rId94105f3311f64b604" Type="http://schemas.openxmlformats.org/officeDocument/2006/relationships/image" Target="media/imgrId94105f3311f64b604.jpg"/><Relationship Id="rId55795f3311f663e59" Type="http://schemas.openxmlformats.org/officeDocument/2006/relationships/image" Target="media/imgrId55795f3311f663e59.jpg"/><Relationship Id="rId92265f3311f673376" Type="http://schemas.openxmlformats.org/officeDocument/2006/relationships/image" Target="media/imgrId92265f3311f673376.jpg"/><Relationship Id="rId67285f3311f688eab" Type="http://schemas.openxmlformats.org/officeDocument/2006/relationships/image" Target="media/imgrId67285f3311f688eab.jpg"/><Relationship Id="rId19505f3311f69db16" Type="http://schemas.openxmlformats.org/officeDocument/2006/relationships/image" Target="media/imgrId19505f3311f69db16.jpg"/><Relationship Id="rId87825f3311f6af64b" Type="http://schemas.openxmlformats.org/officeDocument/2006/relationships/image" Target="media/imgrId87825f3311f6af64b.jpg"/><Relationship Id="rId43345f3311f6c36c6" Type="http://schemas.openxmlformats.org/officeDocument/2006/relationships/image" Target="media/imgrId43345f3311f6c36c6.jpg"/><Relationship Id="rId19235f3311f6d7080" Type="http://schemas.openxmlformats.org/officeDocument/2006/relationships/image" Target="media/imgrId19235f3311f6d7080.jpg"/><Relationship Id="rId36375f3311f6ea683" Type="http://schemas.openxmlformats.org/officeDocument/2006/relationships/image" Target="media/imgrId36375f3311f6ea683.jpg"/><Relationship Id="rId27725f3311f70d88d" Type="http://schemas.openxmlformats.org/officeDocument/2006/relationships/image" Target="media/imgrId27725f3311f70d88d.jpg"/><Relationship Id="rId49435f3311f722e8a" Type="http://schemas.openxmlformats.org/officeDocument/2006/relationships/image" Target="media/imgrId49435f3311f722e8a.jpg"/><Relationship Id="rId37045f3311f73a8c7" Type="http://schemas.openxmlformats.org/officeDocument/2006/relationships/image" Target="media/imgrId37045f3311f73a8c7.jpg"/><Relationship Id="rId37515f3311f7508a6" Type="http://schemas.openxmlformats.org/officeDocument/2006/relationships/image" Target="media/imgrId37515f3311f7508a6.jpg"/><Relationship Id="rId10475f3311f766a83" Type="http://schemas.openxmlformats.org/officeDocument/2006/relationships/image" Target="media/imgrId10475f3311f766a83.jpg"/><Relationship Id="rId98615f3311f7794d9" Type="http://schemas.openxmlformats.org/officeDocument/2006/relationships/image" Target="media/imgrId98615f3311f7794d9.jpg"/><Relationship Id="rId25445f3311f78b617" Type="http://schemas.openxmlformats.org/officeDocument/2006/relationships/image" Target="media/imgrId25445f3311f78b617.jpg"/><Relationship Id="rId93415f3311f7a2e9c" Type="http://schemas.openxmlformats.org/officeDocument/2006/relationships/image" Target="media/imgrId93415f3311f7a2e9c.jpg"/><Relationship Id="rId18885f3311f7b2e31" Type="http://schemas.openxmlformats.org/officeDocument/2006/relationships/image" Target="media/imgrId18885f3311f7b2e31.jpg"/><Relationship Id="rId54165f3311f7c68f2" Type="http://schemas.openxmlformats.org/officeDocument/2006/relationships/image" Target="media/imgrId54165f3311f7c68f2.jpg"/><Relationship Id="rId20695f3311f7dc012" Type="http://schemas.openxmlformats.org/officeDocument/2006/relationships/image" Target="media/imgrId20695f3311f7dc012.jpg"/><Relationship Id="rId76685f3311f7ee6d8" Type="http://schemas.openxmlformats.org/officeDocument/2006/relationships/image" Target="media/imgrId76685f3311f7ee6d8.jpg"/><Relationship Id="rId57445f3311f810af3" Type="http://schemas.openxmlformats.org/officeDocument/2006/relationships/image" Target="media/imgrId57445f3311f810af3.jpg"/><Relationship Id="rId38335f3311f826e7c" Type="http://schemas.openxmlformats.org/officeDocument/2006/relationships/image" Target="media/imgrId38335f3311f826e7c.jpg"/><Relationship Id="rId41605f3311f839301" Type="http://schemas.openxmlformats.org/officeDocument/2006/relationships/image" Target="media/imgrId41605f3311f839301.jpg"/><Relationship Id="rId85985f3311f84ca73" Type="http://schemas.openxmlformats.org/officeDocument/2006/relationships/image" Target="media/imgrId85985f3311f84ca73.jpg"/><Relationship Id="rId90345f3311f86718c" Type="http://schemas.openxmlformats.org/officeDocument/2006/relationships/image" Target="media/imgrId90345f3311f86718c.jpg"/><Relationship Id="rId16775f3311f87e79a" Type="http://schemas.openxmlformats.org/officeDocument/2006/relationships/image" Target="media/imgrId16775f3311f87e79a.jpg"/><Relationship Id="rId83405f3311f88f2e5" Type="http://schemas.openxmlformats.org/officeDocument/2006/relationships/image" Target="media/imgrId83405f3311f88f2e5.jpg"/><Relationship Id="rId88205f3311f8a2a9d" Type="http://schemas.openxmlformats.org/officeDocument/2006/relationships/image" Target="media/imgrId88205f3311f8a2a9d.jpg"/><Relationship Id="rId62795f3311f8b9f0a" Type="http://schemas.openxmlformats.org/officeDocument/2006/relationships/image" Target="media/imgrId62795f3311f8b9f0a.jpg"/><Relationship Id="rId90715f3311f8d282c" Type="http://schemas.openxmlformats.org/officeDocument/2006/relationships/image" Target="media/imgrId90715f3311f8d282c.jpg"/><Relationship Id="rId83425f3311f8e64b9" Type="http://schemas.openxmlformats.org/officeDocument/2006/relationships/image" Target="media/imgrId83425f3311f8e64b9.jpg"/><Relationship Id="rId76655f3311f9078cc" Type="http://schemas.openxmlformats.org/officeDocument/2006/relationships/image" Target="media/imgrId76655f3311f9078cc.jpg"/><Relationship Id="rId66915f3311f91e1ad" Type="http://schemas.openxmlformats.org/officeDocument/2006/relationships/image" Target="media/imgrId66915f3311f91e1ad.jpg"/><Relationship Id="rId81835f3311f935f14" Type="http://schemas.openxmlformats.org/officeDocument/2006/relationships/image" Target="media/imgrId81835f3311f935f14.jpg"/><Relationship Id="rId83375f3311f966508" Type="http://schemas.openxmlformats.org/officeDocument/2006/relationships/image" Target="media/imgrId83375f3311f966508.jpg"/><Relationship Id="rId24685f3311f97880b" Type="http://schemas.openxmlformats.org/officeDocument/2006/relationships/image" Target="media/imgrId24685f3311f97880b.jpg"/><Relationship Id="rId31515f3311f98f60e" Type="http://schemas.openxmlformats.org/officeDocument/2006/relationships/image" Target="media/imgrId31515f3311f98f60e.jpg"/><Relationship Id="rId59935f3311f99ff68" Type="http://schemas.openxmlformats.org/officeDocument/2006/relationships/image" Target="media/imgrId59935f3311f99ff68.jpg"/><Relationship Id="rId37095f3311f9b241b" Type="http://schemas.openxmlformats.org/officeDocument/2006/relationships/image" Target="media/imgrId37095f3311f9b241b.jpg"/><Relationship Id="rId51905f3311f9dc680" Type="http://schemas.openxmlformats.org/officeDocument/2006/relationships/image" Target="media/imgrId51905f3311f9dc680.jpg"/><Relationship Id="rId51465f3311fa08c4b" Type="http://schemas.openxmlformats.org/officeDocument/2006/relationships/image" Target="media/imgrId51465f3311fa08c4b.jpg"/><Relationship Id="rId45195f3311fa20618" Type="http://schemas.openxmlformats.org/officeDocument/2006/relationships/image" Target="media/imgrId45195f3311fa20618.jpg"/><Relationship Id="rId14625f3311fa3c834" Type="http://schemas.openxmlformats.org/officeDocument/2006/relationships/image" Target="media/imgrId14625f3311fa3c834.jpg"/><Relationship Id="rId92135f3311fa51085" Type="http://schemas.openxmlformats.org/officeDocument/2006/relationships/image" Target="media/imgrId92135f3311fa51085.jpg"/><Relationship Id="rId93205f3311fa66591" Type="http://schemas.openxmlformats.org/officeDocument/2006/relationships/image" Target="media/imgrId93205f3311fa66591.jpg"/><Relationship Id="rId40115f3311fa830db" Type="http://schemas.openxmlformats.org/officeDocument/2006/relationships/image" Target="media/imgrId40115f3311fa830db.jpg"/><Relationship Id="rId75215f3311faa4971" Type="http://schemas.openxmlformats.org/officeDocument/2006/relationships/image" Target="media/imgrId75215f3311faa4971.jpg"/><Relationship Id="rId11325f3311fabf4e2" Type="http://schemas.openxmlformats.org/officeDocument/2006/relationships/image" Target="media/imgrId11325f3311fabf4e2.jpg"/><Relationship Id="rId93305f3311fad895f" Type="http://schemas.openxmlformats.org/officeDocument/2006/relationships/image" Target="media/imgrId93305f3311fad895f.jpg"/><Relationship Id="rId91775f3311faf3922" Type="http://schemas.openxmlformats.org/officeDocument/2006/relationships/image" Target="media/imgrId91775f3311faf3922.jpg"/><Relationship Id="rId62705f3311fb138f6" Type="http://schemas.openxmlformats.org/officeDocument/2006/relationships/image" Target="media/imgrId62705f3311fb138f6.jpg"/><Relationship Id="rId95515f3311fb916b0" Type="http://schemas.openxmlformats.org/officeDocument/2006/relationships/image" Target="media/imgrId95515f3311fb916b0.jpg"/><Relationship Id="rId79535f3311fbb43e1" Type="http://schemas.openxmlformats.org/officeDocument/2006/relationships/image" Target="media/imgrId79535f3311fbb43e1.png"/><Relationship Id="rId62275f3311fbd5a09" Type="http://schemas.openxmlformats.org/officeDocument/2006/relationships/image" Target="media/imgrId62275f3311fbd5a09.png"/><Relationship Id="rId18305f3311fbeb03d" Type="http://schemas.openxmlformats.org/officeDocument/2006/relationships/image" Target="media/imgrId18305f3311fbeb03d.jpg"/><Relationship Id="rId99435f3311fc145fd" Type="http://schemas.openxmlformats.org/officeDocument/2006/relationships/image" Target="media/imgrId99435f3311fc145fd.png"/><Relationship Id="rId54445f3311fc2cebd" Type="http://schemas.openxmlformats.org/officeDocument/2006/relationships/image" Target="media/imgrId54445f3311fc2cebd.png"/><Relationship Id="rId27645f3311fc3e0d9" Type="http://schemas.openxmlformats.org/officeDocument/2006/relationships/image" Target="media/imgrId27645f3311fc3e0d9.jpg"/><Relationship Id="rId22465f3311fc50266" Type="http://schemas.openxmlformats.org/officeDocument/2006/relationships/image" Target="media/imgrId22465f3311fc50266.jpg"/><Relationship Id="rId11695f3311fc69065" Type="http://schemas.openxmlformats.org/officeDocument/2006/relationships/image" Target="media/imgrId11695f3311fc69065.png"/><Relationship Id="rId44895f3311fc819be" Type="http://schemas.openxmlformats.org/officeDocument/2006/relationships/image" Target="media/imgrId44895f3311fc819be.jpg"/><Relationship Id="rId94485f3311fca1dd1" Type="http://schemas.openxmlformats.org/officeDocument/2006/relationships/image" Target="media/imgrId94485f3311fca1dd1.png"/><Relationship Id="rId37975f3311fcb9405" Type="http://schemas.openxmlformats.org/officeDocument/2006/relationships/image" Target="media/imgrId37975f3311fcb9405.jpg"/><Relationship Id="rId72785f3311fcd5400" Type="http://schemas.openxmlformats.org/officeDocument/2006/relationships/image" Target="media/imgrId72785f3311fcd5400.png"/><Relationship Id="rId99715f3311fcf1f6c" Type="http://schemas.openxmlformats.org/officeDocument/2006/relationships/image" Target="media/imgrId99715f3311fcf1f6c.jpg"/><Relationship Id="rId88705f3311fd12221" Type="http://schemas.openxmlformats.org/officeDocument/2006/relationships/image" Target="media/imgrId88705f3311fd12221.jpg"/><Relationship Id="rId75175f3311fd2919e" Type="http://schemas.openxmlformats.org/officeDocument/2006/relationships/image" Target="media/imgrId75175f3311fd2919e.jpg"/><Relationship Id="rId42025f3311fd43a3c" Type="http://schemas.openxmlformats.org/officeDocument/2006/relationships/image" Target="media/imgrId42025f3311fd43a3c.jpg"/><Relationship Id="rId84315f3311fd5cb62" Type="http://schemas.openxmlformats.org/officeDocument/2006/relationships/image" Target="media/imgrId84315f3311fd5cb62.jpg"/><Relationship Id="rId73415f3311fd7332d" Type="http://schemas.openxmlformats.org/officeDocument/2006/relationships/image" Target="media/imgrId73415f3311fd7332d.jpg"/><Relationship Id="rId80025f3311fd94c47" Type="http://schemas.openxmlformats.org/officeDocument/2006/relationships/image" Target="media/imgrId80025f3311fd94c47.png"/><Relationship Id="rId99845f3311fda6ed2" Type="http://schemas.openxmlformats.org/officeDocument/2006/relationships/image" Target="media/imgrId99845f3311fda6ed2.jpg"/><Relationship Id="rId35405f3311fdcc4f1" Type="http://schemas.openxmlformats.org/officeDocument/2006/relationships/image" Target="media/imgrId35405f3311fdcc4f1.jpg"/><Relationship Id="rId98345f3311fddd0f1" Type="http://schemas.openxmlformats.org/officeDocument/2006/relationships/image" Target="media/imgrId98345f3311fddd0f1.jpg"/><Relationship Id="rId30215f3311fe06fa2" Type="http://schemas.openxmlformats.org/officeDocument/2006/relationships/image" Target="media/imgrId30215f3311fe06fa2.png"/><Relationship Id="rId52365f3311fe247bb" Type="http://schemas.openxmlformats.org/officeDocument/2006/relationships/image" Target="media/imgrId52365f3311fe247bb.png"/><Relationship Id="rId60535f3311fe48b31" Type="http://schemas.openxmlformats.org/officeDocument/2006/relationships/image" Target="media/imgrId60535f3311fe48b31.png"/><Relationship Id="rId72275f3311fe6a941" Type="http://schemas.openxmlformats.org/officeDocument/2006/relationships/image" Target="media/imgrId72275f3311fe6a941.png"/><Relationship Id="rId81955f3311fe81beb" Type="http://schemas.openxmlformats.org/officeDocument/2006/relationships/image" Target="media/imgrId81955f3311fe81beb.png"/><Relationship Id="rId66745f3311fe94a7c" Type="http://schemas.openxmlformats.org/officeDocument/2006/relationships/image" Target="media/imgrId66745f3311fe94a7c.jpg"/><Relationship Id="rId37515f3311feb74b5" Type="http://schemas.openxmlformats.org/officeDocument/2006/relationships/image" Target="media/imgrId37515f3311feb74b5.png"/><Relationship Id="rId76175f3311fed5763" Type="http://schemas.openxmlformats.org/officeDocument/2006/relationships/image" Target="media/imgrId76175f3311fed5763.jpg"/><Relationship Id="rId72755f3311feefa15" Type="http://schemas.openxmlformats.org/officeDocument/2006/relationships/image" Target="media/imgrId72755f3311feefa15.jpg"/><Relationship Id="rId50075f3311ff125f6" Type="http://schemas.openxmlformats.org/officeDocument/2006/relationships/image" Target="media/imgrId50075f3311ff125f6.jpg"/><Relationship Id="rId65275f3311ff27be9" Type="http://schemas.openxmlformats.org/officeDocument/2006/relationships/image" Target="media/imgrId65275f3311ff27be9.jpg"/><Relationship Id="rId78625f3311ff3efef" Type="http://schemas.openxmlformats.org/officeDocument/2006/relationships/image" Target="media/imgrId78625f3311ff3efef.jpg"/><Relationship Id="rId34575f3311ff5928f" Type="http://schemas.openxmlformats.org/officeDocument/2006/relationships/image" Target="media/imgrId34575f3311ff5928f.jpg"/><Relationship Id="rId89215f3311ff7ac98" Type="http://schemas.openxmlformats.org/officeDocument/2006/relationships/image" Target="media/imgrId89215f3311ff7ac98.png"/><Relationship Id="rId18775f3311ff8c20f" Type="http://schemas.openxmlformats.org/officeDocument/2006/relationships/image" Target="media/imgrId18775f3311ff8c20f.jpg"/><Relationship Id="rId72905f3311ffa71cb" Type="http://schemas.openxmlformats.org/officeDocument/2006/relationships/image" Target="media/imgrId72905f3311ffa71cb.jpg"/><Relationship Id="rId38555f3311ffbcc4a" Type="http://schemas.openxmlformats.org/officeDocument/2006/relationships/image" Target="media/imgrId38555f3311ffbcc4a.jpg"/><Relationship Id="rId76145f3311ffd9882" Type="http://schemas.openxmlformats.org/officeDocument/2006/relationships/image" Target="media/imgrId76145f3311ffd9882.jpg"/><Relationship Id="rId35565f3311ffe9f82" Type="http://schemas.openxmlformats.org/officeDocument/2006/relationships/image" Target="media/imgrId35565f3311ffe9f82.jpg"/><Relationship Id="rId87385f3312000b264" Type="http://schemas.openxmlformats.org/officeDocument/2006/relationships/image" Target="media/imgrId87385f3312000b264.jpg"/><Relationship Id="rId34285f33120026396" Type="http://schemas.openxmlformats.org/officeDocument/2006/relationships/image" Target="media/imgrId34285f33120026396.jpg"/><Relationship Id="rId55935f3312003db34" Type="http://schemas.openxmlformats.org/officeDocument/2006/relationships/image" Target="media/imgrId55935f3312003db34.jpg"/><Relationship Id="rId34425f331200548bb" Type="http://schemas.openxmlformats.org/officeDocument/2006/relationships/image" Target="media/imgrId34425f331200548bb.jpg"/><Relationship Id="rId50865f3312006d10a" Type="http://schemas.openxmlformats.org/officeDocument/2006/relationships/image" Target="media/imgrId50865f3312006d10a.jpg"/><Relationship Id="rId31875f33120086555" Type="http://schemas.openxmlformats.org/officeDocument/2006/relationships/image" Target="media/imgrId31875f33120086555.jpg"/><Relationship Id="rId16865f3312009fc61" Type="http://schemas.openxmlformats.org/officeDocument/2006/relationships/image" Target="media/imgrId16865f3312009fc61.jpg"/><Relationship Id="rId15425f331200b13f0" Type="http://schemas.openxmlformats.org/officeDocument/2006/relationships/image" Target="media/imgrId15425f331200b13f0.jpg"/><Relationship Id="rId60525f331200e8c55" Type="http://schemas.openxmlformats.org/officeDocument/2006/relationships/image" Target="media/imgrId60525f331200e8c55.jpg"/><Relationship Id="rId69795f33120150c82" Type="http://schemas.openxmlformats.org/officeDocument/2006/relationships/image" Target="media/imgrId69795f33120150c82.jpg"/><Relationship Id="rId43455f3312017a4f2" Type="http://schemas.openxmlformats.org/officeDocument/2006/relationships/image" Target="media/imgrId43455f3312017a4f2.jpg"/><Relationship Id="rId32745f3312019098f" Type="http://schemas.openxmlformats.org/officeDocument/2006/relationships/image" Target="media/imgrId32745f3312019098f.jpg"/><Relationship Id="rId14035f331201adeb8" Type="http://schemas.openxmlformats.org/officeDocument/2006/relationships/image" Target="media/imgrId14035f331201adeb8.jpg"/><Relationship Id="rId97095f331201d2aed" Type="http://schemas.openxmlformats.org/officeDocument/2006/relationships/image" Target="media/imgrId97095f331201d2aed.jpg"/><Relationship Id="rId33955f331201e9dc8" Type="http://schemas.openxmlformats.org/officeDocument/2006/relationships/image" Target="media/imgrId33955f331201e9dc8.jpg"/><Relationship Id="rId37465f33120216e3b" Type="http://schemas.openxmlformats.org/officeDocument/2006/relationships/image" Target="media/imgrId37465f33120216e3b.jpg"/><Relationship Id="rId23045f33120236ac9" Type="http://schemas.openxmlformats.org/officeDocument/2006/relationships/image" Target="media/imgrId23045f33120236ac9.jpg"/><Relationship Id="rId68035f33120250782" Type="http://schemas.openxmlformats.org/officeDocument/2006/relationships/image" Target="media/imgrId68035f33120250782.jpg"/><Relationship Id="rId38795f3312026c746" Type="http://schemas.openxmlformats.org/officeDocument/2006/relationships/image" Target="media/imgrId38795f3312026c746.jpg"/><Relationship Id="rId26215f33120286f47" Type="http://schemas.openxmlformats.org/officeDocument/2006/relationships/image" Target="media/imgrId26215f33120286f47.jpg"/><Relationship Id="rId10575f3312029a9c5" Type="http://schemas.openxmlformats.org/officeDocument/2006/relationships/image" Target="media/imgrId10575f3312029a9c5.jpg"/><Relationship Id="rId54625f331202b96c1" Type="http://schemas.openxmlformats.org/officeDocument/2006/relationships/image" Target="media/imgrId54625f331202b96c1.jpg"/><Relationship Id="rId55835f331202d2e36" Type="http://schemas.openxmlformats.org/officeDocument/2006/relationships/image" Target="media/imgrId55835f331202d2e36.jpg"/><Relationship Id="rId87365f331202f0322" Type="http://schemas.openxmlformats.org/officeDocument/2006/relationships/image" Target="media/imgrId87365f331202f0322.jpg"/><Relationship Id="rId82905f3312030d844" Type="http://schemas.openxmlformats.org/officeDocument/2006/relationships/image" Target="media/imgrId82905f3312030d844.jpg"/><Relationship Id="rId44025f33120328b0a" Type="http://schemas.openxmlformats.org/officeDocument/2006/relationships/image" Target="media/imgrId44025f33120328b0a.jpg"/><Relationship Id="rId43785f3312033cb9b" Type="http://schemas.openxmlformats.org/officeDocument/2006/relationships/image" Target="media/imgrId43785f3312033cb9b.jpg"/><Relationship Id="rId25845f331203572bb" Type="http://schemas.openxmlformats.org/officeDocument/2006/relationships/image" Target="media/imgrId25845f331203572bb.jpg"/><Relationship Id="rId76295f331203693da" Type="http://schemas.openxmlformats.org/officeDocument/2006/relationships/image" Target="media/imgrId76295f331203693da.jpg"/><Relationship Id="rId41215f33120380c0c" Type="http://schemas.openxmlformats.org/officeDocument/2006/relationships/image" Target="media/imgrId41215f33120380c0c.jpg"/><Relationship Id="rId98795f331203c1b0d" Type="http://schemas.openxmlformats.org/officeDocument/2006/relationships/image" Target="media/imgrId98795f331203c1b0d.jpg"/><Relationship Id="rId52215f331203d7c5d" Type="http://schemas.openxmlformats.org/officeDocument/2006/relationships/image" Target="media/imgrId52215f331203d7c5d.jpg"/><Relationship Id="rId29125f331204020f4" Type="http://schemas.openxmlformats.org/officeDocument/2006/relationships/image" Target="media/imgrId29125f331204020f4.jpg"/><Relationship Id="rId54125f33120420908" Type="http://schemas.openxmlformats.org/officeDocument/2006/relationships/image" Target="media/imgrId54125f33120420908.jpg"/><Relationship Id="rId25595f3312043b7ac" Type="http://schemas.openxmlformats.org/officeDocument/2006/relationships/image" Target="media/imgrId25595f3312043b7ac.jpg"/><Relationship Id="rId13475f331204517ad" Type="http://schemas.openxmlformats.org/officeDocument/2006/relationships/image" Target="media/imgrId13475f331204517ad.jpg"/><Relationship Id="rId29795f3312046c5c5" Type="http://schemas.openxmlformats.org/officeDocument/2006/relationships/image" Target="media/imgrId29795f3312046c5c5.jpg"/><Relationship Id="rId67205f33120483dca" Type="http://schemas.openxmlformats.org/officeDocument/2006/relationships/image" Target="media/imgrId67205f33120483dca.jpg"/><Relationship Id="rId73735f3312049a51c" Type="http://schemas.openxmlformats.org/officeDocument/2006/relationships/image" Target="media/imgrId73735f3312049a51c.jpg"/><Relationship Id="rId36775f331204ae869" Type="http://schemas.openxmlformats.org/officeDocument/2006/relationships/image" Target="media/imgrId36775f331204ae869.jpg"/><Relationship Id="rId60735f331204c5231" Type="http://schemas.openxmlformats.org/officeDocument/2006/relationships/image" Target="media/imgrId60735f331204c5231.jpg"/><Relationship Id="rId15185f331204dccc3" Type="http://schemas.openxmlformats.org/officeDocument/2006/relationships/image" Target="media/imgrId15185f331204dccc3.jpg"/><Relationship Id="rId65365f331205014ad" Type="http://schemas.openxmlformats.org/officeDocument/2006/relationships/image" Target="media/imgrId65365f331205014ad.jpg"/><Relationship Id="rId58945f3312051c064" Type="http://schemas.openxmlformats.org/officeDocument/2006/relationships/image" Target="media/imgrId58945f3312051c064.jpg"/><Relationship Id="rId77555f33120536e22" Type="http://schemas.openxmlformats.org/officeDocument/2006/relationships/image" Target="media/imgrId77555f33120536e22.jpg"/><Relationship Id="rId57955f3312054a8e1" Type="http://schemas.openxmlformats.org/officeDocument/2006/relationships/image" Target="media/imgrId57955f3312054a8e1.jpg"/><Relationship Id="rId57215f33120560c3f" Type="http://schemas.openxmlformats.org/officeDocument/2006/relationships/image" Target="media/imgrId57215f33120560c3f.jpg"/><Relationship Id="rId59645f33120571ee2" Type="http://schemas.openxmlformats.org/officeDocument/2006/relationships/image" Target="media/imgrId59645f33120571ee2.jpg"/><Relationship Id="rId32295f3312058900f" Type="http://schemas.openxmlformats.org/officeDocument/2006/relationships/image" Target="media/imgrId32295f3312058900f.png"/><Relationship Id="rId74495f3312059e477" Type="http://schemas.openxmlformats.org/officeDocument/2006/relationships/image" Target="media/imgrId74495f3312059e477.jpg"/><Relationship Id="rId95675f331205bb69c" Type="http://schemas.openxmlformats.org/officeDocument/2006/relationships/image" Target="media/imgrId95675f331205bb69c.jpg"/><Relationship Id="rId56345f331205d3a06" Type="http://schemas.openxmlformats.org/officeDocument/2006/relationships/image" Target="media/imgrId56345f331205d3a06.jpg"/><Relationship Id="rId18185f331205edc4c" Type="http://schemas.openxmlformats.org/officeDocument/2006/relationships/image" Target="media/imgrId18185f331205edc4c.jpg"/><Relationship Id="rId50075f33120607cb2" Type="http://schemas.openxmlformats.org/officeDocument/2006/relationships/image" Target="media/imgrId50075f33120607cb2.jpg"/><Relationship Id="rId40225f3312061dc74" Type="http://schemas.openxmlformats.org/officeDocument/2006/relationships/image" Target="media/imgrId40225f3312061dc74.jpg"/><Relationship Id="rId66545f3312062ff96" Type="http://schemas.openxmlformats.org/officeDocument/2006/relationships/image" Target="media/imgrId66545f3312062ff96.jpg"/><Relationship Id="rId61825f3312064575e" Type="http://schemas.openxmlformats.org/officeDocument/2006/relationships/image" Target="media/imgrId61825f3312064575e.jpg"/><Relationship Id="rId97725f3312065a544" Type="http://schemas.openxmlformats.org/officeDocument/2006/relationships/image" Target="media/imgrId97725f3312065a544.jpg"/><Relationship Id="rId89655f3312066f740" Type="http://schemas.openxmlformats.org/officeDocument/2006/relationships/image" Target="media/imgrId89655f3312066f740.jpg"/><Relationship Id="rId50075f3312068441d" Type="http://schemas.openxmlformats.org/officeDocument/2006/relationships/image" Target="media/imgrId50075f3312068441d.jpg"/><Relationship Id="rId15875f331206953cd" Type="http://schemas.openxmlformats.org/officeDocument/2006/relationships/image" Target="media/imgrId15875f331206953cd.jpg"/><Relationship Id="rId14725f331206ab129" Type="http://schemas.openxmlformats.org/officeDocument/2006/relationships/image" Target="media/imgrId14725f331206ab129.png"/><Relationship Id="rId31355f331206c1554" Type="http://schemas.openxmlformats.org/officeDocument/2006/relationships/image" Target="media/imgrId31355f331206c1554.png"/><Relationship Id="rId75555f3312070d2f0" Type="http://schemas.openxmlformats.org/officeDocument/2006/relationships/image" Target="media/imgrId75555f3312070d2f0.png"/><Relationship Id="rId80405f3312072643a" Type="http://schemas.openxmlformats.org/officeDocument/2006/relationships/image" Target="media/imgrId80405f3312072643a.png"/><Relationship Id="rId32375f3312074a72a" Type="http://schemas.openxmlformats.org/officeDocument/2006/relationships/image" Target="media/imgrId32375f3312074a72a.png"/><Relationship Id="rId47325f33120764958" Type="http://schemas.openxmlformats.org/officeDocument/2006/relationships/image" Target="media/imgrId47325f33120764958.png"/><Relationship Id="rId25945f33120775e43" Type="http://schemas.openxmlformats.org/officeDocument/2006/relationships/image" Target="media/imgrId25945f33120775e43.jpg"/><Relationship Id="rId33035f33120788c5c" Type="http://schemas.openxmlformats.org/officeDocument/2006/relationships/image" Target="media/imgrId33035f33120788c5c.png"/><Relationship Id="rId22045f331207a63b9" Type="http://schemas.openxmlformats.org/officeDocument/2006/relationships/image" Target="media/imgrId22045f331207a63b9.png"/><Relationship Id="rId83225f331207c2767" Type="http://schemas.openxmlformats.org/officeDocument/2006/relationships/image" Target="media/imgrId83225f331207c2767.png"/><Relationship Id="rId65505f331207de58a" Type="http://schemas.openxmlformats.org/officeDocument/2006/relationships/image" Target="media/imgrId65505f331207de58a.png"/><Relationship Id="rId44225f3312080553c" Type="http://schemas.openxmlformats.org/officeDocument/2006/relationships/image" Target="media/imgrId44225f3312080553c.png"/><Relationship Id="rId28905f331208205b5" Type="http://schemas.openxmlformats.org/officeDocument/2006/relationships/image" Target="media/imgrId28905f331208205b5.png"/><Relationship Id="rId75655f3312083abf6" Type="http://schemas.openxmlformats.org/officeDocument/2006/relationships/image" Target="media/imgrId75655f3312083abf6.png"/><Relationship Id="rId90145f3312085a20d" Type="http://schemas.openxmlformats.org/officeDocument/2006/relationships/image" Target="media/imgrId90145f3312085a20d.jpg"/><Relationship Id="rId16645f3312087629f" Type="http://schemas.openxmlformats.org/officeDocument/2006/relationships/image" Target="media/imgrId16645f3312087629f.jpg"/><Relationship Id="rId63405f33120891426" Type="http://schemas.openxmlformats.org/officeDocument/2006/relationships/image" Target="media/imgrId63405f33120891426.jpg"/><Relationship Id="rId51395f331208b23fd" Type="http://schemas.openxmlformats.org/officeDocument/2006/relationships/image" Target="media/imgrId51395f331208b23fd.jpg"/><Relationship Id="rId12535f331208d36e4" Type="http://schemas.openxmlformats.org/officeDocument/2006/relationships/image" Target="media/imgrId12535f331208d36e4.jpg"/><Relationship Id="rId11615f33120900f8d" Type="http://schemas.openxmlformats.org/officeDocument/2006/relationships/image" Target="media/imgrId11615f33120900f8d.jpg"/><Relationship Id="rId34395f3312091e4b8" Type="http://schemas.openxmlformats.org/officeDocument/2006/relationships/image" Target="media/imgrId34395f3312091e4b8.png"/><Relationship Id="rId78185f33120948dae" Type="http://schemas.openxmlformats.org/officeDocument/2006/relationships/image" Target="media/imgrId78185f33120948dae.jpg"/><Relationship Id="rId47785f33120965a41" Type="http://schemas.openxmlformats.org/officeDocument/2006/relationships/image" Target="media/imgrId47785f33120965a41.jpg"/><Relationship Id="rId88915f33120983e7e" Type="http://schemas.openxmlformats.org/officeDocument/2006/relationships/image" Target="media/imgrId88915f33120983e7e.jpg"/><Relationship Id="rId10825f3312099c4da" Type="http://schemas.openxmlformats.org/officeDocument/2006/relationships/image" Target="media/imgrId10825f3312099c4da.jpg"/><Relationship Id="rId21405f331209bf2fa" Type="http://schemas.openxmlformats.org/officeDocument/2006/relationships/image" Target="media/imgrId21405f331209bf2fa.png"/><Relationship Id="rId13485f331209db830" Type="http://schemas.openxmlformats.org/officeDocument/2006/relationships/image" Target="media/imgrId13485f331209db830.png"/><Relationship Id="rId54395f331209efc24" Type="http://schemas.openxmlformats.org/officeDocument/2006/relationships/image" Target="media/imgrId54395f331209efc24.jpg"/><Relationship Id="rId76425f33120a16882" Type="http://schemas.openxmlformats.org/officeDocument/2006/relationships/image" Target="media/imgrId76425f33120a16882.png"/><Relationship Id="rId14445f33120a37ac5" Type="http://schemas.openxmlformats.org/officeDocument/2006/relationships/image" Target="media/imgrId14445f33120a37ac5.png"/><Relationship Id="rId61525f33120a4a4c0" Type="http://schemas.openxmlformats.org/officeDocument/2006/relationships/image" Target="media/imgrId61525f33120a4a4c0.jpg"/><Relationship Id="rId42045f33120a653f5" Type="http://schemas.openxmlformats.org/officeDocument/2006/relationships/image" Target="media/imgrId42045f33120a653f5.png"/><Relationship Id="rId69415f33120a8599b" Type="http://schemas.openxmlformats.org/officeDocument/2006/relationships/image" Target="media/imgrId69415f33120a8599b.png"/><Relationship Id="rId38145f33120a9eb30" Type="http://schemas.openxmlformats.org/officeDocument/2006/relationships/image" Target="media/imgrId38145f33120a9eb30.png"/><Relationship Id="rId67705f33120ab184e" Type="http://schemas.openxmlformats.org/officeDocument/2006/relationships/image" Target="media/imgrId67705f33120ab184e.jpg"/><Relationship Id="rId69295f33120acb3b6" Type="http://schemas.openxmlformats.org/officeDocument/2006/relationships/image" Target="media/imgrId69295f33120acb3b6.png"/><Relationship Id="rId44455f33120aea1c4" Type="http://schemas.openxmlformats.org/officeDocument/2006/relationships/image" Target="media/imgrId44455f33120aea1c4.png"/><Relationship Id="rId62465f33120b17d91" Type="http://schemas.openxmlformats.org/officeDocument/2006/relationships/image" Target="media/imgrId62465f33120b17d91.png"/><Relationship Id="rId56185f33120b31f03" Type="http://schemas.openxmlformats.org/officeDocument/2006/relationships/image" Target="media/imgrId56185f33120b31f03.png"/><Relationship Id="rId37965f33120b49c5b" Type="http://schemas.openxmlformats.org/officeDocument/2006/relationships/image" Target="media/imgrId37965f33120b49c5b.png"/><Relationship Id="rId66135f33120b5eb57" Type="http://schemas.openxmlformats.org/officeDocument/2006/relationships/image" Target="media/imgrId66135f33120b5eb57.png"/><Relationship Id="rId30405f33120b74c92" Type="http://schemas.openxmlformats.org/officeDocument/2006/relationships/image" Target="media/imgrId30405f33120b74c92.png"/><Relationship Id="rId72225f33120b85e70" Type="http://schemas.openxmlformats.org/officeDocument/2006/relationships/image" Target="media/imgrId72225f33120b85e70.jpg"/><Relationship Id="rId74625f33120b99109" Type="http://schemas.openxmlformats.org/officeDocument/2006/relationships/image" Target="media/imgrId74625f33120b99109.png"/><Relationship Id="rId47865f33120bb8f21" Type="http://schemas.openxmlformats.org/officeDocument/2006/relationships/image" Target="media/imgrId47865f33120bb8f21.png"/><Relationship Id="rId63565f33120bcd387" Type="http://schemas.openxmlformats.org/officeDocument/2006/relationships/image" Target="media/imgrId63565f33120bcd387.jpg"/><Relationship Id="rId61525f33120beba4e" Type="http://schemas.openxmlformats.org/officeDocument/2006/relationships/image" Target="media/imgrId61525f33120beba4e.png"/><Relationship Id="rId55765f33120c0bd9f" Type="http://schemas.openxmlformats.org/officeDocument/2006/relationships/image" Target="media/imgrId55765f33120c0bd9f.jpg"/><Relationship Id="rId84835f33120c263cd" Type="http://schemas.openxmlformats.org/officeDocument/2006/relationships/image" Target="media/imgrId84835f33120c263cd.png"/><Relationship Id="rId91445f33120c3e94d" Type="http://schemas.openxmlformats.org/officeDocument/2006/relationships/image" Target="media/imgrId91445f33120c3e94d.png"/><Relationship Id="rId96165f33120c5db2b" Type="http://schemas.openxmlformats.org/officeDocument/2006/relationships/image" Target="media/imgrId96165f33120c5db2b.png"/><Relationship Id="rId15125f33120c76470" Type="http://schemas.openxmlformats.org/officeDocument/2006/relationships/image" Target="media/imgrId15125f33120c76470.png"/><Relationship Id="rId48315f33120c92cba" Type="http://schemas.openxmlformats.org/officeDocument/2006/relationships/image" Target="media/imgrId48315f33120c92cba.png"/><Relationship Id="rId43795f33120ca29be" Type="http://schemas.openxmlformats.org/officeDocument/2006/relationships/image" Target="media/imgrId43795f33120ca29be.jpg"/><Relationship Id="rId27375f33120cc7c40" Type="http://schemas.openxmlformats.org/officeDocument/2006/relationships/image" Target="media/imgrId27375f33120cc7c40.png"/><Relationship Id="rId75985f33120cdaace" Type="http://schemas.openxmlformats.org/officeDocument/2006/relationships/image" Target="media/imgrId75985f33120cdaace.png"/><Relationship Id="rId70615f33120cf149b" Type="http://schemas.openxmlformats.org/officeDocument/2006/relationships/image" Target="media/imgrId70615f33120cf149b.png"/><Relationship Id="rId80435f33120d1404e" Type="http://schemas.openxmlformats.org/officeDocument/2006/relationships/image" Target="media/imgrId80435f33120d1404e.png"/><Relationship Id="rId99935f33120d2ca97" Type="http://schemas.openxmlformats.org/officeDocument/2006/relationships/image" Target="media/imgrId99935f33120d2ca97.png"/><Relationship Id="rId83495f33120d3dd0c" Type="http://schemas.openxmlformats.org/officeDocument/2006/relationships/image" Target="media/imgrId83495f33120d3dd0c.jpg"/><Relationship Id="rId17255f33120d53a72" Type="http://schemas.openxmlformats.org/officeDocument/2006/relationships/image" Target="media/imgrId17255f33120d53a72.png"/><Relationship Id="rId26725f33120d6df14" Type="http://schemas.openxmlformats.org/officeDocument/2006/relationships/image" Target="media/imgrId26725f33120d6df14.png"/><Relationship Id="rId75555f33120d8b0f2" Type="http://schemas.openxmlformats.org/officeDocument/2006/relationships/image" Target="media/imgrId75555f33120d8b0f2.png"/><Relationship Id="rId62275f33120da1da9" Type="http://schemas.openxmlformats.org/officeDocument/2006/relationships/image" Target="media/imgrId62275f33120da1da9.png"/><Relationship Id="rId32745f33120dc3a3d" Type="http://schemas.openxmlformats.org/officeDocument/2006/relationships/image" Target="media/imgrId32745f33120dc3a3d.png"/><Relationship Id="rId35445f33120ddb9e4" Type="http://schemas.openxmlformats.org/officeDocument/2006/relationships/image" Target="media/imgrId35445f33120ddb9e4.png"/><Relationship Id="rId81005f33120e0515f" Type="http://schemas.openxmlformats.org/officeDocument/2006/relationships/image" Target="media/imgrId81005f33120e0515f.jpg"/><Relationship Id="rId20815f33120e2a4d9" Type="http://schemas.openxmlformats.org/officeDocument/2006/relationships/image" Target="media/imgrId20815f33120e2a4d9.jpg"/><Relationship Id="rId41965f33120e4aa60" Type="http://schemas.openxmlformats.org/officeDocument/2006/relationships/image" Target="media/imgrId41965f33120e4aa60.jpg"/><Relationship Id="rId31585f33120e637fe" Type="http://schemas.openxmlformats.org/officeDocument/2006/relationships/image" Target="media/imgrId31585f33120e637fe.png"/><Relationship Id="rId27665f33120e73f79" Type="http://schemas.openxmlformats.org/officeDocument/2006/relationships/image" Target="media/imgrId27665f33120e73f79.jpg"/><Relationship Id="rId73425f33120e923bc" Type="http://schemas.openxmlformats.org/officeDocument/2006/relationships/image" Target="media/imgrId73425f33120e923bc.png"/><Relationship Id="rId82675f33120ecd73f" Type="http://schemas.openxmlformats.org/officeDocument/2006/relationships/image" Target="media/imgrId82675f33120ecd73f.jpg"/><Relationship Id="rId44195f33120ee936f" Type="http://schemas.openxmlformats.org/officeDocument/2006/relationships/image" Target="media/imgrId44195f33120ee936f.png"/><Relationship Id="rId29055f33120f0dccb" Type="http://schemas.openxmlformats.org/officeDocument/2006/relationships/image" Target="media/imgrId29055f33120f0dccb.png"/><Relationship Id="rId70825f33120f1f254" Type="http://schemas.openxmlformats.org/officeDocument/2006/relationships/image" Target="media/imgrId70825f33120f1f254.jpg"/><Relationship Id="rId67515f33120f3c975" Type="http://schemas.openxmlformats.org/officeDocument/2006/relationships/image" Target="media/imgrId67515f33120f3c975.png"/><Relationship Id="rId15185f33120f58c0d" Type="http://schemas.openxmlformats.org/officeDocument/2006/relationships/image" Target="media/imgrId15185f33120f58c0d.png"/><Relationship Id="rId71995f33120f6b660" Type="http://schemas.openxmlformats.org/officeDocument/2006/relationships/image" Target="media/imgrId71995f33120f6b660.jpg"/><Relationship Id="rId53765f33120f8298e" Type="http://schemas.openxmlformats.org/officeDocument/2006/relationships/image" Target="media/imgrId53765f33120f8298e.png"/><Relationship Id="rId90835f33120fa0f4d" Type="http://schemas.openxmlformats.org/officeDocument/2006/relationships/image" Target="media/imgrId90835f33120fa0f4d.png"/><Relationship Id="rId39905f33120fbd825" Type="http://schemas.openxmlformats.org/officeDocument/2006/relationships/image" Target="media/imgrId39905f33120fbd825.png"/><Relationship Id="rId11145f33120fd0abb" Type="http://schemas.openxmlformats.org/officeDocument/2006/relationships/image" Target="media/imgrId11145f33120fd0abb.jpg"/><Relationship Id="rId72525f33120feab17" Type="http://schemas.openxmlformats.org/officeDocument/2006/relationships/image" Target="media/imgrId72525f33120feab17.jpg"/><Relationship Id="rId50315f3312100c057" Type="http://schemas.openxmlformats.org/officeDocument/2006/relationships/image" Target="media/imgrId50315f3312100c057.jpg"/><Relationship Id="rId35205f33121023074" Type="http://schemas.openxmlformats.org/officeDocument/2006/relationships/image" Target="media/imgrId35205f33121023074.jpg"/><Relationship Id="rId20465f33121036444" Type="http://schemas.openxmlformats.org/officeDocument/2006/relationships/image" Target="media/imgrId20465f33121036444.jpg"/><Relationship Id="rId17065f3312104d93f" Type="http://schemas.openxmlformats.org/officeDocument/2006/relationships/image" Target="media/imgrId17065f3312104d93f.jpg"/><Relationship Id="rId68225f33121064fd1" Type="http://schemas.openxmlformats.org/officeDocument/2006/relationships/image" Target="media/imgrId68225f33121064fd1.jpg"/><Relationship Id="rId26095f3312107dc1c" Type="http://schemas.openxmlformats.org/officeDocument/2006/relationships/image" Target="media/imgrId26095f3312107dc1c.jpg"/><Relationship Id="rId24605f3312109ba4a" Type="http://schemas.openxmlformats.org/officeDocument/2006/relationships/image" Target="media/imgrId24605f3312109ba4a.jpg"/><Relationship Id="rId98265f331210b5751" Type="http://schemas.openxmlformats.org/officeDocument/2006/relationships/image" Target="media/imgrId98265f331210b5751.jpg"/><Relationship Id="rId15975f331210d0864" Type="http://schemas.openxmlformats.org/officeDocument/2006/relationships/image" Target="media/imgrId15975f331210d0864.jpg"/><Relationship Id="rId25125f331210e7e91" Type="http://schemas.openxmlformats.org/officeDocument/2006/relationships/image" Target="media/imgrId25125f331210e7e91.jpg"/><Relationship Id="rId59335f3312110fdc2" Type="http://schemas.openxmlformats.org/officeDocument/2006/relationships/image" Target="media/imgrId59335f3312110fdc2.jpg"/><Relationship Id="rId40385f331211200f9" Type="http://schemas.openxmlformats.org/officeDocument/2006/relationships/image" Target="media/imgrId40385f331211200f9.jpg"/><Relationship Id="rId89605f3312113d434" Type="http://schemas.openxmlformats.org/officeDocument/2006/relationships/image" Target="media/imgrId89605f3312113d434.jpg"/><Relationship Id="rId79635f33121153485" Type="http://schemas.openxmlformats.org/officeDocument/2006/relationships/image" Target="media/imgrId79635f33121153485.png"/><Relationship Id="rId17145f33121169bff" Type="http://schemas.openxmlformats.org/officeDocument/2006/relationships/image" Target="media/imgrId17145f33121169bff.jpg"/><Relationship Id="rId73265f3312117cec3" Type="http://schemas.openxmlformats.org/officeDocument/2006/relationships/image" Target="media/imgrId73265f3312117cec3.jpg"/><Relationship Id="rId85175f331211991f4" Type="http://schemas.openxmlformats.org/officeDocument/2006/relationships/image" Target="media/imgrId85175f331211991f4.png"/><Relationship Id="rId27685f331211af279" Type="http://schemas.openxmlformats.org/officeDocument/2006/relationships/image" Target="media/imgrId27685f331211af279.png"/><Relationship Id="rId32805f331211cd3ad" Type="http://schemas.openxmlformats.org/officeDocument/2006/relationships/image" Target="media/imgrId32805f331211cd3ad.png"/><Relationship Id="rId12435f331211e3cb5" Type="http://schemas.openxmlformats.org/officeDocument/2006/relationships/image" Target="media/imgrId12435f331211e3cb5.jpg"/><Relationship Id="rId56335f33121257497" Type="http://schemas.openxmlformats.org/officeDocument/2006/relationships/image" Target="media/imgrId56335f33121257497.jpg"/><Relationship Id="rId33725f331212e888b" Type="http://schemas.openxmlformats.org/officeDocument/2006/relationships/image" Target="media/imgrId33725f331212e888b.png"/><Relationship Id="rId21245f331213053cf" Type="http://schemas.openxmlformats.org/officeDocument/2006/relationships/image" Target="media/imgrId21245f331213053cf.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63483715" Type="http://schemas.openxmlformats.org/officeDocument/2006/relationships/image" Target="media/imgrId6348371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