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3352092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396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109911" w:name="ctxt"/>
    <w:bookmarkEnd w:id="441099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1946478725b44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15366478725b44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40556478725b44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3287743" name="name52506478725bb37d6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55256478725bb3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43204684" name="name12416478725be5d27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29546478725be5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20850843" name="name37176478725c01108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74386478725c0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7298447" name="name25846478725c23a57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93546478725c23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456263" name="name21366478725c8c01a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14166478725c8c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44316616" name="name30786478725ca109e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73226478725ca1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6245029" name="name51996478725d1b472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61056478725d1b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6255337" name="name78436478725d3f664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76156478725d3f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4090730" name="name15556478725da79f1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79886478725da7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7362599" name="name44296478725db6688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16566478725db6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55874467" name="name38466478725dc3a56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2026478725dc3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8883394" name="name20016478725dd0581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33526478725dd0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12497997" name="name44106478725ddeb71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98206478725dde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3073717" name="name76306478725e00a89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76376478725e00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39">
    <w:multiLevelType w:val="hybridMultilevel"/>
    <w:lvl w:ilvl="0" w:tplc="76167708">
      <w:start w:val="1"/>
      <w:numFmt w:val="decimal"/>
      <w:lvlText w:val="%1."/>
      <w:lvlJc w:val="left"/>
      <w:pPr>
        <w:ind w:left="720" w:hanging="360"/>
      </w:pPr>
    </w:lvl>
    <w:lvl w:ilvl="1" w:tplc="76167708" w:tentative="1">
      <w:start w:val="1"/>
      <w:numFmt w:val="lowerLetter"/>
      <w:lvlText w:val="%2."/>
      <w:lvlJc w:val="left"/>
      <w:pPr>
        <w:ind w:left="1440" w:hanging="360"/>
      </w:pPr>
    </w:lvl>
    <w:lvl w:ilvl="2" w:tplc="76167708" w:tentative="1">
      <w:start w:val="1"/>
      <w:numFmt w:val="lowerRoman"/>
      <w:lvlText w:val="%3."/>
      <w:lvlJc w:val="right"/>
      <w:pPr>
        <w:ind w:left="2160" w:hanging="180"/>
      </w:pPr>
    </w:lvl>
    <w:lvl w:ilvl="3" w:tplc="76167708" w:tentative="1">
      <w:start w:val="1"/>
      <w:numFmt w:val="decimal"/>
      <w:lvlText w:val="%4."/>
      <w:lvlJc w:val="left"/>
      <w:pPr>
        <w:ind w:left="2880" w:hanging="360"/>
      </w:pPr>
    </w:lvl>
    <w:lvl w:ilvl="4" w:tplc="76167708" w:tentative="1">
      <w:start w:val="1"/>
      <w:numFmt w:val="lowerLetter"/>
      <w:lvlText w:val="%5."/>
      <w:lvlJc w:val="left"/>
      <w:pPr>
        <w:ind w:left="3600" w:hanging="360"/>
      </w:pPr>
    </w:lvl>
    <w:lvl w:ilvl="5" w:tplc="76167708" w:tentative="1">
      <w:start w:val="1"/>
      <w:numFmt w:val="lowerRoman"/>
      <w:lvlText w:val="%6."/>
      <w:lvlJc w:val="right"/>
      <w:pPr>
        <w:ind w:left="4320" w:hanging="180"/>
      </w:pPr>
    </w:lvl>
    <w:lvl w:ilvl="6" w:tplc="76167708" w:tentative="1">
      <w:start w:val="1"/>
      <w:numFmt w:val="decimal"/>
      <w:lvlText w:val="%7."/>
      <w:lvlJc w:val="left"/>
      <w:pPr>
        <w:ind w:left="5040" w:hanging="360"/>
      </w:pPr>
    </w:lvl>
    <w:lvl w:ilvl="7" w:tplc="76167708" w:tentative="1">
      <w:start w:val="1"/>
      <w:numFmt w:val="lowerLetter"/>
      <w:lvlText w:val="%8."/>
      <w:lvlJc w:val="left"/>
      <w:pPr>
        <w:ind w:left="5760" w:hanging="360"/>
      </w:pPr>
    </w:lvl>
    <w:lvl w:ilvl="8" w:tplc="7616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">
    <w:multiLevelType w:val="hybridMultilevel"/>
    <w:lvl w:ilvl="0" w:tplc="84962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8">
    <w:abstractNumId w:val="1038"/>
  </w:num>
  <w:num w:numId="1039">
    <w:abstractNumId w:val="10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0875591" Type="http://schemas.openxmlformats.org/officeDocument/2006/relationships/comments" Target="comments.xml"/><Relationship Id="rId796517996" Type="http://schemas.microsoft.com/office/2011/relationships/commentsExtended" Target="commentsExtended.xml"/><Relationship Id="rId66396297" Type="http://schemas.openxmlformats.org/officeDocument/2006/relationships/image" Target="media/imgrId66396297.jpg"/><Relationship Id="rId91946478725b44810" Type="http://schemas.openxmlformats.org/officeDocument/2006/relationships/hyperlink" Target="http://www.kohlerengines.com/home.htm" TargetMode="External"/><Relationship Id="rId15366478725b44951" Type="http://schemas.openxmlformats.org/officeDocument/2006/relationships/hyperlink" Target="http://dealers.kohlerpower.it/" TargetMode="External"/><Relationship Id="rId40556478725b44cfd" Type="http://schemas.openxmlformats.org/officeDocument/2006/relationships/hyperlink" Target="http://www.kohlerengines.com/home.htm" TargetMode="External"/><Relationship Id="rId55256478725bb37d0" Type="http://schemas.openxmlformats.org/officeDocument/2006/relationships/image" Target="media/imgrId55256478725bb37d0.png"/><Relationship Id="rId29546478725be5d22" Type="http://schemas.openxmlformats.org/officeDocument/2006/relationships/image" Target="media/imgrId29546478725be5d22.png"/><Relationship Id="rId74386478725c01101" Type="http://schemas.openxmlformats.org/officeDocument/2006/relationships/image" Target="media/imgrId74386478725c01101.png"/><Relationship Id="rId93546478725c23a52" Type="http://schemas.openxmlformats.org/officeDocument/2006/relationships/image" Target="media/imgrId93546478725c23a52.png"/><Relationship Id="rId14166478725c8c011" Type="http://schemas.openxmlformats.org/officeDocument/2006/relationships/image" Target="media/imgrId14166478725c8c011.png"/><Relationship Id="rId73226478725ca109a" Type="http://schemas.openxmlformats.org/officeDocument/2006/relationships/image" Target="media/imgrId73226478725ca109a.png"/><Relationship Id="rId61056478725d1b46e" Type="http://schemas.openxmlformats.org/officeDocument/2006/relationships/image" Target="media/imgrId61056478725d1b46e.png"/><Relationship Id="rId76156478725d3f65f" Type="http://schemas.openxmlformats.org/officeDocument/2006/relationships/image" Target="media/imgrId76156478725d3f65f.png"/><Relationship Id="rId79886478725da79ed" Type="http://schemas.openxmlformats.org/officeDocument/2006/relationships/image" Target="media/imgrId79886478725da79ed.png"/><Relationship Id="rId16566478725db6683" Type="http://schemas.openxmlformats.org/officeDocument/2006/relationships/image" Target="media/imgrId16566478725db6683.png"/><Relationship Id="rId82026478725dc3a50" Type="http://schemas.openxmlformats.org/officeDocument/2006/relationships/image" Target="media/imgrId82026478725dc3a50.jpg"/><Relationship Id="rId33526478725dd057b" Type="http://schemas.openxmlformats.org/officeDocument/2006/relationships/image" Target="media/imgrId33526478725dd057b.jpg"/><Relationship Id="rId98206478725ddeb6d" Type="http://schemas.openxmlformats.org/officeDocument/2006/relationships/image" Target="media/imgrId98206478725ddeb6d.jpg"/><Relationship Id="rId76376478725e00a84" Type="http://schemas.openxmlformats.org/officeDocument/2006/relationships/image" Target="media/imgrId76376478725e00a8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96297" Type="http://schemas.openxmlformats.org/officeDocument/2006/relationships/image" Target="media/imgrId663962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96297" Type="http://schemas.openxmlformats.org/officeDocument/2006/relationships/image" Target="media/imgrId663962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96297" Type="http://schemas.openxmlformats.org/officeDocument/2006/relationships/image" Target="media/imgrId663962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96297" Type="http://schemas.openxmlformats.org/officeDocument/2006/relationships/image" Target="media/imgrId663962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96297" Type="http://schemas.openxmlformats.org/officeDocument/2006/relationships/image" Target="media/imgrId663962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96297" Type="http://schemas.openxmlformats.org/officeDocument/2006/relationships/image" Target="media/imgrId663962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