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4500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753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872012" w:name="ctxt"/>
    <w:bookmarkEnd w:id="138720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5379647872bed0c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103318" name="name4976647872bed851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756647872bed8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178521" name="name3356647872beddbf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93647872beddbe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152647872bede3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915147" name="name6485647872bee285f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495647872bee285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2232647872bee30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raccomandate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041647872bee4c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655647872bee5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Superficie di scambio radiatore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849647872bee5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778647872bee6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139647872bee6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DI INTERVENTO (ORE)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39647872bee8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olio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721647872bee8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331647872bee9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pompa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638647872bee9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485647872beea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112647872beeb0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835647872beec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Girante pompa acqua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346647872beec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La frequenza di controllo è subordinata all'ambiente di funzionamento del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      In ambienti molto polverosi è necessario aumentare la frequenza di controllo e pulizia o sostituzione.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caso di scarso utilizzo: 36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(4) - In caso di scarso utilizzo: 24 mesi.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Rivolgersi alle officine autorizzate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L'intervallo di sostituzione è solo un'indicazione, dipende fortemente dalle condizioni ambientali e lo stato del tubo durante le ispezioni visive.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5720" name="name6696647872bef4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47872bef4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75647872bf00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/>
          <w:p/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340477" name="name7725647872bf09ec5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4736647872bf09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36420" name="name8578647872bf10410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093647872bf10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1171" name="name2879647872bf142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47647872bf14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027647872bf14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18163" name="name8234647872bf187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4647872bf18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901647872bf18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l'integrità dei:
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Tubi per il circuito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49805315" name="name2689647872bf254af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9482647872bf25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7774" name="name7936647872bf2b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47872bf2b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412647872bf2c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056" name="name6003647872bf329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92647872bf32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98647872bf32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60689" name="name9700647872bf38d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19647872bf38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/>
          <w:p/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 </w:t>
            </w:r>
          </w:p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collettore di scarico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alla fuoriuscita del refrigerante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livello di riempimento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collettore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 corrispondenza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terminare l'operazione di rifornimento di refrigerante non appena il liquido fuoriesce dalla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622647872bf3a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53781" name="name9017647872bf40b6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13647872bf40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24765" name="name2051647872bf477c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102647872bf47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32665" name="name9563647872bf4d569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4351647872bf4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anodo di zinco e radiatore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8481" name="name9795647872bf53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9647872bf53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250647872bf54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28121" name="name4601647872bf57c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61647872bf57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462647872bf58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6789" name="name7609647872bf5b9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2647872bf5b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Proteggere adeguatamente il motorino di avviamento da contatto dei liquidi prima di procedere con le operazioni.</w:t>
            </w:r>
          </w:p>
          <w:p/>
          <w:p/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drenare il refrigerante in un contenitore appropriato e consultare il </w:t>
            </w:r>
            <w:hyperlink r:id="rId9585647872bf5c2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alla sostituzione del componente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inferiore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raffreddato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pulizia, immergere i 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una soluzione di acqua distillata con acido cloridico al 10%.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incrostazioni o sporcizia di qualsiasi genere.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tutti i fori presenti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incrostazioni o sporcizia di qualsiasi genere.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23390305" name="name3859647872bf667b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2770647872bf66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81970276" name="name6349647872bf6fa9c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3913647872bf6f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se l'interno dei tubi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risultassero intasati dalle incrostazioni anche dopo la pulizia effettuata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procedere alla pulizia dei tubi tramite strumenti meccanici dedicati.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29181" name="name9626647872bf74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47872bf74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guarnizioni.</w:t>
            </w:r>
          </w:p>
          <w:p/>
          <w:p/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G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interporre: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Nm,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calotta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H5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</w:t>
            </w:r>
            <w:hyperlink r:id="rId8363647872bf77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17333" name="name3409647872bf7dc9f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125647872bf7d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10338" name="name1718647872bf86cfc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031647872bf86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8265817" name="name5728647872bf90024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7374647872bf90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36543" name="name4127647872bf96999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1001647872bf96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87772" name="name4771647872bf9a6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569647872bf9a6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550647872bf9ad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</w:t>
      </w:r>
      <w:r>
        <w:rPr>
          <w:b/>
          <w:bCs/>
          <w:color w:val="00274C"/>
          <w:sz w:val="20"/>
          <w:szCs w:val="20"/>
          <w:u w:val="none"/>
        </w:rPr>
        <w:br/>
        <w:t xml:space="preserve">( </w:t>
      </w:r>
      <w:hyperlink r:id="rId7208647872bf9b1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365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9090647872bf9be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043647872bf9c15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</w:t>
      </w:r>
      <w:r>
        <w:rPr>
          <w:color w:val="00274C"/>
          <w:sz w:val="20"/>
          <w:szCs w:val="20"/>
          <w:u w:val="none"/>
        </w:rPr>
        <w:br/>
        <w:t xml:space="preserve">Eseguire le operazioni descritte nel </w:t>
      </w:r>
      <w:hyperlink r:id="rId9948647872bf9c9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36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5500647872bf9eeb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737123" name="name9108647872bfa52c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292647872bfa52c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4780647872bfa59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1105647872bfa5f3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863647872bfa6497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661">
    <w:multiLevelType w:val="hybridMultilevel"/>
    <w:lvl w:ilvl="0" w:tplc="87919543">
      <w:start w:val="1"/>
      <w:numFmt w:val="decimal"/>
      <w:lvlText w:val="%1."/>
      <w:lvlJc w:val="left"/>
      <w:pPr>
        <w:ind w:left="720" w:hanging="360"/>
      </w:pPr>
    </w:lvl>
    <w:lvl w:ilvl="1" w:tplc="87919543" w:tentative="1">
      <w:start w:val="1"/>
      <w:numFmt w:val="lowerLetter"/>
      <w:lvlText w:val="%2."/>
      <w:lvlJc w:val="left"/>
      <w:pPr>
        <w:ind w:left="1440" w:hanging="360"/>
      </w:pPr>
    </w:lvl>
    <w:lvl w:ilvl="2" w:tplc="87919543" w:tentative="1">
      <w:start w:val="1"/>
      <w:numFmt w:val="lowerRoman"/>
      <w:lvlText w:val="%3."/>
      <w:lvlJc w:val="right"/>
      <w:pPr>
        <w:ind w:left="2160" w:hanging="180"/>
      </w:pPr>
    </w:lvl>
    <w:lvl w:ilvl="3" w:tplc="87919543" w:tentative="1">
      <w:start w:val="1"/>
      <w:numFmt w:val="decimal"/>
      <w:lvlText w:val="%4."/>
      <w:lvlJc w:val="left"/>
      <w:pPr>
        <w:ind w:left="2880" w:hanging="360"/>
      </w:pPr>
    </w:lvl>
    <w:lvl w:ilvl="4" w:tplc="87919543" w:tentative="1">
      <w:start w:val="1"/>
      <w:numFmt w:val="lowerLetter"/>
      <w:lvlText w:val="%5."/>
      <w:lvlJc w:val="left"/>
      <w:pPr>
        <w:ind w:left="3600" w:hanging="360"/>
      </w:pPr>
    </w:lvl>
    <w:lvl w:ilvl="5" w:tplc="87919543" w:tentative="1">
      <w:start w:val="1"/>
      <w:numFmt w:val="lowerRoman"/>
      <w:lvlText w:val="%6."/>
      <w:lvlJc w:val="right"/>
      <w:pPr>
        <w:ind w:left="4320" w:hanging="180"/>
      </w:pPr>
    </w:lvl>
    <w:lvl w:ilvl="6" w:tplc="87919543" w:tentative="1">
      <w:start w:val="1"/>
      <w:numFmt w:val="decimal"/>
      <w:lvlText w:val="%7."/>
      <w:lvlJc w:val="left"/>
      <w:pPr>
        <w:ind w:left="5040" w:hanging="360"/>
      </w:pPr>
    </w:lvl>
    <w:lvl w:ilvl="7" w:tplc="87919543" w:tentative="1">
      <w:start w:val="1"/>
      <w:numFmt w:val="lowerLetter"/>
      <w:lvlText w:val="%8."/>
      <w:lvlJc w:val="left"/>
      <w:pPr>
        <w:ind w:left="5760" w:hanging="360"/>
      </w:pPr>
    </w:lvl>
    <w:lvl w:ilvl="8" w:tplc="87919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0">
    <w:multiLevelType w:val="hybridMultilevel"/>
    <w:lvl w:ilvl="0" w:tplc="47974288">
      <w:start w:val="1"/>
      <w:numFmt w:val="decimal"/>
      <w:lvlText w:val="%1."/>
      <w:lvlJc w:val="left"/>
      <w:pPr>
        <w:ind w:left="720" w:hanging="360"/>
      </w:pPr>
    </w:lvl>
    <w:lvl w:ilvl="1" w:tplc="47974288" w:tentative="1">
      <w:start w:val="1"/>
      <w:numFmt w:val="lowerLetter"/>
      <w:lvlText w:val="%2."/>
      <w:lvlJc w:val="left"/>
      <w:pPr>
        <w:ind w:left="1440" w:hanging="360"/>
      </w:pPr>
    </w:lvl>
    <w:lvl w:ilvl="2" w:tplc="47974288" w:tentative="1">
      <w:start w:val="1"/>
      <w:numFmt w:val="lowerRoman"/>
      <w:lvlText w:val="%3."/>
      <w:lvlJc w:val="right"/>
      <w:pPr>
        <w:ind w:left="2160" w:hanging="180"/>
      </w:pPr>
    </w:lvl>
    <w:lvl w:ilvl="3" w:tplc="47974288" w:tentative="1">
      <w:start w:val="1"/>
      <w:numFmt w:val="decimal"/>
      <w:lvlText w:val="%4."/>
      <w:lvlJc w:val="left"/>
      <w:pPr>
        <w:ind w:left="2880" w:hanging="360"/>
      </w:pPr>
    </w:lvl>
    <w:lvl w:ilvl="4" w:tplc="47974288" w:tentative="1">
      <w:start w:val="1"/>
      <w:numFmt w:val="lowerLetter"/>
      <w:lvlText w:val="%5."/>
      <w:lvlJc w:val="left"/>
      <w:pPr>
        <w:ind w:left="3600" w:hanging="360"/>
      </w:pPr>
    </w:lvl>
    <w:lvl w:ilvl="5" w:tplc="47974288" w:tentative="1">
      <w:start w:val="1"/>
      <w:numFmt w:val="lowerRoman"/>
      <w:lvlText w:val="%6."/>
      <w:lvlJc w:val="right"/>
      <w:pPr>
        <w:ind w:left="4320" w:hanging="180"/>
      </w:pPr>
    </w:lvl>
    <w:lvl w:ilvl="6" w:tplc="47974288" w:tentative="1">
      <w:start w:val="1"/>
      <w:numFmt w:val="decimal"/>
      <w:lvlText w:val="%7."/>
      <w:lvlJc w:val="left"/>
      <w:pPr>
        <w:ind w:left="5040" w:hanging="360"/>
      </w:pPr>
    </w:lvl>
    <w:lvl w:ilvl="7" w:tplc="47974288" w:tentative="1">
      <w:start w:val="1"/>
      <w:numFmt w:val="lowerLetter"/>
      <w:lvlText w:val="%8."/>
      <w:lvlJc w:val="left"/>
      <w:pPr>
        <w:ind w:left="5760" w:hanging="360"/>
      </w:pPr>
    </w:lvl>
    <w:lvl w:ilvl="8" w:tplc="4797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9">
    <w:multiLevelType w:val="hybridMultilevel"/>
    <w:lvl w:ilvl="0" w:tplc="44173688">
      <w:start w:val="1"/>
      <w:numFmt w:val="decimal"/>
      <w:lvlText w:val="%1."/>
      <w:lvlJc w:val="left"/>
      <w:pPr>
        <w:ind w:left="720" w:hanging="360"/>
      </w:pPr>
    </w:lvl>
    <w:lvl w:ilvl="1" w:tplc="44173688" w:tentative="1">
      <w:start w:val="1"/>
      <w:numFmt w:val="lowerLetter"/>
      <w:lvlText w:val="%2."/>
      <w:lvlJc w:val="left"/>
      <w:pPr>
        <w:ind w:left="1440" w:hanging="360"/>
      </w:pPr>
    </w:lvl>
    <w:lvl w:ilvl="2" w:tplc="44173688" w:tentative="1">
      <w:start w:val="1"/>
      <w:numFmt w:val="lowerRoman"/>
      <w:lvlText w:val="%3."/>
      <w:lvlJc w:val="right"/>
      <w:pPr>
        <w:ind w:left="2160" w:hanging="180"/>
      </w:pPr>
    </w:lvl>
    <w:lvl w:ilvl="3" w:tplc="44173688" w:tentative="1">
      <w:start w:val="1"/>
      <w:numFmt w:val="decimal"/>
      <w:lvlText w:val="%4."/>
      <w:lvlJc w:val="left"/>
      <w:pPr>
        <w:ind w:left="2880" w:hanging="360"/>
      </w:pPr>
    </w:lvl>
    <w:lvl w:ilvl="4" w:tplc="44173688" w:tentative="1">
      <w:start w:val="1"/>
      <w:numFmt w:val="lowerLetter"/>
      <w:lvlText w:val="%5."/>
      <w:lvlJc w:val="left"/>
      <w:pPr>
        <w:ind w:left="3600" w:hanging="360"/>
      </w:pPr>
    </w:lvl>
    <w:lvl w:ilvl="5" w:tplc="44173688" w:tentative="1">
      <w:start w:val="1"/>
      <w:numFmt w:val="lowerRoman"/>
      <w:lvlText w:val="%6."/>
      <w:lvlJc w:val="right"/>
      <w:pPr>
        <w:ind w:left="4320" w:hanging="180"/>
      </w:pPr>
    </w:lvl>
    <w:lvl w:ilvl="6" w:tplc="44173688" w:tentative="1">
      <w:start w:val="1"/>
      <w:numFmt w:val="decimal"/>
      <w:lvlText w:val="%7."/>
      <w:lvlJc w:val="left"/>
      <w:pPr>
        <w:ind w:left="5040" w:hanging="360"/>
      </w:pPr>
    </w:lvl>
    <w:lvl w:ilvl="7" w:tplc="44173688" w:tentative="1">
      <w:start w:val="1"/>
      <w:numFmt w:val="lowerLetter"/>
      <w:lvlText w:val="%8."/>
      <w:lvlJc w:val="left"/>
      <w:pPr>
        <w:ind w:left="5760" w:hanging="360"/>
      </w:pPr>
    </w:lvl>
    <w:lvl w:ilvl="8" w:tplc="44173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8">
    <w:multiLevelType w:val="hybridMultilevel"/>
    <w:lvl w:ilvl="0" w:tplc="18171851">
      <w:start w:val="1"/>
      <w:numFmt w:val="decimal"/>
      <w:lvlText w:val="%1."/>
      <w:lvlJc w:val="left"/>
      <w:pPr>
        <w:ind w:left="720" w:hanging="360"/>
      </w:pPr>
    </w:lvl>
    <w:lvl w:ilvl="1" w:tplc="18171851" w:tentative="1">
      <w:start w:val="1"/>
      <w:numFmt w:val="lowerLetter"/>
      <w:lvlText w:val="%2."/>
      <w:lvlJc w:val="left"/>
      <w:pPr>
        <w:ind w:left="1440" w:hanging="360"/>
      </w:pPr>
    </w:lvl>
    <w:lvl w:ilvl="2" w:tplc="18171851" w:tentative="1">
      <w:start w:val="1"/>
      <w:numFmt w:val="lowerRoman"/>
      <w:lvlText w:val="%3."/>
      <w:lvlJc w:val="right"/>
      <w:pPr>
        <w:ind w:left="2160" w:hanging="180"/>
      </w:pPr>
    </w:lvl>
    <w:lvl w:ilvl="3" w:tplc="18171851" w:tentative="1">
      <w:start w:val="1"/>
      <w:numFmt w:val="decimal"/>
      <w:lvlText w:val="%4."/>
      <w:lvlJc w:val="left"/>
      <w:pPr>
        <w:ind w:left="2880" w:hanging="360"/>
      </w:pPr>
    </w:lvl>
    <w:lvl w:ilvl="4" w:tplc="18171851" w:tentative="1">
      <w:start w:val="1"/>
      <w:numFmt w:val="lowerLetter"/>
      <w:lvlText w:val="%5."/>
      <w:lvlJc w:val="left"/>
      <w:pPr>
        <w:ind w:left="3600" w:hanging="360"/>
      </w:pPr>
    </w:lvl>
    <w:lvl w:ilvl="5" w:tplc="18171851" w:tentative="1">
      <w:start w:val="1"/>
      <w:numFmt w:val="lowerRoman"/>
      <w:lvlText w:val="%6."/>
      <w:lvlJc w:val="right"/>
      <w:pPr>
        <w:ind w:left="4320" w:hanging="180"/>
      </w:pPr>
    </w:lvl>
    <w:lvl w:ilvl="6" w:tplc="18171851" w:tentative="1">
      <w:start w:val="1"/>
      <w:numFmt w:val="decimal"/>
      <w:lvlText w:val="%7."/>
      <w:lvlJc w:val="left"/>
      <w:pPr>
        <w:ind w:left="5040" w:hanging="360"/>
      </w:pPr>
    </w:lvl>
    <w:lvl w:ilvl="7" w:tplc="18171851" w:tentative="1">
      <w:start w:val="1"/>
      <w:numFmt w:val="lowerLetter"/>
      <w:lvlText w:val="%8."/>
      <w:lvlJc w:val="left"/>
      <w:pPr>
        <w:ind w:left="5760" w:hanging="360"/>
      </w:pPr>
    </w:lvl>
    <w:lvl w:ilvl="8" w:tplc="1817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7">
    <w:multiLevelType w:val="hybridMultilevel"/>
    <w:lvl w:ilvl="0" w:tplc="27858098">
      <w:start w:val="1"/>
      <w:numFmt w:val="decimal"/>
      <w:lvlText w:val="%1."/>
      <w:lvlJc w:val="left"/>
      <w:pPr>
        <w:ind w:left="720" w:hanging="360"/>
      </w:pPr>
    </w:lvl>
    <w:lvl w:ilvl="1" w:tplc="27858098" w:tentative="1">
      <w:start w:val="1"/>
      <w:numFmt w:val="lowerLetter"/>
      <w:lvlText w:val="%2."/>
      <w:lvlJc w:val="left"/>
      <w:pPr>
        <w:ind w:left="1440" w:hanging="360"/>
      </w:pPr>
    </w:lvl>
    <w:lvl w:ilvl="2" w:tplc="27858098" w:tentative="1">
      <w:start w:val="1"/>
      <w:numFmt w:val="lowerRoman"/>
      <w:lvlText w:val="%3."/>
      <w:lvlJc w:val="right"/>
      <w:pPr>
        <w:ind w:left="2160" w:hanging="180"/>
      </w:pPr>
    </w:lvl>
    <w:lvl w:ilvl="3" w:tplc="27858098" w:tentative="1">
      <w:start w:val="1"/>
      <w:numFmt w:val="decimal"/>
      <w:lvlText w:val="%4."/>
      <w:lvlJc w:val="left"/>
      <w:pPr>
        <w:ind w:left="2880" w:hanging="360"/>
      </w:pPr>
    </w:lvl>
    <w:lvl w:ilvl="4" w:tplc="27858098" w:tentative="1">
      <w:start w:val="1"/>
      <w:numFmt w:val="lowerLetter"/>
      <w:lvlText w:val="%5."/>
      <w:lvlJc w:val="left"/>
      <w:pPr>
        <w:ind w:left="3600" w:hanging="360"/>
      </w:pPr>
    </w:lvl>
    <w:lvl w:ilvl="5" w:tplc="27858098" w:tentative="1">
      <w:start w:val="1"/>
      <w:numFmt w:val="lowerRoman"/>
      <w:lvlText w:val="%6."/>
      <w:lvlJc w:val="right"/>
      <w:pPr>
        <w:ind w:left="4320" w:hanging="180"/>
      </w:pPr>
    </w:lvl>
    <w:lvl w:ilvl="6" w:tplc="27858098" w:tentative="1">
      <w:start w:val="1"/>
      <w:numFmt w:val="decimal"/>
      <w:lvlText w:val="%7."/>
      <w:lvlJc w:val="left"/>
      <w:pPr>
        <w:ind w:left="5040" w:hanging="360"/>
      </w:pPr>
    </w:lvl>
    <w:lvl w:ilvl="7" w:tplc="27858098" w:tentative="1">
      <w:start w:val="1"/>
      <w:numFmt w:val="lowerLetter"/>
      <w:lvlText w:val="%8."/>
      <w:lvlJc w:val="left"/>
      <w:pPr>
        <w:ind w:left="5760" w:hanging="360"/>
      </w:pPr>
    </w:lvl>
    <w:lvl w:ilvl="8" w:tplc="27858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6">
    <w:multiLevelType w:val="hybridMultilevel"/>
    <w:lvl w:ilvl="0" w:tplc="11330096">
      <w:start w:val="1"/>
      <w:numFmt w:val="decimal"/>
      <w:lvlText w:val="%1."/>
      <w:lvlJc w:val="left"/>
      <w:pPr>
        <w:ind w:left="720" w:hanging="360"/>
      </w:pPr>
    </w:lvl>
    <w:lvl w:ilvl="1" w:tplc="11330096" w:tentative="1">
      <w:start w:val="1"/>
      <w:numFmt w:val="lowerLetter"/>
      <w:lvlText w:val="%2."/>
      <w:lvlJc w:val="left"/>
      <w:pPr>
        <w:ind w:left="1440" w:hanging="360"/>
      </w:pPr>
    </w:lvl>
    <w:lvl w:ilvl="2" w:tplc="11330096" w:tentative="1">
      <w:start w:val="1"/>
      <w:numFmt w:val="lowerRoman"/>
      <w:lvlText w:val="%3."/>
      <w:lvlJc w:val="right"/>
      <w:pPr>
        <w:ind w:left="2160" w:hanging="180"/>
      </w:pPr>
    </w:lvl>
    <w:lvl w:ilvl="3" w:tplc="11330096" w:tentative="1">
      <w:start w:val="1"/>
      <w:numFmt w:val="decimal"/>
      <w:lvlText w:val="%4."/>
      <w:lvlJc w:val="left"/>
      <w:pPr>
        <w:ind w:left="2880" w:hanging="360"/>
      </w:pPr>
    </w:lvl>
    <w:lvl w:ilvl="4" w:tplc="11330096" w:tentative="1">
      <w:start w:val="1"/>
      <w:numFmt w:val="lowerLetter"/>
      <w:lvlText w:val="%5."/>
      <w:lvlJc w:val="left"/>
      <w:pPr>
        <w:ind w:left="3600" w:hanging="360"/>
      </w:pPr>
    </w:lvl>
    <w:lvl w:ilvl="5" w:tplc="11330096" w:tentative="1">
      <w:start w:val="1"/>
      <w:numFmt w:val="lowerRoman"/>
      <w:lvlText w:val="%6."/>
      <w:lvlJc w:val="right"/>
      <w:pPr>
        <w:ind w:left="4320" w:hanging="180"/>
      </w:pPr>
    </w:lvl>
    <w:lvl w:ilvl="6" w:tplc="11330096" w:tentative="1">
      <w:start w:val="1"/>
      <w:numFmt w:val="decimal"/>
      <w:lvlText w:val="%7."/>
      <w:lvlJc w:val="left"/>
      <w:pPr>
        <w:ind w:left="5040" w:hanging="360"/>
      </w:pPr>
    </w:lvl>
    <w:lvl w:ilvl="7" w:tplc="11330096" w:tentative="1">
      <w:start w:val="1"/>
      <w:numFmt w:val="lowerLetter"/>
      <w:lvlText w:val="%8."/>
      <w:lvlJc w:val="left"/>
      <w:pPr>
        <w:ind w:left="5760" w:hanging="360"/>
      </w:pPr>
    </w:lvl>
    <w:lvl w:ilvl="8" w:tplc="1133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5">
    <w:multiLevelType w:val="hybridMultilevel"/>
    <w:lvl w:ilvl="0" w:tplc="61561291">
      <w:start w:val="1"/>
      <w:numFmt w:val="decimal"/>
      <w:lvlText w:val="%1."/>
      <w:lvlJc w:val="left"/>
      <w:pPr>
        <w:ind w:left="720" w:hanging="360"/>
      </w:pPr>
    </w:lvl>
    <w:lvl w:ilvl="1" w:tplc="61561291" w:tentative="1">
      <w:start w:val="1"/>
      <w:numFmt w:val="lowerLetter"/>
      <w:lvlText w:val="%2."/>
      <w:lvlJc w:val="left"/>
      <w:pPr>
        <w:ind w:left="1440" w:hanging="360"/>
      </w:pPr>
    </w:lvl>
    <w:lvl w:ilvl="2" w:tplc="61561291" w:tentative="1">
      <w:start w:val="1"/>
      <w:numFmt w:val="lowerRoman"/>
      <w:lvlText w:val="%3."/>
      <w:lvlJc w:val="right"/>
      <w:pPr>
        <w:ind w:left="2160" w:hanging="180"/>
      </w:pPr>
    </w:lvl>
    <w:lvl w:ilvl="3" w:tplc="61561291" w:tentative="1">
      <w:start w:val="1"/>
      <w:numFmt w:val="decimal"/>
      <w:lvlText w:val="%4."/>
      <w:lvlJc w:val="left"/>
      <w:pPr>
        <w:ind w:left="2880" w:hanging="360"/>
      </w:pPr>
    </w:lvl>
    <w:lvl w:ilvl="4" w:tplc="61561291" w:tentative="1">
      <w:start w:val="1"/>
      <w:numFmt w:val="lowerLetter"/>
      <w:lvlText w:val="%5."/>
      <w:lvlJc w:val="left"/>
      <w:pPr>
        <w:ind w:left="3600" w:hanging="360"/>
      </w:pPr>
    </w:lvl>
    <w:lvl w:ilvl="5" w:tplc="61561291" w:tentative="1">
      <w:start w:val="1"/>
      <w:numFmt w:val="lowerRoman"/>
      <w:lvlText w:val="%6."/>
      <w:lvlJc w:val="right"/>
      <w:pPr>
        <w:ind w:left="4320" w:hanging="180"/>
      </w:pPr>
    </w:lvl>
    <w:lvl w:ilvl="6" w:tplc="61561291" w:tentative="1">
      <w:start w:val="1"/>
      <w:numFmt w:val="decimal"/>
      <w:lvlText w:val="%7."/>
      <w:lvlJc w:val="left"/>
      <w:pPr>
        <w:ind w:left="5040" w:hanging="360"/>
      </w:pPr>
    </w:lvl>
    <w:lvl w:ilvl="7" w:tplc="61561291" w:tentative="1">
      <w:start w:val="1"/>
      <w:numFmt w:val="lowerLetter"/>
      <w:lvlText w:val="%8."/>
      <w:lvlJc w:val="left"/>
      <w:pPr>
        <w:ind w:left="5760" w:hanging="360"/>
      </w:pPr>
    </w:lvl>
    <w:lvl w:ilvl="8" w:tplc="6156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4">
    <w:multiLevelType w:val="hybridMultilevel"/>
    <w:lvl w:ilvl="0" w:tplc="28857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654">
    <w:abstractNumId w:val="3654"/>
  </w:num>
  <w:num w:numId="3655">
    <w:abstractNumId w:val="3655"/>
  </w:num>
  <w:num w:numId="3656">
    <w:abstractNumId w:val="3656"/>
  </w:num>
  <w:num w:numId="3657">
    <w:abstractNumId w:val="3657"/>
  </w:num>
  <w:num w:numId="3658">
    <w:abstractNumId w:val="3658"/>
  </w:num>
  <w:num w:numId="3659">
    <w:abstractNumId w:val="3659"/>
  </w:num>
  <w:num w:numId="3660">
    <w:abstractNumId w:val="3660"/>
  </w:num>
  <w:num w:numId="3661">
    <w:abstractNumId w:val="36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8234583" Type="http://schemas.openxmlformats.org/officeDocument/2006/relationships/comments" Target="comments.xml"/><Relationship Id="rId841791559" Type="http://schemas.microsoft.com/office/2011/relationships/commentsExtended" Target="commentsExtended.xml"/><Relationship Id="rId38753222" Type="http://schemas.openxmlformats.org/officeDocument/2006/relationships/image" Target="media/imgrId38753222.jpg"/><Relationship Id="rId5379647872bed0c43" Type="http://schemas.openxmlformats.org/officeDocument/2006/relationships/hyperlink" Target="https://iservice.lombardini.it/jsp/Template2/manuale.jsp?id=844&amp;parent=1604" TargetMode="External"/><Relationship Id="rId5152647872bede30d" Type="http://schemas.openxmlformats.org/officeDocument/2006/relationships/hyperlink" Target="https://iservice.lombardini.it/jsp/Template2/manuale.jsp?id=834&amp;parent=1604" TargetMode="External"/><Relationship Id="rId2232647872bee306a" Type="http://schemas.openxmlformats.org/officeDocument/2006/relationships/hyperlink" Target="https://iservice.lombardini.it/jsp/Template2/manuale.jsp?id=833&amp;parent=1604" TargetMode="External"/><Relationship Id="rId8041647872bee4cbe" Type="http://schemas.openxmlformats.org/officeDocument/2006/relationships/hyperlink" Target="https://iservice.lombardini.it/jsp/Template2/manuale.jsp?id=845&amp;parent=1604" TargetMode="External"/><Relationship Id="rId5655647872bee5465" Type="http://schemas.openxmlformats.org/officeDocument/2006/relationships/hyperlink" Target="https://iservice.lombardini.it/jsp/Template2/manuale.jsp?id=847&amp;parent=1604" TargetMode="External"/><Relationship Id="rId1849647872bee5c5a" Type="http://schemas.openxmlformats.org/officeDocument/2006/relationships/hyperlink" Target="https://iservice.lombardini.it/jsp/Template2/manuale.jsp?id=848&amp;parent=1604" TargetMode="External"/><Relationship Id="rId9778647872bee63c9" Type="http://schemas.openxmlformats.org/officeDocument/2006/relationships/hyperlink" Target="https://iservice.lombardini.it/jsp/Template2/manuale.jsp?id=846&amp;parent=1604" TargetMode="External"/><Relationship Id="rId3139647872bee6b10" Type="http://schemas.openxmlformats.org/officeDocument/2006/relationships/hyperlink" Target="https://iservice.lombardini.it/jsp/Template2/manuale.jsp?id=846&amp;parent=1604" TargetMode="External"/><Relationship Id="rId4239647872bee877e" Type="http://schemas.openxmlformats.org/officeDocument/2006/relationships/hyperlink" Target="https://iservice.lombardini.it/jsp/Template2/manuale.jsp?id=849&amp;parent=1604" TargetMode="External"/><Relationship Id="rId6721647872bee8f54" Type="http://schemas.openxmlformats.org/officeDocument/2006/relationships/hyperlink" Target="https://iservice.lombardini.it/jsp/Template2/manuale.jsp?id=850&amp;parent=1604" TargetMode="External"/><Relationship Id="rId5331647872bee976d" Type="http://schemas.openxmlformats.org/officeDocument/2006/relationships/hyperlink" Target="https://iservice.lombardini.it/jsp/Template2/manuale.jsp?id=851&amp;parent=1604" TargetMode="External"/><Relationship Id="rId4638647872bee9f54" Type="http://schemas.openxmlformats.org/officeDocument/2006/relationships/hyperlink" Target="https://iservice.lombardini.it/jsp/Template2/manuale.jsp?id=855&amp;parent=1604" TargetMode="External"/><Relationship Id="rId9485647872beea82b" Type="http://schemas.openxmlformats.org/officeDocument/2006/relationships/hyperlink" Target="https://iservice.lombardini.it/jsp/Template2/manuale.jsp?id=854&amp;parent=1604" TargetMode="External"/><Relationship Id="rId8112647872beeb08e" Type="http://schemas.openxmlformats.org/officeDocument/2006/relationships/hyperlink" Target="https://iservice.lombardini.it/jsp/Template2/manuale.jsp?id=853&amp;parent=1604" TargetMode="External"/><Relationship Id="rId2835647872beec7c6" Type="http://schemas.openxmlformats.org/officeDocument/2006/relationships/hyperlink" Target="https://iservice.lombardini.it/jsp/Template2/manuale.jsp?id=856&amp;parent=1604" TargetMode="External"/><Relationship Id="rId9346647872beecf70" Type="http://schemas.openxmlformats.org/officeDocument/2006/relationships/hyperlink" Target="https://iservice.lombardini.it/jsp/Template2/manuale.jsp?id=852&amp;parent=1604" TargetMode="External"/><Relationship Id="rId8875647872bf00606" Type="http://schemas.openxmlformats.org/officeDocument/2006/relationships/hyperlink" Target="https://iservice.lombardini.it/jsp/Template2/manuale.jsp?id=834&amp;parent=1604" TargetMode="External"/><Relationship Id="rId2027647872bf149c4" Type="http://schemas.openxmlformats.org/officeDocument/2006/relationships/hyperlink" Target="https://iservice.lombardini.it/jsp/Template2/manuale.jsp?id=833&amp;parent=1604" TargetMode="External"/><Relationship Id="rId7901647872bf18f26" Type="http://schemas.openxmlformats.org/officeDocument/2006/relationships/hyperlink" Target="https://iservice.lombardini.it/jsp/Template2/manuale.jsp?id=834&amp;parent=1604" TargetMode="External"/><Relationship Id="rId7412647872bf2c1cb" Type="http://schemas.openxmlformats.org/officeDocument/2006/relationships/hyperlink" Target="https://iservice.lombardini.it/jsp/Template2/manuale.jsp?id=834&amp;parent=1604" TargetMode="External"/><Relationship Id="rId6898647872bf32fda" Type="http://schemas.openxmlformats.org/officeDocument/2006/relationships/hyperlink" Target="https://iservice.lombardini.it/jsp/Template2/manuale.jsp?id=833&amp;parent=1604" TargetMode="External"/><Relationship Id="rId5622647872bf3a9c6" Type="http://schemas.openxmlformats.org/officeDocument/2006/relationships/hyperlink" Target="https://iservice.lombardini.it/jsp/Template2/manuale.jsp?id=842&amp;parent=1631" TargetMode="External"/><Relationship Id="rId8250647872bf545a8" Type="http://schemas.openxmlformats.org/officeDocument/2006/relationships/hyperlink" Target="https://iservice.lombardini.it/jsp/Template2/manuale.jsp?id=834&amp;parent=1604" TargetMode="External"/><Relationship Id="rId6462647872bf58245" Type="http://schemas.openxmlformats.org/officeDocument/2006/relationships/hyperlink" Target="https://iservice.lombardini.it/jsp/Template2/manuale.jsp?id=833&amp;parent=1604" TargetMode="External"/><Relationship Id="rId9585647872bf5c28c" Type="http://schemas.openxmlformats.org/officeDocument/2006/relationships/hyperlink" Target="https://iservice.lombardini.it/jsp/Template2/manuale.jsp?id=835&amp;parent=1604" TargetMode="External"/><Relationship Id="rId8363647872bf77570" Type="http://schemas.openxmlformats.org/officeDocument/2006/relationships/hyperlink" Target="https://iservice.lombardini.it/jsp/Template2/manuale.jsp?id=852&amp;parent=1604" TargetMode="External"/><Relationship Id="rId2550647872bf9ada0" Type="http://schemas.openxmlformats.org/officeDocument/2006/relationships/hyperlink" Target="https://iservice.lombardini.it/jsp/Template2/manuale.jsp?id=241&amp;parent=1604" TargetMode="External"/><Relationship Id="rId7208647872bf9b193" Type="http://schemas.openxmlformats.org/officeDocument/2006/relationships/hyperlink" Target="https://iservice.lombardini.it/jsp/Template2/manuale.jsp?id=864&amp;parent=1604" TargetMode="External"/><Relationship Id="rId9090647872bf9be55" Type="http://schemas.openxmlformats.org/officeDocument/2006/relationships/hyperlink" Target="https://iservice.lombardini.it/jsp/Template2/manuale.jsp?id=241&amp;parent=1604" TargetMode="External"/><Relationship Id="rId8043647872bf9c155" Type="http://schemas.openxmlformats.org/officeDocument/2006/relationships/hyperlink" Target="https://iservice.lombardini.it/jsp/Template2/manuale.jsp?id=849&amp;parent=1604" TargetMode="External"/><Relationship Id="rId9948647872bf9c9e9" Type="http://schemas.openxmlformats.org/officeDocument/2006/relationships/hyperlink" Target="https://iservice.lombardini.it/jsp/Template2/manuale.jsp?id=842&amp;parent=1604" TargetMode="External"/><Relationship Id="rId5500647872bf9eeba" Type="http://schemas.openxmlformats.org/officeDocument/2006/relationships/hyperlink" Target="https://iservice.lombardini.it/jsp/Template2/manuale.jsp?id=849&amp;parent=1604" TargetMode="External"/><Relationship Id="rId4780647872bfa5940" Type="http://schemas.openxmlformats.org/officeDocument/2006/relationships/hyperlink" Target="https://iservice.lombardini.it/jsp/Template2/manuale.jsp?id=844&amp;parent=1604" TargetMode="External"/><Relationship Id="rId1105647872bfa5f32" Type="http://schemas.openxmlformats.org/officeDocument/2006/relationships/hyperlink" Target="https://iservice.lombardini.it/jsp/Template2/manuale.jsp?id=840&amp;parent=1604" TargetMode="External"/><Relationship Id="rId7863647872bfa6497" Type="http://schemas.openxmlformats.org/officeDocument/2006/relationships/hyperlink" Target="https://iservice.lombardini.it/jsp/Template2/manuale.jsp?id=853&amp;parent=1604" TargetMode="External"/><Relationship Id="rId1756647872bed8518" Type="http://schemas.openxmlformats.org/officeDocument/2006/relationships/image" Target="media/imgrId1756647872bed8518.jpg"/><Relationship Id="rId4493647872beddbec" Type="http://schemas.openxmlformats.org/officeDocument/2006/relationships/image" Target="media/imgrId4493647872beddbec.jpg"/><Relationship Id="rId8495647872bee285b" Type="http://schemas.openxmlformats.org/officeDocument/2006/relationships/image" Target="media/imgrId8495647872bee285b.jpg"/><Relationship Id="rId5890647872bef4127" Type="http://schemas.openxmlformats.org/officeDocument/2006/relationships/image" Target="media/imgrId5890647872bef4127.jpg"/><Relationship Id="rId4736647872bf09ebf" Type="http://schemas.openxmlformats.org/officeDocument/2006/relationships/image" Target="media/imgrId4736647872bf09ebf.jpg"/><Relationship Id="rId7093647872bf1040b" Type="http://schemas.openxmlformats.org/officeDocument/2006/relationships/image" Target="media/imgrId7093647872bf1040b.jpg"/><Relationship Id="rId3047647872bf142c9" Type="http://schemas.openxmlformats.org/officeDocument/2006/relationships/image" Target="media/imgrId3047647872bf142c9.jpg"/><Relationship Id="rId4644647872bf187bf" Type="http://schemas.openxmlformats.org/officeDocument/2006/relationships/image" Target="media/imgrId4644647872bf187bf.jpg"/><Relationship Id="rId9482647872bf254aa" Type="http://schemas.openxmlformats.org/officeDocument/2006/relationships/image" Target="media/imgrId9482647872bf254aa.jpg"/><Relationship Id="rId3319647872bf2bc4f" Type="http://schemas.openxmlformats.org/officeDocument/2006/relationships/image" Target="media/imgrId3319647872bf2bc4f.jpg"/><Relationship Id="rId7092647872bf328fe" Type="http://schemas.openxmlformats.org/officeDocument/2006/relationships/image" Target="media/imgrId7092647872bf328fe.jpg"/><Relationship Id="rId7119647872bf38db5" Type="http://schemas.openxmlformats.org/officeDocument/2006/relationships/image" Target="media/imgrId7119647872bf38db5.jpg"/><Relationship Id="rId8113647872bf40b60" Type="http://schemas.openxmlformats.org/officeDocument/2006/relationships/image" Target="media/imgrId8113647872bf40b60.jpg"/><Relationship Id="rId2102647872bf477c3" Type="http://schemas.openxmlformats.org/officeDocument/2006/relationships/image" Target="media/imgrId2102647872bf477c3.jpg"/><Relationship Id="rId4351647872bf4d563" Type="http://schemas.openxmlformats.org/officeDocument/2006/relationships/image" Target="media/imgrId4351647872bf4d563.jpg"/><Relationship Id="rId5099647872bf53f2c" Type="http://schemas.openxmlformats.org/officeDocument/2006/relationships/image" Target="media/imgrId5099647872bf53f2c.jpg"/><Relationship Id="rId4161647872bf57c78" Type="http://schemas.openxmlformats.org/officeDocument/2006/relationships/image" Target="media/imgrId4161647872bf57c78.jpg"/><Relationship Id="rId5212647872bf5b989" Type="http://schemas.openxmlformats.org/officeDocument/2006/relationships/image" Target="media/imgrId5212647872bf5b989.jpg"/><Relationship Id="rId2770647872bf667b8" Type="http://schemas.openxmlformats.org/officeDocument/2006/relationships/image" Target="media/imgrId2770647872bf667b8.jpg"/><Relationship Id="rId3913647872bf6fa97" Type="http://schemas.openxmlformats.org/officeDocument/2006/relationships/image" Target="media/imgrId3913647872bf6fa97.jpg"/><Relationship Id="rId5976647872bf743fd" Type="http://schemas.openxmlformats.org/officeDocument/2006/relationships/image" Target="media/imgrId5976647872bf743fd.jpg"/><Relationship Id="rId6125647872bf7dc9b" Type="http://schemas.openxmlformats.org/officeDocument/2006/relationships/image" Target="media/imgrId6125647872bf7dc9b.jpg"/><Relationship Id="rId8031647872bf86cf6" Type="http://schemas.openxmlformats.org/officeDocument/2006/relationships/image" Target="media/imgrId8031647872bf86cf6.jpg"/><Relationship Id="rId7374647872bf90021" Type="http://schemas.openxmlformats.org/officeDocument/2006/relationships/image" Target="media/imgrId7374647872bf90021.jpg"/><Relationship Id="rId1001647872bf96995" Type="http://schemas.openxmlformats.org/officeDocument/2006/relationships/image" Target="media/imgrId1001647872bf96995.jpg"/><Relationship Id="rId8569647872bf9a6ee" Type="http://schemas.openxmlformats.org/officeDocument/2006/relationships/image" Target="media/imgrId8569647872bf9a6ee.jpg"/><Relationship Id="rId7292647872bfa52c0" Type="http://schemas.openxmlformats.org/officeDocument/2006/relationships/image" Target="media/imgrId7292647872bfa52c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53222" Type="http://schemas.openxmlformats.org/officeDocument/2006/relationships/image" Target="media/imgrId387532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