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1903 M-MP (Rev.05.1)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7821386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859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ED0053030860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05.1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02/2016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C. TAGLIAVINI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627100" w:name="ctxt"/>
    <w:bookmarkEnd w:id="162710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16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2351647872a68c8b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16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16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7222370" name="name4976647872a69357e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312647872a69357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16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16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6637104" name="name6719647872a69aad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555647872a69aac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9706647872a69b1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7902738" name="name3856647872a6a13f0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1225647872a6a13e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5902647872a6a1b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 </w:t>
      </w:r>
      <w:r>
        <w:rPr>
          <w:b/>
          <w:bCs/>
          <w:color w:val="00274C"/>
          <w:sz w:val="20"/>
          <w:szCs w:val="20"/>
          <w:u w:val="none"/>
        </w:rPr>
        <w:t xml:space="preserve">Tab. 5.1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Tab. 5.2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raccomandate in questo manuale.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 E PULIZIA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DI INTERVENTO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510647872a6a37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6986647872a6a3f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Superficie di scambio radiatore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240647872a6a47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643647872a6a4f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836647872a6a56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Motorino di avviamento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 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7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DI INTERVENTO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9047647872a6a73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6.1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olio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134647872a6a7b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062647872a6a83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pompa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610647872a6a8b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6.7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287647872a6a93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(4)(5)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7750647872a6a9b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7103647872a6ab5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6.8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Girante pompa acqua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9778647872a6abd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6.4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La frequenza di controllo è subordinata all'ambiente di funzionamento del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       In ambienti molto polverosi è necessario aumentare la frequenza di controllo e pulizia o sostituzione.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In caso di scarso utilizzo: 36 mesi.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(4) - In caso di scarso utilizzo: 24 mesi.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(5) - Rivolgersi alle officine autorizzate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L'intervallo di sostituzione è solo un'indicazione, dipende fortemente dalle condizioni ambientali e lo stato del tubo durante le ispezioni visive.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5151" name="name1765647872a6b2d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3647872a6b2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625647872a6b34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deve essere effettuato con il motore in posizione orizzontale.</w:t>
            </w:r>
          </w:p>
          <w:p/>
          <w:p/>
          <w:p>
            <w:pPr>
              <w:numPr>
                <w:ilvl w:val="0"/>
                <w:numId w:val="1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893192" name="name7556647872a6bb2cc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8676647872a6bb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786832" name="name8347647872a6c28f3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6769647872a6c2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59797" name="name9490647872a6c914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86647872a6c9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006647872a6c98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685" name="name1277647872a6d00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2647872a6d0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796647872a6d06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Lombardini Marine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Verificare l'integrità dei:
</w:t>
            </w:r>
          </w:p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B2, 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Tubi per il circuito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624"/>
              </w:rPr>
              <w:drawing>
                <wp:inline distT="0" distB="0" distL="0" distR="0">
                  <wp:extent cx="2232000" cy="3952800"/>
                  <wp:effectExtent b="0" l="0" r="0" t="0"/>
                  <wp:docPr id="21191504" name="name9304647872a6dda71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1814647872a6dd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95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17989" name="name2893647872a6e44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4647872a6e4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1861647872a6e4b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deve essere effettuato con il motore in posizione orizzontale.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39002" name="name1685647872a6e83a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25647872a6e8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8639647872a6e8a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57541" name="name5485647872a6eed8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53647872a6ee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/>
          <w:p/>
          <w:p>
            <w:pPr>
              <w:numPr>
                <w:ilvl w:val="0"/>
                <w:numId w:val="1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di scarico raffreddato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 </w:t>
            </w:r>
          </w:p>
          <w:p>
            <w:pPr>
              <w:numPr>
                <w:ilvl w:val="0"/>
                <w:numId w:val="1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rifornire il collettore di scarico raffreddato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alla fuoriuscita del refrigerante dalla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livello di riempimento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collettore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in corrispondenza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terminare l'operazione di rifornimento di refrigerante non appena il liquido fuoriesce dalla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1159647872a6f08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46101" name="name4309647872a70064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30647872a700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057489" name="name3823647872a709e71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7391647872a709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5.4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796678" name="name3883647872a712c6a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9571647872a712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anodo di zinco e radiatore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11632" name="name1036647872a718e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6647872a718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048647872a7195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27494" name="name9859647872a71f82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66647872a71f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2706647872a71fe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39728" name="name4860647872a72608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26647872a726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Proteggere adeguatamente il motorino di avviamento da contatto dei liquidi prima di procedere con le operazioni.</w:t>
            </w:r>
          </w:p>
          <w:p/>
          <w:p/>
          <w:p>
            <w:pPr>
              <w:numPr>
                <w:ilvl w:val="0"/>
                <w:numId w:val="1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drenare il refrigerante in un contenitore appropriato e consultare il </w:t>
            </w:r>
            <w:hyperlink r:id="rId9875647872a7269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Procedere alla sostituzione del componente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inferiore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calotta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raffreddato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la pulizia, immergere i 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E1, 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una soluzione di acqua distillata con acido cloridico al 10%.</w:t>
            </w:r>
          </w:p>
          <w:p>
            <w:pPr>
              <w:numPr>
                <w:ilvl w:val="0"/>
                <w:numId w:val="1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incrostazioni o sporcizia di qualsiasi genere.</w:t>
            </w:r>
          </w:p>
          <w:p>
            <w:pPr>
              <w:numPr>
                <w:ilvl w:val="0"/>
                <w:numId w:val="1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tutti i fori presenti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F1, 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incrostazioni o sporcizia di qualsiasi genere.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2880000" cy="1296000"/>
                  <wp:effectExtent b="0" l="0" r="0" t="0"/>
                  <wp:docPr id="73721930" name="name4703647872a72eaec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9036647872a72e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9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6"/>
              </w:rPr>
              <w:drawing>
                <wp:inline distT="0" distB="0" distL="0" distR="0">
                  <wp:extent cx="2880000" cy="1274400"/>
                  <wp:effectExtent b="0" l="0" r="0" t="0"/>
                  <wp:docPr id="27521097" name="name8388647872a735928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3720647872a735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7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 se l'interno dei tubi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risultassero intasati dalle incrostazioni anche dopo la pulizia effettuata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procedere alla pulizia dei tubi tramite strumenti meccanici dedicati.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84388" name="name5015647872a73c1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3647872a73c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guarnizioni.</w:t>
            </w:r>
          </w:p>
          <w:p/>
          <w:p/>
          <w:p>
            <w:pPr>
              <w:numPr>
                <w:ilvl w:val="0"/>
                <w:numId w:val="1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calotta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G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interporre: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5 Nm,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calotta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 7.5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calotta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H5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</w:t>
            </w:r>
            <w:hyperlink r:id="rId6645647872a73f2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719798" name="name5308647872a74ba1b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2067647872a74b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75393" name="name7090647872a752713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9179647872a752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9706695" name="name6432647872a75a122" descr="5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0.jpg"/>
                          <pic:cNvPicPr/>
                        </pic:nvPicPr>
                        <pic:blipFill>
                          <a:blip r:embed="rId4139647872a75a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372926" name="name5425647872a762821" descr="5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1.jpg"/>
                          <pic:cNvPicPr/>
                        </pic:nvPicPr>
                        <pic:blipFill>
                          <a:blip r:embed="rId6988647872a762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0117258" name="name7514647872a7678f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603647872a7678e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2285647872a7680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5.8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</w:t>
      </w:r>
      <w:r>
        <w:rPr>
          <w:b/>
          <w:bCs/>
          <w:color w:val="00274C"/>
          <w:sz w:val="20"/>
          <w:szCs w:val="20"/>
          <w:u w:val="none"/>
        </w:rPr>
        <w:br/>
        <w:t xml:space="preserve">( </w:t>
      </w:r>
      <w:hyperlink r:id="rId7999647872a76846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5.9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Prima dello stoccaggio verificare che:</w:t>
      </w:r>
    </w:p>
    <w:p>
      <w:pPr>
        <w:numPr>
          <w:ilvl w:val="0"/>
          <w:numId w:val="16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L'ambiente dove il motore verrà conservato non sia umido o esposto ad intemperie. Proteggere il motore con un'adeguata copertura da polvere, umidità ed agenti atmosferici.</w:t>
      </w:r>
    </w:p>
    <w:p>
      <w:pPr>
        <w:numPr>
          <w:ilvl w:val="0"/>
          <w:numId w:val="16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luogo non sia in prossimità di quadri elettrici.</w:t>
      </w:r>
    </w:p>
    <w:p>
      <w:pPr>
        <w:numPr>
          <w:ilvl w:val="0"/>
          <w:numId w:val="16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Evitare che l'imballaggio non sia a contatto diretto con il pavimento.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3612647872a7691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5.8.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8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8048647872a7694df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8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168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8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</w:t>
      </w:r>
      <w:r>
        <w:rPr>
          <w:color w:val="00274C"/>
          <w:sz w:val="20"/>
          <w:szCs w:val="20"/>
          <w:u w:val="none"/>
        </w:rPr>
        <w:br/>
        <w:t xml:space="preserve">Eseguire le operazioni descritte nel </w:t>
      </w:r>
      <w:hyperlink r:id="rId4107647872a769d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4.7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8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168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68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168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168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168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168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168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16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16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16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16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16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16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6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7812647872a76bef5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3288781" name="name5128647872a7723f6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681647872a7723f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7107647872a772a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16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8099647872a7730ae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7897647872a7736b2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6827">
    <w:multiLevelType w:val="hybridMultilevel"/>
    <w:lvl w:ilvl="0" w:tplc="68793962">
      <w:start w:val="1"/>
      <w:numFmt w:val="decimal"/>
      <w:lvlText w:val="%1."/>
      <w:lvlJc w:val="left"/>
      <w:pPr>
        <w:ind w:left="720" w:hanging="360"/>
      </w:pPr>
    </w:lvl>
    <w:lvl w:ilvl="1" w:tplc="68793962" w:tentative="1">
      <w:start w:val="1"/>
      <w:numFmt w:val="lowerLetter"/>
      <w:lvlText w:val="%2."/>
      <w:lvlJc w:val="left"/>
      <w:pPr>
        <w:ind w:left="1440" w:hanging="360"/>
      </w:pPr>
    </w:lvl>
    <w:lvl w:ilvl="2" w:tplc="68793962" w:tentative="1">
      <w:start w:val="1"/>
      <w:numFmt w:val="lowerRoman"/>
      <w:lvlText w:val="%3."/>
      <w:lvlJc w:val="right"/>
      <w:pPr>
        <w:ind w:left="2160" w:hanging="180"/>
      </w:pPr>
    </w:lvl>
    <w:lvl w:ilvl="3" w:tplc="68793962" w:tentative="1">
      <w:start w:val="1"/>
      <w:numFmt w:val="decimal"/>
      <w:lvlText w:val="%4."/>
      <w:lvlJc w:val="left"/>
      <w:pPr>
        <w:ind w:left="2880" w:hanging="360"/>
      </w:pPr>
    </w:lvl>
    <w:lvl w:ilvl="4" w:tplc="68793962" w:tentative="1">
      <w:start w:val="1"/>
      <w:numFmt w:val="lowerLetter"/>
      <w:lvlText w:val="%5."/>
      <w:lvlJc w:val="left"/>
      <w:pPr>
        <w:ind w:left="3600" w:hanging="360"/>
      </w:pPr>
    </w:lvl>
    <w:lvl w:ilvl="5" w:tplc="68793962" w:tentative="1">
      <w:start w:val="1"/>
      <w:numFmt w:val="lowerRoman"/>
      <w:lvlText w:val="%6."/>
      <w:lvlJc w:val="right"/>
      <w:pPr>
        <w:ind w:left="4320" w:hanging="180"/>
      </w:pPr>
    </w:lvl>
    <w:lvl w:ilvl="6" w:tplc="68793962" w:tentative="1">
      <w:start w:val="1"/>
      <w:numFmt w:val="decimal"/>
      <w:lvlText w:val="%7."/>
      <w:lvlJc w:val="left"/>
      <w:pPr>
        <w:ind w:left="5040" w:hanging="360"/>
      </w:pPr>
    </w:lvl>
    <w:lvl w:ilvl="7" w:tplc="68793962" w:tentative="1">
      <w:start w:val="1"/>
      <w:numFmt w:val="lowerLetter"/>
      <w:lvlText w:val="%8."/>
      <w:lvlJc w:val="left"/>
      <w:pPr>
        <w:ind w:left="5760" w:hanging="360"/>
      </w:pPr>
    </w:lvl>
    <w:lvl w:ilvl="8" w:tplc="68793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6">
    <w:multiLevelType w:val="hybridMultilevel"/>
    <w:lvl w:ilvl="0" w:tplc="56114990">
      <w:start w:val="1"/>
      <w:numFmt w:val="decimal"/>
      <w:lvlText w:val="%1."/>
      <w:lvlJc w:val="left"/>
      <w:pPr>
        <w:ind w:left="720" w:hanging="360"/>
      </w:pPr>
    </w:lvl>
    <w:lvl w:ilvl="1" w:tplc="56114990" w:tentative="1">
      <w:start w:val="1"/>
      <w:numFmt w:val="lowerLetter"/>
      <w:lvlText w:val="%2."/>
      <w:lvlJc w:val="left"/>
      <w:pPr>
        <w:ind w:left="1440" w:hanging="360"/>
      </w:pPr>
    </w:lvl>
    <w:lvl w:ilvl="2" w:tplc="56114990" w:tentative="1">
      <w:start w:val="1"/>
      <w:numFmt w:val="lowerRoman"/>
      <w:lvlText w:val="%3."/>
      <w:lvlJc w:val="right"/>
      <w:pPr>
        <w:ind w:left="2160" w:hanging="180"/>
      </w:pPr>
    </w:lvl>
    <w:lvl w:ilvl="3" w:tplc="56114990" w:tentative="1">
      <w:start w:val="1"/>
      <w:numFmt w:val="decimal"/>
      <w:lvlText w:val="%4."/>
      <w:lvlJc w:val="left"/>
      <w:pPr>
        <w:ind w:left="2880" w:hanging="360"/>
      </w:pPr>
    </w:lvl>
    <w:lvl w:ilvl="4" w:tplc="56114990" w:tentative="1">
      <w:start w:val="1"/>
      <w:numFmt w:val="lowerLetter"/>
      <w:lvlText w:val="%5."/>
      <w:lvlJc w:val="left"/>
      <w:pPr>
        <w:ind w:left="3600" w:hanging="360"/>
      </w:pPr>
    </w:lvl>
    <w:lvl w:ilvl="5" w:tplc="56114990" w:tentative="1">
      <w:start w:val="1"/>
      <w:numFmt w:val="lowerRoman"/>
      <w:lvlText w:val="%6."/>
      <w:lvlJc w:val="right"/>
      <w:pPr>
        <w:ind w:left="4320" w:hanging="180"/>
      </w:pPr>
    </w:lvl>
    <w:lvl w:ilvl="6" w:tplc="56114990" w:tentative="1">
      <w:start w:val="1"/>
      <w:numFmt w:val="decimal"/>
      <w:lvlText w:val="%7."/>
      <w:lvlJc w:val="left"/>
      <w:pPr>
        <w:ind w:left="5040" w:hanging="360"/>
      </w:pPr>
    </w:lvl>
    <w:lvl w:ilvl="7" w:tplc="56114990" w:tentative="1">
      <w:start w:val="1"/>
      <w:numFmt w:val="lowerLetter"/>
      <w:lvlText w:val="%8."/>
      <w:lvlJc w:val="left"/>
      <w:pPr>
        <w:ind w:left="5760" w:hanging="360"/>
      </w:pPr>
    </w:lvl>
    <w:lvl w:ilvl="8" w:tplc="56114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5">
    <w:multiLevelType w:val="hybridMultilevel"/>
    <w:lvl w:ilvl="0" w:tplc="64694659">
      <w:start w:val="1"/>
      <w:numFmt w:val="decimal"/>
      <w:lvlText w:val="%1."/>
      <w:lvlJc w:val="left"/>
      <w:pPr>
        <w:ind w:left="720" w:hanging="360"/>
      </w:pPr>
    </w:lvl>
    <w:lvl w:ilvl="1" w:tplc="64694659" w:tentative="1">
      <w:start w:val="1"/>
      <w:numFmt w:val="lowerLetter"/>
      <w:lvlText w:val="%2."/>
      <w:lvlJc w:val="left"/>
      <w:pPr>
        <w:ind w:left="1440" w:hanging="360"/>
      </w:pPr>
    </w:lvl>
    <w:lvl w:ilvl="2" w:tplc="64694659" w:tentative="1">
      <w:start w:val="1"/>
      <w:numFmt w:val="lowerRoman"/>
      <w:lvlText w:val="%3."/>
      <w:lvlJc w:val="right"/>
      <w:pPr>
        <w:ind w:left="2160" w:hanging="180"/>
      </w:pPr>
    </w:lvl>
    <w:lvl w:ilvl="3" w:tplc="64694659" w:tentative="1">
      <w:start w:val="1"/>
      <w:numFmt w:val="decimal"/>
      <w:lvlText w:val="%4."/>
      <w:lvlJc w:val="left"/>
      <w:pPr>
        <w:ind w:left="2880" w:hanging="360"/>
      </w:pPr>
    </w:lvl>
    <w:lvl w:ilvl="4" w:tplc="64694659" w:tentative="1">
      <w:start w:val="1"/>
      <w:numFmt w:val="lowerLetter"/>
      <w:lvlText w:val="%5."/>
      <w:lvlJc w:val="left"/>
      <w:pPr>
        <w:ind w:left="3600" w:hanging="360"/>
      </w:pPr>
    </w:lvl>
    <w:lvl w:ilvl="5" w:tplc="64694659" w:tentative="1">
      <w:start w:val="1"/>
      <w:numFmt w:val="lowerRoman"/>
      <w:lvlText w:val="%6."/>
      <w:lvlJc w:val="right"/>
      <w:pPr>
        <w:ind w:left="4320" w:hanging="180"/>
      </w:pPr>
    </w:lvl>
    <w:lvl w:ilvl="6" w:tplc="64694659" w:tentative="1">
      <w:start w:val="1"/>
      <w:numFmt w:val="decimal"/>
      <w:lvlText w:val="%7."/>
      <w:lvlJc w:val="left"/>
      <w:pPr>
        <w:ind w:left="5040" w:hanging="360"/>
      </w:pPr>
    </w:lvl>
    <w:lvl w:ilvl="7" w:tplc="64694659" w:tentative="1">
      <w:start w:val="1"/>
      <w:numFmt w:val="lowerLetter"/>
      <w:lvlText w:val="%8."/>
      <w:lvlJc w:val="left"/>
      <w:pPr>
        <w:ind w:left="5760" w:hanging="360"/>
      </w:pPr>
    </w:lvl>
    <w:lvl w:ilvl="8" w:tplc="64694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4">
    <w:multiLevelType w:val="hybridMultilevel"/>
    <w:lvl w:ilvl="0" w:tplc="58745558">
      <w:start w:val="1"/>
      <w:numFmt w:val="decimal"/>
      <w:lvlText w:val="%1."/>
      <w:lvlJc w:val="left"/>
      <w:pPr>
        <w:ind w:left="720" w:hanging="360"/>
      </w:pPr>
    </w:lvl>
    <w:lvl w:ilvl="1" w:tplc="58745558" w:tentative="1">
      <w:start w:val="1"/>
      <w:numFmt w:val="lowerLetter"/>
      <w:lvlText w:val="%2."/>
      <w:lvlJc w:val="left"/>
      <w:pPr>
        <w:ind w:left="1440" w:hanging="360"/>
      </w:pPr>
    </w:lvl>
    <w:lvl w:ilvl="2" w:tplc="58745558" w:tentative="1">
      <w:start w:val="1"/>
      <w:numFmt w:val="lowerRoman"/>
      <w:lvlText w:val="%3."/>
      <w:lvlJc w:val="right"/>
      <w:pPr>
        <w:ind w:left="2160" w:hanging="180"/>
      </w:pPr>
    </w:lvl>
    <w:lvl w:ilvl="3" w:tplc="58745558" w:tentative="1">
      <w:start w:val="1"/>
      <w:numFmt w:val="decimal"/>
      <w:lvlText w:val="%4."/>
      <w:lvlJc w:val="left"/>
      <w:pPr>
        <w:ind w:left="2880" w:hanging="360"/>
      </w:pPr>
    </w:lvl>
    <w:lvl w:ilvl="4" w:tplc="58745558" w:tentative="1">
      <w:start w:val="1"/>
      <w:numFmt w:val="lowerLetter"/>
      <w:lvlText w:val="%5."/>
      <w:lvlJc w:val="left"/>
      <w:pPr>
        <w:ind w:left="3600" w:hanging="360"/>
      </w:pPr>
    </w:lvl>
    <w:lvl w:ilvl="5" w:tplc="58745558" w:tentative="1">
      <w:start w:val="1"/>
      <w:numFmt w:val="lowerRoman"/>
      <w:lvlText w:val="%6."/>
      <w:lvlJc w:val="right"/>
      <w:pPr>
        <w:ind w:left="4320" w:hanging="180"/>
      </w:pPr>
    </w:lvl>
    <w:lvl w:ilvl="6" w:tplc="58745558" w:tentative="1">
      <w:start w:val="1"/>
      <w:numFmt w:val="decimal"/>
      <w:lvlText w:val="%7."/>
      <w:lvlJc w:val="left"/>
      <w:pPr>
        <w:ind w:left="5040" w:hanging="360"/>
      </w:pPr>
    </w:lvl>
    <w:lvl w:ilvl="7" w:tplc="58745558" w:tentative="1">
      <w:start w:val="1"/>
      <w:numFmt w:val="lowerLetter"/>
      <w:lvlText w:val="%8."/>
      <w:lvlJc w:val="left"/>
      <w:pPr>
        <w:ind w:left="5760" w:hanging="360"/>
      </w:pPr>
    </w:lvl>
    <w:lvl w:ilvl="8" w:tplc="58745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3">
    <w:multiLevelType w:val="hybridMultilevel"/>
    <w:lvl w:ilvl="0" w:tplc="60842251">
      <w:start w:val="1"/>
      <w:numFmt w:val="decimal"/>
      <w:lvlText w:val="%1."/>
      <w:lvlJc w:val="left"/>
      <w:pPr>
        <w:ind w:left="720" w:hanging="360"/>
      </w:pPr>
    </w:lvl>
    <w:lvl w:ilvl="1" w:tplc="60842251" w:tentative="1">
      <w:start w:val="1"/>
      <w:numFmt w:val="lowerLetter"/>
      <w:lvlText w:val="%2."/>
      <w:lvlJc w:val="left"/>
      <w:pPr>
        <w:ind w:left="1440" w:hanging="360"/>
      </w:pPr>
    </w:lvl>
    <w:lvl w:ilvl="2" w:tplc="60842251" w:tentative="1">
      <w:start w:val="1"/>
      <w:numFmt w:val="lowerRoman"/>
      <w:lvlText w:val="%3."/>
      <w:lvlJc w:val="right"/>
      <w:pPr>
        <w:ind w:left="2160" w:hanging="180"/>
      </w:pPr>
    </w:lvl>
    <w:lvl w:ilvl="3" w:tplc="60842251" w:tentative="1">
      <w:start w:val="1"/>
      <w:numFmt w:val="decimal"/>
      <w:lvlText w:val="%4."/>
      <w:lvlJc w:val="left"/>
      <w:pPr>
        <w:ind w:left="2880" w:hanging="360"/>
      </w:pPr>
    </w:lvl>
    <w:lvl w:ilvl="4" w:tplc="60842251" w:tentative="1">
      <w:start w:val="1"/>
      <w:numFmt w:val="lowerLetter"/>
      <w:lvlText w:val="%5."/>
      <w:lvlJc w:val="left"/>
      <w:pPr>
        <w:ind w:left="3600" w:hanging="360"/>
      </w:pPr>
    </w:lvl>
    <w:lvl w:ilvl="5" w:tplc="60842251" w:tentative="1">
      <w:start w:val="1"/>
      <w:numFmt w:val="lowerRoman"/>
      <w:lvlText w:val="%6."/>
      <w:lvlJc w:val="right"/>
      <w:pPr>
        <w:ind w:left="4320" w:hanging="180"/>
      </w:pPr>
    </w:lvl>
    <w:lvl w:ilvl="6" w:tplc="60842251" w:tentative="1">
      <w:start w:val="1"/>
      <w:numFmt w:val="decimal"/>
      <w:lvlText w:val="%7."/>
      <w:lvlJc w:val="left"/>
      <w:pPr>
        <w:ind w:left="5040" w:hanging="360"/>
      </w:pPr>
    </w:lvl>
    <w:lvl w:ilvl="7" w:tplc="60842251" w:tentative="1">
      <w:start w:val="1"/>
      <w:numFmt w:val="lowerLetter"/>
      <w:lvlText w:val="%8."/>
      <w:lvlJc w:val="left"/>
      <w:pPr>
        <w:ind w:left="5760" w:hanging="360"/>
      </w:pPr>
    </w:lvl>
    <w:lvl w:ilvl="8" w:tplc="60842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2">
    <w:multiLevelType w:val="hybridMultilevel"/>
    <w:lvl w:ilvl="0" w:tplc="61776978">
      <w:start w:val="1"/>
      <w:numFmt w:val="decimal"/>
      <w:lvlText w:val="%1."/>
      <w:lvlJc w:val="left"/>
      <w:pPr>
        <w:ind w:left="720" w:hanging="360"/>
      </w:pPr>
    </w:lvl>
    <w:lvl w:ilvl="1" w:tplc="61776978" w:tentative="1">
      <w:start w:val="1"/>
      <w:numFmt w:val="lowerLetter"/>
      <w:lvlText w:val="%2."/>
      <w:lvlJc w:val="left"/>
      <w:pPr>
        <w:ind w:left="1440" w:hanging="360"/>
      </w:pPr>
    </w:lvl>
    <w:lvl w:ilvl="2" w:tplc="61776978" w:tentative="1">
      <w:start w:val="1"/>
      <w:numFmt w:val="lowerRoman"/>
      <w:lvlText w:val="%3."/>
      <w:lvlJc w:val="right"/>
      <w:pPr>
        <w:ind w:left="2160" w:hanging="180"/>
      </w:pPr>
    </w:lvl>
    <w:lvl w:ilvl="3" w:tplc="61776978" w:tentative="1">
      <w:start w:val="1"/>
      <w:numFmt w:val="decimal"/>
      <w:lvlText w:val="%4."/>
      <w:lvlJc w:val="left"/>
      <w:pPr>
        <w:ind w:left="2880" w:hanging="360"/>
      </w:pPr>
    </w:lvl>
    <w:lvl w:ilvl="4" w:tplc="61776978" w:tentative="1">
      <w:start w:val="1"/>
      <w:numFmt w:val="lowerLetter"/>
      <w:lvlText w:val="%5."/>
      <w:lvlJc w:val="left"/>
      <w:pPr>
        <w:ind w:left="3600" w:hanging="360"/>
      </w:pPr>
    </w:lvl>
    <w:lvl w:ilvl="5" w:tplc="61776978" w:tentative="1">
      <w:start w:val="1"/>
      <w:numFmt w:val="lowerRoman"/>
      <w:lvlText w:val="%6."/>
      <w:lvlJc w:val="right"/>
      <w:pPr>
        <w:ind w:left="4320" w:hanging="180"/>
      </w:pPr>
    </w:lvl>
    <w:lvl w:ilvl="6" w:tplc="61776978" w:tentative="1">
      <w:start w:val="1"/>
      <w:numFmt w:val="decimal"/>
      <w:lvlText w:val="%7."/>
      <w:lvlJc w:val="left"/>
      <w:pPr>
        <w:ind w:left="5040" w:hanging="360"/>
      </w:pPr>
    </w:lvl>
    <w:lvl w:ilvl="7" w:tplc="61776978" w:tentative="1">
      <w:start w:val="1"/>
      <w:numFmt w:val="lowerLetter"/>
      <w:lvlText w:val="%8."/>
      <w:lvlJc w:val="left"/>
      <w:pPr>
        <w:ind w:left="5760" w:hanging="360"/>
      </w:pPr>
    </w:lvl>
    <w:lvl w:ilvl="8" w:tplc="61776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1">
    <w:multiLevelType w:val="hybridMultilevel"/>
    <w:lvl w:ilvl="0" w:tplc="91106941">
      <w:start w:val="1"/>
      <w:numFmt w:val="decimal"/>
      <w:lvlText w:val="%1."/>
      <w:lvlJc w:val="left"/>
      <w:pPr>
        <w:ind w:left="720" w:hanging="360"/>
      </w:pPr>
    </w:lvl>
    <w:lvl w:ilvl="1" w:tplc="91106941" w:tentative="1">
      <w:start w:val="1"/>
      <w:numFmt w:val="lowerLetter"/>
      <w:lvlText w:val="%2."/>
      <w:lvlJc w:val="left"/>
      <w:pPr>
        <w:ind w:left="1440" w:hanging="360"/>
      </w:pPr>
    </w:lvl>
    <w:lvl w:ilvl="2" w:tplc="91106941" w:tentative="1">
      <w:start w:val="1"/>
      <w:numFmt w:val="lowerRoman"/>
      <w:lvlText w:val="%3."/>
      <w:lvlJc w:val="right"/>
      <w:pPr>
        <w:ind w:left="2160" w:hanging="180"/>
      </w:pPr>
    </w:lvl>
    <w:lvl w:ilvl="3" w:tplc="91106941" w:tentative="1">
      <w:start w:val="1"/>
      <w:numFmt w:val="decimal"/>
      <w:lvlText w:val="%4."/>
      <w:lvlJc w:val="left"/>
      <w:pPr>
        <w:ind w:left="2880" w:hanging="360"/>
      </w:pPr>
    </w:lvl>
    <w:lvl w:ilvl="4" w:tplc="91106941" w:tentative="1">
      <w:start w:val="1"/>
      <w:numFmt w:val="lowerLetter"/>
      <w:lvlText w:val="%5."/>
      <w:lvlJc w:val="left"/>
      <w:pPr>
        <w:ind w:left="3600" w:hanging="360"/>
      </w:pPr>
    </w:lvl>
    <w:lvl w:ilvl="5" w:tplc="91106941" w:tentative="1">
      <w:start w:val="1"/>
      <w:numFmt w:val="lowerRoman"/>
      <w:lvlText w:val="%6."/>
      <w:lvlJc w:val="right"/>
      <w:pPr>
        <w:ind w:left="4320" w:hanging="180"/>
      </w:pPr>
    </w:lvl>
    <w:lvl w:ilvl="6" w:tplc="91106941" w:tentative="1">
      <w:start w:val="1"/>
      <w:numFmt w:val="decimal"/>
      <w:lvlText w:val="%7."/>
      <w:lvlJc w:val="left"/>
      <w:pPr>
        <w:ind w:left="5040" w:hanging="360"/>
      </w:pPr>
    </w:lvl>
    <w:lvl w:ilvl="7" w:tplc="91106941" w:tentative="1">
      <w:start w:val="1"/>
      <w:numFmt w:val="lowerLetter"/>
      <w:lvlText w:val="%8."/>
      <w:lvlJc w:val="left"/>
      <w:pPr>
        <w:ind w:left="5760" w:hanging="360"/>
      </w:pPr>
    </w:lvl>
    <w:lvl w:ilvl="8" w:tplc="91106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0">
    <w:multiLevelType w:val="hybridMultilevel"/>
    <w:lvl w:ilvl="0" w:tplc="516556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820">
    <w:abstractNumId w:val="16820"/>
  </w:num>
  <w:num w:numId="16821">
    <w:abstractNumId w:val="16821"/>
  </w:num>
  <w:num w:numId="16822">
    <w:abstractNumId w:val="16822"/>
  </w:num>
  <w:num w:numId="16823">
    <w:abstractNumId w:val="16823"/>
  </w:num>
  <w:num w:numId="16824">
    <w:abstractNumId w:val="16824"/>
  </w:num>
  <w:num w:numId="16825">
    <w:abstractNumId w:val="16825"/>
  </w:num>
  <w:num w:numId="16826">
    <w:abstractNumId w:val="16826"/>
  </w:num>
  <w:num w:numId="16827">
    <w:abstractNumId w:val="168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71045382" Type="http://schemas.openxmlformats.org/officeDocument/2006/relationships/comments" Target="comments.xml"/><Relationship Id="rId474830400" Type="http://schemas.microsoft.com/office/2011/relationships/commentsExtended" Target="commentsExtended.xml"/><Relationship Id="rId96859644" Type="http://schemas.openxmlformats.org/officeDocument/2006/relationships/image" Target="media/imgrId96859644.jpg"/><Relationship Id="rId2351647872a68c8b5" Type="http://schemas.openxmlformats.org/officeDocument/2006/relationships/hyperlink" Target="https://iservice.lombardini.it/jsp/Template2/manuale.jsp?id=844&amp;parent=1604" TargetMode="External"/><Relationship Id="rId9706647872a69b13a" Type="http://schemas.openxmlformats.org/officeDocument/2006/relationships/hyperlink" Target="https://iservice.lombardini.it/jsp/Template2/manuale.jsp?id=834&amp;parent=1604" TargetMode="External"/><Relationship Id="rId5902647872a6a1b50" Type="http://schemas.openxmlformats.org/officeDocument/2006/relationships/hyperlink" Target="https://iservice.lombardini.it/jsp/Template2/manuale.jsp?id=833&amp;parent=1604" TargetMode="External"/><Relationship Id="rId1510647872a6a37f8" Type="http://schemas.openxmlformats.org/officeDocument/2006/relationships/hyperlink" Target="https://iservice.lombardini.it/jsp/Template2/manuale.jsp?id=845&amp;parent=1604" TargetMode="External"/><Relationship Id="rId6986647872a6a3fd6" Type="http://schemas.openxmlformats.org/officeDocument/2006/relationships/hyperlink" Target="https://iservice.lombardini.it/jsp/Template2/manuale.jsp?id=847&amp;parent=1604" TargetMode="External"/><Relationship Id="rId5240647872a6a47c8" Type="http://schemas.openxmlformats.org/officeDocument/2006/relationships/hyperlink" Target="https://iservice.lombardini.it/jsp/Template2/manuale.jsp?id=848&amp;parent=1604" TargetMode="External"/><Relationship Id="rId8643647872a6a4f7e" Type="http://schemas.openxmlformats.org/officeDocument/2006/relationships/hyperlink" Target="https://iservice.lombardini.it/jsp/Template2/manuale.jsp?id=846&amp;parent=1604" TargetMode="External"/><Relationship Id="rId4836647872a6a56ca" Type="http://schemas.openxmlformats.org/officeDocument/2006/relationships/hyperlink" Target="https://iservice.lombardini.it/jsp/Template2/manuale.jsp?id=846&amp;parent=1604" TargetMode="External"/><Relationship Id="rId9047647872a6a735e" Type="http://schemas.openxmlformats.org/officeDocument/2006/relationships/hyperlink" Target="https://iservice.lombardini.it/jsp/Template2/manuale.jsp?id=849&amp;parent=1604" TargetMode="External"/><Relationship Id="rId4134647872a6a7b09" Type="http://schemas.openxmlformats.org/officeDocument/2006/relationships/hyperlink" Target="https://iservice.lombardini.it/jsp/Template2/manuale.jsp?id=850&amp;parent=1604" TargetMode="External"/><Relationship Id="rId4062647872a6a8330" Type="http://schemas.openxmlformats.org/officeDocument/2006/relationships/hyperlink" Target="https://iservice.lombardini.it/jsp/Template2/manuale.jsp?id=851&amp;parent=1604" TargetMode="External"/><Relationship Id="rId5610647872a6a8b1a" Type="http://schemas.openxmlformats.org/officeDocument/2006/relationships/hyperlink" Target="https://iservice.lombardini.it/jsp/Template2/manuale.jsp?id=855&amp;parent=1604" TargetMode="External"/><Relationship Id="rId4287647872a6a93dc" Type="http://schemas.openxmlformats.org/officeDocument/2006/relationships/hyperlink" Target="https://iservice.lombardini.it/jsp/Template2/manuale.jsp?id=854&amp;parent=1604" TargetMode="External"/><Relationship Id="rId7750647872a6a9bfe" Type="http://schemas.openxmlformats.org/officeDocument/2006/relationships/hyperlink" Target="https://iservice.lombardini.it/jsp/Template2/manuale.jsp?id=853&amp;parent=1604" TargetMode="External"/><Relationship Id="rId7103647872a6ab57c" Type="http://schemas.openxmlformats.org/officeDocument/2006/relationships/hyperlink" Target="https://iservice.lombardini.it/jsp/Template2/manuale.jsp?id=856&amp;parent=1604" TargetMode="External"/><Relationship Id="rId9778647872a6abd07" Type="http://schemas.openxmlformats.org/officeDocument/2006/relationships/hyperlink" Target="https://iservice.lombardini.it/jsp/Template2/manuale.jsp?id=852&amp;parent=1604" TargetMode="External"/><Relationship Id="rId7625647872a6b34a0" Type="http://schemas.openxmlformats.org/officeDocument/2006/relationships/hyperlink" Target="https://iservice.lombardini.it/jsp/Template2/manuale.jsp?id=834&amp;parent=1604" TargetMode="External"/><Relationship Id="rId6006647872a6c98a2" Type="http://schemas.openxmlformats.org/officeDocument/2006/relationships/hyperlink" Target="https://iservice.lombardini.it/jsp/Template2/manuale.jsp?id=833&amp;parent=1604" TargetMode="External"/><Relationship Id="rId4796647872a6d0690" Type="http://schemas.openxmlformats.org/officeDocument/2006/relationships/hyperlink" Target="https://iservice.lombardini.it/jsp/Template2/manuale.jsp?id=834&amp;parent=1604" TargetMode="External"/><Relationship Id="rId1861647872a6e4b58" Type="http://schemas.openxmlformats.org/officeDocument/2006/relationships/hyperlink" Target="https://iservice.lombardini.it/jsp/Template2/manuale.jsp?id=834&amp;parent=1604" TargetMode="External"/><Relationship Id="rId8639647872a6e8ae7" Type="http://schemas.openxmlformats.org/officeDocument/2006/relationships/hyperlink" Target="https://iservice.lombardini.it/jsp/Template2/manuale.jsp?id=833&amp;parent=1604" TargetMode="External"/><Relationship Id="rId1159647872a6f0827" Type="http://schemas.openxmlformats.org/officeDocument/2006/relationships/hyperlink" Target="https://iservice.lombardini.it/jsp/Template2/manuale.jsp?id=842&amp;parent=1631" TargetMode="External"/><Relationship Id="rId9048647872a719529" Type="http://schemas.openxmlformats.org/officeDocument/2006/relationships/hyperlink" Target="https://iservice.lombardini.it/jsp/Template2/manuale.jsp?id=834&amp;parent=1604" TargetMode="External"/><Relationship Id="rId2706647872a71fe74" Type="http://schemas.openxmlformats.org/officeDocument/2006/relationships/hyperlink" Target="https://iservice.lombardini.it/jsp/Template2/manuale.jsp?id=833&amp;parent=1604" TargetMode="External"/><Relationship Id="rId9875647872a7269e2" Type="http://schemas.openxmlformats.org/officeDocument/2006/relationships/hyperlink" Target="https://iservice.lombardini.it/jsp/Template2/manuale.jsp?id=835&amp;parent=1604" TargetMode="External"/><Relationship Id="rId6645647872a73f2b8" Type="http://schemas.openxmlformats.org/officeDocument/2006/relationships/hyperlink" Target="https://iservice.lombardini.it/jsp/Template2/manuale.jsp?id=852&amp;parent=1604" TargetMode="External"/><Relationship Id="rId2285647872a7680c5" Type="http://schemas.openxmlformats.org/officeDocument/2006/relationships/hyperlink" Target="https://iservice.lombardini.it/jsp/Template2/manuale.jsp?id=241&amp;parent=1604" TargetMode="External"/><Relationship Id="rId7999647872a76846f" Type="http://schemas.openxmlformats.org/officeDocument/2006/relationships/hyperlink" Target="https://iservice.lombardini.it/jsp/Template2/manuale.jsp?id=864&amp;parent=1604" TargetMode="External"/><Relationship Id="rId3612647872a7691ad" Type="http://schemas.openxmlformats.org/officeDocument/2006/relationships/hyperlink" Target="https://iservice.lombardini.it/jsp/Template2/manuale.jsp?id=241&amp;parent=1604" TargetMode="External"/><Relationship Id="rId8048647872a7694df" Type="http://schemas.openxmlformats.org/officeDocument/2006/relationships/hyperlink" Target="https://iservice.lombardini.it/jsp/Template2/manuale.jsp?id=849&amp;parent=1604" TargetMode="External"/><Relationship Id="rId4107647872a769da0" Type="http://schemas.openxmlformats.org/officeDocument/2006/relationships/hyperlink" Target="https://iservice.lombardini.it/jsp/Template2/manuale.jsp?id=842&amp;parent=1604" TargetMode="External"/><Relationship Id="rId7812647872a76bef5" Type="http://schemas.openxmlformats.org/officeDocument/2006/relationships/hyperlink" Target="https://iservice.lombardini.it/jsp/Template2/manuale.jsp?id=849&amp;parent=1604" TargetMode="External"/><Relationship Id="rId7107647872a772aa3" Type="http://schemas.openxmlformats.org/officeDocument/2006/relationships/hyperlink" Target="https://iservice.lombardini.it/jsp/Template2/manuale.jsp?id=844&amp;parent=1604" TargetMode="External"/><Relationship Id="rId8099647872a7730ae" Type="http://schemas.openxmlformats.org/officeDocument/2006/relationships/hyperlink" Target="https://iservice.lombardini.it/jsp/Template2/manuale.jsp?id=840&amp;parent=1604" TargetMode="External"/><Relationship Id="rId7897647872a7736b2" Type="http://schemas.openxmlformats.org/officeDocument/2006/relationships/hyperlink" Target="https://iservice.lombardini.it/jsp/Template2/manuale.jsp?id=853&amp;parent=1604" TargetMode="External"/><Relationship Id="rId7312647872a69357a" Type="http://schemas.openxmlformats.org/officeDocument/2006/relationships/image" Target="media/imgrId7312647872a69357a.jpg"/><Relationship Id="rId5555647872a69aacd" Type="http://schemas.openxmlformats.org/officeDocument/2006/relationships/image" Target="media/imgrId5555647872a69aacd.jpg"/><Relationship Id="rId1225647872a6a13eb" Type="http://schemas.openxmlformats.org/officeDocument/2006/relationships/image" Target="media/imgrId1225647872a6a13eb.jpg"/><Relationship Id="rId2763647872a6b2de2" Type="http://schemas.openxmlformats.org/officeDocument/2006/relationships/image" Target="media/imgrId2763647872a6b2de2.jpg"/><Relationship Id="rId8676647872a6bb2c7" Type="http://schemas.openxmlformats.org/officeDocument/2006/relationships/image" Target="media/imgrId8676647872a6bb2c7.jpg"/><Relationship Id="rId6769647872a6c28ef" Type="http://schemas.openxmlformats.org/officeDocument/2006/relationships/image" Target="media/imgrId6769647872a6c28ef.jpg"/><Relationship Id="rId7486647872a6c914a" Type="http://schemas.openxmlformats.org/officeDocument/2006/relationships/image" Target="media/imgrId7486647872a6c914a.jpg"/><Relationship Id="rId2702647872a6d002a" Type="http://schemas.openxmlformats.org/officeDocument/2006/relationships/image" Target="media/imgrId2702647872a6d002a.jpg"/><Relationship Id="rId1814647872a6dda6d" Type="http://schemas.openxmlformats.org/officeDocument/2006/relationships/image" Target="media/imgrId1814647872a6dda6d.jpg"/><Relationship Id="rId2804647872a6e44f1" Type="http://schemas.openxmlformats.org/officeDocument/2006/relationships/image" Target="media/imgrId2804647872a6e44f1.jpg"/><Relationship Id="rId1025647872a6e839d" Type="http://schemas.openxmlformats.org/officeDocument/2006/relationships/image" Target="media/imgrId1025647872a6e839d.jpg"/><Relationship Id="rId6753647872a6eed85" Type="http://schemas.openxmlformats.org/officeDocument/2006/relationships/image" Target="media/imgrId6753647872a6eed85.jpg"/><Relationship Id="rId1630647872a70063c" Type="http://schemas.openxmlformats.org/officeDocument/2006/relationships/image" Target="media/imgrId1630647872a70063c.jpg"/><Relationship Id="rId7391647872a709e6c" Type="http://schemas.openxmlformats.org/officeDocument/2006/relationships/image" Target="media/imgrId7391647872a709e6c.jpg"/><Relationship Id="rId9571647872a712c65" Type="http://schemas.openxmlformats.org/officeDocument/2006/relationships/image" Target="media/imgrId9571647872a712c65.jpg"/><Relationship Id="rId4076647872a718ee9" Type="http://schemas.openxmlformats.org/officeDocument/2006/relationships/image" Target="media/imgrId4076647872a718ee9.jpg"/><Relationship Id="rId7466647872a71f823" Type="http://schemas.openxmlformats.org/officeDocument/2006/relationships/image" Target="media/imgrId7466647872a71f823.jpg"/><Relationship Id="rId9426647872a726089" Type="http://schemas.openxmlformats.org/officeDocument/2006/relationships/image" Target="media/imgrId9426647872a726089.jpg"/><Relationship Id="rId9036647872a72eae7" Type="http://schemas.openxmlformats.org/officeDocument/2006/relationships/image" Target="media/imgrId9036647872a72eae7.jpg"/><Relationship Id="rId3720647872a735923" Type="http://schemas.openxmlformats.org/officeDocument/2006/relationships/image" Target="media/imgrId3720647872a735923.jpg"/><Relationship Id="rId5463647872a73c13d" Type="http://schemas.openxmlformats.org/officeDocument/2006/relationships/image" Target="media/imgrId5463647872a73c13d.jpg"/><Relationship Id="rId2067647872a74ba16" Type="http://schemas.openxmlformats.org/officeDocument/2006/relationships/image" Target="media/imgrId2067647872a74ba16.jpg"/><Relationship Id="rId9179647872a75270d" Type="http://schemas.openxmlformats.org/officeDocument/2006/relationships/image" Target="media/imgrId9179647872a75270d.jpg"/><Relationship Id="rId4139647872a75a11c" Type="http://schemas.openxmlformats.org/officeDocument/2006/relationships/image" Target="media/imgrId4139647872a75a11c.jpg"/><Relationship Id="rId6988647872a76281d" Type="http://schemas.openxmlformats.org/officeDocument/2006/relationships/image" Target="media/imgrId6988647872a76281d.jpg"/><Relationship Id="rId8603647872a7678ef" Type="http://schemas.openxmlformats.org/officeDocument/2006/relationships/image" Target="media/imgrId8603647872a7678ef.jpg"/><Relationship Id="rId8681647872a7723f1" Type="http://schemas.openxmlformats.org/officeDocument/2006/relationships/image" Target="media/imgrId8681647872a7723f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859644" Type="http://schemas.openxmlformats.org/officeDocument/2006/relationships/image" Target="media/imgrId9685964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859644" Type="http://schemas.openxmlformats.org/officeDocument/2006/relationships/image" Target="media/imgrId9685964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859644" Type="http://schemas.openxmlformats.org/officeDocument/2006/relationships/image" Target="media/imgrId9685964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859644" Type="http://schemas.openxmlformats.org/officeDocument/2006/relationships/image" Target="media/imgrId9685964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859644" Type="http://schemas.openxmlformats.org/officeDocument/2006/relationships/image" Target="media/imgrId9685964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859644" Type="http://schemas.openxmlformats.org/officeDocument/2006/relationships/image" Target="media/imgrId9685964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