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 M-MP (Rev.05.1)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69170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769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ED0053030860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987421" w:name="ctxt"/>
    <w:bookmarkEnd w:id="489874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03893" name="name11986478729a481d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066478729a48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40863" name="name88406478729a4cb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76478729a4c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7256478729a4d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scaricare l'olio presente nel motore.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l’olio in un contenitore appropriato (per lo smaltimento dell'olio esausto fare riferimento al </w:t>
            </w:r>
            <w:hyperlink r:id="rId51876478729a4e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9986478729a4e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34036478729a4e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286478729a4e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accessibile, utilizzare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 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07331" name="name94526478729a55e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66478729a55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6886" name="name55636478729a5e2db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28646478729a5e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362233" name="name98366478729a65f22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4226478729a65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857750" name="name68266478729a6cf05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37726478729a6c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14551" name="name47996478729a710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36478729a71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6386478729a71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78312" name="name40276478729a7898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426478729a78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15696478729a79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6.9.</w:t>
              </w:r>
            </w:hyperlink>
          </w:p>
          <w:p/>
          <w:p/>
          <w:p>
            <w:pPr>
              <w:numPr>
                <w:ilvl w:val="0"/>
                <w:numId w:val="1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serrandola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98"/>
              </w:rPr>
              <w:drawing>
                <wp:inline distT="0" distB="0" distL="0" distR="0">
                  <wp:extent cx="2232000" cy="1929600"/>
                  <wp:effectExtent b="0" l="0" r="0" t="0"/>
                  <wp:docPr id="12749276" name="name67436478729a83a36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4246478729a83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68748" name="name19216478729a885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76478729a88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3136478729a88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25942" name="name87986478729a8ec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706478729a8e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66586478729a8f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6.9.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67664" name="name88476478729a96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36478729a96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149886" name="name51206478729aa43bd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41906478729aa4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girante pompa acqua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71837" name="name55466478729aaa9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436478729aaa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50116" name="name63696478729ab0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06478729ab0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7016478729ab1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  <w:p/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grasso la nuova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nuova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corpo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392050" name="name69026478729ab959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2316478729ab9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1188381" name="name83976478729abf6d8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7756478729abf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18146" name="name35676478729ac584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9686478729ac5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05326" name="name88386478729ac988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446478729ac9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01365" name="name13576478729acf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46478729acf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6686478729ad0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numPr>
                <w:ilvl w:val="0"/>
                <w:numId w:val="1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consentire di scaricare tutto il liquido dell'impianto contenuto all'interno dei condotti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 contenitore appropriato e consultare il </w:t>
            </w:r>
            <w:hyperlink r:id="rId58716478729ad09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97071" name="name46596478729ad7c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06478729ad7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20306478729ad8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prima di procedere.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52886478729ad8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380139" name="name72066478729ae271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0836478729ae2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02956" name="name58246478729aebf22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39126478729aeb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cinghia alternatore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06051" name="name42136478729aefec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476478729aef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42018" name="name59186478729af3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86478729af3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1506478729b00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/>
          <w:p/>
          <w:p/>
          <w:p/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2616478729b01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39472" name="name18646478729b09fad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2746478729b09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224457" name="name43936478729b134d9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49806478729b13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Spostare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tensione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valore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392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14404384" name="name50846478729b1c466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19556478729b1c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842872" name="name37526478729b23250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6396478729b23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cinghia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69702" name="name23676478729b2982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766478729b29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15521" name="name76566478729b30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16478729b30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8696478729b30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/>
          <w:p/>
          <w:p>
            <w:pPr>
              <w:numPr>
                <w:ilvl w:val="0"/>
                <w:numId w:val="1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3446478729b31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888475" name="name57496478729b39e95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43996478729b39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iniziare a calzare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ad incanalare le costole interne della cinghia nei canali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Iniziare una rotazione manuale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 mantenendo in posizione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Continuare con la rotazione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alla completa calzatura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0096478729b3b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880000" cy="1353600"/>
                  <wp:effectExtent b="0" l="0" r="0" t="0"/>
                  <wp:docPr id="25678936" name="name11766478729b454d9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37516478729b45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49238" name="name48456478729b4bd7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976478729b4b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50148" name="name61226478729b50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36478729b50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7136478729b50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/>
          <w:p/>
          <w:p>
            <w:pPr>
              <w:numPr>
                <w:ilvl w:val="0"/>
                <w:numId w:val="1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nuovo filtro 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880000" cy="1339200"/>
                  <wp:effectExtent b="0" l="0" r="0" t="0"/>
                  <wp:docPr id="34158814" name="name35196478729b586cb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63296478729b58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p>
      <w:pPr>
        <w:numPr>
          <w:ilvl w:val="0"/>
          <w:numId w:val="18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rottamazione, il motore dovrà essere smaltito in discariche adeguate, attenendosi alla legislazione vigente.</w:t>
      </w:r>
    </w:p>
    <w:p>
      <w:pPr>
        <w:numPr>
          <w:ilvl w:val="0"/>
          <w:numId w:val="18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alla rottamazione è necessario separare le parti di plastica o gomma dal resto dei componenti.</w:t>
      </w:r>
    </w:p>
    <w:p>
      <w:pPr>
        <w:numPr>
          <w:ilvl w:val="0"/>
          <w:numId w:val="18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parti costituite unicamente da materiale plastico, da alluminio e da acciaio potranno essere riciclate se raccolte dagli appositi centri.</w:t>
      </w:r>
    </w:p>
    <w:p>
      <w:pPr>
        <w:numPr>
          <w:ilvl w:val="0"/>
          <w:numId w:val="18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la raccolta degli oli esausti e dei filtri è obbligatorio rivolgersi al "Consorzio Obbligatorio Oli Usati".</w:t>
      </w:r>
    </w:p>
    <w:p>
      <w:pPr>
        <w:numPr>
          <w:ilvl w:val="0"/>
          <w:numId w:val="18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324">
    <w:multiLevelType w:val="hybridMultilevel"/>
    <w:lvl w:ilvl="0" w:tplc="35573043">
      <w:start w:val="1"/>
      <w:numFmt w:val="decimal"/>
      <w:lvlText w:val="%1."/>
      <w:lvlJc w:val="left"/>
      <w:pPr>
        <w:ind w:left="720" w:hanging="360"/>
      </w:pPr>
    </w:lvl>
    <w:lvl w:ilvl="1" w:tplc="35573043" w:tentative="1">
      <w:start w:val="1"/>
      <w:numFmt w:val="lowerLetter"/>
      <w:lvlText w:val="%2."/>
      <w:lvlJc w:val="left"/>
      <w:pPr>
        <w:ind w:left="1440" w:hanging="360"/>
      </w:pPr>
    </w:lvl>
    <w:lvl w:ilvl="2" w:tplc="35573043" w:tentative="1">
      <w:start w:val="1"/>
      <w:numFmt w:val="lowerRoman"/>
      <w:lvlText w:val="%3."/>
      <w:lvlJc w:val="right"/>
      <w:pPr>
        <w:ind w:left="2160" w:hanging="180"/>
      </w:pPr>
    </w:lvl>
    <w:lvl w:ilvl="3" w:tplc="35573043" w:tentative="1">
      <w:start w:val="1"/>
      <w:numFmt w:val="decimal"/>
      <w:lvlText w:val="%4."/>
      <w:lvlJc w:val="left"/>
      <w:pPr>
        <w:ind w:left="2880" w:hanging="360"/>
      </w:pPr>
    </w:lvl>
    <w:lvl w:ilvl="4" w:tplc="35573043" w:tentative="1">
      <w:start w:val="1"/>
      <w:numFmt w:val="lowerLetter"/>
      <w:lvlText w:val="%5."/>
      <w:lvlJc w:val="left"/>
      <w:pPr>
        <w:ind w:left="3600" w:hanging="360"/>
      </w:pPr>
    </w:lvl>
    <w:lvl w:ilvl="5" w:tplc="35573043" w:tentative="1">
      <w:start w:val="1"/>
      <w:numFmt w:val="lowerRoman"/>
      <w:lvlText w:val="%6."/>
      <w:lvlJc w:val="right"/>
      <w:pPr>
        <w:ind w:left="4320" w:hanging="180"/>
      </w:pPr>
    </w:lvl>
    <w:lvl w:ilvl="6" w:tplc="35573043" w:tentative="1">
      <w:start w:val="1"/>
      <w:numFmt w:val="decimal"/>
      <w:lvlText w:val="%7."/>
      <w:lvlJc w:val="left"/>
      <w:pPr>
        <w:ind w:left="5040" w:hanging="360"/>
      </w:pPr>
    </w:lvl>
    <w:lvl w:ilvl="7" w:tplc="35573043" w:tentative="1">
      <w:start w:val="1"/>
      <w:numFmt w:val="lowerLetter"/>
      <w:lvlText w:val="%8."/>
      <w:lvlJc w:val="left"/>
      <w:pPr>
        <w:ind w:left="5760" w:hanging="360"/>
      </w:pPr>
    </w:lvl>
    <w:lvl w:ilvl="8" w:tplc="35573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3">
    <w:multiLevelType w:val="hybridMultilevel"/>
    <w:lvl w:ilvl="0" w:tplc="23262646">
      <w:start w:val="1"/>
      <w:numFmt w:val="decimal"/>
      <w:lvlText w:val="%1."/>
      <w:lvlJc w:val="left"/>
      <w:pPr>
        <w:ind w:left="720" w:hanging="360"/>
      </w:pPr>
    </w:lvl>
    <w:lvl w:ilvl="1" w:tplc="23262646" w:tentative="1">
      <w:start w:val="1"/>
      <w:numFmt w:val="lowerLetter"/>
      <w:lvlText w:val="%2."/>
      <w:lvlJc w:val="left"/>
      <w:pPr>
        <w:ind w:left="1440" w:hanging="360"/>
      </w:pPr>
    </w:lvl>
    <w:lvl w:ilvl="2" w:tplc="23262646" w:tentative="1">
      <w:start w:val="1"/>
      <w:numFmt w:val="lowerRoman"/>
      <w:lvlText w:val="%3."/>
      <w:lvlJc w:val="right"/>
      <w:pPr>
        <w:ind w:left="2160" w:hanging="180"/>
      </w:pPr>
    </w:lvl>
    <w:lvl w:ilvl="3" w:tplc="23262646" w:tentative="1">
      <w:start w:val="1"/>
      <w:numFmt w:val="decimal"/>
      <w:lvlText w:val="%4."/>
      <w:lvlJc w:val="left"/>
      <w:pPr>
        <w:ind w:left="2880" w:hanging="360"/>
      </w:pPr>
    </w:lvl>
    <w:lvl w:ilvl="4" w:tplc="23262646" w:tentative="1">
      <w:start w:val="1"/>
      <w:numFmt w:val="lowerLetter"/>
      <w:lvlText w:val="%5."/>
      <w:lvlJc w:val="left"/>
      <w:pPr>
        <w:ind w:left="3600" w:hanging="360"/>
      </w:pPr>
    </w:lvl>
    <w:lvl w:ilvl="5" w:tplc="23262646" w:tentative="1">
      <w:start w:val="1"/>
      <w:numFmt w:val="lowerRoman"/>
      <w:lvlText w:val="%6."/>
      <w:lvlJc w:val="right"/>
      <w:pPr>
        <w:ind w:left="4320" w:hanging="180"/>
      </w:pPr>
    </w:lvl>
    <w:lvl w:ilvl="6" w:tplc="23262646" w:tentative="1">
      <w:start w:val="1"/>
      <w:numFmt w:val="decimal"/>
      <w:lvlText w:val="%7."/>
      <w:lvlJc w:val="left"/>
      <w:pPr>
        <w:ind w:left="5040" w:hanging="360"/>
      </w:pPr>
    </w:lvl>
    <w:lvl w:ilvl="7" w:tplc="23262646" w:tentative="1">
      <w:start w:val="1"/>
      <w:numFmt w:val="lowerLetter"/>
      <w:lvlText w:val="%8."/>
      <w:lvlJc w:val="left"/>
      <w:pPr>
        <w:ind w:left="5760" w:hanging="360"/>
      </w:pPr>
    </w:lvl>
    <w:lvl w:ilvl="8" w:tplc="2326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2">
    <w:multiLevelType w:val="hybridMultilevel"/>
    <w:lvl w:ilvl="0" w:tplc="45182474">
      <w:start w:val="1"/>
      <w:numFmt w:val="decimal"/>
      <w:lvlText w:val="%1."/>
      <w:lvlJc w:val="left"/>
      <w:pPr>
        <w:ind w:left="720" w:hanging="360"/>
      </w:pPr>
    </w:lvl>
    <w:lvl w:ilvl="1" w:tplc="45182474" w:tentative="1">
      <w:start w:val="1"/>
      <w:numFmt w:val="lowerLetter"/>
      <w:lvlText w:val="%2."/>
      <w:lvlJc w:val="left"/>
      <w:pPr>
        <w:ind w:left="1440" w:hanging="360"/>
      </w:pPr>
    </w:lvl>
    <w:lvl w:ilvl="2" w:tplc="45182474" w:tentative="1">
      <w:start w:val="1"/>
      <w:numFmt w:val="lowerRoman"/>
      <w:lvlText w:val="%3."/>
      <w:lvlJc w:val="right"/>
      <w:pPr>
        <w:ind w:left="2160" w:hanging="180"/>
      </w:pPr>
    </w:lvl>
    <w:lvl w:ilvl="3" w:tplc="45182474" w:tentative="1">
      <w:start w:val="1"/>
      <w:numFmt w:val="decimal"/>
      <w:lvlText w:val="%4."/>
      <w:lvlJc w:val="left"/>
      <w:pPr>
        <w:ind w:left="2880" w:hanging="360"/>
      </w:pPr>
    </w:lvl>
    <w:lvl w:ilvl="4" w:tplc="45182474" w:tentative="1">
      <w:start w:val="1"/>
      <w:numFmt w:val="lowerLetter"/>
      <w:lvlText w:val="%5."/>
      <w:lvlJc w:val="left"/>
      <w:pPr>
        <w:ind w:left="3600" w:hanging="360"/>
      </w:pPr>
    </w:lvl>
    <w:lvl w:ilvl="5" w:tplc="45182474" w:tentative="1">
      <w:start w:val="1"/>
      <w:numFmt w:val="lowerRoman"/>
      <w:lvlText w:val="%6."/>
      <w:lvlJc w:val="right"/>
      <w:pPr>
        <w:ind w:left="4320" w:hanging="180"/>
      </w:pPr>
    </w:lvl>
    <w:lvl w:ilvl="6" w:tplc="45182474" w:tentative="1">
      <w:start w:val="1"/>
      <w:numFmt w:val="decimal"/>
      <w:lvlText w:val="%7."/>
      <w:lvlJc w:val="left"/>
      <w:pPr>
        <w:ind w:left="5040" w:hanging="360"/>
      </w:pPr>
    </w:lvl>
    <w:lvl w:ilvl="7" w:tplc="45182474" w:tentative="1">
      <w:start w:val="1"/>
      <w:numFmt w:val="lowerLetter"/>
      <w:lvlText w:val="%8."/>
      <w:lvlJc w:val="left"/>
      <w:pPr>
        <w:ind w:left="5760" w:hanging="360"/>
      </w:pPr>
    </w:lvl>
    <w:lvl w:ilvl="8" w:tplc="4518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1">
    <w:multiLevelType w:val="hybridMultilevel"/>
    <w:lvl w:ilvl="0" w:tplc="23669964">
      <w:start w:val="1"/>
      <w:numFmt w:val="decimal"/>
      <w:lvlText w:val="%1."/>
      <w:lvlJc w:val="left"/>
      <w:pPr>
        <w:ind w:left="720" w:hanging="360"/>
      </w:pPr>
    </w:lvl>
    <w:lvl w:ilvl="1" w:tplc="23669964" w:tentative="1">
      <w:start w:val="1"/>
      <w:numFmt w:val="lowerLetter"/>
      <w:lvlText w:val="%2."/>
      <w:lvlJc w:val="left"/>
      <w:pPr>
        <w:ind w:left="1440" w:hanging="360"/>
      </w:pPr>
    </w:lvl>
    <w:lvl w:ilvl="2" w:tplc="23669964" w:tentative="1">
      <w:start w:val="1"/>
      <w:numFmt w:val="lowerRoman"/>
      <w:lvlText w:val="%3."/>
      <w:lvlJc w:val="right"/>
      <w:pPr>
        <w:ind w:left="2160" w:hanging="180"/>
      </w:pPr>
    </w:lvl>
    <w:lvl w:ilvl="3" w:tplc="23669964" w:tentative="1">
      <w:start w:val="1"/>
      <w:numFmt w:val="decimal"/>
      <w:lvlText w:val="%4."/>
      <w:lvlJc w:val="left"/>
      <w:pPr>
        <w:ind w:left="2880" w:hanging="360"/>
      </w:pPr>
    </w:lvl>
    <w:lvl w:ilvl="4" w:tplc="23669964" w:tentative="1">
      <w:start w:val="1"/>
      <w:numFmt w:val="lowerLetter"/>
      <w:lvlText w:val="%5."/>
      <w:lvlJc w:val="left"/>
      <w:pPr>
        <w:ind w:left="3600" w:hanging="360"/>
      </w:pPr>
    </w:lvl>
    <w:lvl w:ilvl="5" w:tplc="23669964" w:tentative="1">
      <w:start w:val="1"/>
      <w:numFmt w:val="lowerRoman"/>
      <w:lvlText w:val="%6."/>
      <w:lvlJc w:val="right"/>
      <w:pPr>
        <w:ind w:left="4320" w:hanging="180"/>
      </w:pPr>
    </w:lvl>
    <w:lvl w:ilvl="6" w:tplc="23669964" w:tentative="1">
      <w:start w:val="1"/>
      <w:numFmt w:val="decimal"/>
      <w:lvlText w:val="%7."/>
      <w:lvlJc w:val="left"/>
      <w:pPr>
        <w:ind w:left="5040" w:hanging="360"/>
      </w:pPr>
    </w:lvl>
    <w:lvl w:ilvl="7" w:tplc="23669964" w:tentative="1">
      <w:start w:val="1"/>
      <w:numFmt w:val="lowerLetter"/>
      <w:lvlText w:val="%8."/>
      <w:lvlJc w:val="left"/>
      <w:pPr>
        <w:ind w:left="5760" w:hanging="360"/>
      </w:pPr>
    </w:lvl>
    <w:lvl w:ilvl="8" w:tplc="23669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0">
    <w:multiLevelType w:val="hybridMultilevel"/>
    <w:lvl w:ilvl="0" w:tplc="35145313">
      <w:start w:val="1"/>
      <w:numFmt w:val="decimal"/>
      <w:lvlText w:val="%1."/>
      <w:lvlJc w:val="left"/>
      <w:pPr>
        <w:ind w:left="720" w:hanging="360"/>
      </w:pPr>
    </w:lvl>
    <w:lvl w:ilvl="1" w:tplc="35145313" w:tentative="1">
      <w:start w:val="1"/>
      <w:numFmt w:val="lowerLetter"/>
      <w:lvlText w:val="%2."/>
      <w:lvlJc w:val="left"/>
      <w:pPr>
        <w:ind w:left="1440" w:hanging="360"/>
      </w:pPr>
    </w:lvl>
    <w:lvl w:ilvl="2" w:tplc="35145313" w:tentative="1">
      <w:start w:val="1"/>
      <w:numFmt w:val="lowerRoman"/>
      <w:lvlText w:val="%3."/>
      <w:lvlJc w:val="right"/>
      <w:pPr>
        <w:ind w:left="2160" w:hanging="180"/>
      </w:pPr>
    </w:lvl>
    <w:lvl w:ilvl="3" w:tplc="35145313" w:tentative="1">
      <w:start w:val="1"/>
      <w:numFmt w:val="decimal"/>
      <w:lvlText w:val="%4."/>
      <w:lvlJc w:val="left"/>
      <w:pPr>
        <w:ind w:left="2880" w:hanging="360"/>
      </w:pPr>
    </w:lvl>
    <w:lvl w:ilvl="4" w:tplc="35145313" w:tentative="1">
      <w:start w:val="1"/>
      <w:numFmt w:val="lowerLetter"/>
      <w:lvlText w:val="%5."/>
      <w:lvlJc w:val="left"/>
      <w:pPr>
        <w:ind w:left="3600" w:hanging="360"/>
      </w:pPr>
    </w:lvl>
    <w:lvl w:ilvl="5" w:tplc="35145313" w:tentative="1">
      <w:start w:val="1"/>
      <w:numFmt w:val="lowerRoman"/>
      <w:lvlText w:val="%6."/>
      <w:lvlJc w:val="right"/>
      <w:pPr>
        <w:ind w:left="4320" w:hanging="180"/>
      </w:pPr>
    </w:lvl>
    <w:lvl w:ilvl="6" w:tplc="35145313" w:tentative="1">
      <w:start w:val="1"/>
      <w:numFmt w:val="decimal"/>
      <w:lvlText w:val="%7."/>
      <w:lvlJc w:val="left"/>
      <w:pPr>
        <w:ind w:left="5040" w:hanging="360"/>
      </w:pPr>
    </w:lvl>
    <w:lvl w:ilvl="7" w:tplc="35145313" w:tentative="1">
      <w:start w:val="1"/>
      <w:numFmt w:val="lowerLetter"/>
      <w:lvlText w:val="%8."/>
      <w:lvlJc w:val="left"/>
      <w:pPr>
        <w:ind w:left="5760" w:hanging="360"/>
      </w:pPr>
    </w:lvl>
    <w:lvl w:ilvl="8" w:tplc="35145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9">
    <w:multiLevelType w:val="hybridMultilevel"/>
    <w:lvl w:ilvl="0" w:tplc="83145408">
      <w:start w:val="1"/>
      <w:numFmt w:val="decimal"/>
      <w:lvlText w:val="%1."/>
      <w:lvlJc w:val="left"/>
      <w:pPr>
        <w:ind w:left="720" w:hanging="360"/>
      </w:pPr>
    </w:lvl>
    <w:lvl w:ilvl="1" w:tplc="83145408" w:tentative="1">
      <w:start w:val="1"/>
      <w:numFmt w:val="lowerLetter"/>
      <w:lvlText w:val="%2."/>
      <w:lvlJc w:val="left"/>
      <w:pPr>
        <w:ind w:left="1440" w:hanging="360"/>
      </w:pPr>
    </w:lvl>
    <w:lvl w:ilvl="2" w:tplc="83145408" w:tentative="1">
      <w:start w:val="1"/>
      <w:numFmt w:val="lowerRoman"/>
      <w:lvlText w:val="%3."/>
      <w:lvlJc w:val="right"/>
      <w:pPr>
        <w:ind w:left="2160" w:hanging="180"/>
      </w:pPr>
    </w:lvl>
    <w:lvl w:ilvl="3" w:tplc="83145408" w:tentative="1">
      <w:start w:val="1"/>
      <w:numFmt w:val="decimal"/>
      <w:lvlText w:val="%4."/>
      <w:lvlJc w:val="left"/>
      <w:pPr>
        <w:ind w:left="2880" w:hanging="360"/>
      </w:pPr>
    </w:lvl>
    <w:lvl w:ilvl="4" w:tplc="83145408" w:tentative="1">
      <w:start w:val="1"/>
      <w:numFmt w:val="lowerLetter"/>
      <w:lvlText w:val="%5."/>
      <w:lvlJc w:val="left"/>
      <w:pPr>
        <w:ind w:left="3600" w:hanging="360"/>
      </w:pPr>
    </w:lvl>
    <w:lvl w:ilvl="5" w:tplc="83145408" w:tentative="1">
      <w:start w:val="1"/>
      <w:numFmt w:val="lowerRoman"/>
      <w:lvlText w:val="%6."/>
      <w:lvlJc w:val="right"/>
      <w:pPr>
        <w:ind w:left="4320" w:hanging="180"/>
      </w:pPr>
    </w:lvl>
    <w:lvl w:ilvl="6" w:tplc="83145408" w:tentative="1">
      <w:start w:val="1"/>
      <w:numFmt w:val="decimal"/>
      <w:lvlText w:val="%7."/>
      <w:lvlJc w:val="left"/>
      <w:pPr>
        <w:ind w:left="5040" w:hanging="360"/>
      </w:pPr>
    </w:lvl>
    <w:lvl w:ilvl="7" w:tplc="83145408" w:tentative="1">
      <w:start w:val="1"/>
      <w:numFmt w:val="lowerLetter"/>
      <w:lvlText w:val="%8."/>
      <w:lvlJc w:val="left"/>
      <w:pPr>
        <w:ind w:left="5760" w:hanging="360"/>
      </w:pPr>
    </w:lvl>
    <w:lvl w:ilvl="8" w:tplc="8314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8">
    <w:multiLevelType w:val="hybridMultilevel"/>
    <w:lvl w:ilvl="0" w:tplc="87066999">
      <w:start w:val="1"/>
      <w:numFmt w:val="decimal"/>
      <w:lvlText w:val="%1."/>
      <w:lvlJc w:val="left"/>
      <w:pPr>
        <w:ind w:left="720" w:hanging="360"/>
      </w:pPr>
    </w:lvl>
    <w:lvl w:ilvl="1" w:tplc="87066999" w:tentative="1">
      <w:start w:val="1"/>
      <w:numFmt w:val="lowerLetter"/>
      <w:lvlText w:val="%2."/>
      <w:lvlJc w:val="left"/>
      <w:pPr>
        <w:ind w:left="1440" w:hanging="360"/>
      </w:pPr>
    </w:lvl>
    <w:lvl w:ilvl="2" w:tplc="87066999" w:tentative="1">
      <w:start w:val="1"/>
      <w:numFmt w:val="lowerRoman"/>
      <w:lvlText w:val="%3."/>
      <w:lvlJc w:val="right"/>
      <w:pPr>
        <w:ind w:left="2160" w:hanging="180"/>
      </w:pPr>
    </w:lvl>
    <w:lvl w:ilvl="3" w:tplc="87066999" w:tentative="1">
      <w:start w:val="1"/>
      <w:numFmt w:val="decimal"/>
      <w:lvlText w:val="%4."/>
      <w:lvlJc w:val="left"/>
      <w:pPr>
        <w:ind w:left="2880" w:hanging="360"/>
      </w:pPr>
    </w:lvl>
    <w:lvl w:ilvl="4" w:tplc="87066999" w:tentative="1">
      <w:start w:val="1"/>
      <w:numFmt w:val="lowerLetter"/>
      <w:lvlText w:val="%5."/>
      <w:lvlJc w:val="left"/>
      <w:pPr>
        <w:ind w:left="3600" w:hanging="360"/>
      </w:pPr>
    </w:lvl>
    <w:lvl w:ilvl="5" w:tplc="87066999" w:tentative="1">
      <w:start w:val="1"/>
      <w:numFmt w:val="lowerRoman"/>
      <w:lvlText w:val="%6."/>
      <w:lvlJc w:val="right"/>
      <w:pPr>
        <w:ind w:left="4320" w:hanging="180"/>
      </w:pPr>
    </w:lvl>
    <w:lvl w:ilvl="6" w:tplc="87066999" w:tentative="1">
      <w:start w:val="1"/>
      <w:numFmt w:val="decimal"/>
      <w:lvlText w:val="%7."/>
      <w:lvlJc w:val="left"/>
      <w:pPr>
        <w:ind w:left="5040" w:hanging="360"/>
      </w:pPr>
    </w:lvl>
    <w:lvl w:ilvl="7" w:tplc="87066999" w:tentative="1">
      <w:start w:val="1"/>
      <w:numFmt w:val="lowerLetter"/>
      <w:lvlText w:val="%8."/>
      <w:lvlJc w:val="left"/>
      <w:pPr>
        <w:ind w:left="5760" w:hanging="360"/>
      </w:pPr>
    </w:lvl>
    <w:lvl w:ilvl="8" w:tplc="8706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7">
    <w:multiLevelType w:val="hybridMultilevel"/>
    <w:lvl w:ilvl="0" w:tplc="73661370">
      <w:start w:val="1"/>
      <w:numFmt w:val="decimal"/>
      <w:lvlText w:val="%1."/>
      <w:lvlJc w:val="left"/>
      <w:pPr>
        <w:ind w:left="720" w:hanging="360"/>
      </w:pPr>
    </w:lvl>
    <w:lvl w:ilvl="1" w:tplc="73661370" w:tentative="1">
      <w:start w:val="1"/>
      <w:numFmt w:val="lowerLetter"/>
      <w:lvlText w:val="%2."/>
      <w:lvlJc w:val="left"/>
      <w:pPr>
        <w:ind w:left="1440" w:hanging="360"/>
      </w:pPr>
    </w:lvl>
    <w:lvl w:ilvl="2" w:tplc="73661370" w:tentative="1">
      <w:start w:val="1"/>
      <w:numFmt w:val="lowerRoman"/>
      <w:lvlText w:val="%3."/>
      <w:lvlJc w:val="right"/>
      <w:pPr>
        <w:ind w:left="2160" w:hanging="180"/>
      </w:pPr>
    </w:lvl>
    <w:lvl w:ilvl="3" w:tplc="73661370" w:tentative="1">
      <w:start w:val="1"/>
      <w:numFmt w:val="decimal"/>
      <w:lvlText w:val="%4."/>
      <w:lvlJc w:val="left"/>
      <w:pPr>
        <w:ind w:left="2880" w:hanging="360"/>
      </w:pPr>
    </w:lvl>
    <w:lvl w:ilvl="4" w:tplc="73661370" w:tentative="1">
      <w:start w:val="1"/>
      <w:numFmt w:val="lowerLetter"/>
      <w:lvlText w:val="%5."/>
      <w:lvlJc w:val="left"/>
      <w:pPr>
        <w:ind w:left="3600" w:hanging="360"/>
      </w:pPr>
    </w:lvl>
    <w:lvl w:ilvl="5" w:tplc="73661370" w:tentative="1">
      <w:start w:val="1"/>
      <w:numFmt w:val="lowerRoman"/>
      <w:lvlText w:val="%6."/>
      <w:lvlJc w:val="right"/>
      <w:pPr>
        <w:ind w:left="4320" w:hanging="180"/>
      </w:pPr>
    </w:lvl>
    <w:lvl w:ilvl="6" w:tplc="73661370" w:tentative="1">
      <w:start w:val="1"/>
      <w:numFmt w:val="decimal"/>
      <w:lvlText w:val="%7."/>
      <w:lvlJc w:val="left"/>
      <w:pPr>
        <w:ind w:left="5040" w:hanging="360"/>
      </w:pPr>
    </w:lvl>
    <w:lvl w:ilvl="7" w:tplc="73661370" w:tentative="1">
      <w:start w:val="1"/>
      <w:numFmt w:val="lowerLetter"/>
      <w:lvlText w:val="%8."/>
      <w:lvlJc w:val="left"/>
      <w:pPr>
        <w:ind w:left="5760" w:hanging="360"/>
      </w:pPr>
    </w:lvl>
    <w:lvl w:ilvl="8" w:tplc="73661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6">
    <w:multiLevelType w:val="hybridMultilevel"/>
    <w:lvl w:ilvl="0" w:tplc="69285448">
      <w:start w:val="1"/>
      <w:numFmt w:val="decimal"/>
      <w:lvlText w:val="%1."/>
      <w:lvlJc w:val="left"/>
      <w:pPr>
        <w:ind w:left="720" w:hanging="360"/>
      </w:pPr>
    </w:lvl>
    <w:lvl w:ilvl="1" w:tplc="69285448" w:tentative="1">
      <w:start w:val="1"/>
      <w:numFmt w:val="lowerLetter"/>
      <w:lvlText w:val="%2."/>
      <w:lvlJc w:val="left"/>
      <w:pPr>
        <w:ind w:left="1440" w:hanging="360"/>
      </w:pPr>
    </w:lvl>
    <w:lvl w:ilvl="2" w:tplc="69285448" w:tentative="1">
      <w:start w:val="1"/>
      <w:numFmt w:val="lowerRoman"/>
      <w:lvlText w:val="%3."/>
      <w:lvlJc w:val="right"/>
      <w:pPr>
        <w:ind w:left="2160" w:hanging="180"/>
      </w:pPr>
    </w:lvl>
    <w:lvl w:ilvl="3" w:tplc="69285448" w:tentative="1">
      <w:start w:val="1"/>
      <w:numFmt w:val="decimal"/>
      <w:lvlText w:val="%4."/>
      <w:lvlJc w:val="left"/>
      <w:pPr>
        <w:ind w:left="2880" w:hanging="360"/>
      </w:pPr>
    </w:lvl>
    <w:lvl w:ilvl="4" w:tplc="69285448" w:tentative="1">
      <w:start w:val="1"/>
      <w:numFmt w:val="lowerLetter"/>
      <w:lvlText w:val="%5."/>
      <w:lvlJc w:val="left"/>
      <w:pPr>
        <w:ind w:left="3600" w:hanging="360"/>
      </w:pPr>
    </w:lvl>
    <w:lvl w:ilvl="5" w:tplc="69285448" w:tentative="1">
      <w:start w:val="1"/>
      <w:numFmt w:val="lowerRoman"/>
      <w:lvlText w:val="%6."/>
      <w:lvlJc w:val="right"/>
      <w:pPr>
        <w:ind w:left="4320" w:hanging="180"/>
      </w:pPr>
    </w:lvl>
    <w:lvl w:ilvl="6" w:tplc="69285448" w:tentative="1">
      <w:start w:val="1"/>
      <w:numFmt w:val="decimal"/>
      <w:lvlText w:val="%7."/>
      <w:lvlJc w:val="left"/>
      <w:pPr>
        <w:ind w:left="5040" w:hanging="360"/>
      </w:pPr>
    </w:lvl>
    <w:lvl w:ilvl="7" w:tplc="69285448" w:tentative="1">
      <w:start w:val="1"/>
      <w:numFmt w:val="lowerLetter"/>
      <w:lvlText w:val="%8."/>
      <w:lvlJc w:val="left"/>
      <w:pPr>
        <w:ind w:left="5760" w:hanging="360"/>
      </w:pPr>
    </w:lvl>
    <w:lvl w:ilvl="8" w:tplc="6928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5">
    <w:multiLevelType w:val="hybridMultilevel"/>
    <w:lvl w:ilvl="0" w:tplc="12913959">
      <w:start w:val="1"/>
      <w:numFmt w:val="decimal"/>
      <w:lvlText w:val="%1."/>
      <w:lvlJc w:val="left"/>
      <w:pPr>
        <w:ind w:left="720" w:hanging="360"/>
      </w:pPr>
    </w:lvl>
    <w:lvl w:ilvl="1" w:tplc="12913959" w:tentative="1">
      <w:start w:val="1"/>
      <w:numFmt w:val="lowerLetter"/>
      <w:lvlText w:val="%2."/>
      <w:lvlJc w:val="left"/>
      <w:pPr>
        <w:ind w:left="1440" w:hanging="360"/>
      </w:pPr>
    </w:lvl>
    <w:lvl w:ilvl="2" w:tplc="12913959" w:tentative="1">
      <w:start w:val="1"/>
      <w:numFmt w:val="lowerRoman"/>
      <w:lvlText w:val="%3."/>
      <w:lvlJc w:val="right"/>
      <w:pPr>
        <w:ind w:left="2160" w:hanging="180"/>
      </w:pPr>
    </w:lvl>
    <w:lvl w:ilvl="3" w:tplc="12913959" w:tentative="1">
      <w:start w:val="1"/>
      <w:numFmt w:val="decimal"/>
      <w:lvlText w:val="%4."/>
      <w:lvlJc w:val="left"/>
      <w:pPr>
        <w:ind w:left="2880" w:hanging="360"/>
      </w:pPr>
    </w:lvl>
    <w:lvl w:ilvl="4" w:tplc="12913959" w:tentative="1">
      <w:start w:val="1"/>
      <w:numFmt w:val="lowerLetter"/>
      <w:lvlText w:val="%5."/>
      <w:lvlJc w:val="left"/>
      <w:pPr>
        <w:ind w:left="3600" w:hanging="360"/>
      </w:pPr>
    </w:lvl>
    <w:lvl w:ilvl="5" w:tplc="12913959" w:tentative="1">
      <w:start w:val="1"/>
      <w:numFmt w:val="lowerRoman"/>
      <w:lvlText w:val="%6."/>
      <w:lvlJc w:val="right"/>
      <w:pPr>
        <w:ind w:left="4320" w:hanging="180"/>
      </w:pPr>
    </w:lvl>
    <w:lvl w:ilvl="6" w:tplc="12913959" w:tentative="1">
      <w:start w:val="1"/>
      <w:numFmt w:val="decimal"/>
      <w:lvlText w:val="%7."/>
      <w:lvlJc w:val="left"/>
      <w:pPr>
        <w:ind w:left="5040" w:hanging="360"/>
      </w:pPr>
    </w:lvl>
    <w:lvl w:ilvl="7" w:tplc="12913959" w:tentative="1">
      <w:start w:val="1"/>
      <w:numFmt w:val="lowerLetter"/>
      <w:lvlText w:val="%8."/>
      <w:lvlJc w:val="left"/>
      <w:pPr>
        <w:ind w:left="5760" w:hanging="360"/>
      </w:pPr>
    </w:lvl>
    <w:lvl w:ilvl="8" w:tplc="12913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4">
    <w:multiLevelType w:val="hybridMultilevel"/>
    <w:lvl w:ilvl="0" w:tplc="56877687">
      <w:start w:val="1"/>
      <w:numFmt w:val="decimal"/>
      <w:lvlText w:val="%1."/>
      <w:lvlJc w:val="left"/>
      <w:pPr>
        <w:ind w:left="720" w:hanging="360"/>
      </w:pPr>
    </w:lvl>
    <w:lvl w:ilvl="1" w:tplc="56877687" w:tentative="1">
      <w:start w:val="1"/>
      <w:numFmt w:val="lowerLetter"/>
      <w:lvlText w:val="%2."/>
      <w:lvlJc w:val="left"/>
      <w:pPr>
        <w:ind w:left="1440" w:hanging="360"/>
      </w:pPr>
    </w:lvl>
    <w:lvl w:ilvl="2" w:tplc="56877687" w:tentative="1">
      <w:start w:val="1"/>
      <w:numFmt w:val="lowerRoman"/>
      <w:lvlText w:val="%3."/>
      <w:lvlJc w:val="right"/>
      <w:pPr>
        <w:ind w:left="2160" w:hanging="180"/>
      </w:pPr>
    </w:lvl>
    <w:lvl w:ilvl="3" w:tplc="56877687" w:tentative="1">
      <w:start w:val="1"/>
      <w:numFmt w:val="decimal"/>
      <w:lvlText w:val="%4."/>
      <w:lvlJc w:val="left"/>
      <w:pPr>
        <w:ind w:left="2880" w:hanging="360"/>
      </w:pPr>
    </w:lvl>
    <w:lvl w:ilvl="4" w:tplc="56877687" w:tentative="1">
      <w:start w:val="1"/>
      <w:numFmt w:val="lowerLetter"/>
      <w:lvlText w:val="%5."/>
      <w:lvlJc w:val="left"/>
      <w:pPr>
        <w:ind w:left="3600" w:hanging="360"/>
      </w:pPr>
    </w:lvl>
    <w:lvl w:ilvl="5" w:tplc="56877687" w:tentative="1">
      <w:start w:val="1"/>
      <w:numFmt w:val="lowerRoman"/>
      <w:lvlText w:val="%6."/>
      <w:lvlJc w:val="right"/>
      <w:pPr>
        <w:ind w:left="4320" w:hanging="180"/>
      </w:pPr>
    </w:lvl>
    <w:lvl w:ilvl="6" w:tplc="56877687" w:tentative="1">
      <w:start w:val="1"/>
      <w:numFmt w:val="decimal"/>
      <w:lvlText w:val="%7."/>
      <w:lvlJc w:val="left"/>
      <w:pPr>
        <w:ind w:left="5040" w:hanging="360"/>
      </w:pPr>
    </w:lvl>
    <w:lvl w:ilvl="7" w:tplc="56877687" w:tentative="1">
      <w:start w:val="1"/>
      <w:numFmt w:val="lowerLetter"/>
      <w:lvlText w:val="%8."/>
      <w:lvlJc w:val="left"/>
      <w:pPr>
        <w:ind w:left="5760" w:hanging="360"/>
      </w:pPr>
    </w:lvl>
    <w:lvl w:ilvl="8" w:tplc="5687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3">
    <w:multiLevelType w:val="hybridMultilevel"/>
    <w:lvl w:ilvl="0" w:tplc="36897945">
      <w:start w:val="1"/>
      <w:numFmt w:val="decimal"/>
      <w:lvlText w:val="%1."/>
      <w:lvlJc w:val="left"/>
      <w:pPr>
        <w:ind w:left="720" w:hanging="360"/>
      </w:pPr>
    </w:lvl>
    <w:lvl w:ilvl="1" w:tplc="36897945" w:tentative="1">
      <w:start w:val="1"/>
      <w:numFmt w:val="lowerLetter"/>
      <w:lvlText w:val="%2."/>
      <w:lvlJc w:val="left"/>
      <w:pPr>
        <w:ind w:left="1440" w:hanging="360"/>
      </w:pPr>
    </w:lvl>
    <w:lvl w:ilvl="2" w:tplc="36897945" w:tentative="1">
      <w:start w:val="1"/>
      <w:numFmt w:val="lowerRoman"/>
      <w:lvlText w:val="%3."/>
      <w:lvlJc w:val="right"/>
      <w:pPr>
        <w:ind w:left="2160" w:hanging="180"/>
      </w:pPr>
    </w:lvl>
    <w:lvl w:ilvl="3" w:tplc="36897945" w:tentative="1">
      <w:start w:val="1"/>
      <w:numFmt w:val="decimal"/>
      <w:lvlText w:val="%4."/>
      <w:lvlJc w:val="left"/>
      <w:pPr>
        <w:ind w:left="2880" w:hanging="360"/>
      </w:pPr>
    </w:lvl>
    <w:lvl w:ilvl="4" w:tplc="36897945" w:tentative="1">
      <w:start w:val="1"/>
      <w:numFmt w:val="lowerLetter"/>
      <w:lvlText w:val="%5."/>
      <w:lvlJc w:val="left"/>
      <w:pPr>
        <w:ind w:left="3600" w:hanging="360"/>
      </w:pPr>
    </w:lvl>
    <w:lvl w:ilvl="5" w:tplc="36897945" w:tentative="1">
      <w:start w:val="1"/>
      <w:numFmt w:val="lowerRoman"/>
      <w:lvlText w:val="%6."/>
      <w:lvlJc w:val="right"/>
      <w:pPr>
        <w:ind w:left="4320" w:hanging="180"/>
      </w:pPr>
    </w:lvl>
    <w:lvl w:ilvl="6" w:tplc="36897945" w:tentative="1">
      <w:start w:val="1"/>
      <w:numFmt w:val="decimal"/>
      <w:lvlText w:val="%7."/>
      <w:lvlJc w:val="left"/>
      <w:pPr>
        <w:ind w:left="5040" w:hanging="360"/>
      </w:pPr>
    </w:lvl>
    <w:lvl w:ilvl="7" w:tplc="36897945" w:tentative="1">
      <w:start w:val="1"/>
      <w:numFmt w:val="lowerLetter"/>
      <w:lvlText w:val="%8."/>
      <w:lvlJc w:val="left"/>
      <w:pPr>
        <w:ind w:left="5760" w:hanging="360"/>
      </w:pPr>
    </w:lvl>
    <w:lvl w:ilvl="8" w:tplc="36897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2">
    <w:multiLevelType w:val="hybridMultilevel"/>
    <w:lvl w:ilvl="0" w:tplc="20449647">
      <w:start w:val="1"/>
      <w:numFmt w:val="decimal"/>
      <w:lvlText w:val="%1."/>
      <w:lvlJc w:val="left"/>
      <w:pPr>
        <w:ind w:left="720" w:hanging="360"/>
      </w:pPr>
    </w:lvl>
    <w:lvl w:ilvl="1" w:tplc="20449647" w:tentative="1">
      <w:start w:val="1"/>
      <w:numFmt w:val="lowerLetter"/>
      <w:lvlText w:val="%2."/>
      <w:lvlJc w:val="left"/>
      <w:pPr>
        <w:ind w:left="1440" w:hanging="360"/>
      </w:pPr>
    </w:lvl>
    <w:lvl w:ilvl="2" w:tplc="20449647" w:tentative="1">
      <w:start w:val="1"/>
      <w:numFmt w:val="lowerRoman"/>
      <w:lvlText w:val="%3."/>
      <w:lvlJc w:val="right"/>
      <w:pPr>
        <w:ind w:left="2160" w:hanging="180"/>
      </w:pPr>
    </w:lvl>
    <w:lvl w:ilvl="3" w:tplc="20449647" w:tentative="1">
      <w:start w:val="1"/>
      <w:numFmt w:val="decimal"/>
      <w:lvlText w:val="%4."/>
      <w:lvlJc w:val="left"/>
      <w:pPr>
        <w:ind w:left="2880" w:hanging="360"/>
      </w:pPr>
    </w:lvl>
    <w:lvl w:ilvl="4" w:tplc="20449647" w:tentative="1">
      <w:start w:val="1"/>
      <w:numFmt w:val="lowerLetter"/>
      <w:lvlText w:val="%5."/>
      <w:lvlJc w:val="left"/>
      <w:pPr>
        <w:ind w:left="3600" w:hanging="360"/>
      </w:pPr>
    </w:lvl>
    <w:lvl w:ilvl="5" w:tplc="20449647" w:tentative="1">
      <w:start w:val="1"/>
      <w:numFmt w:val="lowerRoman"/>
      <w:lvlText w:val="%6."/>
      <w:lvlJc w:val="right"/>
      <w:pPr>
        <w:ind w:left="4320" w:hanging="180"/>
      </w:pPr>
    </w:lvl>
    <w:lvl w:ilvl="6" w:tplc="20449647" w:tentative="1">
      <w:start w:val="1"/>
      <w:numFmt w:val="decimal"/>
      <w:lvlText w:val="%7."/>
      <w:lvlJc w:val="left"/>
      <w:pPr>
        <w:ind w:left="5040" w:hanging="360"/>
      </w:pPr>
    </w:lvl>
    <w:lvl w:ilvl="7" w:tplc="20449647" w:tentative="1">
      <w:start w:val="1"/>
      <w:numFmt w:val="lowerLetter"/>
      <w:lvlText w:val="%8."/>
      <w:lvlJc w:val="left"/>
      <w:pPr>
        <w:ind w:left="5760" w:hanging="360"/>
      </w:pPr>
    </w:lvl>
    <w:lvl w:ilvl="8" w:tplc="2044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1">
    <w:multiLevelType w:val="hybridMultilevel"/>
    <w:lvl w:ilvl="0" w:tplc="75888492">
      <w:start w:val="1"/>
      <w:numFmt w:val="decimal"/>
      <w:lvlText w:val="%1."/>
      <w:lvlJc w:val="left"/>
      <w:pPr>
        <w:ind w:left="720" w:hanging="360"/>
      </w:pPr>
    </w:lvl>
    <w:lvl w:ilvl="1" w:tplc="75888492" w:tentative="1">
      <w:start w:val="1"/>
      <w:numFmt w:val="lowerLetter"/>
      <w:lvlText w:val="%2."/>
      <w:lvlJc w:val="left"/>
      <w:pPr>
        <w:ind w:left="1440" w:hanging="360"/>
      </w:pPr>
    </w:lvl>
    <w:lvl w:ilvl="2" w:tplc="75888492" w:tentative="1">
      <w:start w:val="1"/>
      <w:numFmt w:val="lowerRoman"/>
      <w:lvlText w:val="%3."/>
      <w:lvlJc w:val="right"/>
      <w:pPr>
        <w:ind w:left="2160" w:hanging="180"/>
      </w:pPr>
    </w:lvl>
    <w:lvl w:ilvl="3" w:tplc="75888492" w:tentative="1">
      <w:start w:val="1"/>
      <w:numFmt w:val="decimal"/>
      <w:lvlText w:val="%4."/>
      <w:lvlJc w:val="left"/>
      <w:pPr>
        <w:ind w:left="2880" w:hanging="360"/>
      </w:pPr>
    </w:lvl>
    <w:lvl w:ilvl="4" w:tplc="75888492" w:tentative="1">
      <w:start w:val="1"/>
      <w:numFmt w:val="lowerLetter"/>
      <w:lvlText w:val="%5."/>
      <w:lvlJc w:val="left"/>
      <w:pPr>
        <w:ind w:left="3600" w:hanging="360"/>
      </w:pPr>
    </w:lvl>
    <w:lvl w:ilvl="5" w:tplc="75888492" w:tentative="1">
      <w:start w:val="1"/>
      <w:numFmt w:val="lowerRoman"/>
      <w:lvlText w:val="%6."/>
      <w:lvlJc w:val="right"/>
      <w:pPr>
        <w:ind w:left="4320" w:hanging="180"/>
      </w:pPr>
    </w:lvl>
    <w:lvl w:ilvl="6" w:tplc="75888492" w:tentative="1">
      <w:start w:val="1"/>
      <w:numFmt w:val="decimal"/>
      <w:lvlText w:val="%7."/>
      <w:lvlJc w:val="left"/>
      <w:pPr>
        <w:ind w:left="5040" w:hanging="360"/>
      </w:pPr>
    </w:lvl>
    <w:lvl w:ilvl="7" w:tplc="75888492" w:tentative="1">
      <w:start w:val="1"/>
      <w:numFmt w:val="lowerLetter"/>
      <w:lvlText w:val="%8."/>
      <w:lvlJc w:val="left"/>
      <w:pPr>
        <w:ind w:left="5760" w:hanging="360"/>
      </w:pPr>
    </w:lvl>
    <w:lvl w:ilvl="8" w:tplc="7588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0">
    <w:multiLevelType w:val="hybridMultilevel"/>
    <w:lvl w:ilvl="0" w:tplc="207174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310">
    <w:abstractNumId w:val="18310"/>
  </w:num>
  <w:num w:numId="18311">
    <w:abstractNumId w:val="18311"/>
  </w:num>
  <w:num w:numId="18312">
    <w:abstractNumId w:val="18312"/>
  </w:num>
  <w:num w:numId="18313">
    <w:abstractNumId w:val="18313"/>
  </w:num>
  <w:num w:numId="18314">
    <w:abstractNumId w:val="18314"/>
  </w:num>
  <w:num w:numId="18315">
    <w:abstractNumId w:val="18315"/>
  </w:num>
  <w:num w:numId="18316">
    <w:abstractNumId w:val="18316"/>
  </w:num>
  <w:num w:numId="18317">
    <w:abstractNumId w:val="18317"/>
  </w:num>
  <w:num w:numId="18318">
    <w:abstractNumId w:val="18318"/>
  </w:num>
  <w:num w:numId="18319">
    <w:abstractNumId w:val="18319"/>
  </w:num>
  <w:num w:numId="18320">
    <w:abstractNumId w:val="18320"/>
  </w:num>
  <w:num w:numId="18321">
    <w:abstractNumId w:val="18321"/>
  </w:num>
  <w:num w:numId="18322">
    <w:abstractNumId w:val="18322"/>
  </w:num>
  <w:num w:numId="18323">
    <w:abstractNumId w:val="18323"/>
  </w:num>
  <w:num w:numId="18324">
    <w:abstractNumId w:val="183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7820111" Type="http://schemas.openxmlformats.org/officeDocument/2006/relationships/comments" Target="comments.xml"/><Relationship Id="rId279277475" Type="http://schemas.microsoft.com/office/2011/relationships/commentsExtended" Target="commentsExtended.xml"/><Relationship Id="rId83769810" Type="http://schemas.openxmlformats.org/officeDocument/2006/relationships/image" Target="media/imgrId83769810.jpg"/><Relationship Id="rId97256478729a4d235" Type="http://schemas.openxmlformats.org/officeDocument/2006/relationships/hyperlink" Target="https://iservice.lombardini.it/jsp/Template2/manuale.jsp?id=834&amp;parent=1604" TargetMode="External"/><Relationship Id="rId51876478729a4e4c5" Type="http://schemas.openxmlformats.org/officeDocument/2006/relationships/hyperlink" Target="https://iservice.lombardini.it/jsp/Template2/manuale.jsp?id=250&amp;parent=1604" TargetMode="External"/><Relationship Id="rId29986478729a4eb8b" Type="http://schemas.openxmlformats.org/officeDocument/2006/relationships/hyperlink" Target="https://iservice.lombardini.it/jsp/Template2/manuale.jsp?id=850&amp;parent=1604" TargetMode="External"/><Relationship Id="rId34036478729a4ee2d" Type="http://schemas.openxmlformats.org/officeDocument/2006/relationships/hyperlink" Target="https://iservice.lombardini.it/jsp/Template2/manuale.jsp?id=828&amp;parent=1604" TargetMode="External"/><Relationship Id="rId22286478729a4efd3" Type="http://schemas.openxmlformats.org/officeDocument/2006/relationships/hyperlink" Target="https://iservice.lombardini.it/jsp/Template2/manuale.jsp?id=832&amp;parent=1604" TargetMode="External"/><Relationship Id="rId26386478729a7181f" Type="http://schemas.openxmlformats.org/officeDocument/2006/relationships/hyperlink" Target="https://iservice.lombardini.it/jsp/Template2/manuale.jsp?id=834&amp;parent=1604" TargetMode="External"/><Relationship Id="rId15696478729a79183" Type="http://schemas.openxmlformats.org/officeDocument/2006/relationships/hyperlink" Target="https://iservice.lombardini.it/jsp/Template2/manuale.jsp?id=250&amp;parent=1604" TargetMode="External"/><Relationship Id="rId53136478729a88b7e" Type="http://schemas.openxmlformats.org/officeDocument/2006/relationships/hyperlink" Target="https://iservice.lombardini.it/jsp/Template2/manuale.jsp?id=834&amp;parent=1604" TargetMode="External"/><Relationship Id="rId66586478729a8f5fb" Type="http://schemas.openxmlformats.org/officeDocument/2006/relationships/hyperlink" Target="https://iservice.lombardini.it/jsp/Template2/manuale.jsp?id=250&amp;parent=1604" TargetMode="External"/><Relationship Id="rId67016478729ab12b8" Type="http://schemas.openxmlformats.org/officeDocument/2006/relationships/hyperlink" Target="https://iservice.lombardini.it/jsp/Template2/manuale.jsp?id=834&amp;parent=1604" TargetMode="External"/><Relationship Id="rId96686478729ad0502" Type="http://schemas.openxmlformats.org/officeDocument/2006/relationships/hyperlink" Target="https://iservice.lombardini.it/jsp/Template2/manuale.jsp?id=834&amp;parent=1604" TargetMode="External"/><Relationship Id="rId58716478729ad09d7" Type="http://schemas.openxmlformats.org/officeDocument/2006/relationships/hyperlink" Target="https://iservice.lombardini.it/jsp/Template2/manuale.jsp?id=835&amp;parent=1604" TargetMode="External"/><Relationship Id="rId20306478729ad81fa" Type="http://schemas.openxmlformats.org/officeDocument/2006/relationships/hyperlink" Target="https://iservice.lombardini.it/jsp/Template2/manuale.jsp?id=848&amp;parent=1631" TargetMode="External"/><Relationship Id="rId52886478729ad8d14" Type="http://schemas.openxmlformats.org/officeDocument/2006/relationships/hyperlink" Target="https://iservice.lombardini.it/jsp/Template2/manuale.jsp?id=842&amp;parent=1604" TargetMode="External"/><Relationship Id="rId61506478729b00197" Type="http://schemas.openxmlformats.org/officeDocument/2006/relationships/hyperlink" Target="https://iservice.lombardini.it/jsp/Template2/manuale.jsp?id=834&amp;parent=1604" TargetMode="External"/><Relationship Id="rId72616478729b0175c" Type="http://schemas.openxmlformats.org/officeDocument/2006/relationships/hyperlink" Target="https://iservice.lombardini.it/jsp/Template2/manuale.jsp?id=855&amp;parent=1604" TargetMode="External"/><Relationship Id="rId78696478729b30bee" Type="http://schemas.openxmlformats.org/officeDocument/2006/relationships/hyperlink" Target="https://iservice.lombardini.it/jsp/Template2/manuale.jsp?id=834&amp;parent=1604" TargetMode="External"/><Relationship Id="rId73446478729b31184" Type="http://schemas.openxmlformats.org/officeDocument/2006/relationships/hyperlink" Target="https://iservice.lombardini.it/jsp/Template2/manuale.jsp?id=854&amp;parent=1604" TargetMode="External"/><Relationship Id="rId90096478729b3b92b" Type="http://schemas.openxmlformats.org/officeDocument/2006/relationships/hyperlink" Target="https://iservice.lombardini.it/jsp/Template2/manuale.jsp?id=854&amp;parent=1604" TargetMode="External"/><Relationship Id="rId97136478729b509eb" Type="http://schemas.openxmlformats.org/officeDocument/2006/relationships/hyperlink" Target="https://iservice.lombardini.it/jsp/Template2/manuale.jsp?id=834&amp;parent=1604" TargetMode="External"/><Relationship Id="rId90066478729a481d8" Type="http://schemas.openxmlformats.org/officeDocument/2006/relationships/image" Target="media/imgrId90066478729a481d8.jpg"/><Relationship Id="rId36376478729a4cbab" Type="http://schemas.openxmlformats.org/officeDocument/2006/relationships/image" Target="media/imgrId36376478729a4cbab.jpg"/><Relationship Id="rId92766478729a55ec8" Type="http://schemas.openxmlformats.org/officeDocument/2006/relationships/image" Target="media/imgrId92766478729a55ec8.jpg"/><Relationship Id="rId28646478729a5e2d7" Type="http://schemas.openxmlformats.org/officeDocument/2006/relationships/image" Target="media/imgrId28646478729a5e2d7.jpg"/><Relationship Id="rId44226478729a65f1d" Type="http://schemas.openxmlformats.org/officeDocument/2006/relationships/image" Target="media/imgrId44226478729a65f1d.jpg"/><Relationship Id="rId37726478729a6cf01" Type="http://schemas.openxmlformats.org/officeDocument/2006/relationships/image" Target="media/imgrId37726478729a6cf01.jpg"/><Relationship Id="rId23736478729a7101e" Type="http://schemas.openxmlformats.org/officeDocument/2006/relationships/image" Target="media/imgrId23736478729a7101e.jpg"/><Relationship Id="rId25426478729a7898b" Type="http://schemas.openxmlformats.org/officeDocument/2006/relationships/image" Target="media/imgrId25426478729a7898b.jpg"/><Relationship Id="rId74246478729a83a2e" Type="http://schemas.openxmlformats.org/officeDocument/2006/relationships/image" Target="media/imgrId74246478729a83a2e.jpg"/><Relationship Id="rId93776478729a884fd" Type="http://schemas.openxmlformats.org/officeDocument/2006/relationships/image" Target="media/imgrId93776478729a884fd.jpg"/><Relationship Id="rId39706478729a8ecf9" Type="http://schemas.openxmlformats.org/officeDocument/2006/relationships/image" Target="media/imgrId39706478729a8ecf9.jpg"/><Relationship Id="rId98136478729a96a67" Type="http://schemas.openxmlformats.org/officeDocument/2006/relationships/image" Target="media/imgrId98136478729a96a67.jpg"/><Relationship Id="rId41906478729aa43b8" Type="http://schemas.openxmlformats.org/officeDocument/2006/relationships/image" Target="media/imgrId41906478729aa43b8.jpg"/><Relationship Id="rId19436478729aaa988" Type="http://schemas.openxmlformats.org/officeDocument/2006/relationships/image" Target="media/imgrId19436478729aaa988.jpg"/><Relationship Id="rId89806478729ab0c5d" Type="http://schemas.openxmlformats.org/officeDocument/2006/relationships/image" Target="media/imgrId89806478729ab0c5d.jpg"/><Relationship Id="rId62316478729ab9597" Type="http://schemas.openxmlformats.org/officeDocument/2006/relationships/image" Target="media/imgrId62316478729ab9597.jpg"/><Relationship Id="rId67756478729abf6d3" Type="http://schemas.openxmlformats.org/officeDocument/2006/relationships/image" Target="media/imgrId67756478729abf6d3.jpg"/><Relationship Id="rId99686478729ac583d" Type="http://schemas.openxmlformats.org/officeDocument/2006/relationships/image" Target="media/imgrId99686478729ac583d.jpg"/><Relationship Id="rId82446478729ac986d" Type="http://schemas.openxmlformats.org/officeDocument/2006/relationships/image" Target="media/imgrId82446478729ac986d.jpg"/><Relationship Id="rId45246478729acfdf6" Type="http://schemas.openxmlformats.org/officeDocument/2006/relationships/image" Target="media/imgrId45246478729acfdf6.jpg"/><Relationship Id="rId82706478729ad7c0b" Type="http://schemas.openxmlformats.org/officeDocument/2006/relationships/image" Target="media/imgrId82706478729ad7c0b.jpg"/><Relationship Id="rId80836478729ae2713" Type="http://schemas.openxmlformats.org/officeDocument/2006/relationships/image" Target="media/imgrId80836478729ae2713.jpg"/><Relationship Id="rId39126478729aebf1d" Type="http://schemas.openxmlformats.org/officeDocument/2006/relationships/image" Target="media/imgrId39126478729aebf1d.jpg"/><Relationship Id="rId55476478729aefec4" Type="http://schemas.openxmlformats.org/officeDocument/2006/relationships/image" Target="media/imgrId55476478729aefec4.jpg"/><Relationship Id="rId36186478729af3d09" Type="http://schemas.openxmlformats.org/officeDocument/2006/relationships/image" Target="media/imgrId36186478729af3d09.jpg"/><Relationship Id="rId82746478729b09fa8" Type="http://schemas.openxmlformats.org/officeDocument/2006/relationships/image" Target="media/imgrId82746478729b09fa8.jpg"/><Relationship Id="rId49806478729b134d3" Type="http://schemas.openxmlformats.org/officeDocument/2006/relationships/image" Target="media/imgrId49806478729b134d3.jpg"/><Relationship Id="rId19556478729b1c460" Type="http://schemas.openxmlformats.org/officeDocument/2006/relationships/image" Target="media/imgrId19556478729b1c460.jpg"/><Relationship Id="rId56396478729b2324b" Type="http://schemas.openxmlformats.org/officeDocument/2006/relationships/image" Target="media/imgrId56396478729b2324b.jpg"/><Relationship Id="rId16766478729b29826" Type="http://schemas.openxmlformats.org/officeDocument/2006/relationships/image" Target="media/imgrId16766478729b29826.jpg"/><Relationship Id="rId19816478729b304db" Type="http://schemas.openxmlformats.org/officeDocument/2006/relationships/image" Target="media/imgrId19816478729b304db.jpg"/><Relationship Id="rId43996478729b39e91" Type="http://schemas.openxmlformats.org/officeDocument/2006/relationships/image" Target="media/imgrId43996478729b39e91.jpg"/><Relationship Id="rId37516478729b454d4" Type="http://schemas.openxmlformats.org/officeDocument/2006/relationships/image" Target="media/imgrId37516478729b454d4.jpg"/><Relationship Id="rId43976478729b4bd6e" Type="http://schemas.openxmlformats.org/officeDocument/2006/relationships/image" Target="media/imgrId43976478729b4bd6e.jpg"/><Relationship Id="rId40436478729b5028e" Type="http://schemas.openxmlformats.org/officeDocument/2006/relationships/image" Target="media/imgrId40436478729b5028e.jpg"/><Relationship Id="rId63296478729b586c7" Type="http://schemas.openxmlformats.org/officeDocument/2006/relationships/image" Target="media/imgrId63296478729b586c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69810" Type="http://schemas.openxmlformats.org/officeDocument/2006/relationships/image" Target="media/imgrId837698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69810" Type="http://schemas.openxmlformats.org/officeDocument/2006/relationships/image" Target="media/imgrId837698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69810" Type="http://schemas.openxmlformats.org/officeDocument/2006/relationships/image" Target="media/imgrId837698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69810" Type="http://schemas.openxmlformats.org/officeDocument/2006/relationships/image" Target="media/imgrId837698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69810" Type="http://schemas.openxmlformats.org/officeDocument/2006/relationships/image" Target="media/imgrId837698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69810" Type="http://schemas.openxmlformats.org/officeDocument/2006/relationships/image" Target="media/imgrId837698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