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05401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5991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126766" w:name="ctxt"/>
    <w:bookmarkEnd w:id="8012676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044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044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3146478a3122e8ed"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48996478a3122ea58"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044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04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044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044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044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82416478a3123090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83776478a31230aa0"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044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044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044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3368155" name="name63656478a31235ff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0526478a31235fe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044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044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044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5916478a31236d60"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44920401" name="name85086478a312417d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6506478a312417d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42772012" name="name40836478a3124d8b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8436478a3124d8b4"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402243" name="name92046478a3125f18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6696478a3125f17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086536" name="name73636478a3126f92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3816478a3126f91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1633933" name="name16866478a3128114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7466478a3128113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9040605" name="name62366478a31289f7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0306478a31289f6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1101982" name="name11106478a312908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686478a312908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604715" name="name46856478a3129a1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386478a3129a1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932468" name="name87396478a3129ec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406478a3129ec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2023518" name="name24636478a312aba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606478a312aba7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3915645" name="name48696478a312b71a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6326478a312b719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4633426" name="name77766478a312bee9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2286478a312bee9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2321614" name="name86886478a312cef2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2446478a312cef2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4615065" name="name83836478a312e185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5006478a312e185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7906478a312e1f9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2078759" name="name58856478a313119b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5026478a313119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46050" name="name84936478a3132192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1456478a3132192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1874398" name="name65966478a31331ed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8906478a31331ed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444">
    <w:multiLevelType w:val="hybridMultilevel"/>
    <w:lvl w:ilvl="0" w:tplc="96394521">
      <w:start w:val="1"/>
      <w:numFmt w:val="decimal"/>
      <w:lvlText w:val="%1."/>
      <w:lvlJc w:val="left"/>
      <w:pPr>
        <w:ind w:left="720" w:hanging="360"/>
      </w:pPr>
    </w:lvl>
    <w:lvl w:ilvl="1" w:tplc="96394521" w:tentative="1">
      <w:start w:val="1"/>
      <w:numFmt w:val="lowerLetter"/>
      <w:lvlText w:val="%2."/>
      <w:lvlJc w:val="left"/>
      <w:pPr>
        <w:ind w:left="1440" w:hanging="360"/>
      </w:pPr>
    </w:lvl>
    <w:lvl w:ilvl="2" w:tplc="96394521" w:tentative="1">
      <w:start w:val="1"/>
      <w:numFmt w:val="lowerRoman"/>
      <w:lvlText w:val="%3."/>
      <w:lvlJc w:val="right"/>
      <w:pPr>
        <w:ind w:left="2160" w:hanging="180"/>
      </w:pPr>
    </w:lvl>
    <w:lvl w:ilvl="3" w:tplc="96394521" w:tentative="1">
      <w:start w:val="1"/>
      <w:numFmt w:val="decimal"/>
      <w:lvlText w:val="%4."/>
      <w:lvlJc w:val="left"/>
      <w:pPr>
        <w:ind w:left="2880" w:hanging="360"/>
      </w:pPr>
    </w:lvl>
    <w:lvl w:ilvl="4" w:tplc="96394521" w:tentative="1">
      <w:start w:val="1"/>
      <w:numFmt w:val="lowerLetter"/>
      <w:lvlText w:val="%5."/>
      <w:lvlJc w:val="left"/>
      <w:pPr>
        <w:ind w:left="3600" w:hanging="360"/>
      </w:pPr>
    </w:lvl>
    <w:lvl w:ilvl="5" w:tplc="96394521" w:tentative="1">
      <w:start w:val="1"/>
      <w:numFmt w:val="lowerRoman"/>
      <w:lvlText w:val="%6."/>
      <w:lvlJc w:val="right"/>
      <w:pPr>
        <w:ind w:left="4320" w:hanging="180"/>
      </w:pPr>
    </w:lvl>
    <w:lvl w:ilvl="6" w:tplc="96394521" w:tentative="1">
      <w:start w:val="1"/>
      <w:numFmt w:val="decimal"/>
      <w:lvlText w:val="%7."/>
      <w:lvlJc w:val="left"/>
      <w:pPr>
        <w:ind w:left="5040" w:hanging="360"/>
      </w:pPr>
    </w:lvl>
    <w:lvl w:ilvl="7" w:tplc="96394521" w:tentative="1">
      <w:start w:val="1"/>
      <w:numFmt w:val="lowerLetter"/>
      <w:lvlText w:val="%8."/>
      <w:lvlJc w:val="left"/>
      <w:pPr>
        <w:ind w:left="5760" w:hanging="360"/>
      </w:pPr>
    </w:lvl>
    <w:lvl w:ilvl="8" w:tplc="96394521" w:tentative="1">
      <w:start w:val="1"/>
      <w:numFmt w:val="lowerRoman"/>
      <w:lvlText w:val="%9."/>
      <w:lvlJc w:val="right"/>
      <w:pPr>
        <w:ind w:left="6480" w:hanging="180"/>
      </w:pPr>
    </w:lvl>
  </w:abstractNum>
  <w:abstractNum w:abstractNumId="20443">
    <w:multiLevelType w:val="hybridMultilevel"/>
    <w:lvl w:ilvl="0" w:tplc="469369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43">
    <w:abstractNumId w:val="20443"/>
  </w:num>
  <w:num w:numId="20444">
    <w:abstractNumId w:val="204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6759518" Type="http://schemas.openxmlformats.org/officeDocument/2006/relationships/comments" Target="comments.xml"/><Relationship Id="rId585025690" Type="http://schemas.microsoft.com/office/2011/relationships/commentsExtended" Target="commentsExtended.xml"/><Relationship Id="rId39599160" Type="http://schemas.openxmlformats.org/officeDocument/2006/relationships/image" Target="media/imgrId39599160.jpg"/><Relationship Id="rId23146478a3122e8ed" Type="http://schemas.openxmlformats.org/officeDocument/2006/relationships/hyperlink" Target="https://iservice.lombardini.it/jsp/Template2/manuale.jsp?id=96&amp;parent=1000" TargetMode="External"/><Relationship Id="rId48996478a3122ea58" Type="http://schemas.openxmlformats.org/officeDocument/2006/relationships/hyperlink" Target="https://iservice.lombardini.it/jsp/Template2/manuale.jsp?id=97&amp;parent=1000" TargetMode="External"/><Relationship Id="rId82416478a31230901" Type="http://schemas.openxmlformats.org/officeDocument/2006/relationships/hyperlink" Target="https://iservice.lombardini.it/jsp/Template2/manuale.jsp?id=193&amp;parent=1000" TargetMode="External"/><Relationship Id="rId83776478a31230aa0" Type="http://schemas.openxmlformats.org/officeDocument/2006/relationships/hyperlink" Target="https://iservice.lombardini.it/jsp/Template2/manuale.jsp?id=193&amp;parent=1000" TargetMode="External"/><Relationship Id="rId65916478a31236d60" Type="http://schemas.openxmlformats.org/officeDocument/2006/relationships/hyperlink" Target="https://iservice.lombardini.it/jsp/Template2/manuale.jsp?id=114&amp;parent=1000" TargetMode="External"/><Relationship Id="rId27906478a312e1f9f" Type="http://schemas.openxmlformats.org/officeDocument/2006/relationships/hyperlink" Target="https://iservice.lombardini.it/jsp/Template2/manuale.jsp?id=176&amp;parent=1000" TargetMode="External"/><Relationship Id="rId20526478a31235feb" Type="http://schemas.openxmlformats.org/officeDocument/2006/relationships/image" Target="media/imgrId20526478a31235feb.gif"/><Relationship Id="rId96506478a312417d7" Type="http://schemas.openxmlformats.org/officeDocument/2006/relationships/image" Target="media/imgrId96506478a312417d7.jpg"/><Relationship Id="rId88436478a3124d8b4" Type="http://schemas.openxmlformats.org/officeDocument/2006/relationships/image" Target="media/imgrId88436478a3124d8b4.jpg"/><Relationship Id="rId96696478a3125f17f" Type="http://schemas.openxmlformats.org/officeDocument/2006/relationships/image" Target="media/imgrId96696478a3125f17f.jpg"/><Relationship Id="rId13816478a3126f91c" Type="http://schemas.openxmlformats.org/officeDocument/2006/relationships/image" Target="media/imgrId13816478a3126f91c.jpg"/><Relationship Id="rId67466478a3128113c" Type="http://schemas.openxmlformats.org/officeDocument/2006/relationships/image" Target="media/imgrId67466478a3128113c.jpg"/><Relationship Id="rId40306478a31289f6b" Type="http://schemas.openxmlformats.org/officeDocument/2006/relationships/image" Target="media/imgrId40306478a31289f6b.jpg"/><Relationship Id="rId37686478a3129080e" Type="http://schemas.openxmlformats.org/officeDocument/2006/relationships/image" Target="media/imgrId37686478a3129080e.gif"/><Relationship Id="rId56386478a3129a161" Type="http://schemas.openxmlformats.org/officeDocument/2006/relationships/image" Target="media/imgrId56386478a3129a161.gif"/><Relationship Id="rId55406478a3129ecb4" Type="http://schemas.openxmlformats.org/officeDocument/2006/relationships/image" Target="media/imgrId55406478a3129ecb4.gif"/><Relationship Id="rId11606478a312aba74" Type="http://schemas.openxmlformats.org/officeDocument/2006/relationships/image" Target="media/imgrId11606478a312aba74.gif"/><Relationship Id="rId66326478a312b719c" Type="http://schemas.openxmlformats.org/officeDocument/2006/relationships/image" Target="media/imgrId66326478a312b719c.jpg"/><Relationship Id="rId22286478a312bee97" Type="http://schemas.openxmlformats.org/officeDocument/2006/relationships/image" Target="media/imgrId22286478a312bee97.jpg"/><Relationship Id="rId82446478a312cef25" Type="http://schemas.openxmlformats.org/officeDocument/2006/relationships/image" Target="media/imgrId82446478a312cef25.png"/><Relationship Id="rId95006478a312e1853" Type="http://schemas.openxmlformats.org/officeDocument/2006/relationships/image" Target="media/imgrId95006478a312e1853.png"/><Relationship Id="rId75026478a313119b8" Type="http://schemas.openxmlformats.org/officeDocument/2006/relationships/image" Target="media/imgrId75026478a313119b8.png"/><Relationship Id="rId11456478a31321928" Type="http://schemas.openxmlformats.org/officeDocument/2006/relationships/image" Target="media/imgrId11456478a31321928.png"/><Relationship Id="rId78906478a31331ed5" Type="http://schemas.openxmlformats.org/officeDocument/2006/relationships/image" Target="media/imgrId78906478a31331ed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599160" Type="http://schemas.openxmlformats.org/officeDocument/2006/relationships/image" Target="media/imgrId395991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