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583509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70124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293017" w:name="ctxt"/>
    <w:bookmarkEnd w:id="52293017"/>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9793"/>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9793"/>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87836478a3830d916"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57226478a3830da9e"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29793"/>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979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9793"/>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9793"/>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9793"/>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29566478a3830f6f3"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62176478a3830f8c1"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29793"/>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9793"/>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9793"/>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1680784" name="name47106478a38315cb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4026478a38315cb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9793"/>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9793"/>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9793"/>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46206478a383168de"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59480921" name="name72426478a3831cf4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6216478a3831cf3f"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64426037" name="name30736478a383236da"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87556478a383236d5"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7030613" name="name29456478a3832f80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0766478a3832f80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9910537" name="name56946478a3833c68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7386478a3833c67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3487684" name="name30956478a3834e4e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3976478a3834e4d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38387342" name="name43556478a38358e59"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8096478a38358e54"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576165" name="name84406478a3835d36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826478a3835d36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3585019" name="name63496478a38360f3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866478a38360f3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7980619" name="name56816478a38366b2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386478a38366b2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0618325" name="name30046478a3836cb8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786478a3836cb8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68975811" name="name71646478a383781eb"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4836478a383781e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98030929" name="name85576478a38383619"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2396478a3838361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90645566" name="name90796478a3838f2e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9086478a3838f2e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85010419" name="name98696478a383a3c9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1126478a383a3c9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45836478a383a44b9"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74456725" name="name58436478a383b99a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5106478a383b999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438633" name="name38416478a383c5cc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5596478a383c5cbe"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5286970" name="name35896478a383e2ac9"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6476478a383e2ac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794">
    <w:multiLevelType w:val="hybridMultilevel"/>
    <w:lvl w:ilvl="0" w:tplc="10867998">
      <w:start w:val="1"/>
      <w:numFmt w:val="decimal"/>
      <w:lvlText w:val="%1."/>
      <w:lvlJc w:val="left"/>
      <w:pPr>
        <w:ind w:left="720" w:hanging="360"/>
      </w:pPr>
    </w:lvl>
    <w:lvl w:ilvl="1" w:tplc="10867998" w:tentative="1">
      <w:start w:val="1"/>
      <w:numFmt w:val="lowerLetter"/>
      <w:lvlText w:val="%2."/>
      <w:lvlJc w:val="left"/>
      <w:pPr>
        <w:ind w:left="1440" w:hanging="360"/>
      </w:pPr>
    </w:lvl>
    <w:lvl w:ilvl="2" w:tplc="10867998" w:tentative="1">
      <w:start w:val="1"/>
      <w:numFmt w:val="lowerRoman"/>
      <w:lvlText w:val="%3."/>
      <w:lvlJc w:val="right"/>
      <w:pPr>
        <w:ind w:left="2160" w:hanging="180"/>
      </w:pPr>
    </w:lvl>
    <w:lvl w:ilvl="3" w:tplc="10867998" w:tentative="1">
      <w:start w:val="1"/>
      <w:numFmt w:val="decimal"/>
      <w:lvlText w:val="%4."/>
      <w:lvlJc w:val="left"/>
      <w:pPr>
        <w:ind w:left="2880" w:hanging="360"/>
      </w:pPr>
    </w:lvl>
    <w:lvl w:ilvl="4" w:tplc="10867998" w:tentative="1">
      <w:start w:val="1"/>
      <w:numFmt w:val="lowerLetter"/>
      <w:lvlText w:val="%5."/>
      <w:lvlJc w:val="left"/>
      <w:pPr>
        <w:ind w:left="3600" w:hanging="360"/>
      </w:pPr>
    </w:lvl>
    <w:lvl w:ilvl="5" w:tplc="10867998" w:tentative="1">
      <w:start w:val="1"/>
      <w:numFmt w:val="lowerRoman"/>
      <w:lvlText w:val="%6."/>
      <w:lvlJc w:val="right"/>
      <w:pPr>
        <w:ind w:left="4320" w:hanging="180"/>
      </w:pPr>
    </w:lvl>
    <w:lvl w:ilvl="6" w:tplc="10867998" w:tentative="1">
      <w:start w:val="1"/>
      <w:numFmt w:val="decimal"/>
      <w:lvlText w:val="%7."/>
      <w:lvlJc w:val="left"/>
      <w:pPr>
        <w:ind w:left="5040" w:hanging="360"/>
      </w:pPr>
    </w:lvl>
    <w:lvl w:ilvl="7" w:tplc="10867998" w:tentative="1">
      <w:start w:val="1"/>
      <w:numFmt w:val="lowerLetter"/>
      <w:lvlText w:val="%8."/>
      <w:lvlJc w:val="left"/>
      <w:pPr>
        <w:ind w:left="5760" w:hanging="360"/>
      </w:pPr>
    </w:lvl>
    <w:lvl w:ilvl="8" w:tplc="10867998" w:tentative="1">
      <w:start w:val="1"/>
      <w:numFmt w:val="lowerRoman"/>
      <w:lvlText w:val="%9."/>
      <w:lvlJc w:val="right"/>
      <w:pPr>
        <w:ind w:left="6480" w:hanging="180"/>
      </w:pPr>
    </w:lvl>
  </w:abstractNum>
  <w:abstractNum w:abstractNumId="29793">
    <w:multiLevelType w:val="hybridMultilevel"/>
    <w:lvl w:ilvl="0" w:tplc="519748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793">
    <w:abstractNumId w:val="29793"/>
  </w:num>
  <w:num w:numId="29794">
    <w:abstractNumId w:val="297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9375505" Type="http://schemas.openxmlformats.org/officeDocument/2006/relationships/comments" Target="comments.xml"/><Relationship Id="rId741892658" Type="http://schemas.microsoft.com/office/2011/relationships/commentsExtended" Target="commentsExtended.xml"/><Relationship Id="rId74701249" Type="http://schemas.openxmlformats.org/officeDocument/2006/relationships/image" Target="media/imgrId74701249.jpg"/><Relationship Id="rId87836478a3830d916" Type="http://schemas.openxmlformats.org/officeDocument/2006/relationships/hyperlink" Target="https://iservice.lombardini.it/jsp/Template2/manuale.jsp?id=96&amp;parent=1000" TargetMode="External"/><Relationship Id="rId57226478a3830da9e" Type="http://schemas.openxmlformats.org/officeDocument/2006/relationships/hyperlink" Target="https://iservice.lombardini.it/jsp/Template2/manuale.jsp?id=97&amp;parent=1000" TargetMode="External"/><Relationship Id="rId29566478a3830f6f3" Type="http://schemas.openxmlformats.org/officeDocument/2006/relationships/hyperlink" Target="https://iservice.lombardini.it/jsp/Template2/manuale.jsp?id=193&amp;parent=1000" TargetMode="External"/><Relationship Id="rId62176478a3830f8c1" Type="http://schemas.openxmlformats.org/officeDocument/2006/relationships/hyperlink" Target="https://iservice.lombardini.it/jsp/Template2/manuale.jsp?id=193&amp;parent=1000" TargetMode="External"/><Relationship Id="rId46206478a383168de" Type="http://schemas.openxmlformats.org/officeDocument/2006/relationships/hyperlink" Target="https://iservice.lombardini.it/jsp/Template2/manuale.jsp?id=114&amp;parent=1000" TargetMode="External"/><Relationship Id="rId45836478a383a44b9" Type="http://schemas.openxmlformats.org/officeDocument/2006/relationships/hyperlink" Target="https://iservice.lombardini.it/jsp/Template2/manuale.jsp?id=176&amp;parent=1000" TargetMode="External"/><Relationship Id="rId54026478a38315cba" Type="http://schemas.openxmlformats.org/officeDocument/2006/relationships/image" Target="media/imgrId54026478a38315cba.gif"/><Relationship Id="rId96216478a3831cf3f" Type="http://schemas.openxmlformats.org/officeDocument/2006/relationships/image" Target="media/imgrId96216478a3831cf3f.jpg"/><Relationship Id="rId87556478a383236d5" Type="http://schemas.openxmlformats.org/officeDocument/2006/relationships/image" Target="media/imgrId87556478a383236d5.jpg"/><Relationship Id="rId60766478a3832f803" Type="http://schemas.openxmlformats.org/officeDocument/2006/relationships/image" Target="media/imgrId60766478a3832f803.jpg"/><Relationship Id="rId47386478a3833c67e" Type="http://schemas.openxmlformats.org/officeDocument/2006/relationships/image" Target="media/imgrId47386478a3833c67e.jpg"/><Relationship Id="rId33976478a3834e4dd" Type="http://schemas.openxmlformats.org/officeDocument/2006/relationships/image" Target="media/imgrId33976478a3834e4dd.jpg"/><Relationship Id="rId68096478a38358e54" Type="http://schemas.openxmlformats.org/officeDocument/2006/relationships/image" Target="media/imgrId68096478a38358e54.jpg"/><Relationship Id="rId62826478a3835d367" Type="http://schemas.openxmlformats.org/officeDocument/2006/relationships/image" Target="media/imgrId62826478a3835d367.gif"/><Relationship Id="rId64866478a38360f32" Type="http://schemas.openxmlformats.org/officeDocument/2006/relationships/image" Target="media/imgrId64866478a38360f32.gif"/><Relationship Id="rId50386478a38366b28" Type="http://schemas.openxmlformats.org/officeDocument/2006/relationships/image" Target="media/imgrId50386478a38366b28.gif"/><Relationship Id="rId74786478a3836cb88" Type="http://schemas.openxmlformats.org/officeDocument/2006/relationships/image" Target="media/imgrId74786478a3836cb88.gif"/><Relationship Id="rId84836478a383781e6" Type="http://schemas.openxmlformats.org/officeDocument/2006/relationships/image" Target="media/imgrId84836478a383781e6.jpg"/><Relationship Id="rId82396478a38383615" Type="http://schemas.openxmlformats.org/officeDocument/2006/relationships/image" Target="media/imgrId82396478a38383615.jpg"/><Relationship Id="rId59086478a3838f2e1" Type="http://schemas.openxmlformats.org/officeDocument/2006/relationships/image" Target="media/imgrId59086478a3838f2e1.png"/><Relationship Id="rId41126478a383a3c9a" Type="http://schemas.openxmlformats.org/officeDocument/2006/relationships/image" Target="media/imgrId41126478a383a3c9a.png"/><Relationship Id="rId95106478a383b999e" Type="http://schemas.openxmlformats.org/officeDocument/2006/relationships/image" Target="media/imgrId95106478a383b999e.png"/><Relationship Id="rId55596478a383c5cbe" Type="http://schemas.openxmlformats.org/officeDocument/2006/relationships/image" Target="media/imgrId55596478a383c5cbe.png"/><Relationship Id="rId86476478a383e2ac4" Type="http://schemas.openxmlformats.org/officeDocument/2006/relationships/image" Target="media/imgrId86476478a383e2ac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701249" Type="http://schemas.openxmlformats.org/officeDocument/2006/relationships/image" Target="media/imgrId747012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701249" Type="http://schemas.openxmlformats.org/officeDocument/2006/relationships/image" Target="media/imgrId747012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701249" Type="http://schemas.openxmlformats.org/officeDocument/2006/relationships/image" Target="media/imgrId747012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701249" Type="http://schemas.openxmlformats.org/officeDocument/2006/relationships/image" Target="media/imgrId747012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701249" Type="http://schemas.openxmlformats.org/officeDocument/2006/relationships/image" Target="media/imgrId747012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701249" Type="http://schemas.openxmlformats.org/officeDocument/2006/relationships/image" Target="media/imgrId747012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