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80242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8341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9055521" w:name="ctxt"/>
    <w:bookmarkEnd w:id="2905552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74596478a3d74e96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9436478a3d74eb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22316478a3d74edf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48026478a3d74f0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2536478a3d74f40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4166478a3d74f5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5486478a3d74f6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8466478a3d74f8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95656478a3d74f96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3626478a3d74fa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5816478a3d74fb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14676478a3d74fd1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9866478a3d74fe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7806478a3d74ff7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7946478a3d7500d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3356478a3d75029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5096478a3d75053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4606478a3d75069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3816478a3d7509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2846478a3d750f5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1256478a3d7515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2716478a3d7516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50376478a3d751a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80866478a3d7520a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26046478a3d7522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4995798" name="name54466478a3d75d7d4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5466478a3d75d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166584" name="name90006478a3d764a9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036478a3d764a8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8136478a3d76523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912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47017" name="name74806478a3d76d7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66478a3d76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7416478a3d76df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31670" name="name44376478a3d7726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36478a3d772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21054" name="name71436478a3d77a819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7166478a3d77a8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87269" name="name33616478a3d780f0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6706478a3d780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49939" name="name93906478a3d78764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45146478a3d787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9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1750784" name="name49546478a3d79154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3056478a3d791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9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37437" name="name38586478a3d79a95a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4186478a3d79a9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844099" name="name24116478a3d7a16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76478a3d7a1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9306478a3d7a1f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3290" name="name87516478a3d7ac37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9066478a3d7ac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9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60431" name="name12266478a3d7b3657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5686478a3d7b3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9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456792" name="name32136478a3d7bcd6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336478a3d7bc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688565" name="name60096478a3d7c31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066478a3d7c3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8936478a3d7c4e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0870086" name="name36036478a3d7d3b7c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3366478a3d7d3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28301" name="name50146478a3d7d9c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076478a3d7d9c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4856478a3d7db8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6268466" name="name60276478a3d7e757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0986478a3d7e7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7536478a3d7e7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824737" name="name35846478a3d7f046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6206478a3d7f0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3696478a3d7f0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366478a3d7f0b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9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8704960" name="name96736478a3d805e2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34786478a3d805e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07559" name="name82736478a3d80d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96478a3d80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74246478a3d80dd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26796478a3d80e4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9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419553" name="name26316478a3d81a9c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52036478a3d81a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6430587" name="name47276478a3d826919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64396478a3d826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99228" name="name72846478a3d82b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06478a3d82b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55566478a3d82b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9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9642" name="name28606478a3d83327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0956478a3d8332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9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9143" name="name84506478a3d83f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56478a3d83f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9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35184" name="name98406478a3d8481a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93586478a3d848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89825" name="name44776478a3d85a6e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8696478a3d85a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9754" name="name74576478a3d86b69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2526478a3d86b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63771" name="name39946478a3d870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196478a3d870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9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4707447" name="name90796478a3d8766e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0456478a3d8766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9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402565" name="name54206478a3d87e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76478a3d87e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56106478a3d87fb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9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96177" name="name90466478a3d886f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466478a3d886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692808" name="name61006478a3d8912f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9596478a3d891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47300" name="name92066478a3d897e54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1106478a3d897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91391" name="name73336478a3d8a6cd2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3576478a3d8a6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2716478a3d8a73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40478" name="name23726478a3d8ab9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36478a3d8ab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9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55016" name="name36786478a3d8b39e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8056478a3d8b3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43586" name="name53196478a3d8b9fec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3556478a3d8b9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3053" name="name17006478a3d8c28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646478a3d8c28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9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20227" name="name74126478a3d8cb817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4586478a3d8cb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76544" name="name39436478a3d8d486e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2966478a3d8d48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08710" name="name30536478a3d8d92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556478a3d8d9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212006" name="name66746478a3d8e10d3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4856478a3d8e1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9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593745" name="name93986478a3d8e793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1336478a3d8e79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25079" name="name96786478a3d8ee7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96478a3d8ee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9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875262" name="name67046478a3d901c9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3016478a3d901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86710" name="name32086478a3d9093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4966478a3d909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3969" name="name54206478a3d90f7f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7356478a3d90f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50347" name="name82106478a3d9169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66478a3d916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9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465183" name="name45496478a3d920b8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6366478a3d920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82599" name="name21656478a3d9252c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966478a3d9252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0776478a3d925b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0356478a3d9263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60916478a3d9266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336478a3d926a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9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1102" name="name50316478a3d92c79b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6816478a3d92c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79879" name="name93576478a3d932b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06478a3d932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27035" name="name38286478a3d939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76478a3d9396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12341" name="name93406478a3d940d1b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8436478a3d940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8907986" name="name53646478a3d946de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556478a3d946d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7041" name="name43286478a3d94f677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19166478a3d94f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80437" name="name11946478a3d9553b6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5726478a3d955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9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69002" name="name36716478a3d95d2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66478a3d95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6916478a3d960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08235" name="name90956478a3d9664e1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0886478a3d966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22423" name="name52536478a3d96c943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71546478a3d96c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55661" name="name52826478a3d97515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6266478a3d975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9023" name="name54886478a3d97be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666478a3d97b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16686478a3d97c5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75366478a3d97cc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70621" name="name43406478a3d98516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8186478a3d985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520082" name="name26216478a3d98b8f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9226478a3d98b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671927" name="name65776478a3d996275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9926478a3d996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9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0006478a3d9972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39233" name="name38586478a3d99cf43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2506478a3d99c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487688" name="name99226478a3d9a326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5306478a3d9a3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15856478a3d9a3b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2046478a3d9a46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51606478a3d9a4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29286478a3d9a5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36296478a3d9a5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9396478a3d9a61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0197" name="name67276478a3d9ae57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1276478a3d9ae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7481860" name="name48296478a3d9b434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1296478a3d9b4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14009" name="name51076478a3d9bdc60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1516478a3d9bd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0726478a3d9be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9380203" name="name31316478a3d9c69a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4906478a3d9c699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973037" name="name26366478a3d9ce30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9216478a3d9ce30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8381534" name="name14336478a3d9d53a2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6126478a3d9d539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09023" name="name55646478a3d9dab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056478a3d9dab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9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6486806" name="name73666478a3d9e100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256478a3d9e1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61948" name="name47336478a3d9e897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18386478a3d9e89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5651816" name="name37976478a3d9f17e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61036478a3d9f1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9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869998" name="name77176478a3da03f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506478a3da03f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9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1786602" name="name20246478a3da0a79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1006478a3da0a7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865764" name="name85586478a3da0e4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766478a3da0e4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31203581" name="name70466478a3da180f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676478a3da18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73071306" name="name49706478a3da2585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1386478a3da25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9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78942" name="name27526478a3da29f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26478a3da29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9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104378" name="name75076478a3da30118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7436478a3da30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95517129" name="name92096478a3da3816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5806478a3da38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24611" name="name98546478a3da3bf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46478a3da3bf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7082483" name="name21836478a3da441d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8216478a3da44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486963" name="name77386478a3da49d7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6076478a3da49d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63855" name="name33086478a3da4d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46478a3da4d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9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039704" name="name62856478a3da587d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3866478a3da587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547240" name="name64446478a3da5eb17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0736478a3da5e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5040212" name="name42966478a3da6402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1736478a3da64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69119" name="name94166478a3da6b64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60486478a3da6b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34945" name="name29996478a3da6f3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56478a3da6f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876478a3da6f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516478a3da6f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4266478a3da704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48036478a3da70a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9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611856" name="name82926478a3da7832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4586478a3da7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1127360" name="name41916478a3da7fff9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3216478a3da7f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965916" name="name27166478a3da8877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4476478a3da88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35771" name="name20876478a3da8c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06478a3da8c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50056478a3da8cf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9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8516478a3da8d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01428" name="name25186478a3da93ac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2936478a3da93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26094" name="name32786478a3da9966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6166478a3da99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9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447290" name="name40336478a3da9f2f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8816478a3da9f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43191" name="name53746478a3daa77bb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56216478a3daa77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33957" name="name30776478a3daadc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56478a3daadc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1076478a3daae7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1796478a3daaea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78312" name="name22126478a3dab726a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5486478a3dab7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02574" name="name12156478a3dabd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86478a3dabd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9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12478" name="name72516478a3dac4e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16478a3dac4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9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0101" name="name65816478a3dac95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436478a3dac9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63153" name="name52486478a3dad1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36478a3dad16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2967790" name="name13946478a3dada5ab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9466478a3dada5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952095" name="name16066478a3dadfc0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5626478a3dadf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558483" name="name14726478a3dae4d9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4456478a3dae4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9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76703" name="name51136478a3daeabed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7576478a3daea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9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58450" name="name91956478a3daf132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2266478a3daf1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65669" name="name96346478a3db03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46478a3db03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71646478a3db03f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785192" name="name82266478a3db0c134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3456478a3db0c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36820" name="name78696478a3db114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06478a3db11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4296478a3db12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38516478a3db134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5186478a3db13b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0264792" name="name48826478a3db1c6f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9216478a3db1c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1501" name="name98106478a3db21cb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62526478a3db21c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995" name="name84326478a3db285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86478a3db28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9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12596478a3db29c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0603" name="name27406478a3db30cd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0426478a3db30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39046" name="name53106478a3db399d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4666478a3db39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476761" name="name71746478a3db407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896478a3db407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859625" name="name72266478a3db4a70e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34616478a3db4a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97580" name="name71906478a3db516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716478a3db51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60272" name="name34086478a3db5b373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5406478a3db5b3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34822" name="name31496478a3db625e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7546478a3db62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90274" name="name59796478a3db672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06478a3db67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75216" name="name96546478a3db6c3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46478a3db6c3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7814136" name="name88156478a3db73281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5546478a3db732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77396478a3db73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86075" name="name41896478a3db79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036478a3db79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9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55588" name="name60356478a3db816d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37296478a3db816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21036478a3db82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70606478a3db83d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57713" name="name23546478a3db89e17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6436478a3db89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747070" name="name19056478a3db926b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4696478a3db92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91066" name="name96046478a3db974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26478a3db97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83146478a3db97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1098" name="name17516478a3dba3cea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0956478a3dba3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1149" name="name52956478a3dbac1a2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9886478a3dbac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0048056" name="name98196478a3dbb1f7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2696478a3dbb1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81531" name="name77856478a3dbb88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26478a3dbb88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9056478a3dbb99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12896" name="name31586478a3dbc1d08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7796478a3dbc1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19200" name="name18426478a3dbc66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36478a3dbc66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21841" name="name11266478a3dbd87dd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6676478a3dbd87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4696478a3dbd9a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58236478a3dbdab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18498" name="name18566478a3dbe6e3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5346478a3dbe6e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73984" name="name32916478a3dc09f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46478a3dc09f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3833609" name="name86036478a3dc13d4b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4796478a3dc13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67010" name="name22726478a3dc1a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96478a3dc1a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0442765" name="name73826478a3dc2117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6856478a3dc21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1371899" name="name45516478a3dc2850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8396478a3dc28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59289" name="name35446478a3dc2eef8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9096478a3dc2e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171942" name="name91516478a3dc35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96478a3dc35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64736478a3dc35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191642" name="name26746478a3dc3d3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76478a3dc3d3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84689" name="name64646478a3dc44a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56478a3dc44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79654" name="name98816478a3dc4c0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26478a3dc4c0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86218" name="name84736478a3dc570bf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6186478a3dc57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45978" name="name22326478a3dc5d0b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3546478a3dc5d0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85997" name="name35796478a3dc62f1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64116478a3dc62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89327" name="name78166478a3dc6b95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3776478a3dc6b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6656478a3dc6d6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23779" name="name55276478a3dc7647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78696478a3dc76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08974" name="name46476478a3dc7cfed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3876478a3dc7c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90865" name="name95636478a3dc85214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56596478a3dc85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906478a3dc876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965062" name="name83256478a3dc8d61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89776478a3dc8d6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53174" name="name26896478a3dc98315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4596478a3dc98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0706478a3dc9a7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70456478a3dc9b1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56684" name="name94486478a3dca588c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506478a3dca5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95971" name="name87126478a3dcadf88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1746478a3dcadf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71254" name="name11606478a3dcb76d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0126478a3dcb76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816153" name="name60406478a3dcc24a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93396478a3dcc24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81609" name="name38806478a3dcc6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66478a3dcc6d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537202" name="name61996478a3dccd36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4646478a3dccd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82799" name="name56236478a3dcd6a5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0646478a3dcd6a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356990" name="name34486478a3dcdf4f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6146478a3dcdf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164051" name="name94126478a3dce3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56478a3dce33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83722" name="name12436478a3dcec9cc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74496478a3dcec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206478a3dcedf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8043863" name="name54196478a3dd000b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4016478a3dd00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621569" name="name90056478a3dd072a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1556478a3dd072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30609" name="name43236478a3dd12e8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1596478a3dd12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2718499" name="name30076478a3dd1b220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5876478a3dd1b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6282" name="name23586478a3dd2571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6226478a3dd25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95901" name="name98026478a3dd2d3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46478a3dd2d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9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800860" name="name77596478a3dd344e3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0266478a3dd34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807140" name="name73976478a3dd3c75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396478a3dd3c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401409" name="name76966478a3dd4324a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4136478a3dd43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7376478a3dd44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25938" name="name35376478a3dd4d4e7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9386478a3dd4d4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5726478a3dd4e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493477" name="name51806478a3dd5707e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3596478a3dd57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4236478a3dd57d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8256478a3dd58b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6417168" name="name20036478a3dd6223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1736478a3dd62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233">
    <w:multiLevelType w:val="hybridMultilevel"/>
    <w:lvl w:ilvl="0" w:tplc="69254376">
      <w:start w:val="1"/>
      <w:numFmt w:val="decimal"/>
      <w:lvlText w:val="%1."/>
      <w:lvlJc w:val="left"/>
      <w:pPr>
        <w:ind w:left="720" w:hanging="360"/>
      </w:pPr>
    </w:lvl>
    <w:lvl w:ilvl="1" w:tplc="69254376" w:tentative="1">
      <w:start w:val="1"/>
      <w:numFmt w:val="lowerLetter"/>
      <w:lvlText w:val="%2."/>
      <w:lvlJc w:val="left"/>
      <w:pPr>
        <w:ind w:left="1440" w:hanging="360"/>
      </w:pPr>
    </w:lvl>
    <w:lvl w:ilvl="2" w:tplc="69254376" w:tentative="1">
      <w:start w:val="1"/>
      <w:numFmt w:val="lowerRoman"/>
      <w:lvlText w:val="%3."/>
      <w:lvlJc w:val="right"/>
      <w:pPr>
        <w:ind w:left="2160" w:hanging="180"/>
      </w:pPr>
    </w:lvl>
    <w:lvl w:ilvl="3" w:tplc="69254376" w:tentative="1">
      <w:start w:val="1"/>
      <w:numFmt w:val="decimal"/>
      <w:lvlText w:val="%4."/>
      <w:lvlJc w:val="left"/>
      <w:pPr>
        <w:ind w:left="2880" w:hanging="360"/>
      </w:pPr>
    </w:lvl>
    <w:lvl w:ilvl="4" w:tplc="69254376" w:tentative="1">
      <w:start w:val="1"/>
      <w:numFmt w:val="lowerLetter"/>
      <w:lvlText w:val="%5."/>
      <w:lvlJc w:val="left"/>
      <w:pPr>
        <w:ind w:left="3600" w:hanging="360"/>
      </w:pPr>
    </w:lvl>
    <w:lvl w:ilvl="5" w:tplc="69254376" w:tentative="1">
      <w:start w:val="1"/>
      <w:numFmt w:val="lowerRoman"/>
      <w:lvlText w:val="%6."/>
      <w:lvlJc w:val="right"/>
      <w:pPr>
        <w:ind w:left="4320" w:hanging="180"/>
      </w:pPr>
    </w:lvl>
    <w:lvl w:ilvl="6" w:tplc="69254376" w:tentative="1">
      <w:start w:val="1"/>
      <w:numFmt w:val="decimal"/>
      <w:lvlText w:val="%7."/>
      <w:lvlJc w:val="left"/>
      <w:pPr>
        <w:ind w:left="5040" w:hanging="360"/>
      </w:pPr>
    </w:lvl>
    <w:lvl w:ilvl="7" w:tplc="69254376" w:tentative="1">
      <w:start w:val="1"/>
      <w:numFmt w:val="lowerLetter"/>
      <w:lvlText w:val="%8."/>
      <w:lvlJc w:val="left"/>
      <w:pPr>
        <w:ind w:left="5760" w:hanging="360"/>
      </w:pPr>
    </w:lvl>
    <w:lvl w:ilvl="8" w:tplc="69254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2">
    <w:multiLevelType w:val="hybridMultilevel"/>
    <w:lvl w:ilvl="0" w:tplc="23972834">
      <w:start w:val="1"/>
      <w:numFmt w:val="decimal"/>
      <w:lvlText w:val="%1."/>
      <w:lvlJc w:val="left"/>
      <w:pPr>
        <w:ind w:left="720" w:hanging="360"/>
      </w:pPr>
    </w:lvl>
    <w:lvl w:ilvl="1" w:tplc="23972834" w:tentative="1">
      <w:start w:val="1"/>
      <w:numFmt w:val="lowerLetter"/>
      <w:lvlText w:val="%2."/>
      <w:lvlJc w:val="left"/>
      <w:pPr>
        <w:ind w:left="1440" w:hanging="360"/>
      </w:pPr>
    </w:lvl>
    <w:lvl w:ilvl="2" w:tplc="23972834" w:tentative="1">
      <w:start w:val="1"/>
      <w:numFmt w:val="lowerRoman"/>
      <w:lvlText w:val="%3."/>
      <w:lvlJc w:val="right"/>
      <w:pPr>
        <w:ind w:left="2160" w:hanging="180"/>
      </w:pPr>
    </w:lvl>
    <w:lvl w:ilvl="3" w:tplc="23972834" w:tentative="1">
      <w:start w:val="1"/>
      <w:numFmt w:val="decimal"/>
      <w:lvlText w:val="%4."/>
      <w:lvlJc w:val="left"/>
      <w:pPr>
        <w:ind w:left="2880" w:hanging="360"/>
      </w:pPr>
    </w:lvl>
    <w:lvl w:ilvl="4" w:tplc="23972834" w:tentative="1">
      <w:start w:val="1"/>
      <w:numFmt w:val="lowerLetter"/>
      <w:lvlText w:val="%5."/>
      <w:lvlJc w:val="left"/>
      <w:pPr>
        <w:ind w:left="3600" w:hanging="360"/>
      </w:pPr>
    </w:lvl>
    <w:lvl w:ilvl="5" w:tplc="23972834" w:tentative="1">
      <w:start w:val="1"/>
      <w:numFmt w:val="lowerRoman"/>
      <w:lvlText w:val="%6."/>
      <w:lvlJc w:val="right"/>
      <w:pPr>
        <w:ind w:left="4320" w:hanging="180"/>
      </w:pPr>
    </w:lvl>
    <w:lvl w:ilvl="6" w:tplc="23972834" w:tentative="1">
      <w:start w:val="1"/>
      <w:numFmt w:val="decimal"/>
      <w:lvlText w:val="%7."/>
      <w:lvlJc w:val="left"/>
      <w:pPr>
        <w:ind w:left="5040" w:hanging="360"/>
      </w:pPr>
    </w:lvl>
    <w:lvl w:ilvl="7" w:tplc="23972834" w:tentative="1">
      <w:start w:val="1"/>
      <w:numFmt w:val="lowerLetter"/>
      <w:lvlText w:val="%8."/>
      <w:lvlJc w:val="left"/>
      <w:pPr>
        <w:ind w:left="5760" w:hanging="360"/>
      </w:pPr>
    </w:lvl>
    <w:lvl w:ilvl="8" w:tplc="23972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1">
    <w:multiLevelType w:val="hybridMultilevel"/>
    <w:lvl w:ilvl="0" w:tplc="93308510">
      <w:start w:val="1"/>
      <w:numFmt w:val="decimal"/>
      <w:lvlText w:val="%1."/>
      <w:lvlJc w:val="left"/>
      <w:pPr>
        <w:ind w:left="720" w:hanging="360"/>
      </w:pPr>
    </w:lvl>
    <w:lvl w:ilvl="1" w:tplc="93308510" w:tentative="1">
      <w:start w:val="1"/>
      <w:numFmt w:val="lowerLetter"/>
      <w:lvlText w:val="%2."/>
      <w:lvlJc w:val="left"/>
      <w:pPr>
        <w:ind w:left="1440" w:hanging="360"/>
      </w:pPr>
    </w:lvl>
    <w:lvl w:ilvl="2" w:tplc="93308510" w:tentative="1">
      <w:start w:val="1"/>
      <w:numFmt w:val="lowerRoman"/>
      <w:lvlText w:val="%3."/>
      <w:lvlJc w:val="right"/>
      <w:pPr>
        <w:ind w:left="2160" w:hanging="180"/>
      </w:pPr>
    </w:lvl>
    <w:lvl w:ilvl="3" w:tplc="93308510" w:tentative="1">
      <w:start w:val="1"/>
      <w:numFmt w:val="decimal"/>
      <w:lvlText w:val="%4."/>
      <w:lvlJc w:val="left"/>
      <w:pPr>
        <w:ind w:left="2880" w:hanging="360"/>
      </w:pPr>
    </w:lvl>
    <w:lvl w:ilvl="4" w:tplc="93308510" w:tentative="1">
      <w:start w:val="1"/>
      <w:numFmt w:val="lowerLetter"/>
      <w:lvlText w:val="%5."/>
      <w:lvlJc w:val="left"/>
      <w:pPr>
        <w:ind w:left="3600" w:hanging="360"/>
      </w:pPr>
    </w:lvl>
    <w:lvl w:ilvl="5" w:tplc="93308510" w:tentative="1">
      <w:start w:val="1"/>
      <w:numFmt w:val="lowerRoman"/>
      <w:lvlText w:val="%6."/>
      <w:lvlJc w:val="right"/>
      <w:pPr>
        <w:ind w:left="4320" w:hanging="180"/>
      </w:pPr>
    </w:lvl>
    <w:lvl w:ilvl="6" w:tplc="93308510" w:tentative="1">
      <w:start w:val="1"/>
      <w:numFmt w:val="decimal"/>
      <w:lvlText w:val="%7."/>
      <w:lvlJc w:val="left"/>
      <w:pPr>
        <w:ind w:left="5040" w:hanging="360"/>
      </w:pPr>
    </w:lvl>
    <w:lvl w:ilvl="7" w:tplc="93308510" w:tentative="1">
      <w:start w:val="1"/>
      <w:numFmt w:val="lowerLetter"/>
      <w:lvlText w:val="%8."/>
      <w:lvlJc w:val="left"/>
      <w:pPr>
        <w:ind w:left="5760" w:hanging="360"/>
      </w:pPr>
    </w:lvl>
    <w:lvl w:ilvl="8" w:tplc="93308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0">
    <w:multiLevelType w:val="hybridMultilevel"/>
    <w:lvl w:ilvl="0" w:tplc="44449274">
      <w:start w:val="1"/>
      <w:numFmt w:val="decimal"/>
      <w:lvlText w:val="%1."/>
      <w:lvlJc w:val="left"/>
      <w:pPr>
        <w:ind w:left="720" w:hanging="360"/>
      </w:pPr>
    </w:lvl>
    <w:lvl w:ilvl="1" w:tplc="44449274" w:tentative="1">
      <w:start w:val="1"/>
      <w:numFmt w:val="lowerLetter"/>
      <w:lvlText w:val="%2."/>
      <w:lvlJc w:val="left"/>
      <w:pPr>
        <w:ind w:left="1440" w:hanging="360"/>
      </w:pPr>
    </w:lvl>
    <w:lvl w:ilvl="2" w:tplc="44449274" w:tentative="1">
      <w:start w:val="1"/>
      <w:numFmt w:val="lowerRoman"/>
      <w:lvlText w:val="%3."/>
      <w:lvlJc w:val="right"/>
      <w:pPr>
        <w:ind w:left="2160" w:hanging="180"/>
      </w:pPr>
    </w:lvl>
    <w:lvl w:ilvl="3" w:tplc="44449274" w:tentative="1">
      <w:start w:val="1"/>
      <w:numFmt w:val="decimal"/>
      <w:lvlText w:val="%4."/>
      <w:lvlJc w:val="left"/>
      <w:pPr>
        <w:ind w:left="2880" w:hanging="360"/>
      </w:pPr>
    </w:lvl>
    <w:lvl w:ilvl="4" w:tplc="44449274" w:tentative="1">
      <w:start w:val="1"/>
      <w:numFmt w:val="lowerLetter"/>
      <w:lvlText w:val="%5."/>
      <w:lvlJc w:val="left"/>
      <w:pPr>
        <w:ind w:left="3600" w:hanging="360"/>
      </w:pPr>
    </w:lvl>
    <w:lvl w:ilvl="5" w:tplc="44449274" w:tentative="1">
      <w:start w:val="1"/>
      <w:numFmt w:val="lowerRoman"/>
      <w:lvlText w:val="%6."/>
      <w:lvlJc w:val="right"/>
      <w:pPr>
        <w:ind w:left="4320" w:hanging="180"/>
      </w:pPr>
    </w:lvl>
    <w:lvl w:ilvl="6" w:tplc="44449274" w:tentative="1">
      <w:start w:val="1"/>
      <w:numFmt w:val="decimal"/>
      <w:lvlText w:val="%7."/>
      <w:lvlJc w:val="left"/>
      <w:pPr>
        <w:ind w:left="5040" w:hanging="360"/>
      </w:pPr>
    </w:lvl>
    <w:lvl w:ilvl="7" w:tplc="44449274" w:tentative="1">
      <w:start w:val="1"/>
      <w:numFmt w:val="lowerLetter"/>
      <w:lvlText w:val="%8."/>
      <w:lvlJc w:val="left"/>
      <w:pPr>
        <w:ind w:left="5760" w:hanging="360"/>
      </w:pPr>
    </w:lvl>
    <w:lvl w:ilvl="8" w:tplc="44449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9">
    <w:multiLevelType w:val="hybridMultilevel"/>
    <w:lvl w:ilvl="0" w:tplc="98661503">
      <w:start w:val="1"/>
      <w:numFmt w:val="decimal"/>
      <w:lvlText w:val="%1."/>
      <w:lvlJc w:val="left"/>
      <w:pPr>
        <w:ind w:left="720" w:hanging="360"/>
      </w:pPr>
    </w:lvl>
    <w:lvl w:ilvl="1" w:tplc="98661503" w:tentative="1">
      <w:start w:val="1"/>
      <w:numFmt w:val="lowerLetter"/>
      <w:lvlText w:val="%2."/>
      <w:lvlJc w:val="left"/>
      <w:pPr>
        <w:ind w:left="1440" w:hanging="360"/>
      </w:pPr>
    </w:lvl>
    <w:lvl w:ilvl="2" w:tplc="98661503" w:tentative="1">
      <w:start w:val="1"/>
      <w:numFmt w:val="lowerRoman"/>
      <w:lvlText w:val="%3."/>
      <w:lvlJc w:val="right"/>
      <w:pPr>
        <w:ind w:left="2160" w:hanging="180"/>
      </w:pPr>
    </w:lvl>
    <w:lvl w:ilvl="3" w:tplc="98661503" w:tentative="1">
      <w:start w:val="1"/>
      <w:numFmt w:val="decimal"/>
      <w:lvlText w:val="%4."/>
      <w:lvlJc w:val="left"/>
      <w:pPr>
        <w:ind w:left="2880" w:hanging="360"/>
      </w:pPr>
    </w:lvl>
    <w:lvl w:ilvl="4" w:tplc="98661503" w:tentative="1">
      <w:start w:val="1"/>
      <w:numFmt w:val="lowerLetter"/>
      <w:lvlText w:val="%5."/>
      <w:lvlJc w:val="left"/>
      <w:pPr>
        <w:ind w:left="3600" w:hanging="360"/>
      </w:pPr>
    </w:lvl>
    <w:lvl w:ilvl="5" w:tplc="98661503" w:tentative="1">
      <w:start w:val="1"/>
      <w:numFmt w:val="lowerRoman"/>
      <w:lvlText w:val="%6."/>
      <w:lvlJc w:val="right"/>
      <w:pPr>
        <w:ind w:left="4320" w:hanging="180"/>
      </w:pPr>
    </w:lvl>
    <w:lvl w:ilvl="6" w:tplc="98661503" w:tentative="1">
      <w:start w:val="1"/>
      <w:numFmt w:val="decimal"/>
      <w:lvlText w:val="%7."/>
      <w:lvlJc w:val="left"/>
      <w:pPr>
        <w:ind w:left="5040" w:hanging="360"/>
      </w:pPr>
    </w:lvl>
    <w:lvl w:ilvl="7" w:tplc="98661503" w:tentative="1">
      <w:start w:val="1"/>
      <w:numFmt w:val="lowerLetter"/>
      <w:lvlText w:val="%8."/>
      <w:lvlJc w:val="left"/>
      <w:pPr>
        <w:ind w:left="5760" w:hanging="360"/>
      </w:pPr>
    </w:lvl>
    <w:lvl w:ilvl="8" w:tplc="9866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8">
    <w:multiLevelType w:val="hybridMultilevel"/>
    <w:lvl w:ilvl="0" w:tplc="63721555">
      <w:start w:val="1"/>
      <w:numFmt w:val="decimal"/>
      <w:lvlText w:val="%1."/>
      <w:lvlJc w:val="left"/>
      <w:pPr>
        <w:ind w:left="720" w:hanging="360"/>
      </w:pPr>
    </w:lvl>
    <w:lvl w:ilvl="1" w:tplc="63721555" w:tentative="1">
      <w:start w:val="1"/>
      <w:numFmt w:val="lowerLetter"/>
      <w:lvlText w:val="%2."/>
      <w:lvlJc w:val="left"/>
      <w:pPr>
        <w:ind w:left="1440" w:hanging="360"/>
      </w:pPr>
    </w:lvl>
    <w:lvl w:ilvl="2" w:tplc="63721555" w:tentative="1">
      <w:start w:val="1"/>
      <w:numFmt w:val="lowerRoman"/>
      <w:lvlText w:val="%3."/>
      <w:lvlJc w:val="right"/>
      <w:pPr>
        <w:ind w:left="2160" w:hanging="180"/>
      </w:pPr>
    </w:lvl>
    <w:lvl w:ilvl="3" w:tplc="63721555" w:tentative="1">
      <w:start w:val="1"/>
      <w:numFmt w:val="decimal"/>
      <w:lvlText w:val="%4."/>
      <w:lvlJc w:val="left"/>
      <w:pPr>
        <w:ind w:left="2880" w:hanging="360"/>
      </w:pPr>
    </w:lvl>
    <w:lvl w:ilvl="4" w:tplc="63721555" w:tentative="1">
      <w:start w:val="1"/>
      <w:numFmt w:val="lowerLetter"/>
      <w:lvlText w:val="%5."/>
      <w:lvlJc w:val="left"/>
      <w:pPr>
        <w:ind w:left="3600" w:hanging="360"/>
      </w:pPr>
    </w:lvl>
    <w:lvl w:ilvl="5" w:tplc="63721555" w:tentative="1">
      <w:start w:val="1"/>
      <w:numFmt w:val="lowerRoman"/>
      <w:lvlText w:val="%6."/>
      <w:lvlJc w:val="right"/>
      <w:pPr>
        <w:ind w:left="4320" w:hanging="180"/>
      </w:pPr>
    </w:lvl>
    <w:lvl w:ilvl="6" w:tplc="63721555" w:tentative="1">
      <w:start w:val="1"/>
      <w:numFmt w:val="decimal"/>
      <w:lvlText w:val="%7."/>
      <w:lvlJc w:val="left"/>
      <w:pPr>
        <w:ind w:left="5040" w:hanging="360"/>
      </w:pPr>
    </w:lvl>
    <w:lvl w:ilvl="7" w:tplc="63721555" w:tentative="1">
      <w:start w:val="1"/>
      <w:numFmt w:val="lowerLetter"/>
      <w:lvlText w:val="%8."/>
      <w:lvlJc w:val="left"/>
      <w:pPr>
        <w:ind w:left="5760" w:hanging="360"/>
      </w:pPr>
    </w:lvl>
    <w:lvl w:ilvl="8" w:tplc="63721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7">
    <w:multiLevelType w:val="hybridMultilevel"/>
    <w:lvl w:ilvl="0" w:tplc="21225770">
      <w:start w:val="1"/>
      <w:numFmt w:val="decimal"/>
      <w:lvlText w:val="%1."/>
      <w:lvlJc w:val="left"/>
      <w:pPr>
        <w:ind w:left="720" w:hanging="360"/>
      </w:pPr>
    </w:lvl>
    <w:lvl w:ilvl="1" w:tplc="21225770" w:tentative="1">
      <w:start w:val="1"/>
      <w:numFmt w:val="lowerLetter"/>
      <w:lvlText w:val="%2."/>
      <w:lvlJc w:val="left"/>
      <w:pPr>
        <w:ind w:left="1440" w:hanging="360"/>
      </w:pPr>
    </w:lvl>
    <w:lvl w:ilvl="2" w:tplc="21225770" w:tentative="1">
      <w:start w:val="1"/>
      <w:numFmt w:val="lowerRoman"/>
      <w:lvlText w:val="%3."/>
      <w:lvlJc w:val="right"/>
      <w:pPr>
        <w:ind w:left="2160" w:hanging="180"/>
      </w:pPr>
    </w:lvl>
    <w:lvl w:ilvl="3" w:tplc="21225770" w:tentative="1">
      <w:start w:val="1"/>
      <w:numFmt w:val="decimal"/>
      <w:lvlText w:val="%4."/>
      <w:lvlJc w:val="left"/>
      <w:pPr>
        <w:ind w:left="2880" w:hanging="360"/>
      </w:pPr>
    </w:lvl>
    <w:lvl w:ilvl="4" w:tplc="21225770" w:tentative="1">
      <w:start w:val="1"/>
      <w:numFmt w:val="lowerLetter"/>
      <w:lvlText w:val="%5."/>
      <w:lvlJc w:val="left"/>
      <w:pPr>
        <w:ind w:left="3600" w:hanging="360"/>
      </w:pPr>
    </w:lvl>
    <w:lvl w:ilvl="5" w:tplc="21225770" w:tentative="1">
      <w:start w:val="1"/>
      <w:numFmt w:val="lowerRoman"/>
      <w:lvlText w:val="%6."/>
      <w:lvlJc w:val="right"/>
      <w:pPr>
        <w:ind w:left="4320" w:hanging="180"/>
      </w:pPr>
    </w:lvl>
    <w:lvl w:ilvl="6" w:tplc="21225770" w:tentative="1">
      <w:start w:val="1"/>
      <w:numFmt w:val="decimal"/>
      <w:lvlText w:val="%7."/>
      <w:lvlJc w:val="left"/>
      <w:pPr>
        <w:ind w:left="5040" w:hanging="360"/>
      </w:pPr>
    </w:lvl>
    <w:lvl w:ilvl="7" w:tplc="21225770" w:tentative="1">
      <w:start w:val="1"/>
      <w:numFmt w:val="lowerLetter"/>
      <w:lvlText w:val="%8."/>
      <w:lvlJc w:val="left"/>
      <w:pPr>
        <w:ind w:left="5760" w:hanging="360"/>
      </w:pPr>
    </w:lvl>
    <w:lvl w:ilvl="8" w:tplc="21225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6">
    <w:multiLevelType w:val="hybridMultilevel"/>
    <w:lvl w:ilvl="0" w:tplc="60428770">
      <w:start w:val="1"/>
      <w:numFmt w:val="decimal"/>
      <w:lvlText w:val="%1."/>
      <w:lvlJc w:val="left"/>
      <w:pPr>
        <w:ind w:left="720" w:hanging="360"/>
      </w:pPr>
    </w:lvl>
    <w:lvl w:ilvl="1" w:tplc="60428770" w:tentative="1">
      <w:start w:val="1"/>
      <w:numFmt w:val="lowerLetter"/>
      <w:lvlText w:val="%2."/>
      <w:lvlJc w:val="left"/>
      <w:pPr>
        <w:ind w:left="1440" w:hanging="360"/>
      </w:pPr>
    </w:lvl>
    <w:lvl w:ilvl="2" w:tplc="60428770" w:tentative="1">
      <w:start w:val="1"/>
      <w:numFmt w:val="lowerRoman"/>
      <w:lvlText w:val="%3."/>
      <w:lvlJc w:val="right"/>
      <w:pPr>
        <w:ind w:left="2160" w:hanging="180"/>
      </w:pPr>
    </w:lvl>
    <w:lvl w:ilvl="3" w:tplc="60428770" w:tentative="1">
      <w:start w:val="1"/>
      <w:numFmt w:val="decimal"/>
      <w:lvlText w:val="%4."/>
      <w:lvlJc w:val="left"/>
      <w:pPr>
        <w:ind w:left="2880" w:hanging="360"/>
      </w:pPr>
    </w:lvl>
    <w:lvl w:ilvl="4" w:tplc="60428770" w:tentative="1">
      <w:start w:val="1"/>
      <w:numFmt w:val="lowerLetter"/>
      <w:lvlText w:val="%5."/>
      <w:lvlJc w:val="left"/>
      <w:pPr>
        <w:ind w:left="3600" w:hanging="360"/>
      </w:pPr>
    </w:lvl>
    <w:lvl w:ilvl="5" w:tplc="60428770" w:tentative="1">
      <w:start w:val="1"/>
      <w:numFmt w:val="lowerRoman"/>
      <w:lvlText w:val="%6."/>
      <w:lvlJc w:val="right"/>
      <w:pPr>
        <w:ind w:left="4320" w:hanging="180"/>
      </w:pPr>
    </w:lvl>
    <w:lvl w:ilvl="6" w:tplc="60428770" w:tentative="1">
      <w:start w:val="1"/>
      <w:numFmt w:val="decimal"/>
      <w:lvlText w:val="%7."/>
      <w:lvlJc w:val="left"/>
      <w:pPr>
        <w:ind w:left="5040" w:hanging="360"/>
      </w:pPr>
    </w:lvl>
    <w:lvl w:ilvl="7" w:tplc="60428770" w:tentative="1">
      <w:start w:val="1"/>
      <w:numFmt w:val="lowerLetter"/>
      <w:lvlText w:val="%8."/>
      <w:lvlJc w:val="left"/>
      <w:pPr>
        <w:ind w:left="5760" w:hanging="360"/>
      </w:pPr>
    </w:lvl>
    <w:lvl w:ilvl="8" w:tplc="6042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5">
    <w:multiLevelType w:val="hybridMultilevel"/>
    <w:lvl w:ilvl="0" w:tplc="90214125">
      <w:start w:val="1"/>
      <w:numFmt w:val="decimal"/>
      <w:lvlText w:val="%1."/>
      <w:lvlJc w:val="left"/>
      <w:pPr>
        <w:ind w:left="720" w:hanging="360"/>
      </w:pPr>
    </w:lvl>
    <w:lvl w:ilvl="1" w:tplc="90214125" w:tentative="1">
      <w:start w:val="1"/>
      <w:numFmt w:val="lowerLetter"/>
      <w:lvlText w:val="%2."/>
      <w:lvlJc w:val="left"/>
      <w:pPr>
        <w:ind w:left="1440" w:hanging="360"/>
      </w:pPr>
    </w:lvl>
    <w:lvl w:ilvl="2" w:tplc="90214125" w:tentative="1">
      <w:start w:val="1"/>
      <w:numFmt w:val="lowerRoman"/>
      <w:lvlText w:val="%3."/>
      <w:lvlJc w:val="right"/>
      <w:pPr>
        <w:ind w:left="2160" w:hanging="180"/>
      </w:pPr>
    </w:lvl>
    <w:lvl w:ilvl="3" w:tplc="90214125" w:tentative="1">
      <w:start w:val="1"/>
      <w:numFmt w:val="decimal"/>
      <w:lvlText w:val="%4."/>
      <w:lvlJc w:val="left"/>
      <w:pPr>
        <w:ind w:left="2880" w:hanging="360"/>
      </w:pPr>
    </w:lvl>
    <w:lvl w:ilvl="4" w:tplc="90214125" w:tentative="1">
      <w:start w:val="1"/>
      <w:numFmt w:val="lowerLetter"/>
      <w:lvlText w:val="%5."/>
      <w:lvlJc w:val="left"/>
      <w:pPr>
        <w:ind w:left="3600" w:hanging="360"/>
      </w:pPr>
    </w:lvl>
    <w:lvl w:ilvl="5" w:tplc="90214125" w:tentative="1">
      <w:start w:val="1"/>
      <w:numFmt w:val="lowerRoman"/>
      <w:lvlText w:val="%6."/>
      <w:lvlJc w:val="right"/>
      <w:pPr>
        <w:ind w:left="4320" w:hanging="180"/>
      </w:pPr>
    </w:lvl>
    <w:lvl w:ilvl="6" w:tplc="90214125" w:tentative="1">
      <w:start w:val="1"/>
      <w:numFmt w:val="decimal"/>
      <w:lvlText w:val="%7."/>
      <w:lvlJc w:val="left"/>
      <w:pPr>
        <w:ind w:left="5040" w:hanging="360"/>
      </w:pPr>
    </w:lvl>
    <w:lvl w:ilvl="7" w:tplc="90214125" w:tentative="1">
      <w:start w:val="1"/>
      <w:numFmt w:val="lowerLetter"/>
      <w:lvlText w:val="%8."/>
      <w:lvlJc w:val="left"/>
      <w:pPr>
        <w:ind w:left="5760" w:hanging="360"/>
      </w:pPr>
    </w:lvl>
    <w:lvl w:ilvl="8" w:tplc="90214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4">
    <w:multiLevelType w:val="hybridMultilevel"/>
    <w:lvl w:ilvl="0" w:tplc="93448689">
      <w:start w:val="1"/>
      <w:numFmt w:val="decimal"/>
      <w:lvlText w:val="%1."/>
      <w:lvlJc w:val="left"/>
      <w:pPr>
        <w:ind w:left="720" w:hanging="360"/>
      </w:pPr>
    </w:lvl>
    <w:lvl w:ilvl="1" w:tplc="93448689" w:tentative="1">
      <w:start w:val="1"/>
      <w:numFmt w:val="lowerLetter"/>
      <w:lvlText w:val="%2."/>
      <w:lvlJc w:val="left"/>
      <w:pPr>
        <w:ind w:left="1440" w:hanging="360"/>
      </w:pPr>
    </w:lvl>
    <w:lvl w:ilvl="2" w:tplc="93448689" w:tentative="1">
      <w:start w:val="1"/>
      <w:numFmt w:val="lowerRoman"/>
      <w:lvlText w:val="%3."/>
      <w:lvlJc w:val="right"/>
      <w:pPr>
        <w:ind w:left="2160" w:hanging="180"/>
      </w:pPr>
    </w:lvl>
    <w:lvl w:ilvl="3" w:tplc="93448689" w:tentative="1">
      <w:start w:val="1"/>
      <w:numFmt w:val="decimal"/>
      <w:lvlText w:val="%4."/>
      <w:lvlJc w:val="left"/>
      <w:pPr>
        <w:ind w:left="2880" w:hanging="360"/>
      </w:pPr>
    </w:lvl>
    <w:lvl w:ilvl="4" w:tplc="93448689" w:tentative="1">
      <w:start w:val="1"/>
      <w:numFmt w:val="lowerLetter"/>
      <w:lvlText w:val="%5."/>
      <w:lvlJc w:val="left"/>
      <w:pPr>
        <w:ind w:left="3600" w:hanging="360"/>
      </w:pPr>
    </w:lvl>
    <w:lvl w:ilvl="5" w:tplc="93448689" w:tentative="1">
      <w:start w:val="1"/>
      <w:numFmt w:val="lowerRoman"/>
      <w:lvlText w:val="%6."/>
      <w:lvlJc w:val="right"/>
      <w:pPr>
        <w:ind w:left="4320" w:hanging="180"/>
      </w:pPr>
    </w:lvl>
    <w:lvl w:ilvl="6" w:tplc="93448689" w:tentative="1">
      <w:start w:val="1"/>
      <w:numFmt w:val="decimal"/>
      <w:lvlText w:val="%7."/>
      <w:lvlJc w:val="left"/>
      <w:pPr>
        <w:ind w:left="5040" w:hanging="360"/>
      </w:pPr>
    </w:lvl>
    <w:lvl w:ilvl="7" w:tplc="93448689" w:tentative="1">
      <w:start w:val="1"/>
      <w:numFmt w:val="lowerLetter"/>
      <w:lvlText w:val="%8."/>
      <w:lvlJc w:val="left"/>
      <w:pPr>
        <w:ind w:left="5760" w:hanging="360"/>
      </w:pPr>
    </w:lvl>
    <w:lvl w:ilvl="8" w:tplc="93448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3">
    <w:multiLevelType w:val="hybridMultilevel"/>
    <w:lvl w:ilvl="0" w:tplc="15677307">
      <w:start w:val="1"/>
      <w:numFmt w:val="decimal"/>
      <w:lvlText w:val="%1."/>
      <w:lvlJc w:val="left"/>
      <w:pPr>
        <w:ind w:left="720" w:hanging="360"/>
      </w:pPr>
    </w:lvl>
    <w:lvl w:ilvl="1" w:tplc="15677307" w:tentative="1">
      <w:start w:val="1"/>
      <w:numFmt w:val="lowerLetter"/>
      <w:lvlText w:val="%2."/>
      <w:lvlJc w:val="left"/>
      <w:pPr>
        <w:ind w:left="1440" w:hanging="360"/>
      </w:pPr>
    </w:lvl>
    <w:lvl w:ilvl="2" w:tplc="15677307" w:tentative="1">
      <w:start w:val="1"/>
      <w:numFmt w:val="lowerRoman"/>
      <w:lvlText w:val="%3."/>
      <w:lvlJc w:val="right"/>
      <w:pPr>
        <w:ind w:left="2160" w:hanging="180"/>
      </w:pPr>
    </w:lvl>
    <w:lvl w:ilvl="3" w:tplc="15677307" w:tentative="1">
      <w:start w:val="1"/>
      <w:numFmt w:val="decimal"/>
      <w:lvlText w:val="%4."/>
      <w:lvlJc w:val="left"/>
      <w:pPr>
        <w:ind w:left="2880" w:hanging="360"/>
      </w:pPr>
    </w:lvl>
    <w:lvl w:ilvl="4" w:tplc="15677307" w:tentative="1">
      <w:start w:val="1"/>
      <w:numFmt w:val="lowerLetter"/>
      <w:lvlText w:val="%5."/>
      <w:lvlJc w:val="left"/>
      <w:pPr>
        <w:ind w:left="3600" w:hanging="360"/>
      </w:pPr>
    </w:lvl>
    <w:lvl w:ilvl="5" w:tplc="15677307" w:tentative="1">
      <w:start w:val="1"/>
      <w:numFmt w:val="lowerRoman"/>
      <w:lvlText w:val="%6."/>
      <w:lvlJc w:val="right"/>
      <w:pPr>
        <w:ind w:left="4320" w:hanging="180"/>
      </w:pPr>
    </w:lvl>
    <w:lvl w:ilvl="6" w:tplc="15677307" w:tentative="1">
      <w:start w:val="1"/>
      <w:numFmt w:val="decimal"/>
      <w:lvlText w:val="%7."/>
      <w:lvlJc w:val="left"/>
      <w:pPr>
        <w:ind w:left="5040" w:hanging="360"/>
      </w:pPr>
    </w:lvl>
    <w:lvl w:ilvl="7" w:tplc="15677307" w:tentative="1">
      <w:start w:val="1"/>
      <w:numFmt w:val="lowerLetter"/>
      <w:lvlText w:val="%8."/>
      <w:lvlJc w:val="left"/>
      <w:pPr>
        <w:ind w:left="5760" w:hanging="360"/>
      </w:pPr>
    </w:lvl>
    <w:lvl w:ilvl="8" w:tplc="15677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2">
    <w:multiLevelType w:val="hybridMultilevel"/>
    <w:lvl w:ilvl="0" w:tplc="83090864">
      <w:start w:val="1"/>
      <w:numFmt w:val="decimal"/>
      <w:lvlText w:val="%1."/>
      <w:lvlJc w:val="left"/>
      <w:pPr>
        <w:ind w:left="720" w:hanging="360"/>
      </w:pPr>
    </w:lvl>
    <w:lvl w:ilvl="1" w:tplc="83090864" w:tentative="1">
      <w:start w:val="1"/>
      <w:numFmt w:val="lowerLetter"/>
      <w:lvlText w:val="%2."/>
      <w:lvlJc w:val="left"/>
      <w:pPr>
        <w:ind w:left="1440" w:hanging="360"/>
      </w:pPr>
    </w:lvl>
    <w:lvl w:ilvl="2" w:tplc="83090864" w:tentative="1">
      <w:start w:val="1"/>
      <w:numFmt w:val="lowerRoman"/>
      <w:lvlText w:val="%3."/>
      <w:lvlJc w:val="right"/>
      <w:pPr>
        <w:ind w:left="2160" w:hanging="180"/>
      </w:pPr>
    </w:lvl>
    <w:lvl w:ilvl="3" w:tplc="83090864" w:tentative="1">
      <w:start w:val="1"/>
      <w:numFmt w:val="decimal"/>
      <w:lvlText w:val="%4."/>
      <w:lvlJc w:val="left"/>
      <w:pPr>
        <w:ind w:left="2880" w:hanging="360"/>
      </w:pPr>
    </w:lvl>
    <w:lvl w:ilvl="4" w:tplc="83090864" w:tentative="1">
      <w:start w:val="1"/>
      <w:numFmt w:val="lowerLetter"/>
      <w:lvlText w:val="%5."/>
      <w:lvlJc w:val="left"/>
      <w:pPr>
        <w:ind w:left="3600" w:hanging="360"/>
      </w:pPr>
    </w:lvl>
    <w:lvl w:ilvl="5" w:tplc="83090864" w:tentative="1">
      <w:start w:val="1"/>
      <w:numFmt w:val="lowerRoman"/>
      <w:lvlText w:val="%6."/>
      <w:lvlJc w:val="right"/>
      <w:pPr>
        <w:ind w:left="4320" w:hanging="180"/>
      </w:pPr>
    </w:lvl>
    <w:lvl w:ilvl="6" w:tplc="83090864" w:tentative="1">
      <w:start w:val="1"/>
      <w:numFmt w:val="decimal"/>
      <w:lvlText w:val="%7."/>
      <w:lvlJc w:val="left"/>
      <w:pPr>
        <w:ind w:left="5040" w:hanging="360"/>
      </w:pPr>
    </w:lvl>
    <w:lvl w:ilvl="7" w:tplc="83090864" w:tentative="1">
      <w:start w:val="1"/>
      <w:numFmt w:val="lowerLetter"/>
      <w:lvlText w:val="%8."/>
      <w:lvlJc w:val="left"/>
      <w:pPr>
        <w:ind w:left="5760" w:hanging="360"/>
      </w:pPr>
    </w:lvl>
    <w:lvl w:ilvl="8" w:tplc="83090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1">
    <w:multiLevelType w:val="hybridMultilevel"/>
    <w:lvl w:ilvl="0" w:tplc="19673282">
      <w:start w:val="1"/>
      <w:numFmt w:val="decimal"/>
      <w:lvlText w:val="%1."/>
      <w:lvlJc w:val="left"/>
      <w:pPr>
        <w:ind w:left="720" w:hanging="360"/>
      </w:pPr>
    </w:lvl>
    <w:lvl w:ilvl="1" w:tplc="19673282" w:tentative="1">
      <w:start w:val="1"/>
      <w:numFmt w:val="lowerLetter"/>
      <w:lvlText w:val="%2."/>
      <w:lvlJc w:val="left"/>
      <w:pPr>
        <w:ind w:left="1440" w:hanging="360"/>
      </w:pPr>
    </w:lvl>
    <w:lvl w:ilvl="2" w:tplc="19673282" w:tentative="1">
      <w:start w:val="1"/>
      <w:numFmt w:val="lowerRoman"/>
      <w:lvlText w:val="%3."/>
      <w:lvlJc w:val="right"/>
      <w:pPr>
        <w:ind w:left="2160" w:hanging="180"/>
      </w:pPr>
    </w:lvl>
    <w:lvl w:ilvl="3" w:tplc="19673282" w:tentative="1">
      <w:start w:val="1"/>
      <w:numFmt w:val="decimal"/>
      <w:lvlText w:val="%4."/>
      <w:lvlJc w:val="left"/>
      <w:pPr>
        <w:ind w:left="2880" w:hanging="360"/>
      </w:pPr>
    </w:lvl>
    <w:lvl w:ilvl="4" w:tplc="19673282" w:tentative="1">
      <w:start w:val="1"/>
      <w:numFmt w:val="lowerLetter"/>
      <w:lvlText w:val="%5."/>
      <w:lvlJc w:val="left"/>
      <w:pPr>
        <w:ind w:left="3600" w:hanging="360"/>
      </w:pPr>
    </w:lvl>
    <w:lvl w:ilvl="5" w:tplc="19673282" w:tentative="1">
      <w:start w:val="1"/>
      <w:numFmt w:val="lowerRoman"/>
      <w:lvlText w:val="%6."/>
      <w:lvlJc w:val="right"/>
      <w:pPr>
        <w:ind w:left="4320" w:hanging="180"/>
      </w:pPr>
    </w:lvl>
    <w:lvl w:ilvl="6" w:tplc="19673282" w:tentative="1">
      <w:start w:val="1"/>
      <w:numFmt w:val="decimal"/>
      <w:lvlText w:val="%7."/>
      <w:lvlJc w:val="left"/>
      <w:pPr>
        <w:ind w:left="5040" w:hanging="360"/>
      </w:pPr>
    </w:lvl>
    <w:lvl w:ilvl="7" w:tplc="19673282" w:tentative="1">
      <w:start w:val="1"/>
      <w:numFmt w:val="lowerLetter"/>
      <w:lvlText w:val="%8."/>
      <w:lvlJc w:val="left"/>
      <w:pPr>
        <w:ind w:left="5760" w:hanging="360"/>
      </w:pPr>
    </w:lvl>
    <w:lvl w:ilvl="8" w:tplc="19673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20">
    <w:multiLevelType w:val="hybridMultilevel"/>
    <w:lvl w:ilvl="0" w:tplc="76363389">
      <w:start w:val="1"/>
      <w:numFmt w:val="decimal"/>
      <w:lvlText w:val="%1."/>
      <w:lvlJc w:val="left"/>
      <w:pPr>
        <w:ind w:left="720" w:hanging="360"/>
      </w:pPr>
    </w:lvl>
    <w:lvl w:ilvl="1" w:tplc="76363389" w:tentative="1">
      <w:start w:val="1"/>
      <w:numFmt w:val="lowerLetter"/>
      <w:lvlText w:val="%2."/>
      <w:lvlJc w:val="left"/>
      <w:pPr>
        <w:ind w:left="1440" w:hanging="360"/>
      </w:pPr>
    </w:lvl>
    <w:lvl w:ilvl="2" w:tplc="76363389" w:tentative="1">
      <w:start w:val="1"/>
      <w:numFmt w:val="lowerRoman"/>
      <w:lvlText w:val="%3."/>
      <w:lvlJc w:val="right"/>
      <w:pPr>
        <w:ind w:left="2160" w:hanging="180"/>
      </w:pPr>
    </w:lvl>
    <w:lvl w:ilvl="3" w:tplc="76363389" w:tentative="1">
      <w:start w:val="1"/>
      <w:numFmt w:val="decimal"/>
      <w:lvlText w:val="%4."/>
      <w:lvlJc w:val="left"/>
      <w:pPr>
        <w:ind w:left="2880" w:hanging="360"/>
      </w:pPr>
    </w:lvl>
    <w:lvl w:ilvl="4" w:tplc="76363389" w:tentative="1">
      <w:start w:val="1"/>
      <w:numFmt w:val="lowerLetter"/>
      <w:lvlText w:val="%5."/>
      <w:lvlJc w:val="left"/>
      <w:pPr>
        <w:ind w:left="3600" w:hanging="360"/>
      </w:pPr>
    </w:lvl>
    <w:lvl w:ilvl="5" w:tplc="76363389" w:tentative="1">
      <w:start w:val="1"/>
      <w:numFmt w:val="lowerRoman"/>
      <w:lvlText w:val="%6."/>
      <w:lvlJc w:val="right"/>
      <w:pPr>
        <w:ind w:left="4320" w:hanging="180"/>
      </w:pPr>
    </w:lvl>
    <w:lvl w:ilvl="6" w:tplc="76363389" w:tentative="1">
      <w:start w:val="1"/>
      <w:numFmt w:val="decimal"/>
      <w:lvlText w:val="%7."/>
      <w:lvlJc w:val="left"/>
      <w:pPr>
        <w:ind w:left="5040" w:hanging="360"/>
      </w:pPr>
    </w:lvl>
    <w:lvl w:ilvl="7" w:tplc="76363389" w:tentative="1">
      <w:start w:val="1"/>
      <w:numFmt w:val="lowerLetter"/>
      <w:lvlText w:val="%8."/>
      <w:lvlJc w:val="left"/>
      <w:pPr>
        <w:ind w:left="5760" w:hanging="360"/>
      </w:pPr>
    </w:lvl>
    <w:lvl w:ilvl="8" w:tplc="76363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9">
    <w:multiLevelType w:val="hybridMultilevel"/>
    <w:lvl w:ilvl="0" w:tplc="28191001">
      <w:start w:val="1"/>
      <w:numFmt w:val="decimal"/>
      <w:lvlText w:val="%1."/>
      <w:lvlJc w:val="left"/>
      <w:pPr>
        <w:ind w:left="720" w:hanging="360"/>
      </w:pPr>
    </w:lvl>
    <w:lvl w:ilvl="1" w:tplc="28191001" w:tentative="1">
      <w:start w:val="1"/>
      <w:numFmt w:val="lowerLetter"/>
      <w:lvlText w:val="%2."/>
      <w:lvlJc w:val="left"/>
      <w:pPr>
        <w:ind w:left="1440" w:hanging="360"/>
      </w:pPr>
    </w:lvl>
    <w:lvl w:ilvl="2" w:tplc="28191001" w:tentative="1">
      <w:start w:val="1"/>
      <w:numFmt w:val="lowerRoman"/>
      <w:lvlText w:val="%3."/>
      <w:lvlJc w:val="right"/>
      <w:pPr>
        <w:ind w:left="2160" w:hanging="180"/>
      </w:pPr>
    </w:lvl>
    <w:lvl w:ilvl="3" w:tplc="28191001" w:tentative="1">
      <w:start w:val="1"/>
      <w:numFmt w:val="decimal"/>
      <w:lvlText w:val="%4."/>
      <w:lvlJc w:val="left"/>
      <w:pPr>
        <w:ind w:left="2880" w:hanging="360"/>
      </w:pPr>
    </w:lvl>
    <w:lvl w:ilvl="4" w:tplc="28191001" w:tentative="1">
      <w:start w:val="1"/>
      <w:numFmt w:val="lowerLetter"/>
      <w:lvlText w:val="%5."/>
      <w:lvlJc w:val="left"/>
      <w:pPr>
        <w:ind w:left="3600" w:hanging="360"/>
      </w:pPr>
    </w:lvl>
    <w:lvl w:ilvl="5" w:tplc="28191001" w:tentative="1">
      <w:start w:val="1"/>
      <w:numFmt w:val="lowerRoman"/>
      <w:lvlText w:val="%6."/>
      <w:lvlJc w:val="right"/>
      <w:pPr>
        <w:ind w:left="4320" w:hanging="180"/>
      </w:pPr>
    </w:lvl>
    <w:lvl w:ilvl="6" w:tplc="28191001" w:tentative="1">
      <w:start w:val="1"/>
      <w:numFmt w:val="decimal"/>
      <w:lvlText w:val="%7."/>
      <w:lvlJc w:val="left"/>
      <w:pPr>
        <w:ind w:left="5040" w:hanging="360"/>
      </w:pPr>
    </w:lvl>
    <w:lvl w:ilvl="7" w:tplc="28191001" w:tentative="1">
      <w:start w:val="1"/>
      <w:numFmt w:val="lowerLetter"/>
      <w:lvlText w:val="%8."/>
      <w:lvlJc w:val="left"/>
      <w:pPr>
        <w:ind w:left="5760" w:hanging="360"/>
      </w:pPr>
    </w:lvl>
    <w:lvl w:ilvl="8" w:tplc="28191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8">
    <w:multiLevelType w:val="hybridMultilevel"/>
    <w:lvl w:ilvl="0" w:tplc="79045716">
      <w:start w:val="1"/>
      <w:numFmt w:val="decimal"/>
      <w:lvlText w:val="%1."/>
      <w:lvlJc w:val="left"/>
      <w:pPr>
        <w:ind w:left="720" w:hanging="360"/>
      </w:pPr>
    </w:lvl>
    <w:lvl w:ilvl="1" w:tplc="79045716" w:tentative="1">
      <w:start w:val="1"/>
      <w:numFmt w:val="lowerLetter"/>
      <w:lvlText w:val="%2."/>
      <w:lvlJc w:val="left"/>
      <w:pPr>
        <w:ind w:left="1440" w:hanging="360"/>
      </w:pPr>
    </w:lvl>
    <w:lvl w:ilvl="2" w:tplc="79045716" w:tentative="1">
      <w:start w:val="1"/>
      <w:numFmt w:val="lowerRoman"/>
      <w:lvlText w:val="%3."/>
      <w:lvlJc w:val="right"/>
      <w:pPr>
        <w:ind w:left="2160" w:hanging="180"/>
      </w:pPr>
    </w:lvl>
    <w:lvl w:ilvl="3" w:tplc="79045716" w:tentative="1">
      <w:start w:val="1"/>
      <w:numFmt w:val="decimal"/>
      <w:lvlText w:val="%4."/>
      <w:lvlJc w:val="left"/>
      <w:pPr>
        <w:ind w:left="2880" w:hanging="360"/>
      </w:pPr>
    </w:lvl>
    <w:lvl w:ilvl="4" w:tplc="79045716" w:tentative="1">
      <w:start w:val="1"/>
      <w:numFmt w:val="lowerLetter"/>
      <w:lvlText w:val="%5."/>
      <w:lvlJc w:val="left"/>
      <w:pPr>
        <w:ind w:left="3600" w:hanging="360"/>
      </w:pPr>
    </w:lvl>
    <w:lvl w:ilvl="5" w:tplc="79045716" w:tentative="1">
      <w:start w:val="1"/>
      <w:numFmt w:val="lowerRoman"/>
      <w:lvlText w:val="%6."/>
      <w:lvlJc w:val="right"/>
      <w:pPr>
        <w:ind w:left="4320" w:hanging="180"/>
      </w:pPr>
    </w:lvl>
    <w:lvl w:ilvl="6" w:tplc="79045716" w:tentative="1">
      <w:start w:val="1"/>
      <w:numFmt w:val="decimal"/>
      <w:lvlText w:val="%7."/>
      <w:lvlJc w:val="left"/>
      <w:pPr>
        <w:ind w:left="5040" w:hanging="360"/>
      </w:pPr>
    </w:lvl>
    <w:lvl w:ilvl="7" w:tplc="79045716" w:tentative="1">
      <w:start w:val="1"/>
      <w:numFmt w:val="lowerLetter"/>
      <w:lvlText w:val="%8."/>
      <w:lvlJc w:val="left"/>
      <w:pPr>
        <w:ind w:left="5760" w:hanging="360"/>
      </w:pPr>
    </w:lvl>
    <w:lvl w:ilvl="8" w:tplc="7904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7">
    <w:multiLevelType w:val="hybridMultilevel"/>
    <w:lvl w:ilvl="0" w:tplc="61695025">
      <w:start w:val="1"/>
      <w:numFmt w:val="decimal"/>
      <w:lvlText w:val="%1."/>
      <w:lvlJc w:val="left"/>
      <w:pPr>
        <w:ind w:left="720" w:hanging="360"/>
      </w:pPr>
    </w:lvl>
    <w:lvl w:ilvl="1" w:tplc="61695025" w:tentative="1">
      <w:start w:val="1"/>
      <w:numFmt w:val="lowerLetter"/>
      <w:lvlText w:val="%2."/>
      <w:lvlJc w:val="left"/>
      <w:pPr>
        <w:ind w:left="1440" w:hanging="360"/>
      </w:pPr>
    </w:lvl>
    <w:lvl w:ilvl="2" w:tplc="61695025" w:tentative="1">
      <w:start w:val="1"/>
      <w:numFmt w:val="lowerRoman"/>
      <w:lvlText w:val="%3."/>
      <w:lvlJc w:val="right"/>
      <w:pPr>
        <w:ind w:left="2160" w:hanging="180"/>
      </w:pPr>
    </w:lvl>
    <w:lvl w:ilvl="3" w:tplc="61695025" w:tentative="1">
      <w:start w:val="1"/>
      <w:numFmt w:val="decimal"/>
      <w:lvlText w:val="%4."/>
      <w:lvlJc w:val="left"/>
      <w:pPr>
        <w:ind w:left="2880" w:hanging="360"/>
      </w:pPr>
    </w:lvl>
    <w:lvl w:ilvl="4" w:tplc="61695025" w:tentative="1">
      <w:start w:val="1"/>
      <w:numFmt w:val="lowerLetter"/>
      <w:lvlText w:val="%5."/>
      <w:lvlJc w:val="left"/>
      <w:pPr>
        <w:ind w:left="3600" w:hanging="360"/>
      </w:pPr>
    </w:lvl>
    <w:lvl w:ilvl="5" w:tplc="61695025" w:tentative="1">
      <w:start w:val="1"/>
      <w:numFmt w:val="lowerRoman"/>
      <w:lvlText w:val="%6."/>
      <w:lvlJc w:val="right"/>
      <w:pPr>
        <w:ind w:left="4320" w:hanging="180"/>
      </w:pPr>
    </w:lvl>
    <w:lvl w:ilvl="6" w:tplc="61695025" w:tentative="1">
      <w:start w:val="1"/>
      <w:numFmt w:val="decimal"/>
      <w:lvlText w:val="%7."/>
      <w:lvlJc w:val="left"/>
      <w:pPr>
        <w:ind w:left="5040" w:hanging="360"/>
      </w:pPr>
    </w:lvl>
    <w:lvl w:ilvl="7" w:tplc="61695025" w:tentative="1">
      <w:start w:val="1"/>
      <w:numFmt w:val="lowerLetter"/>
      <w:lvlText w:val="%8."/>
      <w:lvlJc w:val="left"/>
      <w:pPr>
        <w:ind w:left="5760" w:hanging="360"/>
      </w:pPr>
    </w:lvl>
    <w:lvl w:ilvl="8" w:tplc="61695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6">
    <w:multiLevelType w:val="hybridMultilevel"/>
    <w:lvl w:ilvl="0" w:tplc="46238300">
      <w:start w:val="1"/>
      <w:numFmt w:val="decimal"/>
      <w:lvlText w:val="%1."/>
      <w:lvlJc w:val="left"/>
      <w:pPr>
        <w:ind w:left="720" w:hanging="360"/>
      </w:pPr>
    </w:lvl>
    <w:lvl w:ilvl="1" w:tplc="46238300" w:tentative="1">
      <w:start w:val="1"/>
      <w:numFmt w:val="lowerLetter"/>
      <w:lvlText w:val="%2."/>
      <w:lvlJc w:val="left"/>
      <w:pPr>
        <w:ind w:left="1440" w:hanging="360"/>
      </w:pPr>
    </w:lvl>
    <w:lvl w:ilvl="2" w:tplc="46238300" w:tentative="1">
      <w:start w:val="1"/>
      <w:numFmt w:val="lowerRoman"/>
      <w:lvlText w:val="%3."/>
      <w:lvlJc w:val="right"/>
      <w:pPr>
        <w:ind w:left="2160" w:hanging="180"/>
      </w:pPr>
    </w:lvl>
    <w:lvl w:ilvl="3" w:tplc="46238300" w:tentative="1">
      <w:start w:val="1"/>
      <w:numFmt w:val="decimal"/>
      <w:lvlText w:val="%4."/>
      <w:lvlJc w:val="left"/>
      <w:pPr>
        <w:ind w:left="2880" w:hanging="360"/>
      </w:pPr>
    </w:lvl>
    <w:lvl w:ilvl="4" w:tplc="46238300" w:tentative="1">
      <w:start w:val="1"/>
      <w:numFmt w:val="lowerLetter"/>
      <w:lvlText w:val="%5."/>
      <w:lvlJc w:val="left"/>
      <w:pPr>
        <w:ind w:left="3600" w:hanging="360"/>
      </w:pPr>
    </w:lvl>
    <w:lvl w:ilvl="5" w:tplc="46238300" w:tentative="1">
      <w:start w:val="1"/>
      <w:numFmt w:val="lowerRoman"/>
      <w:lvlText w:val="%6."/>
      <w:lvlJc w:val="right"/>
      <w:pPr>
        <w:ind w:left="4320" w:hanging="180"/>
      </w:pPr>
    </w:lvl>
    <w:lvl w:ilvl="6" w:tplc="46238300" w:tentative="1">
      <w:start w:val="1"/>
      <w:numFmt w:val="decimal"/>
      <w:lvlText w:val="%7."/>
      <w:lvlJc w:val="left"/>
      <w:pPr>
        <w:ind w:left="5040" w:hanging="360"/>
      </w:pPr>
    </w:lvl>
    <w:lvl w:ilvl="7" w:tplc="46238300" w:tentative="1">
      <w:start w:val="1"/>
      <w:numFmt w:val="lowerLetter"/>
      <w:lvlText w:val="%8."/>
      <w:lvlJc w:val="left"/>
      <w:pPr>
        <w:ind w:left="5760" w:hanging="360"/>
      </w:pPr>
    </w:lvl>
    <w:lvl w:ilvl="8" w:tplc="46238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5">
    <w:multiLevelType w:val="hybridMultilevel"/>
    <w:lvl w:ilvl="0" w:tplc="70784346">
      <w:start w:val="1"/>
      <w:numFmt w:val="decimal"/>
      <w:lvlText w:val="%1."/>
      <w:lvlJc w:val="left"/>
      <w:pPr>
        <w:ind w:left="720" w:hanging="360"/>
      </w:pPr>
    </w:lvl>
    <w:lvl w:ilvl="1" w:tplc="70784346" w:tentative="1">
      <w:start w:val="1"/>
      <w:numFmt w:val="lowerLetter"/>
      <w:lvlText w:val="%2."/>
      <w:lvlJc w:val="left"/>
      <w:pPr>
        <w:ind w:left="1440" w:hanging="360"/>
      </w:pPr>
    </w:lvl>
    <w:lvl w:ilvl="2" w:tplc="70784346" w:tentative="1">
      <w:start w:val="1"/>
      <w:numFmt w:val="lowerRoman"/>
      <w:lvlText w:val="%3."/>
      <w:lvlJc w:val="right"/>
      <w:pPr>
        <w:ind w:left="2160" w:hanging="180"/>
      </w:pPr>
    </w:lvl>
    <w:lvl w:ilvl="3" w:tplc="70784346" w:tentative="1">
      <w:start w:val="1"/>
      <w:numFmt w:val="decimal"/>
      <w:lvlText w:val="%4."/>
      <w:lvlJc w:val="left"/>
      <w:pPr>
        <w:ind w:left="2880" w:hanging="360"/>
      </w:pPr>
    </w:lvl>
    <w:lvl w:ilvl="4" w:tplc="70784346" w:tentative="1">
      <w:start w:val="1"/>
      <w:numFmt w:val="lowerLetter"/>
      <w:lvlText w:val="%5."/>
      <w:lvlJc w:val="left"/>
      <w:pPr>
        <w:ind w:left="3600" w:hanging="360"/>
      </w:pPr>
    </w:lvl>
    <w:lvl w:ilvl="5" w:tplc="70784346" w:tentative="1">
      <w:start w:val="1"/>
      <w:numFmt w:val="lowerRoman"/>
      <w:lvlText w:val="%6."/>
      <w:lvlJc w:val="right"/>
      <w:pPr>
        <w:ind w:left="4320" w:hanging="180"/>
      </w:pPr>
    </w:lvl>
    <w:lvl w:ilvl="6" w:tplc="70784346" w:tentative="1">
      <w:start w:val="1"/>
      <w:numFmt w:val="decimal"/>
      <w:lvlText w:val="%7."/>
      <w:lvlJc w:val="left"/>
      <w:pPr>
        <w:ind w:left="5040" w:hanging="360"/>
      </w:pPr>
    </w:lvl>
    <w:lvl w:ilvl="7" w:tplc="70784346" w:tentative="1">
      <w:start w:val="1"/>
      <w:numFmt w:val="lowerLetter"/>
      <w:lvlText w:val="%8."/>
      <w:lvlJc w:val="left"/>
      <w:pPr>
        <w:ind w:left="5760" w:hanging="360"/>
      </w:pPr>
    </w:lvl>
    <w:lvl w:ilvl="8" w:tplc="70784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4">
    <w:multiLevelType w:val="hybridMultilevel"/>
    <w:lvl w:ilvl="0" w:tplc="17377449">
      <w:start w:val="1"/>
      <w:numFmt w:val="decimal"/>
      <w:lvlText w:val="%1."/>
      <w:lvlJc w:val="left"/>
      <w:pPr>
        <w:ind w:left="720" w:hanging="360"/>
      </w:pPr>
    </w:lvl>
    <w:lvl w:ilvl="1" w:tplc="17377449" w:tentative="1">
      <w:start w:val="1"/>
      <w:numFmt w:val="lowerLetter"/>
      <w:lvlText w:val="%2."/>
      <w:lvlJc w:val="left"/>
      <w:pPr>
        <w:ind w:left="1440" w:hanging="360"/>
      </w:pPr>
    </w:lvl>
    <w:lvl w:ilvl="2" w:tplc="17377449" w:tentative="1">
      <w:start w:val="1"/>
      <w:numFmt w:val="lowerRoman"/>
      <w:lvlText w:val="%3."/>
      <w:lvlJc w:val="right"/>
      <w:pPr>
        <w:ind w:left="2160" w:hanging="180"/>
      </w:pPr>
    </w:lvl>
    <w:lvl w:ilvl="3" w:tplc="17377449" w:tentative="1">
      <w:start w:val="1"/>
      <w:numFmt w:val="decimal"/>
      <w:lvlText w:val="%4."/>
      <w:lvlJc w:val="left"/>
      <w:pPr>
        <w:ind w:left="2880" w:hanging="360"/>
      </w:pPr>
    </w:lvl>
    <w:lvl w:ilvl="4" w:tplc="17377449" w:tentative="1">
      <w:start w:val="1"/>
      <w:numFmt w:val="lowerLetter"/>
      <w:lvlText w:val="%5."/>
      <w:lvlJc w:val="left"/>
      <w:pPr>
        <w:ind w:left="3600" w:hanging="360"/>
      </w:pPr>
    </w:lvl>
    <w:lvl w:ilvl="5" w:tplc="17377449" w:tentative="1">
      <w:start w:val="1"/>
      <w:numFmt w:val="lowerRoman"/>
      <w:lvlText w:val="%6."/>
      <w:lvlJc w:val="right"/>
      <w:pPr>
        <w:ind w:left="4320" w:hanging="180"/>
      </w:pPr>
    </w:lvl>
    <w:lvl w:ilvl="6" w:tplc="17377449" w:tentative="1">
      <w:start w:val="1"/>
      <w:numFmt w:val="decimal"/>
      <w:lvlText w:val="%7."/>
      <w:lvlJc w:val="left"/>
      <w:pPr>
        <w:ind w:left="5040" w:hanging="360"/>
      </w:pPr>
    </w:lvl>
    <w:lvl w:ilvl="7" w:tplc="17377449" w:tentative="1">
      <w:start w:val="1"/>
      <w:numFmt w:val="lowerLetter"/>
      <w:lvlText w:val="%8."/>
      <w:lvlJc w:val="left"/>
      <w:pPr>
        <w:ind w:left="5760" w:hanging="360"/>
      </w:pPr>
    </w:lvl>
    <w:lvl w:ilvl="8" w:tplc="17377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3">
    <w:multiLevelType w:val="hybridMultilevel"/>
    <w:lvl w:ilvl="0" w:tplc="50259685">
      <w:start w:val="1"/>
      <w:numFmt w:val="decimal"/>
      <w:lvlText w:val="%1."/>
      <w:lvlJc w:val="left"/>
      <w:pPr>
        <w:ind w:left="720" w:hanging="360"/>
      </w:pPr>
    </w:lvl>
    <w:lvl w:ilvl="1" w:tplc="50259685" w:tentative="1">
      <w:start w:val="1"/>
      <w:numFmt w:val="lowerLetter"/>
      <w:lvlText w:val="%2."/>
      <w:lvlJc w:val="left"/>
      <w:pPr>
        <w:ind w:left="1440" w:hanging="360"/>
      </w:pPr>
    </w:lvl>
    <w:lvl w:ilvl="2" w:tplc="50259685" w:tentative="1">
      <w:start w:val="1"/>
      <w:numFmt w:val="lowerRoman"/>
      <w:lvlText w:val="%3."/>
      <w:lvlJc w:val="right"/>
      <w:pPr>
        <w:ind w:left="2160" w:hanging="180"/>
      </w:pPr>
    </w:lvl>
    <w:lvl w:ilvl="3" w:tplc="50259685" w:tentative="1">
      <w:start w:val="1"/>
      <w:numFmt w:val="decimal"/>
      <w:lvlText w:val="%4."/>
      <w:lvlJc w:val="left"/>
      <w:pPr>
        <w:ind w:left="2880" w:hanging="360"/>
      </w:pPr>
    </w:lvl>
    <w:lvl w:ilvl="4" w:tplc="50259685" w:tentative="1">
      <w:start w:val="1"/>
      <w:numFmt w:val="lowerLetter"/>
      <w:lvlText w:val="%5."/>
      <w:lvlJc w:val="left"/>
      <w:pPr>
        <w:ind w:left="3600" w:hanging="360"/>
      </w:pPr>
    </w:lvl>
    <w:lvl w:ilvl="5" w:tplc="50259685" w:tentative="1">
      <w:start w:val="1"/>
      <w:numFmt w:val="lowerRoman"/>
      <w:lvlText w:val="%6."/>
      <w:lvlJc w:val="right"/>
      <w:pPr>
        <w:ind w:left="4320" w:hanging="180"/>
      </w:pPr>
    </w:lvl>
    <w:lvl w:ilvl="6" w:tplc="50259685" w:tentative="1">
      <w:start w:val="1"/>
      <w:numFmt w:val="decimal"/>
      <w:lvlText w:val="%7."/>
      <w:lvlJc w:val="left"/>
      <w:pPr>
        <w:ind w:left="5040" w:hanging="360"/>
      </w:pPr>
    </w:lvl>
    <w:lvl w:ilvl="7" w:tplc="50259685" w:tentative="1">
      <w:start w:val="1"/>
      <w:numFmt w:val="lowerLetter"/>
      <w:lvlText w:val="%8."/>
      <w:lvlJc w:val="left"/>
      <w:pPr>
        <w:ind w:left="5760" w:hanging="360"/>
      </w:pPr>
    </w:lvl>
    <w:lvl w:ilvl="8" w:tplc="50259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2">
    <w:multiLevelType w:val="hybridMultilevel"/>
    <w:lvl w:ilvl="0" w:tplc="99716057">
      <w:start w:val="1"/>
      <w:numFmt w:val="decimal"/>
      <w:lvlText w:val="%1."/>
      <w:lvlJc w:val="left"/>
      <w:pPr>
        <w:ind w:left="720" w:hanging="360"/>
      </w:pPr>
    </w:lvl>
    <w:lvl w:ilvl="1" w:tplc="99716057" w:tentative="1">
      <w:start w:val="1"/>
      <w:numFmt w:val="lowerLetter"/>
      <w:lvlText w:val="%2."/>
      <w:lvlJc w:val="left"/>
      <w:pPr>
        <w:ind w:left="1440" w:hanging="360"/>
      </w:pPr>
    </w:lvl>
    <w:lvl w:ilvl="2" w:tplc="99716057" w:tentative="1">
      <w:start w:val="1"/>
      <w:numFmt w:val="lowerRoman"/>
      <w:lvlText w:val="%3."/>
      <w:lvlJc w:val="right"/>
      <w:pPr>
        <w:ind w:left="2160" w:hanging="180"/>
      </w:pPr>
    </w:lvl>
    <w:lvl w:ilvl="3" w:tplc="99716057" w:tentative="1">
      <w:start w:val="1"/>
      <w:numFmt w:val="decimal"/>
      <w:lvlText w:val="%4."/>
      <w:lvlJc w:val="left"/>
      <w:pPr>
        <w:ind w:left="2880" w:hanging="360"/>
      </w:pPr>
    </w:lvl>
    <w:lvl w:ilvl="4" w:tplc="99716057" w:tentative="1">
      <w:start w:val="1"/>
      <w:numFmt w:val="lowerLetter"/>
      <w:lvlText w:val="%5."/>
      <w:lvlJc w:val="left"/>
      <w:pPr>
        <w:ind w:left="3600" w:hanging="360"/>
      </w:pPr>
    </w:lvl>
    <w:lvl w:ilvl="5" w:tplc="99716057" w:tentative="1">
      <w:start w:val="1"/>
      <w:numFmt w:val="lowerRoman"/>
      <w:lvlText w:val="%6."/>
      <w:lvlJc w:val="right"/>
      <w:pPr>
        <w:ind w:left="4320" w:hanging="180"/>
      </w:pPr>
    </w:lvl>
    <w:lvl w:ilvl="6" w:tplc="99716057" w:tentative="1">
      <w:start w:val="1"/>
      <w:numFmt w:val="decimal"/>
      <w:lvlText w:val="%7."/>
      <w:lvlJc w:val="left"/>
      <w:pPr>
        <w:ind w:left="5040" w:hanging="360"/>
      </w:pPr>
    </w:lvl>
    <w:lvl w:ilvl="7" w:tplc="99716057" w:tentative="1">
      <w:start w:val="1"/>
      <w:numFmt w:val="lowerLetter"/>
      <w:lvlText w:val="%8."/>
      <w:lvlJc w:val="left"/>
      <w:pPr>
        <w:ind w:left="5760" w:hanging="360"/>
      </w:pPr>
    </w:lvl>
    <w:lvl w:ilvl="8" w:tplc="99716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1">
    <w:multiLevelType w:val="hybridMultilevel"/>
    <w:lvl w:ilvl="0" w:tplc="71442545">
      <w:start w:val="1"/>
      <w:numFmt w:val="decimal"/>
      <w:lvlText w:val="%1."/>
      <w:lvlJc w:val="left"/>
      <w:pPr>
        <w:ind w:left="720" w:hanging="360"/>
      </w:pPr>
    </w:lvl>
    <w:lvl w:ilvl="1" w:tplc="71442545" w:tentative="1">
      <w:start w:val="1"/>
      <w:numFmt w:val="lowerLetter"/>
      <w:lvlText w:val="%2."/>
      <w:lvlJc w:val="left"/>
      <w:pPr>
        <w:ind w:left="1440" w:hanging="360"/>
      </w:pPr>
    </w:lvl>
    <w:lvl w:ilvl="2" w:tplc="71442545" w:tentative="1">
      <w:start w:val="1"/>
      <w:numFmt w:val="lowerRoman"/>
      <w:lvlText w:val="%3."/>
      <w:lvlJc w:val="right"/>
      <w:pPr>
        <w:ind w:left="2160" w:hanging="180"/>
      </w:pPr>
    </w:lvl>
    <w:lvl w:ilvl="3" w:tplc="71442545" w:tentative="1">
      <w:start w:val="1"/>
      <w:numFmt w:val="decimal"/>
      <w:lvlText w:val="%4."/>
      <w:lvlJc w:val="left"/>
      <w:pPr>
        <w:ind w:left="2880" w:hanging="360"/>
      </w:pPr>
    </w:lvl>
    <w:lvl w:ilvl="4" w:tplc="71442545" w:tentative="1">
      <w:start w:val="1"/>
      <w:numFmt w:val="lowerLetter"/>
      <w:lvlText w:val="%5."/>
      <w:lvlJc w:val="left"/>
      <w:pPr>
        <w:ind w:left="3600" w:hanging="360"/>
      </w:pPr>
    </w:lvl>
    <w:lvl w:ilvl="5" w:tplc="71442545" w:tentative="1">
      <w:start w:val="1"/>
      <w:numFmt w:val="lowerRoman"/>
      <w:lvlText w:val="%6."/>
      <w:lvlJc w:val="right"/>
      <w:pPr>
        <w:ind w:left="4320" w:hanging="180"/>
      </w:pPr>
    </w:lvl>
    <w:lvl w:ilvl="6" w:tplc="71442545" w:tentative="1">
      <w:start w:val="1"/>
      <w:numFmt w:val="decimal"/>
      <w:lvlText w:val="%7."/>
      <w:lvlJc w:val="left"/>
      <w:pPr>
        <w:ind w:left="5040" w:hanging="360"/>
      </w:pPr>
    </w:lvl>
    <w:lvl w:ilvl="7" w:tplc="71442545" w:tentative="1">
      <w:start w:val="1"/>
      <w:numFmt w:val="lowerLetter"/>
      <w:lvlText w:val="%8."/>
      <w:lvlJc w:val="left"/>
      <w:pPr>
        <w:ind w:left="5760" w:hanging="360"/>
      </w:pPr>
    </w:lvl>
    <w:lvl w:ilvl="8" w:tplc="7144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10">
    <w:multiLevelType w:val="hybridMultilevel"/>
    <w:lvl w:ilvl="0" w:tplc="55750434">
      <w:start w:val="1"/>
      <w:numFmt w:val="decimal"/>
      <w:lvlText w:val="%1."/>
      <w:lvlJc w:val="left"/>
      <w:pPr>
        <w:ind w:left="720" w:hanging="360"/>
      </w:pPr>
    </w:lvl>
    <w:lvl w:ilvl="1" w:tplc="55750434" w:tentative="1">
      <w:start w:val="1"/>
      <w:numFmt w:val="lowerLetter"/>
      <w:lvlText w:val="%2."/>
      <w:lvlJc w:val="left"/>
      <w:pPr>
        <w:ind w:left="1440" w:hanging="360"/>
      </w:pPr>
    </w:lvl>
    <w:lvl w:ilvl="2" w:tplc="55750434" w:tentative="1">
      <w:start w:val="1"/>
      <w:numFmt w:val="lowerRoman"/>
      <w:lvlText w:val="%3."/>
      <w:lvlJc w:val="right"/>
      <w:pPr>
        <w:ind w:left="2160" w:hanging="180"/>
      </w:pPr>
    </w:lvl>
    <w:lvl w:ilvl="3" w:tplc="55750434" w:tentative="1">
      <w:start w:val="1"/>
      <w:numFmt w:val="decimal"/>
      <w:lvlText w:val="%4."/>
      <w:lvlJc w:val="left"/>
      <w:pPr>
        <w:ind w:left="2880" w:hanging="360"/>
      </w:pPr>
    </w:lvl>
    <w:lvl w:ilvl="4" w:tplc="55750434" w:tentative="1">
      <w:start w:val="1"/>
      <w:numFmt w:val="lowerLetter"/>
      <w:lvlText w:val="%5."/>
      <w:lvlJc w:val="left"/>
      <w:pPr>
        <w:ind w:left="3600" w:hanging="360"/>
      </w:pPr>
    </w:lvl>
    <w:lvl w:ilvl="5" w:tplc="55750434" w:tentative="1">
      <w:start w:val="1"/>
      <w:numFmt w:val="lowerRoman"/>
      <w:lvlText w:val="%6."/>
      <w:lvlJc w:val="right"/>
      <w:pPr>
        <w:ind w:left="4320" w:hanging="180"/>
      </w:pPr>
    </w:lvl>
    <w:lvl w:ilvl="6" w:tplc="55750434" w:tentative="1">
      <w:start w:val="1"/>
      <w:numFmt w:val="decimal"/>
      <w:lvlText w:val="%7."/>
      <w:lvlJc w:val="left"/>
      <w:pPr>
        <w:ind w:left="5040" w:hanging="360"/>
      </w:pPr>
    </w:lvl>
    <w:lvl w:ilvl="7" w:tplc="55750434" w:tentative="1">
      <w:start w:val="1"/>
      <w:numFmt w:val="lowerLetter"/>
      <w:lvlText w:val="%8."/>
      <w:lvlJc w:val="left"/>
      <w:pPr>
        <w:ind w:left="5760" w:hanging="360"/>
      </w:pPr>
    </w:lvl>
    <w:lvl w:ilvl="8" w:tplc="55750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9">
    <w:multiLevelType w:val="hybridMultilevel"/>
    <w:lvl w:ilvl="0" w:tplc="61976701">
      <w:start w:val="1"/>
      <w:numFmt w:val="decimal"/>
      <w:lvlText w:val="%1."/>
      <w:lvlJc w:val="left"/>
      <w:pPr>
        <w:ind w:left="720" w:hanging="360"/>
      </w:pPr>
    </w:lvl>
    <w:lvl w:ilvl="1" w:tplc="61976701" w:tentative="1">
      <w:start w:val="1"/>
      <w:numFmt w:val="lowerLetter"/>
      <w:lvlText w:val="%2."/>
      <w:lvlJc w:val="left"/>
      <w:pPr>
        <w:ind w:left="1440" w:hanging="360"/>
      </w:pPr>
    </w:lvl>
    <w:lvl w:ilvl="2" w:tplc="61976701" w:tentative="1">
      <w:start w:val="1"/>
      <w:numFmt w:val="lowerRoman"/>
      <w:lvlText w:val="%3."/>
      <w:lvlJc w:val="right"/>
      <w:pPr>
        <w:ind w:left="2160" w:hanging="180"/>
      </w:pPr>
    </w:lvl>
    <w:lvl w:ilvl="3" w:tplc="61976701" w:tentative="1">
      <w:start w:val="1"/>
      <w:numFmt w:val="decimal"/>
      <w:lvlText w:val="%4."/>
      <w:lvlJc w:val="left"/>
      <w:pPr>
        <w:ind w:left="2880" w:hanging="360"/>
      </w:pPr>
    </w:lvl>
    <w:lvl w:ilvl="4" w:tplc="61976701" w:tentative="1">
      <w:start w:val="1"/>
      <w:numFmt w:val="lowerLetter"/>
      <w:lvlText w:val="%5."/>
      <w:lvlJc w:val="left"/>
      <w:pPr>
        <w:ind w:left="3600" w:hanging="360"/>
      </w:pPr>
    </w:lvl>
    <w:lvl w:ilvl="5" w:tplc="61976701" w:tentative="1">
      <w:start w:val="1"/>
      <w:numFmt w:val="lowerRoman"/>
      <w:lvlText w:val="%6."/>
      <w:lvlJc w:val="right"/>
      <w:pPr>
        <w:ind w:left="4320" w:hanging="180"/>
      </w:pPr>
    </w:lvl>
    <w:lvl w:ilvl="6" w:tplc="61976701" w:tentative="1">
      <w:start w:val="1"/>
      <w:numFmt w:val="decimal"/>
      <w:lvlText w:val="%7."/>
      <w:lvlJc w:val="left"/>
      <w:pPr>
        <w:ind w:left="5040" w:hanging="360"/>
      </w:pPr>
    </w:lvl>
    <w:lvl w:ilvl="7" w:tplc="61976701" w:tentative="1">
      <w:start w:val="1"/>
      <w:numFmt w:val="lowerLetter"/>
      <w:lvlText w:val="%8."/>
      <w:lvlJc w:val="left"/>
      <w:pPr>
        <w:ind w:left="5760" w:hanging="360"/>
      </w:pPr>
    </w:lvl>
    <w:lvl w:ilvl="8" w:tplc="61976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8">
    <w:multiLevelType w:val="hybridMultilevel"/>
    <w:lvl w:ilvl="0" w:tplc="38523022">
      <w:start w:val="1"/>
      <w:numFmt w:val="decimal"/>
      <w:lvlText w:val="%1."/>
      <w:lvlJc w:val="left"/>
      <w:pPr>
        <w:ind w:left="720" w:hanging="360"/>
      </w:pPr>
    </w:lvl>
    <w:lvl w:ilvl="1" w:tplc="38523022" w:tentative="1">
      <w:start w:val="1"/>
      <w:numFmt w:val="lowerLetter"/>
      <w:lvlText w:val="%2."/>
      <w:lvlJc w:val="left"/>
      <w:pPr>
        <w:ind w:left="1440" w:hanging="360"/>
      </w:pPr>
    </w:lvl>
    <w:lvl w:ilvl="2" w:tplc="38523022" w:tentative="1">
      <w:start w:val="1"/>
      <w:numFmt w:val="lowerRoman"/>
      <w:lvlText w:val="%3."/>
      <w:lvlJc w:val="right"/>
      <w:pPr>
        <w:ind w:left="2160" w:hanging="180"/>
      </w:pPr>
    </w:lvl>
    <w:lvl w:ilvl="3" w:tplc="38523022" w:tentative="1">
      <w:start w:val="1"/>
      <w:numFmt w:val="decimal"/>
      <w:lvlText w:val="%4."/>
      <w:lvlJc w:val="left"/>
      <w:pPr>
        <w:ind w:left="2880" w:hanging="360"/>
      </w:pPr>
    </w:lvl>
    <w:lvl w:ilvl="4" w:tplc="38523022" w:tentative="1">
      <w:start w:val="1"/>
      <w:numFmt w:val="lowerLetter"/>
      <w:lvlText w:val="%5."/>
      <w:lvlJc w:val="left"/>
      <w:pPr>
        <w:ind w:left="3600" w:hanging="360"/>
      </w:pPr>
    </w:lvl>
    <w:lvl w:ilvl="5" w:tplc="38523022" w:tentative="1">
      <w:start w:val="1"/>
      <w:numFmt w:val="lowerRoman"/>
      <w:lvlText w:val="%6."/>
      <w:lvlJc w:val="right"/>
      <w:pPr>
        <w:ind w:left="4320" w:hanging="180"/>
      </w:pPr>
    </w:lvl>
    <w:lvl w:ilvl="6" w:tplc="38523022" w:tentative="1">
      <w:start w:val="1"/>
      <w:numFmt w:val="decimal"/>
      <w:lvlText w:val="%7."/>
      <w:lvlJc w:val="left"/>
      <w:pPr>
        <w:ind w:left="5040" w:hanging="360"/>
      </w:pPr>
    </w:lvl>
    <w:lvl w:ilvl="7" w:tplc="38523022" w:tentative="1">
      <w:start w:val="1"/>
      <w:numFmt w:val="lowerLetter"/>
      <w:lvlText w:val="%8."/>
      <w:lvlJc w:val="left"/>
      <w:pPr>
        <w:ind w:left="5760" w:hanging="360"/>
      </w:pPr>
    </w:lvl>
    <w:lvl w:ilvl="8" w:tplc="38523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7">
    <w:multiLevelType w:val="hybridMultilevel"/>
    <w:lvl w:ilvl="0" w:tplc="49602183">
      <w:start w:val="1"/>
      <w:numFmt w:val="decimal"/>
      <w:lvlText w:val="%1."/>
      <w:lvlJc w:val="left"/>
      <w:pPr>
        <w:ind w:left="720" w:hanging="360"/>
      </w:pPr>
    </w:lvl>
    <w:lvl w:ilvl="1" w:tplc="49602183" w:tentative="1">
      <w:start w:val="1"/>
      <w:numFmt w:val="lowerLetter"/>
      <w:lvlText w:val="%2."/>
      <w:lvlJc w:val="left"/>
      <w:pPr>
        <w:ind w:left="1440" w:hanging="360"/>
      </w:pPr>
    </w:lvl>
    <w:lvl w:ilvl="2" w:tplc="49602183" w:tentative="1">
      <w:start w:val="1"/>
      <w:numFmt w:val="lowerRoman"/>
      <w:lvlText w:val="%3."/>
      <w:lvlJc w:val="right"/>
      <w:pPr>
        <w:ind w:left="2160" w:hanging="180"/>
      </w:pPr>
    </w:lvl>
    <w:lvl w:ilvl="3" w:tplc="49602183" w:tentative="1">
      <w:start w:val="1"/>
      <w:numFmt w:val="decimal"/>
      <w:lvlText w:val="%4."/>
      <w:lvlJc w:val="left"/>
      <w:pPr>
        <w:ind w:left="2880" w:hanging="360"/>
      </w:pPr>
    </w:lvl>
    <w:lvl w:ilvl="4" w:tplc="49602183" w:tentative="1">
      <w:start w:val="1"/>
      <w:numFmt w:val="lowerLetter"/>
      <w:lvlText w:val="%5."/>
      <w:lvlJc w:val="left"/>
      <w:pPr>
        <w:ind w:left="3600" w:hanging="360"/>
      </w:pPr>
    </w:lvl>
    <w:lvl w:ilvl="5" w:tplc="49602183" w:tentative="1">
      <w:start w:val="1"/>
      <w:numFmt w:val="lowerRoman"/>
      <w:lvlText w:val="%6."/>
      <w:lvlJc w:val="right"/>
      <w:pPr>
        <w:ind w:left="4320" w:hanging="180"/>
      </w:pPr>
    </w:lvl>
    <w:lvl w:ilvl="6" w:tplc="49602183" w:tentative="1">
      <w:start w:val="1"/>
      <w:numFmt w:val="decimal"/>
      <w:lvlText w:val="%7."/>
      <w:lvlJc w:val="left"/>
      <w:pPr>
        <w:ind w:left="5040" w:hanging="360"/>
      </w:pPr>
    </w:lvl>
    <w:lvl w:ilvl="7" w:tplc="49602183" w:tentative="1">
      <w:start w:val="1"/>
      <w:numFmt w:val="lowerLetter"/>
      <w:lvlText w:val="%8."/>
      <w:lvlJc w:val="left"/>
      <w:pPr>
        <w:ind w:left="5760" w:hanging="360"/>
      </w:pPr>
    </w:lvl>
    <w:lvl w:ilvl="8" w:tplc="49602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6">
    <w:multiLevelType w:val="hybridMultilevel"/>
    <w:lvl w:ilvl="0" w:tplc="74538091">
      <w:start w:val="1"/>
      <w:numFmt w:val="decimal"/>
      <w:lvlText w:val="%1."/>
      <w:lvlJc w:val="left"/>
      <w:pPr>
        <w:ind w:left="720" w:hanging="360"/>
      </w:pPr>
    </w:lvl>
    <w:lvl w:ilvl="1" w:tplc="74538091" w:tentative="1">
      <w:start w:val="1"/>
      <w:numFmt w:val="lowerLetter"/>
      <w:lvlText w:val="%2."/>
      <w:lvlJc w:val="left"/>
      <w:pPr>
        <w:ind w:left="1440" w:hanging="360"/>
      </w:pPr>
    </w:lvl>
    <w:lvl w:ilvl="2" w:tplc="74538091" w:tentative="1">
      <w:start w:val="1"/>
      <w:numFmt w:val="lowerRoman"/>
      <w:lvlText w:val="%3."/>
      <w:lvlJc w:val="right"/>
      <w:pPr>
        <w:ind w:left="2160" w:hanging="180"/>
      </w:pPr>
    </w:lvl>
    <w:lvl w:ilvl="3" w:tplc="74538091" w:tentative="1">
      <w:start w:val="1"/>
      <w:numFmt w:val="decimal"/>
      <w:lvlText w:val="%4."/>
      <w:lvlJc w:val="left"/>
      <w:pPr>
        <w:ind w:left="2880" w:hanging="360"/>
      </w:pPr>
    </w:lvl>
    <w:lvl w:ilvl="4" w:tplc="74538091" w:tentative="1">
      <w:start w:val="1"/>
      <w:numFmt w:val="lowerLetter"/>
      <w:lvlText w:val="%5."/>
      <w:lvlJc w:val="left"/>
      <w:pPr>
        <w:ind w:left="3600" w:hanging="360"/>
      </w:pPr>
    </w:lvl>
    <w:lvl w:ilvl="5" w:tplc="74538091" w:tentative="1">
      <w:start w:val="1"/>
      <w:numFmt w:val="lowerRoman"/>
      <w:lvlText w:val="%6."/>
      <w:lvlJc w:val="right"/>
      <w:pPr>
        <w:ind w:left="4320" w:hanging="180"/>
      </w:pPr>
    </w:lvl>
    <w:lvl w:ilvl="6" w:tplc="74538091" w:tentative="1">
      <w:start w:val="1"/>
      <w:numFmt w:val="decimal"/>
      <w:lvlText w:val="%7."/>
      <w:lvlJc w:val="left"/>
      <w:pPr>
        <w:ind w:left="5040" w:hanging="360"/>
      </w:pPr>
    </w:lvl>
    <w:lvl w:ilvl="7" w:tplc="74538091" w:tentative="1">
      <w:start w:val="1"/>
      <w:numFmt w:val="lowerLetter"/>
      <w:lvlText w:val="%8."/>
      <w:lvlJc w:val="left"/>
      <w:pPr>
        <w:ind w:left="5760" w:hanging="360"/>
      </w:pPr>
    </w:lvl>
    <w:lvl w:ilvl="8" w:tplc="74538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5">
    <w:multiLevelType w:val="hybridMultilevel"/>
    <w:lvl w:ilvl="0" w:tplc="24499851">
      <w:start w:val="1"/>
      <w:numFmt w:val="decimal"/>
      <w:lvlText w:val="%1."/>
      <w:lvlJc w:val="left"/>
      <w:pPr>
        <w:ind w:left="720" w:hanging="360"/>
      </w:pPr>
    </w:lvl>
    <w:lvl w:ilvl="1" w:tplc="24499851" w:tentative="1">
      <w:start w:val="1"/>
      <w:numFmt w:val="lowerLetter"/>
      <w:lvlText w:val="%2."/>
      <w:lvlJc w:val="left"/>
      <w:pPr>
        <w:ind w:left="1440" w:hanging="360"/>
      </w:pPr>
    </w:lvl>
    <w:lvl w:ilvl="2" w:tplc="24499851" w:tentative="1">
      <w:start w:val="1"/>
      <w:numFmt w:val="lowerRoman"/>
      <w:lvlText w:val="%3."/>
      <w:lvlJc w:val="right"/>
      <w:pPr>
        <w:ind w:left="2160" w:hanging="180"/>
      </w:pPr>
    </w:lvl>
    <w:lvl w:ilvl="3" w:tplc="24499851" w:tentative="1">
      <w:start w:val="1"/>
      <w:numFmt w:val="decimal"/>
      <w:lvlText w:val="%4."/>
      <w:lvlJc w:val="left"/>
      <w:pPr>
        <w:ind w:left="2880" w:hanging="360"/>
      </w:pPr>
    </w:lvl>
    <w:lvl w:ilvl="4" w:tplc="24499851" w:tentative="1">
      <w:start w:val="1"/>
      <w:numFmt w:val="lowerLetter"/>
      <w:lvlText w:val="%5."/>
      <w:lvlJc w:val="left"/>
      <w:pPr>
        <w:ind w:left="3600" w:hanging="360"/>
      </w:pPr>
    </w:lvl>
    <w:lvl w:ilvl="5" w:tplc="24499851" w:tentative="1">
      <w:start w:val="1"/>
      <w:numFmt w:val="lowerRoman"/>
      <w:lvlText w:val="%6."/>
      <w:lvlJc w:val="right"/>
      <w:pPr>
        <w:ind w:left="4320" w:hanging="180"/>
      </w:pPr>
    </w:lvl>
    <w:lvl w:ilvl="6" w:tplc="24499851" w:tentative="1">
      <w:start w:val="1"/>
      <w:numFmt w:val="decimal"/>
      <w:lvlText w:val="%7."/>
      <w:lvlJc w:val="left"/>
      <w:pPr>
        <w:ind w:left="5040" w:hanging="360"/>
      </w:pPr>
    </w:lvl>
    <w:lvl w:ilvl="7" w:tplc="24499851" w:tentative="1">
      <w:start w:val="1"/>
      <w:numFmt w:val="lowerLetter"/>
      <w:lvlText w:val="%8."/>
      <w:lvlJc w:val="left"/>
      <w:pPr>
        <w:ind w:left="5760" w:hanging="360"/>
      </w:pPr>
    </w:lvl>
    <w:lvl w:ilvl="8" w:tplc="24499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4">
    <w:multiLevelType w:val="hybridMultilevel"/>
    <w:lvl w:ilvl="0" w:tplc="12510019">
      <w:start w:val="1"/>
      <w:numFmt w:val="decimal"/>
      <w:lvlText w:val="%1."/>
      <w:lvlJc w:val="left"/>
      <w:pPr>
        <w:ind w:left="720" w:hanging="360"/>
      </w:pPr>
    </w:lvl>
    <w:lvl w:ilvl="1" w:tplc="12510019" w:tentative="1">
      <w:start w:val="1"/>
      <w:numFmt w:val="lowerLetter"/>
      <w:lvlText w:val="%2."/>
      <w:lvlJc w:val="left"/>
      <w:pPr>
        <w:ind w:left="1440" w:hanging="360"/>
      </w:pPr>
    </w:lvl>
    <w:lvl w:ilvl="2" w:tplc="12510019" w:tentative="1">
      <w:start w:val="1"/>
      <w:numFmt w:val="lowerRoman"/>
      <w:lvlText w:val="%3."/>
      <w:lvlJc w:val="right"/>
      <w:pPr>
        <w:ind w:left="2160" w:hanging="180"/>
      </w:pPr>
    </w:lvl>
    <w:lvl w:ilvl="3" w:tplc="12510019" w:tentative="1">
      <w:start w:val="1"/>
      <w:numFmt w:val="decimal"/>
      <w:lvlText w:val="%4."/>
      <w:lvlJc w:val="left"/>
      <w:pPr>
        <w:ind w:left="2880" w:hanging="360"/>
      </w:pPr>
    </w:lvl>
    <w:lvl w:ilvl="4" w:tplc="12510019" w:tentative="1">
      <w:start w:val="1"/>
      <w:numFmt w:val="lowerLetter"/>
      <w:lvlText w:val="%5."/>
      <w:lvlJc w:val="left"/>
      <w:pPr>
        <w:ind w:left="3600" w:hanging="360"/>
      </w:pPr>
    </w:lvl>
    <w:lvl w:ilvl="5" w:tplc="12510019" w:tentative="1">
      <w:start w:val="1"/>
      <w:numFmt w:val="lowerRoman"/>
      <w:lvlText w:val="%6."/>
      <w:lvlJc w:val="right"/>
      <w:pPr>
        <w:ind w:left="4320" w:hanging="180"/>
      </w:pPr>
    </w:lvl>
    <w:lvl w:ilvl="6" w:tplc="12510019" w:tentative="1">
      <w:start w:val="1"/>
      <w:numFmt w:val="decimal"/>
      <w:lvlText w:val="%7."/>
      <w:lvlJc w:val="left"/>
      <w:pPr>
        <w:ind w:left="5040" w:hanging="360"/>
      </w:pPr>
    </w:lvl>
    <w:lvl w:ilvl="7" w:tplc="12510019" w:tentative="1">
      <w:start w:val="1"/>
      <w:numFmt w:val="lowerLetter"/>
      <w:lvlText w:val="%8."/>
      <w:lvlJc w:val="left"/>
      <w:pPr>
        <w:ind w:left="5760" w:hanging="360"/>
      </w:pPr>
    </w:lvl>
    <w:lvl w:ilvl="8" w:tplc="12510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3">
    <w:multiLevelType w:val="hybridMultilevel"/>
    <w:lvl w:ilvl="0" w:tplc="29903004">
      <w:start w:val="1"/>
      <w:numFmt w:val="decimal"/>
      <w:lvlText w:val="%1."/>
      <w:lvlJc w:val="left"/>
      <w:pPr>
        <w:ind w:left="720" w:hanging="360"/>
      </w:pPr>
    </w:lvl>
    <w:lvl w:ilvl="1" w:tplc="29903004" w:tentative="1">
      <w:start w:val="1"/>
      <w:numFmt w:val="lowerLetter"/>
      <w:lvlText w:val="%2."/>
      <w:lvlJc w:val="left"/>
      <w:pPr>
        <w:ind w:left="1440" w:hanging="360"/>
      </w:pPr>
    </w:lvl>
    <w:lvl w:ilvl="2" w:tplc="29903004" w:tentative="1">
      <w:start w:val="1"/>
      <w:numFmt w:val="lowerRoman"/>
      <w:lvlText w:val="%3."/>
      <w:lvlJc w:val="right"/>
      <w:pPr>
        <w:ind w:left="2160" w:hanging="180"/>
      </w:pPr>
    </w:lvl>
    <w:lvl w:ilvl="3" w:tplc="29903004" w:tentative="1">
      <w:start w:val="1"/>
      <w:numFmt w:val="decimal"/>
      <w:lvlText w:val="%4."/>
      <w:lvlJc w:val="left"/>
      <w:pPr>
        <w:ind w:left="2880" w:hanging="360"/>
      </w:pPr>
    </w:lvl>
    <w:lvl w:ilvl="4" w:tplc="29903004" w:tentative="1">
      <w:start w:val="1"/>
      <w:numFmt w:val="lowerLetter"/>
      <w:lvlText w:val="%5."/>
      <w:lvlJc w:val="left"/>
      <w:pPr>
        <w:ind w:left="3600" w:hanging="360"/>
      </w:pPr>
    </w:lvl>
    <w:lvl w:ilvl="5" w:tplc="29903004" w:tentative="1">
      <w:start w:val="1"/>
      <w:numFmt w:val="lowerRoman"/>
      <w:lvlText w:val="%6."/>
      <w:lvlJc w:val="right"/>
      <w:pPr>
        <w:ind w:left="4320" w:hanging="180"/>
      </w:pPr>
    </w:lvl>
    <w:lvl w:ilvl="6" w:tplc="29903004" w:tentative="1">
      <w:start w:val="1"/>
      <w:numFmt w:val="decimal"/>
      <w:lvlText w:val="%7."/>
      <w:lvlJc w:val="left"/>
      <w:pPr>
        <w:ind w:left="5040" w:hanging="360"/>
      </w:pPr>
    </w:lvl>
    <w:lvl w:ilvl="7" w:tplc="29903004" w:tentative="1">
      <w:start w:val="1"/>
      <w:numFmt w:val="lowerLetter"/>
      <w:lvlText w:val="%8."/>
      <w:lvlJc w:val="left"/>
      <w:pPr>
        <w:ind w:left="5760" w:hanging="360"/>
      </w:pPr>
    </w:lvl>
    <w:lvl w:ilvl="8" w:tplc="2990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2">
    <w:multiLevelType w:val="hybridMultilevel"/>
    <w:lvl w:ilvl="0" w:tplc="60244687">
      <w:start w:val="1"/>
      <w:numFmt w:val="decimal"/>
      <w:lvlText w:val="%1."/>
      <w:lvlJc w:val="left"/>
      <w:pPr>
        <w:ind w:left="720" w:hanging="360"/>
      </w:pPr>
    </w:lvl>
    <w:lvl w:ilvl="1" w:tplc="60244687" w:tentative="1">
      <w:start w:val="1"/>
      <w:numFmt w:val="lowerLetter"/>
      <w:lvlText w:val="%2."/>
      <w:lvlJc w:val="left"/>
      <w:pPr>
        <w:ind w:left="1440" w:hanging="360"/>
      </w:pPr>
    </w:lvl>
    <w:lvl w:ilvl="2" w:tplc="60244687" w:tentative="1">
      <w:start w:val="1"/>
      <w:numFmt w:val="lowerRoman"/>
      <w:lvlText w:val="%3."/>
      <w:lvlJc w:val="right"/>
      <w:pPr>
        <w:ind w:left="2160" w:hanging="180"/>
      </w:pPr>
    </w:lvl>
    <w:lvl w:ilvl="3" w:tplc="60244687" w:tentative="1">
      <w:start w:val="1"/>
      <w:numFmt w:val="decimal"/>
      <w:lvlText w:val="%4."/>
      <w:lvlJc w:val="left"/>
      <w:pPr>
        <w:ind w:left="2880" w:hanging="360"/>
      </w:pPr>
    </w:lvl>
    <w:lvl w:ilvl="4" w:tplc="60244687" w:tentative="1">
      <w:start w:val="1"/>
      <w:numFmt w:val="lowerLetter"/>
      <w:lvlText w:val="%5."/>
      <w:lvlJc w:val="left"/>
      <w:pPr>
        <w:ind w:left="3600" w:hanging="360"/>
      </w:pPr>
    </w:lvl>
    <w:lvl w:ilvl="5" w:tplc="60244687" w:tentative="1">
      <w:start w:val="1"/>
      <w:numFmt w:val="lowerRoman"/>
      <w:lvlText w:val="%6."/>
      <w:lvlJc w:val="right"/>
      <w:pPr>
        <w:ind w:left="4320" w:hanging="180"/>
      </w:pPr>
    </w:lvl>
    <w:lvl w:ilvl="6" w:tplc="60244687" w:tentative="1">
      <w:start w:val="1"/>
      <w:numFmt w:val="decimal"/>
      <w:lvlText w:val="%7."/>
      <w:lvlJc w:val="left"/>
      <w:pPr>
        <w:ind w:left="5040" w:hanging="360"/>
      </w:pPr>
    </w:lvl>
    <w:lvl w:ilvl="7" w:tplc="60244687" w:tentative="1">
      <w:start w:val="1"/>
      <w:numFmt w:val="lowerLetter"/>
      <w:lvlText w:val="%8."/>
      <w:lvlJc w:val="left"/>
      <w:pPr>
        <w:ind w:left="5760" w:hanging="360"/>
      </w:pPr>
    </w:lvl>
    <w:lvl w:ilvl="8" w:tplc="6024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1">
    <w:multiLevelType w:val="hybridMultilevel"/>
    <w:lvl w:ilvl="0" w:tplc="63566356">
      <w:start w:val="1"/>
      <w:numFmt w:val="decimal"/>
      <w:lvlText w:val="%1."/>
      <w:lvlJc w:val="left"/>
      <w:pPr>
        <w:ind w:left="720" w:hanging="360"/>
      </w:pPr>
    </w:lvl>
    <w:lvl w:ilvl="1" w:tplc="63566356" w:tentative="1">
      <w:start w:val="1"/>
      <w:numFmt w:val="lowerLetter"/>
      <w:lvlText w:val="%2."/>
      <w:lvlJc w:val="left"/>
      <w:pPr>
        <w:ind w:left="1440" w:hanging="360"/>
      </w:pPr>
    </w:lvl>
    <w:lvl w:ilvl="2" w:tplc="63566356" w:tentative="1">
      <w:start w:val="1"/>
      <w:numFmt w:val="lowerRoman"/>
      <w:lvlText w:val="%3."/>
      <w:lvlJc w:val="right"/>
      <w:pPr>
        <w:ind w:left="2160" w:hanging="180"/>
      </w:pPr>
    </w:lvl>
    <w:lvl w:ilvl="3" w:tplc="63566356" w:tentative="1">
      <w:start w:val="1"/>
      <w:numFmt w:val="decimal"/>
      <w:lvlText w:val="%4."/>
      <w:lvlJc w:val="left"/>
      <w:pPr>
        <w:ind w:left="2880" w:hanging="360"/>
      </w:pPr>
    </w:lvl>
    <w:lvl w:ilvl="4" w:tplc="63566356" w:tentative="1">
      <w:start w:val="1"/>
      <w:numFmt w:val="lowerLetter"/>
      <w:lvlText w:val="%5."/>
      <w:lvlJc w:val="left"/>
      <w:pPr>
        <w:ind w:left="3600" w:hanging="360"/>
      </w:pPr>
    </w:lvl>
    <w:lvl w:ilvl="5" w:tplc="63566356" w:tentative="1">
      <w:start w:val="1"/>
      <w:numFmt w:val="lowerRoman"/>
      <w:lvlText w:val="%6."/>
      <w:lvlJc w:val="right"/>
      <w:pPr>
        <w:ind w:left="4320" w:hanging="180"/>
      </w:pPr>
    </w:lvl>
    <w:lvl w:ilvl="6" w:tplc="63566356" w:tentative="1">
      <w:start w:val="1"/>
      <w:numFmt w:val="decimal"/>
      <w:lvlText w:val="%7."/>
      <w:lvlJc w:val="left"/>
      <w:pPr>
        <w:ind w:left="5040" w:hanging="360"/>
      </w:pPr>
    </w:lvl>
    <w:lvl w:ilvl="7" w:tplc="63566356" w:tentative="1">
      <w:start w:val="1"/>
      <w:numFmt w:val="lowerLetter"/>
      <w:lvlText w:val="%8."/>
      <w:lvlJc w:val="left"/>
      <w:pPr>
        <w:ind w:left="5760" w:hanging="360"/>
      </w:pPr>
    </w:lvl>
    <w:lvl w:ilvl="8" w:tplc="6356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00">
    <w:multiLevelType w:val="hybridMultilevel"/>
    <w:lvl w:ilvl="0" w:tplc="49774870">
      <w:start w:val="1"/>
      <w:numFmt w:val="decimal"/>
      <w:lvlText w:val="%1."/>
      <w:lvlJc w:val="left"/>
      <w:pPr>
        <w:ind w:left="720" w:hanging="360"/>
      </w:pPr>
    </w:lvl>
    <w:lvl w:ilvl="1" w:tplc="49774870" w:tentative="1">
      <w:start w:val="1"/>
      <w:numFmt w:val="lowerLetter"/>
      <w:lvlText w:val="%2."/>
      <w:lvlJc w:val="left"/>
      <w:pPr>
        <w:ind w:left="1440" w:hanging="360"/>
      </w:pPr>
    </w:lvl>
    <w:lvl w:ilvl="2" w:tplc="49774870" w:tentative="1">
      <w:start w:val="1"/>
      <w:numFmt w:val="lowerRoman"/>
      <w:lvlText w:val="%3."/>
      <w:lvlJc w:val="right"/>
      <w:pPr>
        <w:ind w:left="2160" w:hanging="180"/>
      </w:pPr>
    </w:lvl>
    <w:lvl w:ilvl="3" w:tplc="49774870" w:tentative="1">
      <w:start w:val="1"/>
      <w:numFmt w:val="decimal"/>
      <w:lvlText w:val="%4."/>
      <w:lvlJc w:val="left"/>
      <w:pPr>
        <w:ind w:left="2880" w:hanging="360"/>
      </w:pPr>
    </w:lvl>
    <w:lvl w:ilvl="4" w:tplc="49774870" w:tentative="1">
      <w:start w:val="1"/>
      <w:numFmt w:val="lowerLetter"/>
      <w:lvlText w:val="%5."/>
      <w:lvlJc w:val="left"/>
      <w:pPr>
        <w:ind w:left="3600" w:hanging="360"/>
      </w:pPr>
    </w:lvl>
    <w:lvl w:ilvl="5" w:tplc="49774870" w:tentative="1">
      <w:start w:val="1"/>
      <w:numFmt w:val="lowerRoman"/>
      <w:lvlText w:val="%6."/>
      <w:lvlJc w:val="right"/>
      <w:pPr>
        <w:ind w:left="4320" w:hanging="180"/>
      </w:pPr>
    </w:lvl>
    <w:lvl w:ilvl="6" w:tplc="49774870" w:tentative="1">
      <w:start w:val="1"/>
      <w:numFmt w:val="decimal"/>
      <w:lvlText w:val="%7."/>
      <w:lvlJc w:val="left"/>
      <w:pPr>
        <w:ind w:left="5040" w:hanging="360"/>
      </w:pPr>
    </w:lvl>
    <w:lvl w:ilvl="7" w:tplc="49774870" w:tentative="1">
      <w:start w:val="1"/>
      <w:numFmt w:val="lowerLetter"/>
      <w:lvlText w:val="%8."/>
      <w:lvlJc w:val="left"/>
      <w:pPr>
        <w:ind w:left="5760" w:hanging="360"/>
      </w:pPr>
    </w:lvl>
    <w:lvl w:ilvl="8" w:tplc="4977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9">
    <w:multiLevelType w:val="hybridMultilevel"/>
    <w:lvl w:ilvl="0" w:tplc="92491767">
      <w:start w:val="1"/>
      <w:numFmt w:val="decimal"/>
      <w:lvlText w:val="%1."/>
      <w:lvlJc w:val="left"/>
      <w:pPr>
        <w:ind w:left="720" w:hanging="360"/>
      </w:pPr>
    </w:lvl>
    <w:lvl w:ilvl="1" w:tplc="92491767" w:tentative="1">
      <w:start w:val="1"/>
      <w:numFmt w:val="lowerLetter"/>
      <w:lvlText w:val="%2."/>
      <w:lvlJc w:val="left"/>
      <w:pPr>
        <w:ind w:left="1440" w:hanging="360"/>
      </w:pPr>
    </w:lvl>
    <w:lvl w:ilvl="2" w:tplc="92491767" w:tentative="1">
      <w:start w:val="1"/>
      <w:numFmt w:val="lowerRoman"/>
      <w:lvlText w:val="%3."/>
      <w:lvlJc w:val="right"/>
      <w:pPr>
        <w:ind w:left="2160" w:hanging="180"/>
      </w:pPr>
    </w:lvl>
    <w:lvl w:ilvl="3" w:tplc="92491767" w:tentative="1">
      <w:start w:val="1"/>
      <w:numFmt w:val="decimal"/>
      <w:lvlText w:val="%4."/>
      <w:lvlJc w:val="left"/>
      <w:pPr>
        <w:ind w:left="2880" w:hanging="360"/>
      </w:pPr>
    </w:lvl>
    <w:lvl w:ilvl="4" w:tplc="92491767" w:tentative="1">
      <w:start w:val="1"/>
      <w:numFmt w:val="lowerLetter"/>
      <w:lvlText w:val="%5."/>
      <w:lvlJc w:val="left"/>
      <w:pPr>
        <w:ind w:left="3600" w:hanging="360"/>
      </w:pPr>
    </w:lvl>
    <w:lvl w:ilvl="5" w:tplc="92491767" w:tentative="1">
      <w:start w:val="1"/>
      <w:numFmt w:val="lowerRoman"/>
      <w:lvlText w:val="%6."/>
      <w:lvlJc w:val="right"/>
      <w:pPr>
        <w:ind w:left="4320" w:hanging="180"/>
      </w:pPr>
    </w:lvl>
    <w:lvl w:ilvl="6" w:tplc="92491767" w:tentative="1">
      <w:start w:val="1"/>
      <w:numFmt w:val="decimal"/>
      <w:lvlText w:val="%7."/>
      <w:lvlJc w:val="left"/>
      <w:pPr>
        <w:ind w:left="5040" w:hanging="360"/>
      </w:pPr>
    </w:lvl>
    <w:lvl w:ilvl="7" w:tplc="92491767" w:tentative="1">
      <w:start w:val="1"/>
      <w:numFmt w:val="lowerLetter"/>
      <w:lvlText w:val="%8."/>
      <w:lvlJc w:val="left"/>
      <w:pPr>
        <w:ind w:left="5760" w:hanging="360"/>
      </w:pPr>
    </w:lvl>
    <w:lvl w:ilvl="8" w:tplc="92491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8">
    <w:multiLevelType w:val="hybridMultilevel"/>
    <w:lvl w:ilvl="0" w:tplc="71605773">
      <w:start w:val="1"/>
      <w:numFmt w:val="decimal"/>
      <w:lvlText w:val="%1."/>
      <w:lvlJc w:val="left"/>
      <w:pPr>
        <w:ind w:left="720" w:hanging="360"/>
      </w:pPr>
    </w:lvl>
    <w:lvl w:ilvl="1" w:tplc="71605773" w:tentative="1">
      <w:start w:val="1"/>
      <w:numFmt w:val="lowerLetter"/>
      <w:lvlText w:val="%2."/>
      <w:lvlJc w:val="left"/>
      <w:pPr>
        <w:ind w:left="1440" w:hanging="360"/>
      </w:pPr>
    </w:lvl>
    <w:lvl w:ilvl="2" w:tplc="71605773" w:tentative="1">
      <w:start w:val="1"/>
      <w:numFmt w:val="lowerRoman"/>
      <w:lvlText w:val="%3."/>
      <w:lvlJc w:val="right"/>
      <w:pPr>
        <w:ind w:left="2160" w:hanging="180"/>
      </w:pPr>
    </w:lvl>
    <w:lvl w:ilvl="3" w:tplc="71605773" w:tentative="1">
      <w:start w:val="1"/>
      <w:numFmt w:val="decimal"/>
      <w:lvlText w:val="%4."/>
      <w:lvlJc w:val="left"/>
      <w:pPr>
        <w:ind w:left="2880" w:hanging="360"/>
      </w:pPr>
    </w:lvl>
    <w:lvl w:ilvl="4" w:tplc="71605773" w:tentative="1">
      <w:start w:val="1"/>
      <w:numFmt w:val="lowerLetter"/>
      <w:lvlText w:val="%5."/>
      <w:lvlJc w:val="left"/>
      <w:pPr>
        <w:ind w:left="3600" w:hanging="360"/>
      </w:pPr>
    </w:lvl>
    <w:lvl w:ilvl="5" w:tplc="71605773" w:tentative="1">
      <w:start w:val="1"/>
      <w:numFmt w:val="lowerRoman"/>
      <w:lvlText w:val="%6."/>
      <w:lvlJc w:val="right"/>
      <w:pPr>
        <w:ind w:left="4320" w:hanging="180"/>
      </w:pPr>
    </w:lvl>
    <w:lvl w:ilvl="6" w:tplc="71605773" w:tentative="1">
      <w:start w:val="1"/>
      <w:numFmt w:val="decimal"/>
      <w:lvlText w:val="%7."/>
      <w:lvlJc w:val="left"/>
      <w:pPr>
        <w:ind w:left="5040" w:hanging="360"/>
      </w:pPr>
    </w:lvl>
    <w:lvl w:ilvl="7" w:tplc="71605773" w:tentative="1">
      <w:start w:val="1"/>
      <w:numFmt w:val="lowerLetter"/>
      <w:lvlText w:val="%8."/>
      <w:lvlJc w:val="left"/>
      <w:pPr>
        <w:ind w:left="5760" w:hanging="360"/>
      </w:pPr>
    </w:lvl>
    <w:lvl w:ilvl="8" w:tplc="71605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7">
    <w:multiLevelType w:val="hybridMultilevel"/>
    <w:lvl w:ilvl="0" w:tplc="74983503">
      <w:start w:val="1"/>
      <w:numFmt w:val="decimal"/>
      <w:lvlText w:val="%1."/>
      <w:lvlJc w:val="left"/>
      <w:pPr>
        <w:ind w:left="720" w:hanging="360"/>
      </w:pPr>
    </w:lvl>
    <w:lvl w:ilvl="1" w:tplc="74983503" w:tentative="1">
      <w:start w:val="1"/>
      <w:numFmt w:val="lowerLetter"/>
      <w:lvlText w:val="%2."/>
      <w:lvlJc w:val="left"/>
      <w:pPr>
        <w:ind w:left="1440" w:hanging="360"/>
      </w:pPr>
    </w:lvl>
    <w:lvl w:ilvl="2" w:tplc="74983503" w:tentative="1">
      <w:start w:val="1"/>
      <w:numFmt w:val="lowerRoman"/>
      <w:lvlText w:val="%3."/>
      <w:lvlJc w:val="right"/>
      <w:pPr>
        <w:ind w:left="2160" w:hanging="180"/>
      </w:pPr>
    </w:lvl>
    <w:lvl w:ilvl="3" w:tplc="74983503" w:tentative="1">
      <w:start w:val="1"/>
      <w:numFmt w:val="decimal"/>
      <w:lvlText w:val="%4."/>
      <w:lvlJc w:val="left"/>
      <w:pPr>
        <w:ind w:left="2880" w:hanging="360"/>
      </w:pPr>
    </w:lvl>
    <w:lvl w:ilvl="4" w:tplc="74983503" w:tentative="1">
      <w:start w:val="1"/>
      <w:numFmt w:val="lowerLetter"/>
      <w:lvlText w:val="%5."/>
      <w:lvlJc w:val="left"/>
      <w:pPr>
        <w:ind w:left="3600" w:hanging="360"/>
      </w:pPr>
    </w:lvl>
    <w:lvl w:ilvl="5" w:tplc="74983503" w:tentative="1">
      <w:start w:val="1"/>
      <w:numFmt w:val="lowerRoman"/>
      <w:lvlText w:val="%6."/>
      <w:lvlJc w:val="right"/>
      <w:pPr>
        <w:ind w:left="4320" w:hanging="180"/>
      </w:pPr>
    </w:lvl>
    <w:lvl w:ilvl="6" w:tplc="74983503" w:tentative="1">
      <w:start w:val="1"/>
      <w:numFmt w:val="decimal"/>
      <w:lvlText w:val="%7."/>
      <w:lvlJc w:val="left"/>
      <w:pPr>
        <w:ind w:left="5040" w:hanging="360"/>
      </w:pPr>
    </w:lvl>
    <w:lvl w:ilvl="7" w:tplc="74983503" w:tentative="1">
      <w:start w:val="1"/>
      <w:numFmt w:val="lowerLetter"/>
      <w:lvlText w:val="%8."/>
      <w:lvlJc w:val="left"/>
      <w:pPr>
        <w:ind w:left="5760" w:hanging="360"/>
      </w:pPr>
    </w:lvl>
    <w:lvl w:ilvl="8" w:tplc="7498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6">
    <w:multiLevelType w:val="hybridMultilevel"/>
    <w:lvl w:ilvl="0" w:tplc="13101992">
      <w:start w:val="1"/>
      <w:numFmt w:val="decimal"/>
      <w:lvlText w:val="%1."/>
      <w:lvlJc w:val="left"/>
      <w:pPr>
        <w:ind w:left="720" w:hanging="360"/>
      </w:pPr>
    </w:lvl>
    <w:lvl w:ilvl="1" w:tplc="13101992" w:tentative="1">
      <w:start w:val="1"/>
      <w:numFmt w:val="lowerLetter"/>
      <w:lvlText w:val="%2."/>
      <w:lvlJc w:val="left"/>
      <w:pPr>
        <w:ind w:left="1440" w:hanging="360"/>
      </w:pPr>
    </w:lvl>
    <w:lvl w:ilvl="2" w:tplc="13101992" w:tentative="1">
      <w:start w:val="1"/>
      <w:numFmt w:val="lowerRoman"/>
      <w:lvlText w:val="%3."/>
      <w:lvlJc w:val="right"/>
      <w:pPr>
        <w:ind w:left="2160" w:hanging="180"/>
      </w:pPr>
    </w:lvl>
    <w:lvl w:ilvl="3" w:tplc="13101992" w:tentative="1">
      <w:start w:val="1"/>
      <w:numFmt w:val="decimal"/>
      <w:lvlText w:val="%4."/>
      <w:lvlJc w:val="left"/>
      <w:pPr>
        <w:ind w:left="2880" w:hanging="360"/>
      </w:pPr>
    </w:lvl>
    <w:lvl w:ilvl="4" w:tplc="13101992" w:tentative="1">
      <w:start w:val="1"/>
      <w:numFmt w:val="lowerLetter"/>
      <w:lvlText w:val="%5."/>
      <w:lvlJc w:val="left"/>
      <w:pPr>
        <w:ind w:left="3600" w:hanging="360"/>
      </w:pPr>
    </w:lvl>
    <w:lvl w:ilvl="5" w:tplc="13101992" w:tentative="1">
      <w:start w:val="1"/>
      <w:numFmt w:val="lowerRoman"/>
      <w:lvlText w:val="%6."/>
      <w:lvlJc w:val="right"/>
      <w:pPr>
        <w:ind w:left="4320" w:hanging="180"/>
      </w:pPr>
    </w:lvl>
    <w:lvl w:ilvl="6" w:tplc="13101992" w:tentative="1">
      <w:start w:val="1"/>
      <w:numFmt w:val="decimal"/>
      <w:lvlText w:val="%7."/>
      <w:lvlJc w:val="left"/>
      <w:pPr>
        <w:ind w:left="5040" w:hanging="360"/>
      </w:pPr>
    </w:lvl>
    <w:lvl w:ilvl="7" w:tplc="13101992" w:tentative="1">
      <w:start w:val="1"/>
      <w:numFmt w:val="lowerLetter"/>
      <w:lvlText w:val="%8."/>
      <w:lvlJc w:val="left"/>
      <w:pPr>
        <w:ind w:left="5760" w:hanging="360"/>
      </w:pPr>
    </w:lvl>
    <w:lvl w:ilvl="8" w:tplc="13101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5">
    <w:multiLevelType w:val="hybridMultilevel"/>
    <w:lvl w:ilvl="0" w:tplc="55230622">
      <w:start w:val="1"/>
      <w:numFmt w:val="decimal"/>
      <w:lvlText w:val="%1."/>
      <w:lvlJc w:val="left"/>
      <w:pPr>
        <w:ind w:left="720" w:hanging="360"/>
      </w:pPr>
    </w:lvl>
    <w:lvl w:ilvl="1" w:tplc="55230622" w:tentative="1">
      <w:start w:val="1"/>
      <w:numFmt w:val="lowerLetter"/>
      <w:lvlText w:val="%2."/>
      <w:lvlJc w:val="left"/>
      <w:pPr>
        <w:ind w:left="1440" w:hanging="360"/>
      </w:pPr>
    </w:lvl>
    <w:lvl w:ilvl="2" w:tplc="55230622" w:tentative="1">
      <w:start w:val="1"/>
      <w:numFmt w:val="lowerRoman"/>
      <w:lvlText w:val="%3."/>
      <w:lvlJc w:val="right"/>
      <w:pPr>
        <w:ind w:left="2160" w:hanging="180"/>
      </w:pPr>
    </w:lvl>
    <w:lvl w:ilvl="3" w:tplc="55230622" w:tentative="1">
      <w:start w:val="1"/>
      <w:numFmt w:val="decimal"/>
      <w:lvlText w:val="%4."/>
      <w:lvlJc w:val="left"/>
      <w:pPr>
        <w:ind w:left="2880" w:hanging="360"/>
      </w:pPr>
    </w:lvl>
    <w:lvl w:ilvl="4" w:tplc="55230622" w:tentative="1">
      <w:start w:val="1"/>
      <w:numFmt w:val="lowerLetter"/>
      <w:lvlText w:val="%5."/>
      <w:lvlJc w:val="left"/>
      <w:pPr>
        <w:ind w:left="3600" w:hanging="360"/>
      </w:pPr>
    </w:lvl>
    <w:lvl w:ilvl="5" w:tplc="55230622" w:tentative="1">
      <w:start w:val="1"/>
      <w:numFmt w:val="lowerRoman"/>
      <w:lvlText w:val="%6."/>
      <w:lvlJc w:val="right"/>
      <w:pPr>
        <w:ind w:left="4320" w:hanging="180"/>
      </w:pPr>
    </w:lvl>
    <w:lvl w:ilvl="6" w:tplc="55230622" w:tentative="1">
      <w:start w:val="1"/>
      <w:numFmt w:val="decimal"/>
      <w:lvlText w:val="%7."/>
      <w:lvlJc w:val="left"/>
      <w:pPr>
        <w:ind w:left="5040" w:hanging="360"/>
      </w:pPr>
    </w:lvl>
    <w:lvl w:ilvl="7" w:tplc="55230622" w:tentative="1">
      <w:start w:val="1"/>
      <w:numFmt w:val="lowerLetter"/>
      <w:lvlText w:val="%8."/>
      <w:lvlJc w:val="left"/>
      <w:pPr>
        <w:ind w:left="5760" w:hanging="360"/>
      </w:pPr>
    </w:lvl>
    <w:lvl w:ilvl="8" w:tplc="55230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4">
    <w:multiLevelType w:val="hybridMultilevel"/>
    <w:lvl w:ilvl="0" w:tplc="91597807">
      <w:start w:val="1"/>
      <w:numFmt w:val="decimal"/>
      <w:lvlText w:val="%1."/>
      <w:lvlJc w:val="left"/>
      <w:pPr>
        <w:ind w:left="720" w:hanging="360"/>
      </w:pPr>
    </w:lvl>
    <w:lvl w:ilvl="1" w:tplc="91597807" w:tentative="1">
      <w:start w:val="1"/>
      <w:numFmt w:val="lowerLetter"/>
      <w:lvlText w:val="%2."/>
      <w:lvlJc w:val="left"/>
      <w:pPr>
        <w:ind w:left="1440" w:hanging="360"/>
      </w:pPr>
    </w:lvl>
    <w:lvl w:ilvl="2" w:tplc="91597807" w:tentative="1">
      <w:start w:val="1"/>
      <w:numFmt w:val="lowerRoman"/>
      <w:lvlText w:val="%3."/>
      <w:lvlJc w:val="right"/>
      <w:pPr>
        <w:ind w:left="2160" w:hanging="180"/>
      </w:pPr>
    </w:lvl>
    <w:lvl w:ilvl="3" w:tplc="91597807" w:tentative="1">
      <w:start w:val="1"/>
      <w:numFmt w:val="decimal"/>
      <w:lvlText w:val="%4."/>
      <w:lvlJc w:val="left"/>
      <w:pPr>
        <w:ind w:left="2880" w:hanging="360"/>
      </w:pPr>
    </w:lvl>
    <w:lvl w:ilvl="4" w:tplc="91597807" w:tentative="1">
      <w:start w:val="1"/>
      <w:numFmt w:val="lowerLetter"/>
      <w:lvlText w:val="%5."/>
      <w:lvlJc w:val="left"/>
      <w:pPr>
        <w:ind w:left="3600" w:hanging="360"/>
      </w:pPr>
    </w:lvl>
    <w:lvl w:ilvl="5" w:tplc="91597807" w:tentative="1">
      <w:start w:val="1"/>
      <w:numFmt w:val="lowerRoman"/>
      <w:lvlText w:val="%6."/>
      <w:lvlJc w:val="right"/>
      <w:pPr>
        <w:ind w:left="4320" w:hanging="180"/>
      </w:pPr>
    </w:lvl>
    <w:lvl w:ilvl="6" w:tplc="91597807" w:tentative="1">
      <w:start w:val="1"/>
      <w:numFmt w:val="decimal"/>
      <w:lvlText w:val="%7."/>
      <w:lvlJc w:val="left"/>
      <w:pPr>
        <w:ind w:left="5040" w:hanging="360"/>
      </w:pPr>
    </w:lvl>
    <w:lvl w:ilvl="7" w:tplc="91597807" w:tentative="1">
      <w:start w:val="1"/>
      <w:numFmt w:val="lowerLetter"/>
      <w:lvlText w:val="%8."/>
      <w:lvlJc w:val="left"/>
      <w:pPr>
        <w:ind w:left="5760" w:hanging="360"/>
      </w:pPr>
    </w:lvl>
    <w:lvl w:ilvl="8" w:tplc="9159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3">
    <w:multiLevelType w:val="hybridMultilevel"/>
    <w:lvl w:ilvl="0" w:tplc="46367715">
      <w:start w:val="1"/>
      <w:numFmt w:val="decimal"/>
      <w:lvlText w:val="%1."/>
      <w:lvlJc w:val="left"/>
      <w:pPr>
        <w:ind w:left="720" w:hanging="360"/>
      </w:pPr>
    </w:lvl>
    <w:lvl w:ilvl="1" w:tplc="46367715" w:tentative="1">
      <w:start w:val="1"/>
      <w:numFmt w:val="lowerLetter"/>
      <w:lvlText w:val="%2."/>
      <w:lvlJc w:val="left"/>
      <w:pPr>
        <w:ind w:left="1440" w:hanging="360"/>
      </w:pPr>
    </w:lvl>
    <w:lvl w:ilvl="2" w:tplc="46367715" w:tentative="1">
      <w:start w:val="1"/>
      <w:numFmt w:val="lowerRoman"/>
      <w:lvlText w:val="%3."/>
      <w:lvlJc w:val="right"/>
      <w:pPr>
        <w:ind w:left="2160" w:hanging="180"/>
      </w:pPr>
    </w:lvl>
    <w:lvl w:ilvl="3" w:tplc="46367715" w:tentative="1">
      <w:start w:val="1"/>
      <w:numFmt w:val="decimal"/>
      <w:lvlText w:val="%4."/>
      <w:lvlJc w:val="left"/>
      <w:pPr>
        <w:ind w:left="2880" w:hanging="360"/>
      </w:pPr>
    </w:lvl>
    <w:lvl w:ilvl="4" w:tplc="46367715" w:tentative="1">
      <w:start w:val="1"/>
      <w:numFmt w:val="lowerLetter"/>
      <w:lvlText w:val="%5."/>
      <w:lvlJc w:val="left"/>
      <w:pPr>
        <w:ind w:left="3600" w:hanging="360"/>
      </w:pPr>
    </w:lvl>
    <w:lvl w:ilvl="5" w:tplc="46367715" w:tentative="1">
      <w:start w:val="1"/>
      <w:numFmt w:val="lowerRoman"/>
      <w:lvlText w:val="%6."/>
      <w:lvlJc w:val="right"/>
      <w:pPr>
        <w:ind w:left="4320" w:hanging="180"/>
      </w:pPr>
    </w:lvl>
    <w:lvl w:ilvl="6" w:tplc="46367715" w:tentative="1">
      <w:start w:val="1"/>
      <w:numFmt w:val="decimal"/>
      <w:lvlText w:val="%7."/>
      <w:lvlJc w:val="left"/>
      <w:pPr>
        <w:ind w:left="5040" w:hanging="360"/>
      </w:pPr>
    </w:lvl>
    <w:lvl w:ilvl="7" w:tplc="46367715" w:tentative="1">
      <w:start w:val="1"/>
      <w:numFmt w:val="lowerLetter"/>
      <w:lvlText w:val="%8."/>
      <w:lvlJc w:val="left"/>
      <w:pPr>
        <w:ind w:left="5760" w:hanging="360"/>
      </w:pPr>
    </w:lvl>
    <w:lvl w:ilvl="8" w:tplc="46367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2">
    <w:multiLevelType w:val="hybridMultilevel"/>
    <w:lvl w:ilvl="0" w:tplc="36003171">
      <w:start w:val="1"/>
      <w:numFmt w:val="decimal"/>
      <w:lvlText w:val="%1."/>
      <w:lvlJc w:val="left"/>
      <w:pPr>
        <w:ind w:left="720" w:hanging="360"/>
      </w:pPr>
    </w:lvl>
    <w:lvl w:ilvl="1" w:tplc="36003171" w:tentative="1">
      <w:start w:val="1"/>
      <w:numFmt w:val="lowerLetter"/>
      <w:lvlText w:val="%2."/>
      <w:lvlJc w:val="left"/>
      <w:pPr>
        <w:ind w:left="1440" w:hanging="360"/>
      </w:pPr>
    </w:lvl>
    <w:lvl w:ilvl="2" w:tplc="36003171" w:tentative="1">
      <w:start w:val="1"/>
      <w:numFmt w:val="lowerRoman"/>
      <w:lvlText w:val="%3."/>
      <w:lvlJc w:val="right"/>
      <w:pPr>
        <w:ind w:left="2160" w:hanging="180"/>
      </w:pPr>
    </w:lvl>
    <w:lvl w:ilvl="3" w:tplc="36003171" w:tentative="1">
      <w:start w:val="1"/>
      <w:numFmt w:val="decimal"/>
      <w:lvlText w:val="%4."/>
      <w:lvlJc w:val="left"/>
      <w:pPr>
        <w:ind w:left="2880" w:hanging="360"/>
      </w:pPr>
    </w:lvl>
    <w:lvl w:ilvl="4" w:tplc="36003171" w:tentative="1">
      <w:start w:val="1"/>
      <w:numFmt w:val="lowerLetter"/>
      <w:lvlText w:val="%5."/>
      <w:lvlJc w:val="left"/>
      <w:pPr>
        <w:ind w:left="3600" w:hanging="360"/>
      </w:pPr>
    </w:lvl>
    <w:lvl w:ilvl="5" w:tplc="36003171" w:tentative="1">
      <w:start w:val="1"/>
      <w:numFmt w:val="lowerRoman"/>
      <w:lvlText w:val="%6."/>
      <w:lvlJc w:val="right"/>
      <w:pPr>
        <w:ind w:left="4320" w:hanging="180"/>
      </w:pPr>
    </w:lvl>
    <w:lvl w:ilvl="6" w:tplc="36003171" w:tentative="1">
      <w:start w:val="1"/>
      <w:numFmt w:val="decimal"/>
      <w:lvlText w:val="%7."/>
      <w:lvlJc w:val="left"/>
      <w:pPr>
        <w:ind w:left="5040" w:hanging="360"/>
      </w:pPr>
    </w:lvl>
    <w:lvl w:ilvl="7" w:tplc="36003171" w:tentative="1">
      <w:start w:val="1"/>
      <w:numFmt w:val="lowerLetter"/>
      <w:lvlText w:val="%8."/>
      <w:lvlJc w:val="left"/>
      <w:pPr>
        <w:ind w:left="5760" w:hanging="360"/>
      </w:pPr>
    </w:lvl>
    <w:lvl w:ilvl="8" w:tplc="3600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1">
    <w:multiLevelType w:val="hybridMultilevel"/>
    <w:lvl w:ilvl="0" w:tplc="82203638">
      <w:start w:val="1"/>
      <w:numFmt w:val="decimal"/>
      <w:lvlText w:val="%1."/>
      <w:lvlJc w:val="left"/>
      <w:pPr>
        <w:ind w:left="720" w:hanging="360"/>
      </w:pPr>
    </w:lvl>
    <w:lvl w:ilvl="1" w:tplc="82203638" w:tentative="1">
      <w:start w:val="1"/>
      <w:numFmt w:val="lowerLetter"/>
      <w:lvlText w:val="%2."/>
      <w:lvlJc w:val="left"/>
      <w:pPr>
        <w:ind w:left="1440" w:hanging="360"/>
      </w:pPr>
    </w:lvl>
    <w:lvl w:ilvl="2" w:tplc="82203638" w:tentative="1">
      <w:start w:val="1"/>
      <w:numFmt w:val="lowerRoman"/>
      <w:lvlText w:val="%3."/>
      <w:lvlJc w:val="right"/>
      <w:pPr>
        <w:ind w:left="2160" w:hanging="180"/>
      </w:pPr>
    </w:lvl>
    <w:lvl w:ilvl="3" w:tplc="82203638" w:tentative="1">
      <w:start w:val="1"/>
      <w:numFmt w:val="decimal"/>
      <w:lvlText w:val="%4."/>
      <w:lvlJc w:val="left"/>
      <w:pPr>
        <w:ind w:left="2880" w:hanging="360"/>
      </w:pPr>
    </w:lvl>
    <w:lvl w:ilvl="4" w:tplc="82203638" w:tentative="1">
      <w:start w:val="1"/>
      <w:numFmt w:val="lowerLetter"/>
      <w:lvlText w:val="%5."/>
      <w:lvlJc w:val="left"/>
      <w:pPr>
        <w:ind w:left="3600" w:hanging="360"/>
      </w:pPr>
    </w:lvl>
    <w:lvl w:ilvl="5" w:tplc="82203638" w:tentative="1">
      <w:start w:val="1"/>
      <w:numFmt w:val="lowerRoman"/>
      <w:lvlText w:val="%6."/>
      <w:lvlJc w:val="right"/>
      <w:pPr>
        <w:ind w:left="4320" w:hanging="180"/>
      </w:pPr>
    </w:lvl>
    <w:lvl w:ilvl="6" w:tplc="82203638" w:tentative="1">
      <w:start w:val="1"/>
      <w:numFmt w:val="decimal"/>
      <w:lvlText w:val="%7."/>
      <w:lvlJc w:val="left"/>
      <w:pPr>
        <w:ind w:left="5040" w:hanging="360"/>
      </w:pPr>
    </w:lvl>
    <w:lvl w:ilvl="7" w:tplc="82203638" w:tentative="1">
      <w:start w:val="1"/>
      <w:numFmt w:val="lowerLetter"/>
      <w:lvlText w:val="%8."/>
      <w:lvlJc w:val="left"/>
      <w:pPr>
        <w:ind w:left="5760" w:hanging="360"/>
      </w:pPr>
    </w:lvl>
    <w:lvl w:ilvl="8" w:tplc="82203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90">
    <w:multiLevelType w:val="hybridMultilevel"/>
    <w:lvl w:ilvl="0" w:tplc="93315183">
      <w:start w:val="1"/>
      <w:numFmt w:val="decimal"/>
      <w:lvlText w:val="%1."/>
      <w:lvlJc w:val="left"/>
      <w:pPr>
        <w:ind w:left="720" w:hanging="360"/>
      </w:pPr>
    </w:lvl>
    <w:lvl w:ilvl="1" w:tplc="93315183" w:tentative="1">
      <w:start w:val="1"/>
      <w:numFmt w:val="lowerLetter"/>
      <w:lvlText w:val="%2."/>
      <w:lvlJc w:val="left"/>
      <w:pPr>
        <w:ind w:left="1440" w:hanging="360"/>
      </w:pPr>
    </w:lvl>
    <w:lvl w:ilvl="2" w:tplc="93315183" w:tentative="1">
      <w:start w:val="1"/>
      <w:numFmt w:val="lowerRoman"/>
      <w:lvlText w:val="%3."/>
      <w:lvlJc w:val="right"/>
      <w:pPr>
        <w:ind w:left="2160" w:hanging="180"/>
      </w:pPr>
    </w:lvl>
    <w:lvl w:ilvl="3" w:tplc="93315183" w:tentative="1">
      <w:start w:val="1"/>
      <w:numFmt w:val="decimal"/>
      <w:lvlText w:val="%4."/>
      <w:lvlJc w:val="left"/>
      <w:pPr>
        <w:ind w:left="2880" w:hanging="360"/>
      </w:pPr>
    </w:lvl>
    <w:lvl w:ilvl="4" w:tplc="93315183" w:tentative="1">
      <w:start w:val="1"/>
      <w:numFmt w:val="lowerLetter"/>
      <w:lvlText w:val="%5."/>
      <w:lvlJc w:val="left"/>
      <w:pPr>
        <w:ind w:left="3600" w:hanging="360"/>
      </w:pPr>
    </w:lvl>
    <w:lvl w:ilvl="5" w:tplc="93315183" w:tentative="1">
      <w:start w:val="1"/>
      <w:numFmt w:val="lowerRoman"/>
      <w:lvlText w:val="%6."/>
      <w:lvlJc w:val="right"/>
      <w:pPr>
        <w:ind w:left="4320" w:hanging="180"/>
      </w:pPr>
    </w:lvl>
    <w:lvl w:ilvl="6" w:tplc="93315183" w:tentative="1">
      <w:start w:val="1"/>
      <w:numFmt w:val="decimal"/>
      <w:lvlText w:val="%7."/>
      <w:lvlJc w:val="left"/>
      <w:pPr>
        <w:ind w:left="5040" w:hanging="360"/>
      </w:pPr>
    </w:lvl>
    <w:lvl w:ilvl="7" w:tplc="93315183" w:tentative="1">
      <w:start w:val="1"/>
      <w:numFmt w:val="lowerLetter"/>
      <w:lvlText w:val="%8."/>
      <w:lvlJc w:val="left"/>
      <w:pPr>
        <w:ind w:left="5760" w:hanging="360"/>
      </w:pPr>
    </w:lvl>
    <w:lvl w:ilvl="8" w:tplc="93315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9">
    <w:multiLevelType w:val="hybridMultilevel"/>
    <w:lvl w:ilvl="0" w:tplc="71248389">
      <w:start w:val="1"/>
      <w:numFmt w:val="decimal"/>
      <w:lvlText w:val="%1."/>
      <w:lvlJc w:val="left"/>
      <w:pPr>
        <w:ind w:left="720" w:hanging="360"/>
      </w:pPr>
    </w:lvl>
    <w:lvl w:ilvl="1" w:tplc="71248389" w:tentative="1">
      <w:start w:val="1"/>
      <w:numFmt w:val="lowerLetter"/>
      <w:lvlText w:val="%2."/>
      <w:lvlJc w:val="left"/>
      <w:pPr>
        <w:ind w:left="1440" w:hanging="360"/>
      </w:pPr>
    </w:lvl>
    <w:lvl w:ilvl="2" w:tplc="71248389" w:tentative="1">
      <w:start w:val="1"/>
      <w:numFmt w:val="lowerRoman"/>
      <w:lvlText w:val="%3."/>
      <w:lvlJc w:val="right"/>
      <w:pPr>
        <w:ind w:left="2160" w:hanging="180"/>
      </w:pPr>
    </w:lvl>
    <w:lvl w:ilvl="3" w:tplc="71248389" w:tentative="1">
      <w:start w:val="1"/>
      <w:numFmt w:val="decimal"/>
      <w:lvlText w:val="%4."/>
      <w:lvlJc w:val="left"/>
      <w:pPr>
        <w:ind w:left="2880" w:hanging="360"/>
      </w:pPr>
    </w:lvl>
    <w:lvl w:ilvl="4" w:tplc="71248389" w:tentative="1">
      <w:start w:val="1"/>
      <w:numFmt w:val="lowerLetter"/>
      <w:lvlText w:val="%5."/>
      <w:lvlJc w:val="left"/>
      <w:pPr>
        <w:ind w:left="3600" w:hanging="360"/>
      </w:pPr>
    </w:lvl>
    <w:lvl w:ilvl="5" w:tplc="71248389" w:tentative="1">
      <w:start w:val="1"/>
      <w:numFmt w:val="lowerRoman"/>
      <w:lvlText w:val="%6."/>
      <w:lvlJc w:val="right"/>
      <w:pPr>
        <w:ind w:left="4320" w:hanging="180"/>
      </w:pPr>
    </w:lvl>
    <w:lvl w:ilvl="6" w:tplc="71248389" w:tentative="1">
      <w:start w:val="1"/>
      <w:numFmt w:val="decimal"/>
      <w:lvlText w:val="%7."/>
      <w:lvlJc w:val="left"/>
      <w:pPr>
        <w:ind w:left="5040" w:hanging="360"/>
      </w:pPr>
    </w:lvl>
    <w:lvl w:ilvl="7" w:tplc="71248389" w:tentative="1">
      <w:start w:val="1"/>
      <w:numFmt w:val="lowerLetter"/>
      <w:lvlText w:val="%8."/>
      <w:lvlJc w:val="left"/>
      <w:pPr>
        <w:ind w:left="5760" w:hanging="360"/>
      </w:pPr>
    </w:lvl>
    <w:lvl w:ilvl="8" w:tplc="71248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8">
    <w:multiLevelType w:val="hybridMultilevel"/>
    <w:lvl w:ilvl="0" w:tplc="76676577">
      <w:start w:val="1"/>
      <w:numFmt w:val="decimal"/>
      <w:lvlText w:val="%1."/>
      <w:lvlJc w:val="left"/>
      <w:pPr>
        <w:ind w:left="720" w:hanging="360"/>
      </w:pPr>
    </w:lvl>
    <w:lvl w:ilvl="1" w:tplc="76676577" w:tentative="1">
      <w:start w:val="1"/>
      <w:numFmt w:val="lowerLetter"/>
      <w:lvlText w:val="%2."/>
      <w:lvlJc w:val="left"/>
      <w:pPr>
        <w:ind w:left="1440" w:hanging="360"/>
      </w:pPr>
    </w:lvl>
    <w:lvl w:ilvl="2" w:tplc="76676577" w:tentative="1">
      <w:start w:val="1"/>
      <w:numFmt w:val="lowerRoman"/>
      <w:lvlText w:val="%3."/>
      <w:lvlJc w:val="right"/>
      <w:pPr>
        <w:ind w:left="2160" w:hanging="180"/>
      </w:pPr>
    </w:lvl>
    <w:lvl w:ilvl="3" w:tplc="76676577" w:tentative="1">
      <w:start w:val="1"/>
      <w:numFmt w:val="decimal"/>
      <w:lvlText w:val="%4."/>
      <w:lvlJc w:val="left"/>
      <w:pPr>
        <w:ind w:left="2880" w:hanging="360"/>
      </w:pPr>
    </w:lvl>
    <w:lvl w:ilvl="4" w:tplc="76676577" w:tentative="1">
      <w:start w:val="1"/>
      <w:numFmt w:val="lowerLetter"/>
      <w:lvlText w:val="%5."/>
      <w:lvlJc w:val="left"/>
      <w:pPr>
        <w:ind w:left="3600" w:hanging="360"/>
      </w:pPr>
    </w:lvl>
    <w:lvl w:ilvl="5" w:tplc="76676577" w:tentative="1">
      <w:start w:val="1"/>
      <w:numFmt w:val="lowerRoman"/>
      <w:lvlText w:val="%6."/>
      <w:lvlJc w:val="right"/>
      <w:pPr>
        <w:ind w:left="4320" w:hanging="180"/>
      </w:pPr>
    </w:lvl>
    <w:lvl w:ilvl="6" w:tplc="76676577" w:tentative="1">
      <w:start w:val="1"/>
      <w:numFmt w:val="decimal"/>
      <w:lvlText w:val="%7."/>
      <w:lvlJc w:val="left"/>
      <w:pPr>
        <w:ind w:left="5040" w:hanging="360"/>
      </w:pPr>
    </w:lvl>
    <w:lvl w:ilvl="7" w:tplc="76676577" w:tentative="1">
      <w:start w:val="1"/>
      <w:numFmt w:val="lowerLetter"/>
      <w:lvlText w:val="%8."/>
      <w:lvlJc w:val="left"/>
      <w:pPr>
        <w:ind w:left="5760" w:hanging="360"/>
      </w:pPr>
    </w:lvl>
    <w:lvl w:ilvl="8" w:tplc="76676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7">
    <w:multiLevelType w:val="hybridMultilevel"/>
    <w:lvl w:ilvl="0" w:tplc="89276593">
      <w:start w:val="1"/>
      <w:numFmt w:val="decimal"/>
      <w:lvlText w:val="%1."/>
      <w:lvlJc w:val="left"/>
      <w:pPr>
        <w:ind w:left="720" w:hanging="360"/>
      </w:pPr>
    </w:lvl>
    <w:lvl w:ilvl="1" w:tplc="89276593" w:tentative="1">
      <w:start w:val="1"/>
      <w:numFmt w:val="lowerLetter"/>
      <w:lvlText w:val="%2."/>
      <w:lvlJc w:val="left"/>
      <w:pPr>
        <w:ind w:left="1440" w:hanging="360"/>
      </w:pPr>
    </w:lvl>
    <w:lvl w:ilvl="2" w:tplc="89276593" w:tentative="1">
      <w:start w:val="1"/>
      <w:numFmt w:val="lowerRoman"/>
      <w:lvlText w:val="%3."/>
      <w:lvlJc w:val="right"/>
      <w:pPr>
        <w:ind w:left="2160" w:hanging="180"/>
      </w:pPr>
    </w:lvl>
    <w:lvl w:ilvl="3" w:tplc="89276593" w:tentative="1">
      <w:start w:val="1"/>
      <w:numFmt w:val="decimal"/>
      <w:lvlText w:val="%4."/>
      <w:lvlJc w:val="left"/>
      <w:pPr>
        <w:ind w:left="2880" w:hanging="360"/>
      </w:pPr>
    </w:lvl>
    <w:lvl w:ilvl="4" w:tplc="89276593" w:tentative="1">
      <w:start w:val="1"/>
      <w:numFmt w:val="lowerLetter"/>
      <w:lvlText w:val="%5."/>
      <w:lvlJc w:val="left"/>
      <w:pPr>
        <w:ind w:left="3600" w:hanging="360"/>
      </w:pPr>
    </w:lvl>
    <w:lvl w:ilvl="5" w:tplc="89276593" w:tentative="1">
      <w:start w:val="1"/>
      <w:numFmt w:val="lowerRoman"/>
      <w:lvlText w:val="%6."/>
      <w:lvlJc w:val="right"/>
      <w:pPr>
        <w:ind w:left="4320" w:hanging="180"/>
      </w:pPr>
    </w:lvl>
    <w:lvl w:ilvl="6" w:tplc="89276593" w:tentative="1">
      <w:start w:val="1"/>
      <w:numFmt w:val="decimal"/>
      <w:lvlText w:val="%7."/>
      <w:lvlJc w:val="left"/>
      <w:pPr>
        <w:ind w:left="5040" w:hanging="360"/>
      </w:pPr>
    </w:lvl>
    <w:lvl w:ilvl="7" w:tplc="89276593" w:tentative="1">
      <w:start w:val="1"/>
      <w:numFmt w:val="lowerLetter"/>
      <w:lvlText w:val="%8."/>
      <w:lvlJc w:val="left"/>
      <w:pPr>
        <w:ind w:left="5760" w:hanging="360"/>
      </w:pPr>
    </w:lvl>
    <w:lvl w:ilvl="8" w:tplc="8927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6">
    <w:multiLevelType w:val="hybridMultilevel"/>
    <w:lvl w:ilvl="0" w:tplc="87948679">
      <w:start w:val="1"/>
      <w:numFmt w:val="decimal"/>
      <w:lvlText w:val="%1."/>
      <w:lvlJc w:val="left"/>
      <w:pPr>
        <w:ind w:left="720" w:hanging="360"/>
      </w:pPr>
    </w:lvl>
    <w:lvl w:ilvl="1" w:tplc="87948679" w:tentative="1">
      <w:start w:val="1"/>
      <w:numFmt w:val="lowerLetter"/>
      <w:lvlText w:val="%2."/>
      <w:lvlJc w:val="left"/>
      <w:pPr>
        <w:ind w:left="1440" w:hanging="360"/>
      </w:pPr>
    </w:lvl>
    <w:lvl w:ilvl="2" w:tplc="87948679" w:tentative="1">
      <w:start w:val="1"/>
      <w:numFmt w:val="lowerRoman"/>
      <w:lvlText w:val="%3."/>
      <w:lvlJc w:val="right"/>
      <w:pPr>
        <w:ind w:left="2160" w:hanging="180"/>
      </w:pPr>
    </w:lvl>
    <w:lvl w:ilvl="3" w:tplc="87948679" w:tentative="1">
      <w:start w:val="1"/>
      <w:numFmt w:val="decimal"/>
      <w:lvlText w:val="%4."/>
      <w:lvlJc w:val="left"/>
      <w:pPr>
        <w:ind w:left="2880" w:hanging="360"/>
      </w:pPr>
    </w:lvl>
    <w:lvl w:ilvl="4" w:tplc="87948679" w:tentative="1">
      <w:start w:val="1"/>
      <w:numFmt w:val="lowerLetter"/>
      <w:lvlText w:val="%5."/>
      <w:lvlJc w:val="left"/>
      <w:pPr>
        <w:ind w:left="3600" w:hanging="360"/>
      </w:pPr>
    </w:lvl>
    <w:lvl w:ilvl="5" w:tplc="87948679" w:tentative="1">
      <w:start w:val="1"/>
      <w:numFmt w:val="lowerRoman"/>
      <w:lvlText w:val="%6."/>
      <w:lvlJc w:val="right"/>
      <w:pPr>
        <w:ind w:left="4320" w:hanging="180"/>
      </w:pPr>
    </w:lvl>
    <w:lvl w:ilvl="6" w:tplc="87948679" w:tentative="1">
      <w:start w:val="1"/>
      <w:numFmt w:val="decimal"/>
      <w:lvlText w:val="%7."/>
      <w:lvlJc w:val="left"/>
      <w:pPr>
        <w:ind w:left="5040" w:hanging="360"/>
      </w:pPr>
    </w:lvl>
    <w:lvl w:ilvl="7" w:tplc="87948679" w:tentative="1">
      <w:start w:val="1"/>
      <w:numFmt w:val="lowerLetter"/>
      <w:lvlText w:val="%8."/>
      <w:lvlJc w:val="left"/>
      <w:pPr>
        <w:ind w:left="5760" w:hanging="360"/>
      </w:pPr>
    </w:lvl>
    <w:lvl w:ilvl="8" w:tplc="8794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5">
    <w:multiLevelType w:val="hybridMultilevel"/>
    <w:lvl w:ilvl="0" w:tplc="96644342">
      <w:start w:val="1"/>
      <w:numFmt w:val="decimal"/>
      <w:lvlText w:val="%1."/>
      <w:lvlJc w:val="left"/>
      <w:pPr>
        <w:ind w:left="720" w:hanging="360"/>
      </w:pPr>
    </w:lvl>
    <w:lvl w:ilvl="1" w:tplc="96644342" w:tentative="1">
      <w:start w:val="1"/>
      <w:numFmt w:val="lowerLetter"/>
      <w:lvlText w:val="%2."/>
      <w:lvlJc w:val="left"/>
      <w:pPr>
        <w:ind w:left="1440" w:hanging="360"/>
      </w:pPr>
    </w:lvl>
    <w:lvl w:ilvl="2" w:tplc="96644342" w:tentative="1">
      <w:start w:val="1"/>
      <w:numFmt w:val="lowerRoman"/>
      <w:lvlText w:val="%3."/>
      <w:lvlJc w:val="right"/>
      <w:pPr>
        <w:ind w:left="2160" w:hanging="180"/>
      </w:pPr>
    </w:lvl>
    <w:lvl w:ilvl="3" w:tplc="96644342" w:tentative="1">
      <w:start w:val="1"/>
      <w:numFmt w:val="decimal"/>
      <w:lvlText w:val="%4."/>
      <w:lvlJc w:val="left"/>
      <w:pPr>
        <w:ind w:left="2880" w:hanging="360"/>
      </w:pPr>
    </w:lvl>
    <w:lvl w:ilvl="4" w:tplc="96644342" w:tentative="1">
      <w:start w:val="1"/>
      <w:numFmt w:val="lowerLetter"/>
      <w:lvlText w:val="%5."/>
      <w:lvlJc w:val="left"/>
      <w:pPr>
        <w:ind w:left="3600" w:hanging="360"/>
      </w:pPr>
    </w:lvl>
    <w:lvl w:ilvl="5" w:tplc="96644342" w:tentative="1">
      <w:start w:val="1"/>
      <w:numFmt w:val="lowerRoman"/>
      <w:lvlText w:val="%6."/>
      <w:lvlJc w:val="right"/>
      <w:pPr>
        <w:ind w:left="4320" w:hanging="180"/>
      </w:pPr>
    </w:lvl>
    <w:lvl w:ilvl="6" w:tplc="96644342" w:tentative="1">
      <w:start w:val="1"/>
      <w:numFmt w:val="decimal"/>
      <w:lvlText w:val="%7."/>
      <w:lvlJc w:val="left"/>
      <w:pPr>
        <w:ind w:left="5040" w:hanging="360"/>
      </w:pPr>
    </w:lvl>
    <w:lvl w:ilvl="7" w:tplc="96644342" w:tentative="1">
      <w:start w:val="1"/>
      <w:numFmt w:val="lowerLetter"/>
      <w:lvlText w:val="%8."/>
      <w:lvlJc w:val="left"/>
      <w:pPr>
        <w:ind w:left="5760" w:hanging="360"/>
      </w:pPr>
    </w:lvl>
    <w:lvl w:ilvl="8" w:tplc="96644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4">
    <w:multiLevelType w:val="hybridMultilevel"/>
    <w:lvl w:ilvl="0" w:tplc="95879738">
      <w:start w:val="1"/>
      <w:numFmt w:val="decimal"/>
      <w:lvlText w:val="%1."/>
      <w:lvlJc w:val="left"/>
      <w:pPr>
        <w:ind w:left="720" w:hanging="360"/>
      </w:pPr>
    </w:lvl>
    <w:lvl w:ilvl="1" w:tplc="95879738" w:tentative="1">
      <w:start w:val="1"/>
      <w:numFmt w:val="lowerLetter"/>
      <w:lvlText w:val="%2."/>
      <w:lvlJc w:val="left"/>
      <w:pPr>
        <w:ind w:left="1440" w:hanging="360"/>
      </w:pPr>
    </w:lvl>
    <w:lvl w:ilvl="2" w:tplc="95879738" w:tentative="1">
      <w:start w:val="1"/>
      <w:numFmt w:val="lowerRoman"/>
      <w:lvlText w:val="%3."/>
      <w:lvlJc w:val="right"/>
      <w:pPr>
        <w:ind w:left="2160" w:hanging="180"/>
      </w:pPr>
    </w:lvl>
    <w:lvl w:ilvl="3" w:tplc="95879738" w:tentative="1">
      <w:start w:val="1"/>
      <w:numFmt w:val="decimal"/>
      <w:lvlText w:val="%4."/>
      <w:lvlJc w:val="left"/>
      <w:pPr>
        <w:ind w:left="2880" w:hanging="360"/>
      </w:pPr>
    </w:lvl>
    <w:lvl w:ilvl="4" w:tplc="95879738" w:tentative="1">
      <w:start w:val="1"/>
      <w:numFmt w:val="lowerLetter"/>
      <w:lvlText w:val="%5."/>
      <w:lvlJc w:val="left"/>
      <w:pPr>
        <w:ind w:left="3600" w:hanging="360"/>
      </w:pPr>
    </w:lvl>
    <w:lvl w:ilvl="5" w:tplc="95879738" w:tentative="1">
      <w:start w:val="1"/>
      <w:numFmt w:val="lowerRoman"/>
      <w:lvlText w:val="%6."/>
      <w:lvlJc w:val="right"/>
      <w:pPr>
        <w:ind w:left="4320" w:hanging="180"/>
      </w:pPr>
    </w:lvl>
    <w:lvl w:ilvl="6" w:tplc="95879738" w:tentative="1">
      <w:start w:val="1"/>
      <w:numFmt w:val="decimal"/>
      <w:lvlText w:val="%7."/>
      <w:lvlJc w:val="left"/>
      <w:pPr>
        <w:ind w:left="5040" w:hanging="360"/>
      </w:pPr>
    </w:lvl>
    <w:lvl w:ilvl="7" w:tplc="95879738" w:tentative="1">
      <w:start w:val="1"/>
      <w:numFmt w:val="lowerLetter"/>
      <w:lvlText w:val="%8."/>
      <w:lvlJc w:val="left"/>
      <w:pPr>
        <w:ind w:left="5760" w:hanging="360"/>
      </w:pPr>
    </w:lvl>
    <w:lvl w:ilvl="8" w:tplc="95879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3">
    <w:multiLevelType w:val="hybridMultilevel"/>
    <w:lvl w:ilvl="0" w:tplc="96747378">
      <w:start w:val="1"/>
      <w:numFmt w:val="decimal"/>
      <w:lvlText w:val="%1."/>
      <w:lvlJc w:val="left"/>
      <w:pPr>
        <w:ind w:left="720" w:hanging="360"/>
      </w:pPr>
    </w:lvl>
    <w:lvl w:ilvl="1" w:tplc="96747378" w:tentative="1">
      <w:start w:val="1"/>
      <w:numFmt w:val="lowerLetter"/>
      <w:lvlText w:val="%2."/>
      <w:lvlJc w:val="left"/>
      <w:pPr>
        <w:ind w:left="1440" w:hanging="360"/>
      </w:pPr>
    </w:lvl>
    <w:lvl w:ilvl="2" w:tplc="96747378" w:tentative="1">
      <w:start w:val="1"/>
      <w:numFmt w:val="lowerRoman"/>
      <w:lvlText w:val="%3."/>
      <w:lvlJc w:val="right"/>
      <w:pPr>
        <w:ind w:left="2160" w:hanging="180"/>
      </w:pPr>
    </w:lvl>
    <w:lvl w:ilvl="3" w:tplc="96747378" w:tentative="1">
      <w:start w:val="1"/>
      <w:numFmt w:val="decimal"/>
      <w:lvlText w:val="%4."/>
      <w:lvlJc w:val="left"/>
      <w:pPr>
        <w:ind w:left="2880" w:hanging="360"/>
      </w:pPr>
    </w:lvl>
    <w:lvl w:ilvl="4" w:tplc="96747378" w:tentative="1">
      <w:start w:val="1"/>
      <w:numFmt w:val="lowerLetter"/>
      <w:lvlText w:val="%5."/>
      <w:lvlJc w:val="left"/>
      <w:pPr>
        <w:ind w:left="3600" w:hanging="360"/>
      </w:pPr>
    </w:lvl>
    <w:lvl w:ilvl="5" w:tplc="96747378" w:tentative="1">
      <w:start w:val="1"/>
      <w:numFmt w:val="lowerRoman"/>
      <w:lvlText w:val="%6."/>
      <w:lvlJc w:val="right"/>
      <w:pPr>
        <w:ind w:left="4320" w:hanging="180"/>
      </w:pPr>
    </w:lvl>
    <w:lvl w:ilvl="6" w:tplc="96747378" w:tentative="1">
      <w:start w:val="1"/>
      <w:numFmt w:val="decimal"/>
      <w:lvlText w:val="%7."/>
      <w:lvlJc w:val="left"/>
      <w:pPr>
        <w:ind w:left="5040" w:hanging="360"/>
      </w:pPr>
    </w:lvl>
    <w:lvl w:ilvl="7" w:tplc="96747378" w:tentative="1">
      <w:start w:val="1"/>
      <w:numFmt w:val="lowerLetter"/>
      <w:lvlText w:val="%8."/>
      <w:lvlJc w:val="left"/>
      <w:pPr>
        <w:ind w:left="5760" w:hanging="360"/>
      </w:pPr>
    </w:lvl>
    <w:lvl w:ilvl="8" w:tplc="96747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2">
    <w:multiLevelType w:val="hybridMultilevel"/>
    <w:lvl w:ilvl="0" w:tplc="72567574">
      <w:start w:val="1"/>
      <w:numFmt w:val="decimal"/>
      <w:lvlText w:val="%1."/>
      <w:lvlJc w:val="left"/>
      <w:pPr>
        <w:ind w:left="720" w:hanging="360"/>
      </w:pPr>
    </w:lvl>
    <w:lvl w:ilvl="1" w:tplc="72567574" w:tentative="1">
      <w:start w:val="1"/>
      <w:numFmt w:val="lowerLetter"/>
      <w:lvlText w:val="%2."/>
      <w:lvlJc w:val="left"/>
      <w:pPr>
        <w:ind w:left="1440" w:hanging="360"/>
      </w:pPr>
    </w:lvl>
    <w:lvl w:ilvl="2" w:tplc="72567574" w:tentative="1">
      <w:start w:val="1"/>
      <w:numFmt w:val="lowerRoman"/>
      <w:lvlText w:val="%3."/>
      <w:lvlJc w:val="right"/>
      <w:pPr>
        <w:ind w:left="2160" w:hanging="180"/>
      </w:pPr>
    </w:lvl>
    <w:lvl w:ilvl="3" w:tplc="72567574" w:tentative="1">
      <w:start w:val="1"/>
      <w:numFmt w:val="decimal"/>
      <w:lvlText w:val="%4."/>
      <w:lvlJc w:val="left"/>
      <w:pPr>
        <w:ind w:left="2880" w:hanging="360"/>
      </w:pPr>
    </w:lvl>
    <w:lvl w:ilvl="4" w:tplc="72567574" w:tentative="1">
      <w:start w:val="1"/>
      <w:numFmt w:val="lowerLetter"/>
      <w:lvlText w:val="%5."/>
      <w:lvlJc w:val="left"/>
      <w:pPr>
        <w:ind w:left="3600" w:hanging="360"/>
      </w:pPr>
    </w:lvl>
    <w:lvl w:ilvl="5" w:tplc="72567574" w:tentative="1">
      <w:start w:val="1"/>
      <w:numFmt w:val="lowerRoman"/>
      <w:lvlText w:val="%6."/>
      <w:lvlJc w:val="right"/>
      <w:pPr>
        <w:ind w:left="4320" w:hanging="180"/>
      </w:pPr>
    </w:lvl>
    <w:lvl w:ilvl="6" w:tplc="72567574" w:tentative="1">
      <w:start w:val="1"/>
      <w:numFmt w:val="decimal"/>
      <w:lvlText w:val="%7."/>
      <w:lvlJc w:val="left"/>
      <w:pPr>
        <w:ind w:left="5040" w:hanging="360"/>
      </w:pPr>
    </w:lvl>
    <w:lvl w:ilvl="7" w:tplc="72567574" w:tentative="1">
      <w:start w:val="1"/>
      <w:numFmt w:val="lowerLetter"/>
      <w:lvlText w:val="%8."/>
      <w:lvlJc w:val="left"/>
      <w:pPr>
        <w:ind w:left="5760" w:hanging="360"/>
      </w:pPr>
    </w:lvl>
    <w:lvl w:ilvl="8" w:tplc="72567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1">
    <w:multiLevelType w:val="hybridMultilevel"/>
    <w:lvl w:ilvl="0" w:tplc="18906382">
      <w:start w:val="1"/>
      <w:numFmt w:val="decimal"/>
      <w:lvlText w:val="%1."/>
      <w:lvlJc w:val="left"/>
      <w:pPr>
        <w:ind w:left="720" w:hanging="360"/>
      </w:pPr>
    </w:lvl>
    <w:lvl w:ilvl="1" w:tplc="18906382" w:tentative="1">
      <w:start w:val="1"/>
      <w:numFmt w:val="lowerLetter"/>
      <w:lvlText w:val="%2."/>
      <w:lvlJc w:val="left"/>
      <w:pPr>
        <w:ind w:left="1440" w:hanging="360"/>
      </w:pPr>
    </w:lvl>
    <w:lvl w:ilvl="2" w:tplc="18906382" w:tentative="1">
      <w:start w:val="1"/>
      <w:numFmt w:val="lowerRoman"/>
      <w:lvlText w:val="%3."/>
      <w:lvlJc w:val="right"/>
      <w:pPr>
        <w:ind w:left="2160" w:hanging="180"/>
      </w:pPr>
    </w:lvl>
    <w:lvl w:ilvl="3" w:tplc="18906382" w:tentative="1">
      <w:start w:val="1"/>
      <w:numFmt w:val="decimal"/>
      <w:lvlText w:val="%4."/>
      <w:lvlJc w:val="left"/>
      <w:pPr>
        <w:ind w:left="2880" w:hanging="360"/>
      </w:pPr>
    </w:lvl>
    <w:lvl w:ilvl="4" w:tplc="18906382" w:tentative="1">
      <w:start w:val="1"/>
      <w:numFmt w:val="lowerLetter"/>
      <w:lvlText w:val="%5."/>
      <w:lvlJc w:val="left"/>
      <w:pPr>
        <w:ind w:left="3600" w:hanging="360"/>
      </w:pPr>
    </w:lvl>
    <w:lvl w:ilvl="5" w:tplc="18906382" w:tentative="1">
      <w:start w:val="1"/>
      <w:numFmt w:val="lowerRoman"/>
      <w:lvlText w:val="%6."/>
      <w:lvlJc w:val="right"/>
      <w:pPr>
        <w:ind w:left="4320" w:hanging="180"/>
      </w:pPr>
    </w:lvl>
    <w:lvl w:ilvl="6" w:tplc="18906382" w:tentative="1">
      <w:start w:val="1"/>
      <w:numFmt w:val="decimal"/>
      <w:lvlText w:val="%7."/>
      <w:lvlJc w:val="left"/>
      <w:pPr>
        <w:ind w:left="5040" w:hanging="360"/>
      </w:pPr>
    </w:lvl>
    <w:lvl w:ilvl="7" w:tplc="18906382" w:tentative="1">
      <w:start w:val="1"/>
      <w:numFmt w:val="lowerLetter"/>
      <w:lvlText w:val="%8."/>
      <w:lvlJc w:val="left"/>
      <w:pPr>
        <w:ind w:left="5760" w:hanging="360"/>
      </w:pPr>
    </w:lvl>
    <w:lvl w:ilvl="8" w:tplc="18906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80">
    <w:multiLevelType w:val="hybridMultilevel"/>
    <w:lvl w:ilvl="0" w:tplc="60048284">
      <w:start w:val="1"/>
      <w:numFmt w:val="decimal"/>
      <w:lvlText w:val="%1."/>
      <w:lvlJc w:val="left"/>
      <w:pPr>
        <w:ind w:left="720" w:hanging="360"/>
      </w:pPr>
    </w:lvl>
    <w:lvl w:ilvl="1" w:tplc="60048284" w:tentative="1">
      <w:start w:val="1"/>
      <w:numFmt w:val="lowerLetter"/>
      <w:lvlText w:val="%2."/>
      <w:lvlJc w:val="left"/>
      <w:pPr>
        <w:ind w:left="1440" w:hanging="360"/>
      </w:pPr>
    </w:lvl>
    <w:lvl w:ilvl="2" w:tplc="60048284" w:tentative="1">
      <w:start w:val="1"/>
      <w:numFmt w:val="lowerRoman"/>
      <w:lvlText w:val="%3."/>
      <w:lvlJc w:val="right"/>
      <w:pPr>
        <w:ind w:left="2160" w:hanging="180"/>
      </w:pPr>
    </w:lvl>
    <w:lvl w:ilvl="3" w:tplc="60048284" w:tentative="1">
      <w:start w:val="1"/>
      <w:numFmt w:val="decimal"/>
      <w:lvlText w:val="%4."/>
      <w:lvlJc w:val="left"/>
      <w:pPr>
        <w:ind w:left="2880" w:hanging="360"/>
      </w:pPr>
    </w:lvl>
    <w:lvl w:ilvl="4" w:tplc="60048284" w:tentative="1">
      <w:start w:val="1"/>
      <w:numFmt w:val="lowerLetter"/>
      <w:lvlText w:val="%5."/>
      <w:lvlJc w:val="left"/>
      <w:pPr>
        <w:ind w:left="3600" w:hanging="360"/>
      </w:pPr>
    </w:lvl>
    <w:lvl w:ilvl="5" w:tplc="60048284" w:tentative="1">
      <w:start w:val="1"/>
      <w:numFmt w:val="lowerRoman"/>
      <w:lvlText w:val="%6."/>
      <w:lvlJc w:val="right"/>
      <w:pPr>
        <w:ind w:left="4320" w:hanging="180"/>
      </w:pPr>
    </w:lvl>
    <w:lvl w:ilvl="6" w:tplc="60048284" w:tentative="1">
      <w:start w:val="1"/>
      <w:numFmt w:val="decimal"/>
      <w:lvlText w:val="%7."/>
      <w:lvlJc w:val="left"/>
      <w:pPr>
        <w:ind w:left="5040" w:hanging="360"/>
      </w:pPr>
    </w:lvl>
    <w:lvl w:ilvl="7" w:tplc="60048284" w:tentative="1">
      <w:start w:val="1"/>
      <w:numFmt w:val="lowerLetter"/>
      <w:lvlText w:val="%8."/>
      <w:lvlJc w:val="left"/>
      <w:pPr>
        <w:ind w:left="5760" w:hanging="360"/>
      </w:pPr>
    </w:lvl>
    <w:lvl w:ilvl="8" w:tplc="600482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9">
    <w:multiLevelType w:val="hybridMultilevel"/>
    <w:lvl w:ilvl="0" w:tplc="58116645">
      <w:start w:val="1"/>
      <w:numFmt w:val="decimal"/>
      <w:lvlText w:val="%1."/>
      <w:lvlJc w:val="left"/>
      <w:pPr>
        <w:ind w:left="720" w:hanging="360"/>
      </w:pPr>
    </w:lvl>
    <w:lvl w:ilvl="1" w:tplc="58116645" w:tentative="1">
      <w:start w:val="1"/>
      <w:numFmt w:val="lowerLetter"/>
      <w:lvlText w:val="%2."/>
      <w:lvlJc w:val="left"/>
      <w:pPr>
        <w:ind w:left="1440" w:hanging="360"/>
      </w:pPr>
    </w:lvl>
    <w:lvl w:ilvl="2" w:tplc="58116645" w:tentative="1">
      <w:start w:val="1"/>
      <w:numFmt w:val="lowerRoman"/>
      <w:lvlText w:val="%3."/>
      <w:lvlJc w:val="right"/>
      <w:pPr>
        <w:ind w:left="2160" w:hanging="180"/>
      </w:pPr>
    </w:lvl>
    <w:lvl w:ilvl="3" w:tplc="58116645" w:tentative="1">
      <w:start w:val="1"/>
      <w:numFmt w:val="decimal"/>
      <w:lvlText w:val="%4."/>
      <w:lvlJc w:val="left"/>
      <w:pPr>
        <w:ind w:left="2880" w:hanging="360"/>
      </w:pPr>
    </w:lvl>
    <w:lvl w:ilvl="4" w:tplc="58116645" w:tentative="1">
      <w:start w:val="1"/>
      <w:numFmt w:val="lowerLetter"/>
      <w:lvlText w:val="%5."/>
      <w:lvlJc w:val="left"/>
      <w:pPr>
        <w:ind w:left="3600" w:hanging="360"/>
      </w:pPr>
    </w:lvl>
    <w:lvl w:ilvl="5" w:tplc="58116645" w:tentative="1">
      <w:start w:val="1"/>
      <w:numFmt w:val="lowerRoman"/>
      <w:lvlText w:val="%6."/>
      <w:lvlJc w:val="right"/>
      <w:pPr>
        <w:ind w:left="4320" w:hanging="180"/>
      </w:pPr>
    </w:lvl>
    <w:lvl w:ilvl="6" w:tplc="58116645" w:tentative="1">
      <w:start w:val="1"/>
      <w:numFmt w:val="decimal"/>
      <w:lvlText w:val="%7."/>
      <w:lvlJc w:val="left"/>
      <w:pPr>
        <w:ind w:left="5040" w:hanging="360"/>
      </w:pPr>
    </w:lvl>
    <w:lvl w:ilvl="7" w:tplc="58116645" w:tentative="1">
      <w:start w:val="1"/>
      <w:numFmt w:val="lowerLetter"/>
      <w:lvlText w:val="%8."/>
      <w:lvlJc w:val="left"/>
      <w:pPr>
        <w:ind w:left="5760" w:hanging="360"/>
      </w:pPr>
    </w:lvl>
    <w:lvl w:ilvl="8" w:tplc="581166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8">
    <w:multiLevelType w:val="hybridMultilevel"/>
    <w:lvl w:ilvl="0" w:tplc="55922737">
      <w:start w:val="1"/>
      <w:numFmt w:val="decimal"/>
      <w:lvlText w:val="%1."/>
      <w:lvlJc w:val="left"/>
      <w:pPr>
        <w:ind w:left="720" w:hanging="360"/>
      </w:pPr>
    </w:lvl>
    <w:lvl w:ilvl="1" w:tplc="55922737" w:tentative="1">
      <w:start w:val="1"/>
      <w:numFmt w:val="lowerLetter"/>
      <w:lvlText w:val="%2."/>
      <w:lvlJc w:val="left"/>
      <w:pPr>
        <w:ind w:left="1440" w:hanging="360"/>
      </w:pPr>
    </w:lvl>
    <w:lvl w:ilvl="2" w:tplc="55922737" w:tentative="1">
      <w:start w:val="1"/>
      <w:numFmt w:val="lowerRoman"/>
      <w:lvlText w:val="%3."/>
      <w:lvlJc w:val="right"/>
      <w:pPr>
        <w:ind w:left="2160" w:hanging="180"/>
      </w:pPr>
    </w:lvl>
    <w:lvl w:ilvl="3" w:tplc="55922737" w:tentative="1">
      <w:start w:val="1"/>
      <w:numFmt w:val="decimal"/>
      <w:lvlText w:val="%4."/>
      <w:lvlJc w:val="left"/>
      <w:pPr>
        <w:ind w:left="2880" w:hanging="360"/>
      </w:pPr>
    </w:lvl>
    <w:lvl w:ilvl="4" w:tplc="55922737" w:tentative="1">
      <w:start w:val="1"/>
      <w:numFmt w:val="lowerLetter"/>
      <w:lvlText w:val="%5."/>
      <w:lvlJc w:val="left"/>
      <w:pPr>
        <w:ind w:left="3600" w:hanging="360"/>
      </w:pPr>
    </w:lvl>
    <w:lvl w:ilvl="5" w:tplc="55922737" w:tentative="1">
      <w:start w:val="1"/>
      <w:numFmt w:val="lowerRoman"/>
      <w:lvlText w:val="%6."/>
      <w:lvlJc w:val="right"/>
      <w:pPr>
        <w:ind w:left="4320" w:hanging="180"/>
      </w:pPr>
    </w:lvl>
    <w:lvl w:ilvl="6" w:tplc="55922737" w:tentative="1">
      <w:start w:val="1"/>
      <w:numFmt w:val="decimal"/>
      <w:lvlText w:val="%7."/>
      <w:lvlJc w:val="left"/>
      <w:pPr>
        <w:ind w:left="5040" w:hanging="360"/>
      </w:pPr>
    </w:lvl>
    <w:lvl w:ilvl="7" w:tplc="55922737" w:tentative="1">
      <w:start w:val="1"/>
      <w:numFmt w:val="lowerLetter"/>
      <w:lvlText w:val="%8."/>
      <w:lvlJc w:val="left"/>
      <w:pPr>
        <w:ind w:left="5760" w:hanging="360"/>
      </w:pPr>
    </w:lvl>
    <w:lvl w:ilvl="8" w:tplc="55922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7">
    <w:multiLevelType w:val="hybridMultilevel"/>
    <w:lvl w:ilvl="0" w:tplc="17959539">
      <w:start w:val="1"/>
      <w:numFmt w:val="decimal"/>
      <w:lvlText w:val="%1."/>
      <w:lvlJc w:val="left"/>
      <w:pPr>
        <w:ind w:left="720" w:hanging="360"/>
      </w:pPr>
    </w:lvl>
    <w:lvl w:ilvl="1" w:tplc="17959539" w:tentative="1">
      <w:start w:val="1"/>
      <w:numFmt w:val="lowerLetter"/>
      <w:lvlText w:val="%2."/>
      <w:lvlJc w:val="left"/>
      <w:pPr>
        <w:ind w:left="1440" w:hanging="360"/>
      </w:pPr>
    </w:lvl>
    <w:lvl w:ilvl="2" w:tplc="17959539" w:tentative="1">
      <w:start w:val="1"/>
      <w:numFmt w:val="lowerRoman"/>
      <w:lvlText w:val="%3."/>
      <w:lvlJc w:val="right"/>
      <w:pPr>
        <w:ind w:left="2160" w:hanging="180"/>
      </w:pPr>
    </w:lvl>
    <w:lvl w:ilvl="3" w:tplc="17959539" w:tentative="1">
      <w:start w:val="1"/>
      <w:numFmt w:val="decimal"/>
      <w:lvlText w:val="%4."/>
      <w:lvlJc w:val="left"/>
      <w:pPr>
        <w:ind w:left="2880" w:hanging="360"/>
      </w:pPr>
    </w:lvl>
    <w:lvl w:ilvl="4" w:tplc="17959539" w:tentative="1">
      <w:start w:val="1"/>
      <w:numFmt w:val="lowerLetter"/>
      <w:lvlText w:val="%5."/>
      <w:lvlJc w:val="left"/>
      <w:pPr>
        <w:ind w:left="3600" w:hanging="360"/>
      </w:pPr>
    </w:lvl>
    <w:lvl w:ilvl="5" w:tplc="17959539" w:tentative="1">
      <w:start w:val="1"/>
      <w:numFmt w:val="lowerRoman"/>
      <w:lvlText w:val="%6."/>
      <w:lvlJc w:val="right"/>
      <w:pPr>
        <w:ind w:left="4320" w:hanging="180"/>
      </w:pPr>
    </w:lvl>
    <w:lvl w:ilvl="6" w:tplc="17959539" w:tentative="1">
      <w:start w:val="1"/>
      <w:numFmt w:val="decimal"/>
      <w:lvlText w:val="%7."/>
      <w:lvlJc w:val="left"/>
      <w:pPr>
        <w:ind w:left="5040" w:hanging="360"/>
      </w:pPr>
    </w:lvl>
    <w:lvl w:ilvl="7" w:tplc="17959539" w:tentative="1">
      <w:start w:val="1"/>
      <w:numFmt w:val="lowerLetter"/>
      <w:lvlText w:val="%8."/>
      <w:lvlJc w:val="left"/>
      <w:pPr>
        <w:ind w:left="5760" w:hanging="360"/>
      </w:pPr>
    </w:lvl>
    <w:lvl w:ilvl="8" w:tplc="17959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6">
    <w:multiLevelType w:val="hybridMultilevel"/>
    <w:lvl w:ilvl="0" w:tplc="70269385">
      <w:start w:val="1"/>
      <w:numFmt w:val="decimal"/>
      <w:lvlText w:val="%1."/>
      <w:lvlJc w:val="left"/>
      <w:pPr>
        <w:ind w:left="720" w:hanging="360"/>
      </w:pPr>
    </w:lvl>
    <w:lvl w:ilvl="1" w:tplc="70269385" w:tentative="1">
      <w:start w:val="1"/>
      <w:numFmt w:val="lowerLetter"/>
      <w:lvlText w:val="%2."/>
      <w:lvlJc w:val="left"/>
      <w:pPr>
        <w:ind w:left="1440" w:hanging="360"/>
      </w:pPr>
    </w:lvl>
    <w:lvl w:ilvl="2" w:tplc="70269385" w:tentative="1">
      <w:start w:val="1"/>
      <w:numFmt w:val="lowerRoman"/>
      <w:lvlText w:val="%3."/>
      <w:lvlJc w:val="right"/>
      <w:pPr>
        <w:ind w:left="2160" w:hanging="180"/>
      </w:pPr>
    </w:lvl>
    <w:lvl w:ilvl="3" w:tplc="70269385" w:tentative="1">
      <w:start w:val="1"/>
      <w:numFmt w:val="decimal"/>
      <w:lvlText w:val="%4."/>
      <w:lvlJc w:val="left"/>
      <w:pPr>
        <w:ind w:left="2880" w:hanging="360"/>
      </w:pPr>
    </w:lvl>
    <w:lvl w:ilvl="4" w:tplc="70269385" w:tentative="1">
      <w:start w:val="1"/>
      <w:numFmt w:val="lowerLetter"/>
      <w:lvlText w:val="%5."/>
      <w:lvlJc w:val="left"/>
      <w:pPr>
        <w:ind w:left="3600" w:hanging="360"/>
      </w:pPr>
    </w:lvl>
    <w:lvl w:ilvl="5" w:tplc="70269385" w:tentative="1">
      <w:start w:val="1"/>
      <w:numFmt w:val="lowerRoman"/>
      <w:lvlText w:val="%6."/>
      <w:lvlJc w:val="right"/>
      <w:pPr>
        <w:ind w:left="4320" w:hanging="180"/>
      </w:pPr>
    </w:lvl>
    <w:lvl w:ilvl="6" w:tplc="70269385" w:tentative="1">
      <w:start w:val="1"/>
      <w:numFmt w:val="decimal"/>
      <w:lvlText w:val="%7."/>
      <w:lvlJc w:val="left"/>
      <w:pPr>
        <w:ind w:left="5040" w:hanging="360"/>
      </w:pPr>
    </w:lvl>
    <w:lvl w:ilvl="7" w:tplc="70269385" w:tentative="1">
      <w:start w:val="1"/>
      <w:numFmt w:val="lowerLetter"/>
      <w:lvlText w:val="%8."/>
      <w:lvlJc w:val="left"/>
      <w:pPr>
        <w:ind w:left="5760" w:hanging="360"/>
      </w:pPr>
    </w:lvl>
    <w:lvl w:ilvl="8" w:tplc="70269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5">
    <w:multiLevelType w:val="hybridMultilevel"/>
    <w:lvl w:ilvl="0" w:tplc="42315952">
      <w:start w:val="1"/>
      <w:numFmt w:val="decimal"/>
      <w:lvlText w:val="%1."/>
      <w:lvlJc w:val="left"/>
      <w:pPr>
        <w:ind w:left="720" w:hanging="360"/>
      </w:pPr>
    </w:lvl>
    <w:lvl w:ilvl="1" w:tplc="42315952" w:tentative="1">
      <w:start w:val="1"/>
      <w:numFmt w:val="lowerLetter"/>
      <w:lvlText w:val="%2."/>
      <w:lvlJc w:val="left"/>
      <w:pPr>
        <w:ind w:left="1440" w:hanging="360"/>
      </w:pPr>
    </w:lvl>
    <w:lvl w:ilvl="2" w:tplc="42315952" w:tentative="1">
      <w:start w:val="1"/>
      <w:numFmt w:val="lowerRoman"/>
      <w:lvlText w:val="%3."/>
      <w:lvlJc w:val="right"/>
      <w:pPr>
        <w:ind w:left="2160" w:hanging="180"/>
      </w:pPr>
    </w:lvl>
    <w:lvl w:ilvl="3" w:tplc="42315952" w:tentative="1">
      <w:start w:val="1"/>
      <w:numFmt w:val="decimal"/>
      <w:lvlText w:val="%4."/>
      <w:lvlJc w:val="left"/>
      <w:pPr>
        <w:ind w:left="2880" w:hanging="360"/>
      </w:pPr>
    </w:lvl>
    <w:lvl w:ilvl="4" w:tplc="42315952" w:tentative="1">
      <w:start w:val="1"/>
      <w:numFmt w:val="lowerLetter"/>
      <w:lvlText w:val="%5."/>
      <w:lvlJc w:val="left"/>
      <w:pPr>
        <w:ind w:left="3600" w:hanging="360"/>
      </w:pPr>
    </w:lvl>
    <w:lvl w:ilvl="5" w:tplc="42315952" w:tentative="1">
      <w:start w:val="1"/>
      <w:numFmt w:val="lowerRoman"/>
      <w:lvlText w:val="%6."/>
      <w:lvlJc w:val="right"/>
      <w:pPr>
        <w:ind w:left="4320" w:hanging="180"/>
      </w:pPr>
    </w:lvl>
    <w:lvl w:ilvl="6" w:tplc="42315952" w:tentative="1">
      <w:start w:val="1"/>
      <w:numFmt w:val="decimal"/>
      <w:lvlText w:val="%7."/>
      <w:lvlJc w:val="left"/>
      <w:pPr>
        <w:ind w:left="5040" w:hanging="360"/>
      </w:pPr>
    </w:lvl>
    <w:lvl w:ilvl="7" w:tplc="42315952" w:tentative="1">
      <w:start w:val="1"/>
      <w:numFmt w:val="lowerLetter"/>
      <w:lvlText w:val="%8."/>
      <w:lvlJc w:val="left"/>
      <w:pPr>
        <w:ind w:left="5760" w:hanging="360"/>
      </w:pPr>
    </w:lvl>
    <w:lvl w:ilvl="8" w:tplc="4231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4">
    <w:multiLevelType w:val="hybridMultilevel"/>
    <w:lvl w:ilvl="0" w:tplc="63372468">
      <w:start w:val="1"/>
      <w:numFmt w:val="decimal"/>
      <w:lvlText w:val="%1."/>
      <w:lvlJc w:val="left"/>
      <w:pPr>
        <w:ind w:left="720" w:hanging="360"/>
      </w:pPr>
    </w:lvl>
    <w:lvl w:ilvl="1" w:tplc="63372468" w:tentative="1">
      <w:start w:val="1"/>
      <w:numFmt w:val="lowerLetter"/>
      <w:lvlText w:val="%2."/>
      <w:lvlJc w:val="left"/>
      <w:pPr>
        <w:ind w:left="1440" w:hanging="360"/>
      </w:pPr>
    </w:lvl>
    <w:lvl w:ilvl="2" w:tplc="63372468" w:tentative="1">
      <w:start w:val="1"/>
      <w:numFmt w:val="lowerRoman"/>
      <w:lvlText w:val="%3."/>
      <w:lvlJc w:val="right"/>
      <w:pPr>
        <w:ind w:left="2160" w:hanging="180"/>
      </w:pPr>
    </w:lvl>
    <w:lvl w:ilvl="3" w:tplc="63372468" w:tentative="1">
      <w:start w:val="1"/>
      <w:numFmt w:val="decimal"/>
      <w:lvlText w:val="%4."/>
      <w:lvlJc w:val="left"/>
      <w:pPr>
        <w:ind w:left="2880" w:hanging="360"/>
      </w:pPr>
    </w:lvl>
    <w:lvl w:ilvl="4" w:tplc="63372468" w:tentative="1">
      <w:start w:val="1"/>
      <w:numFmt w:val="lowerLetter"/>
      <w:lvlText w:val="%5."/>
      <w:lvlJc w:val="left"/>
      <w:pPr>
        <w:ind w:left="3600" w:hanging="360"/>
      </w:pPr>
    </w:lvl>
    <w:lvl w:ilvl="5" w:tplc="63372468" w:tentative="1">
      <w:start w:val="1"/>
      <w:numFmt w:val="lowerRoman"/>
      <w:lvlText w:val="%6."/>
      <w:lvlJc w:val="right"/>
      <w:pPr>
        <w:ind w:left="4320" w:hanging="180"/>
      </w:pPr>
    </w:lvl>
    <w:lvl w:ilvl="6" w:tplc="63372468" w:tentative="1">
      <w:start w:val="1"/>
      <w:numFmt w:val="decimal"/>
      <w:lvlText w:val="%7."/>
      <w:lvlJc w:val="left"/>
      <w:pPr>
        <w:ind w:left="5040" w:hanging="360"/>
      </w:pPr>
    </w:lvl>
    <w:lvl w:ilvl="7" w:tplc="63372468" w:tentative="1">
      <w:start w:val="1"/>
      <w:numFmt w:val="lowerLetter"/>
      <w:lvlText w:val="%8."/>
      <w:lvlJc w:val="left"/>
      <w:pPr>
        <w:ind w:left="5760" w:hanging="360"/>
      </w:pPr>
    </w:lvl>
    <w:lvl w:ilvl="8" w:tplc="63372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3">
    <w:multiLevelType w:val="hybridMultilevel"/>
    <w:lvl w:ilvl="0" w:tplc="42692368">
      <w:start w:val="1"/>
      <w:numFmt w:val="decimal"/>
      <w:lvlText w:val="%1."/>
      <w:lvlJc w:val="left"/>
      <w:pPr>
        <w:ind w:left="720" w:hanging="360"/>
      </w:pPr>
    </w:lvl>
    <w:lvl w:ilvl="1" w:tplc="42692368" w:tentative="1">
      <w:start w:val="1"/>
      <w:numFmt w:val="lowerLetter"/>
      <w:lvlText w:val="%2."/>
      <w:lvlJc w:val="left"/>
      <w:pPr>
        <w:ind w:left="1440" w:hanging="360"/>
      </w:pPr>
    </w:lvl>
    <w:lvl w:ilvl="2" w:tplc="42692368" w:tentative="1">
      <w:start w:val="1"/>
      <w:numFmt w:val="lowerRoman"/>
      <w:lvlText w:val="%3."/>
      <w:lvlJc w:val="right"/>
      <w:pPr>
        <w:ind w:left="2160" w:hanging="180"/>
      </w:pPr>
    </w:lvl>
    <w:lvl w:ilvl="3" w:tplc="42692368" w:tentative="1">
      <w:start w:val="1"/>
      <w:numFmt w:val="decimal"/>
      <w:lvlText w:val="%4."/>
      <w:lvlJc w:val="left"/>
      <w:pPr>
        <w:ind w:left="2880" w:hanging="360"/>
      </w:pPr>
    </w:lvl>
    <w:lvl w:ilvl="4" w:tplc="42692368" w:tentative="1">
      <w:start w:val="1"/>
      <w:numFmt w:val="lowerLetter"/>
      <w:lvlText w:val="%5."/>
      <w:lvlJc w:val="left"/>
      <w:pPr>
        <w:ind w:left="3600" w:hanging="360"/>
      </w:pPr>
    </w:lvl>
    <w:lvl w:ilvl="5" w:tplc="42692368" w:tentative="1">
      <w:start w:val="1"/>
      <w:numFmt w:val="lowerRoman"/>
      <w:lvlText w:val="%6."/>
      <w:lvlJc w:val="right"/>
      <w:pPr>
        <w:ind w:left="4320" w:hanging="180"/>
      </w:pPr>
    </w:lvl>
    <w:lvl w:ilvl="6" w:tplc="42692368" w:tentative="1">
      <w:start w:val="1"/>
      <w:numFmt w:val="decimal"/>
      <w:lvlText w:val="%7."/>
      <w:lvlJc w:val="left"/>
      <w:pPr>
        <w:ind w:left="5040" w:hanging="360"/>
      </w:pPr>
    </w:lvl>
    <w:lvl w:ilvl="7" w:tplc="42692368" w:tentative="1">
      <w:start w:val="1"/>
      <w:numFmt w:val="lowerLetter"/>
      <w:lvlText w:val="%8."/>
      <w:lvlJc w:val="left"/>
      <w:pPr>
        <w:ind w:left="5760" w:hanging="360"/>
      </w:pPr>
    </w:lvl>
    <w:lvl w:ilvl="8" w:tplc="42692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2">
    <w:multiLevelType w:val="hybridMultilevel"/>
    <w:lvl w:ilvl="0" w:tplc="94879494">
      <w:start w:val="1"/>
      <w:numFmt w:val="decimal"/>
      <w:lvlText w:val="%1."/>
      <w:lvlJc w:val="left"/>
      <w:pPr>
        <w:ind w:left="720" w:hanging="360"/>
      </w:pPr>
    </w:lvl>
    <w:lvl w:ilvl="1" w:tplc="94879494" w:tentative="1">
      <w:start w:val="1"/>
      <w:numFmt w:val="lowerLetter"/>
      <w:lvlText w:val="%2."/>
      <w:lvlJc w:val="left"/>
      <w:pPr>
        <w:ind w:left="1440" w:hanging="360"/>
      </w:pPr>
    </w:lvl>
    <w:lvl w:ilvl="2" w:tplc="94879494" w:tentative="1">
      <w:start w:val="1"/>
      <w:numFmt w:val="lowerRoman"/>
      <w:lvlText w:val="%3."/>
      <w:lvlJc w:val="right"/>
      <w:pPr>
        <w:ind w:left="2160" w:hanging="180"/>
      </w:pPr>
    </w:lvl>
    <w:lvl w:ilvl="3" w:tplc="94879494" w:tentative="1">
      <w:start w:val="1"/>
      <w:numFmt w:val="decimal"/>
      <w:lvlText w:val="%4."/>
      <w:lvlJc w:val="left"/>
      <w:pPr>
        <w:ind w:left="2880" w:hanging="360"/>
      </w:pPr>
    </w:lvl>
    <w:lvl w:ilvl="4" w:tplc="94879494" w:tentative="1">
      <w:start w:val="1"/>
      <w:numFmt w:val="lowerLetter"/>
      <w:lvlText w:val="%5."/>
      <w:lvlJc w:val="left"/>
      <w:pPr>
        <w:ind w:left="3600" w:hanging="360"/>
      </w:pPr>
    </w:lvl>
    <w:lvl w:ilvl="5" w:tplc="94879494" w:tentative="1">
      <w:start w:val="1"/>
      <w:numFmt w:val="lowerRoman"/>
      <w:lvlText w:val="%6."/>
      <w:lvlJc w:val="right"/>
      <w:pPr>
        <w:ind w:left="4320" w:hanging="180"/>
      </w:pPr>
    </w:lvl>
    <w:lvl w:ilvl="6" w:tplc="94879494" w:tentative="1">
      <w:start w:val="1"/>
      <w:numFmt w:val="decimal"/>
      <w:lvlText w:val="%7."/>
      <w:lvlJc w:val="left"/>
      <w:pPr>
        <w:ind w:left="5040" w:hanging="360"/>
      </w:pPr>
    </w:lvl>
    <w:lvl w:ilvl="7" w:tplc="94879494" w:tentative="1">
      <w:start w:val="1"/>
      <w:numFmt w:val="lowerLetter"/>
      <w:lvlText w:val="%8."/>
      <w:lvlJc w:val="left"/>
      <w:pPr>
        <w:ind w:left="5760" w:hanging="360"/>
      </w:pPr>
    </w:lvl>
    <w:lvl w:ilvl="8" w:tplc="94879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1">
    <w:multiLevelType w:val="hybridMultilevel"/>
    <w:lvl w:ilvl="0" w:tplc="13836740">
      <w:start w:val="1"/>
      <w:numFmt w:val="decimal"/>
      <w:lvlText w:val="%1."/>
      <w:lvlJc w:val="left"/>
      <w:pPr>
        <w:ind w:left="720" w:hanging="360"/>
      </w:pPr>
    </w:lvl>
    <w:lvl w:ilvl="1" w:tplc="13836740" w:tentative="1">
      <w:start w:val="1"/>
      <w:numFmt w:val="lowerLetter"/>
      <w:lvlText w:val="%2."/>
      <w:lvlJc w:val="left"/>
      <w:pPr>
        <w:ind w:left="1440" w:hanging="360"/>
      </w:pPr>
    </w:lvl>
    <w:lvl w:ilvl="2" w:tplc="13836740" w:tentative="1">
      <w:start w:val="1"/>
      <w:numFmt w:val="lowerRoman"/>
      <w:lvlText w:val="%3."/>
      <w:lvlJc w:val="right"/>
      <w:pPr>
        <w:ind w:left="2160" w:hanging="180"/>
      </w:pPr>
    </w:lvl>
    <w:lvl w:ilvl="3" w:tplc="13836740" w:tentative="1">
      <w:start w:val="1"/>
      <w:numFmt w:val="decimal"/>
      <w:lvlText w:val="%4."/>
      <w:lvlJc w:val="left"/>
      <w:pPr>
        <w:ind w:left="2880" w:hanging="360"/>
      </w:pPr>
    </w:lvl>
    <w:lvl w:ilvl="4" w:tplc="13836740" w:tentative="1">
      <w:start w:val="1"/>
      <w:numFmt w:val="lowerLetter"/>
      <w:lvlText w:val="%5."/>
      <w:lvlJc w:val="left"/>
      <w:pPr>
        <w:ind w:left="3600" w:hanging="360"/>
      </w:pPr>
    </w:lvl>
    <w:lvl w:ilvl="5" w:tplc="13836740" w:tentative="1">
      <w:start w:val="1"/>
      <w:numFmt w:val="lowerRoman"/>
      <w:lvlText w:val="%6."/>
      <w:lvlJc w:val="right"/>
      <w:pPr>
        <w:ind w:left="4320" w:hanging="180"/>
      </w:pPr>
    </w:lvl>
    <w:lvl w:ilvl="6" w:tplc="13836740" w:tentative="1">
      <w:start w:val="1"/>
      <w:numFmt w:val="decimal"/>
      <w:lvlText w:val="%7."/>
      <w:lvlJc w:val="left"/>
      <w:pPr>
        <w:ind w:left="5040" w:hanging="360"/>
      </w:pPr>
    </w:lvl>
    <w:lvl w:ilvl="7" w:tplc="13836740" w:tentative="1">
      <w:start w:val="1"/>
      <w:numFmt w:val="lowerLetter"/>
      <w:lvlText w:val="%8."/>
      <w:lvlJc w:val="left"/>
      <w:pPr>
        <w:ind w:left="5760" w:hanging="360"/>
      </w:pPr>
    </w:lvl>
    <w:lvl w:ilvl="8" w:tplc="1383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0">
    <w:multiLevelType w:val="hybridMultilevel"/>
    <w:lvl w:ilvl="0" w:tplc="19319232">
      <w:start w:val="1"/>
      <w:numFmt w:val="decimal"/>
      <w:lvlText w:val="%1."/>
      <w:lvlJc w:val="left"/>
      <w:pPr>
        <w:ind w:left="720" w:hanging="360"/>
      </w:pPr>
    </w:lvl>
    <w:lvl w:ilvl="1" w:tplc="19319232" w:tentative="1">
      <w:start w:val="1"/>
      <w:numFmt w:val="lowerLetter"/>
      <w:lvlText w:val="%2."/>
      <w:lvlJc w:val="left"/>
      <w:pPr>
        <w:ind w:left="1440" w:hanging="360"/>
      </w:pPr>
    </w:lvl>
    <w:lvl w:ilvl="2" w:tplc="19319232" w:tentative="1">
      <w:start w:val="1"/>
      <w:numFmt w:val="lowerRoman"/>
      <w:lvlText w:val="%3."/>
      <w:lvlJc w:val="right"/>
      <w:pPr>
        <w:ind w:left="2160" w:hanging="180"/>
      </w:pPr>
    </w:lvl>
    <w:lvl w:ilvl="3" w:tplc="19319232" w:tentative="1">
      <w:start w:val="1"/>
      <w:numFmt w:val="decimal"/>
      <w:lvlText w:val="%4."/>
      <w:lvlJc w:val="left"/>
      <w:pPr>
        <w:ind w:left="2880" w:hanging="360"/>
      </w:pPr>
    </w:lvl>
    <w:lvl w:ilvl="4" w:tplc="19319232" w:tentative="1">
      <w:start w:val="1"/>
      <w:numFmt w:val="lowerLetter"/>
      <w:lvlText w:val="%5."/>
      <w:lvlJc w:val="left"/>
      <w:pPr>
        <w:ind w:left="3600" w:hanging="360"/>
      </w:pPr>
    </w:lvl>
    <w:lvl w:ilvl="5" w:tplc="19319232" w:tentative="1">
      <w:start w:val="1"/>
      <w:numFmt w:val="lowerRoman"/>
      <w:lvlText w:val="%6."/>
      <w:lvlJc w:val="right"/>
      <w:pPr>
        <w:ind w:left="4320" w:hanging="180"/>
      </w:pPr>
    </w:lvl>
    <w:lvl w:ilvl="6" w:tplc="19319232" w:tentative="1">
      <w:start w:val="1"/>
      <w:numFmt w:val="decimal"/>
      <w:lvlText w:val="%7."/>
      <w:lvlJc w:val="left"/>
      <w:pPr>
        <w:ind w:left="5040" w:hanging="360"/>
      </w:pPr>
    </w:lvl>
    <w:lvl w:ilvl="7" w:tplc="19319232" w:tentative="1">
      <w:start w:val="1"/>
      <w:numFmt w:val="lowerLetter"/>
      <w:lvlText w:val="%8."/>
      <w:lvlJc w:val="left"/>
      <w:pPr>
        <w:ind w:left="5760" w:hanging="360"/>
      </w:pPr>
    </w:lvl>
    <w:lvl w:ilvl="8" w:tplc="19319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9">
    <w:multiLevelType w:val="hybridMultilevel"/>
    <w:lvl w:ilvl="0" w:tplc="36808035">
      <w:start w:val="1"/>
      <w:numFmt w:val="decimal"/>
      <w:lvlText w:val="%1."/>
      <w:lvlJc w:val="left"/>
      <w:pPr>
        <w:ind w:left="720" w:hanging="360"/>
      </w:pPr>
    </w:lvl>
    <w:lvl w:ilvl="1" w:tplc="36808035" w:tentative="1">
      <w:start w:val="1"/>
      <w:numFmt w:val="lowerLetter"/>
      <w:lvlText w:val="%2."/>
      <w:lvlJc w:val="left"/>
      <w:pPr>
        <w:ind w:left="1440" w:hanging="360"/>
      </w:pPr>
    </w:lvl>
    <w:lvl w:ilvl="2" w:tplc="36808035" w:tentative="1">
      <w:start w:val="1"/>
      <w:numFmt w:val="lowerRoman"/>
      <w:lvlText w:val="%3."/>
      <w:lvlJc w:val="right"/>
      <w:pPr>
        <w:ind w:left="2160" w:hanging="180"/>
      </w:pPr>
    </w:lvl>
    <w:lvl w:ilvl="3" w:tplc="36808035" w:tentative="1">
      <w:start w:val="1"/>
      <w:numFmt w:val="decimal"/>
      <w:lvlText w:val="%4."/>
      <w:lvlJc w:val="left"/>
      <w:pPr>
        <w:ind w:left="2880" w:hanging="360"/>
      </w:pPr>
    </w:lvl>
    <w:lvl w:ilvl="4" w:tplc="36808035" w:tentative="1">
      <w:start w:val="1"/>
      <w:numFmt w:val="lowerLetter"/>
      <w:lvlText w:val="%5."/>
      <w:lvlJc w:val="left"/>
      <w:pPr>
        <w:ind w:left="3600" w:hanging="360"/>
      </w:pPr>
    </w:lvl>
    <w:lvl w:ilvl="5" w:tplc="36808035" w:tentative="1">
      <w:start w:val="1"/>
      <w:numFmt w:val="lowerRoman"/>
      <w:lvlText w:val="%6."/>
      <w:lvlJc w:val="right"/>
      <w:pPr>
        <w:ind w:left="4320" w:hanging="180"/>
      </w:pPr>
    </w:lvl>
    <w:lvl w:ilvl="6" w:tplc="36808035" w:tentative="1">
      <w:start w:val="1"/>
      <w:numFmt w:val="decimal"/>
      <w:lvlText w:val="%7."/>
      <w:lvlJc w:val="left"/>
      <w:pPr>
        <w:ind w:left="5040" w:hanging="360"/>
      </w:pPr>
    </w:lvl>
    <w:lvl w:ilvl="7" w:tplc="36808035" w:tentative="1">
      <w:start w:val="1"/>
      <w:numFmt w:val="lowerLetter"/>
      <w:lvlText w:val="%8."/>
      <w:lvlJc w:val="left"/>
      <w:pPr>
        <w:ind w:left="5760" w:hanging="360"/>
      </w:pPr>
    </w:lvl>
    <w:lvl w:ilvl="8" w:tplc="36808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8">
    <w:multiLevelType w:val="hybridMultilevel"/>
    <w:lvl w:ilvl="0" w:tplc="10577870">
      <w:start w:val="1"/>
      <w:numFmt w:val="decimal"/>
      <w:lvlText w:val="%1."/>
      <w:lvlJc w:val="left"/>
      <w:pPr>
        <w:ind w:left="720" w:hanging="360"/>
      </w:pPr>
    </w:lvl>
    <w:lvl w:ilvl="1" w:tplc="10577870" w:tentative="1">
      <w:start w:val="1"/>
      <w:numFmt w:val="lowerLetter"/>
      <w:lvlText w:val="%2."/>
      <w:lvlJc w:val="left"/>
      <w:pPr>
        <w:ind w:left="1440" w:hanging="360"/>
      </w:pPr>
    </w:lvl>
    <w:lvl w:ilvl="2" w:tplc="10577870" w:tentative="1">
      <w:start w:val="1"/>
      <w:numFmt w:val="lowerRoman"/>
      <w:lvlText w:val="%3."/>
      <w:lvlJc w:val="right"/>
      <w:pPr>
        <w:ind w:left="2160" w:hanging="180"/>
      </w:pPr>
    </w:lvl>
    <w:lvl w:ilvl="3" w:tplc="10577870" w:tentative="1">
      <w:start w:val="1"/>
      <w:numFmt w:val="decimal"/>
      <w:lvlText w:val="%4."/>
      <w:lvlJc w:val="left"/>
      <w:pPr>
        <w:ind w:left="2880" w:hanging="360"/>
      </w:pPr>
    </w:lvl>
    <w:lvl w:ilvl="4" w:tplc="10577870" w:tentative="1">
      <w:start w:val="1"/>
      <w:numFmt w:val="lowerLetter"/>
      <w:lvlText w:val="%5."/>
      <w:lvlJc w:val="left"/>
      <w:pPr>
        <w:ind w:left="3600" w:hanging="360"/>
      </w:pPr>
    </w:lvl>
    <w:lvl w:ilvl="5" w:tplc="10577870" w:tentative="1">
      <w:start w:val="1"/>
      <w:numFmt w:val="lowerRoman"/>
      <w:lvlText w:val="%6."/>
      <w:lvlJc w:val="right"/>
      <w:pPr>
        <w:ind w:left="4320" w:hanging="180"/>
      </w:pPr>
    </w:lvl>
    <w:lvl w:ilvl="6" w:tplc="10577870" w:tentative="1">
      <w:start w:val="1"/>
      <w:numFmt w:val="decimal"/>
      <w:lvlText w:val="%7."/>
      <w:lvlJc w:val="left"/>
      <w:pPr>
        <w:ind w:left="5040" w:hanging="360"/>
      </w:pPr>
    </w:lvl>
    <w:lvl w:ilvl="7" w:tplc="10577870" w:tentative="1">
      <w:start w:val="1"/>
      <w:numFmt w:val="lowerLetter"/>
      <w:lvlText w:val="%8."/>
      <w:lvlJc w:val="left"/>
      <w:pPr>
        <w:ind w:left="5760" w:hanging="360"/>
      </w:pPr>
    </w:lvl>
    <w:lvl w:ilvl="8" w:tplc="1057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7">
    <w:multiLevelType w:val="hybridMultilevel"/>
    <w:lvl w:ilvl="0" w:tplc="93088261">
      <w:start w:val="1"/>
      <w:numFmt w:val="decimal"/>
      <w:lvlText w:val="%1."/>
      <w:lvlJc w:val="left"/>
      <w:pPr>
        <w:ind w:left="720" w:hanging="360"/>
      </w:pPr>
    </w:lvl>
    <w:lvl w:ilvl="1" w:tplc="93088261" w:tentative="1">
      <w:start w:val="1"/>
      <w:numFmt w:val="lowerLetter"/>
      <w:lvlText w:val="%2."/>
      <w:lvlJc w:val="left"/>
      <w:pPr>
        <w:ind w:left="1440" w:hanging="360"/>
      </w:pPr>
    </w:lvl>
    <w:lvl w:ilvl="2" w:tplc="93088261" w:tentative="1">
      <w:start w:val="1"/>
      <w:numFmt w:val="lowerRoman"/>
      <w:lvlText w:val="%3."/>
      <w:lvlJc w:val="right"/>
      <w:pPr>
        <w:ind w:left="2160" w:hanging="180"/>
      </w:pPr>
    </w:lvl>
    <w:lvl w:ilvl="3" w:tplc="93088261" w:tentative="1">
      <w:start w:val="1"/>
      <w:numFmt w:val="decimal"/>
      <w:lvlText w:val="%4."/>
      <w:lvlJc w:val="left"/>
      <w:pPr>
        <w:ind w:left="2880" w:hanging="360"/>
      </w:pPr>
    </w:lvl>
    <w:lvl w:ilvl="4" w:tplc="93088261" w:tentative="1">
      <w:start w:val="1"/>
      <w:numFmt w:val="lowerLetter"/>
      <w:lvlText w:val="%5."/>
      <w:lvlJc w:val="left"/>
      <w:pPr>
        <w:ind w:left="3600" w:hanging="360"/>
      </w:pPr>
    </w:lvl>
    <w:lvl w:ilvl="5" w:tplc="93088261" w:tentative="1">
      <w:start w:val="1"/>
      <w:numFmt w:val="lowerRoman"/>
      <w:lvlText w:val="%6."/>
      <w:lvlJc w:val="right"/>
      <w:pPr>
        <w:ind w:left="4320" w:hanging="180"/>
      </w:pPr>
    </w:lvl>
    <w:lvl w:ilvl="6" w:tplc="93088261" w:tentative="1">
      <w:start w:val="1"/>
      <w:numFmt w:val="decimal"/>
      <w:lvlText w:val="%7."/>
      <w:lvlJc w:val="left"/>
      <w:pPr>
        <w:ind w:left="5040" w:hanging="360"/>
      </w:pPr>
    </w:lvl>
    <w:lvl w:ilvl="7" w:tplc="93088261" w:tentative="1">
      <w:start w:val="1"/>
      <w:numFmt w:val="lowerLetter"/>
      <w:lvlText w:val="%8."/>
      <w:lvlJc w:val="left"/>
      <w:pPr>
        <w:ind w:left="5760" w:hanging="360"/>
      </w:pPr>
    </w:lvl>
    <w:lvl w:ilvl="8" w:tplc="93088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6">
    <w:multiLevelType w:val="hybridMultilevel"/>
    <w:lvl w:ilvl="0" w:tplc="41148514">
      <w:start w:val="1"/>
      <w:numFmt w:val="decimal"/>
      <w:lvlText w:val="%1."/>
      <w:lvlJc w:val="left"/>
      <w:pPr>
        <w:ind w:left="720" w:hanging="360"/>
      </w:pPr>
    </w:lvl>
    <w:lvl w:ilvl="1" w:tplc="41148514" w:tentative="1">
      <w:start w:val="1"/>
      <w:numFmt w:val="lowerLetter"/>
      <w:lvlText w:val="%2."/>
      <w:lvlJc w:val="left"/>
      <w:pPr>
        <w:ind w:left="1440" w:hanging="360"/>
      </w:pPr>
    </w:lvl>
    <w:lvl w:ilvl="2" w:tplc="41148514" w:tentative="1">
      <w:start w:val="1"/>
      <w:numFmt w:val="lowerRoman"/>
      <w:lvlText w:val="%3."/>
      <w:lvlJc w:val="right"/>
      <w:pPr>
        <w:ind w:left="2160" w:hanging="180"/>
      </w:pPr>
    </w:lvl>
    <w:lvl w:ilvl="3" w:tplc="41148514" w:tentative="1">
      <w:start w:val="1"/>
      <w:numFmt w:val="decimal"/>
      <w:lvlText w:val="%4."/>
      <w:lvlJc w:val="left"/>
      <w:pPr>
        <w:ind w:left="2880" w:hanging="360"/>
      </w:pPr>
    </w:lvl>
    <w:lvl w:ilvl="4" w:tplc="41148514" w:tentative="1">
      <w:start w:val="1"/>
      <w:numFmt w:val="lowerLetter"/>
      <w:lvlText w:val="%5."/>
      <w:lvlJc w:val="left"/>
      <w:pPr>
        <w:ind w:left="3600" w:hanging="360"/>
      </w:pPr>
    </w:lvl>
    <w:lvl w:ilvl="5" w:tplc="41148514" w:tentative="1">
      <w:start w:val="1"/>
      <w:numFmt w:val="lowerRoman"/>
      <w:lvlText w:val="%6."/>
      <w:lvlJc w:val="right"/>
      <w:pPr>
        <w:ind w:left="4320" w:hanging="180"/>
      </w:pPr>
    </w:lvl>
    <w:lvl w:ilvl="6" w:tplc="41148514" w:tentative="1">
      <w:start w:val="1"/>
      <w:numFmt w:val="decimal"/>
      <w:lvlText w:val="%7."/>
      <w:lvlJc w:val="left"/>
      <w:pPr>
        <w:ind w:left="5040" w:hanging="360"/>
      </w:pPr>
    </w:lvl>
    <w:lvl w:ilvl="7" w:tplc="41148514" w:tentative="1">
      <w:start w:val="1"/>
      <w:numFmt w:val="lowerLetter"/>
      <w:lvlText w:val="%8."/>
      <w:lvlJc w:val="left"/>
      <w:pPr>
        <w:ind w:left="5760" w:hanging="360"/>
      </w:pPr>
    </w:lvl>
    <w:lvl w:ilvl="8" w:tplc="41148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5">
    <w:multiLevelType w:val="hybridMultilevel"/>
    <w:lvl w:ilvl="0" w:tplc="41169112">
      <w:start w:val="1"/>
      <w:numFmt w:val="decimal"/>
      <w:lvlText w:val="%1."/>
      <w:lvlJc w:val="left"/>
      <w:pPr>
        <w:ind w:left="720" w:hanging="360"/>
      </w:pPr>
    </w:lvl>
    <w:lvl w:ilvl="1" w:tplc="41169112" w:tentative="1">
      <w:start w:val="1"/>
      <w:numFmt w:val="lowerLetter"/>
      <w:lvlText w:val="%2."/>
      <w:lvlJc w:val="left"/>
      <w:pPr>
        <w:ind w:left="1440" w:hanging="360"/>
      </w:pPr>
    </w:lvl>
    <w:lvl w:ilvl="2" w:tplc="41169112" w:tentative="1">
      <w:start w:val="1"/>
      <w:numFmt w:val="lowerRoman"/>
      <w:lvlText w:val="%3."/>
      <w:lvlJc w:val="right"/>
      <w:pPr>
        <w:ind w:left="2160" w:hanging="180"/>
      </w:pPr>
    </w:lvl>
    <w:lvl w:ilvl="3" w:tplc="41169112" w:tentative="1">
      <w:start w:val="1"/>
      <w:numFmt w:val="decimal"/>
      <w:lvlText w:val="%4."/>
      <w:lvlJc w:val="left"/>
      <w:pPr>
        <w:ind w:left="2880" w:hanging="360"/>
      </w:pPr>
    </w:lvl>
    <w:lvl w:ilvl="4" w:tplc="41169112" w:tentative="1">
      <w:start w:val="1"/>
      <w:numFmt w:val="lowerLetter"/>
      <w:lvlText w:val="%5."/>
      <w:lvlJc w:val="left"/>
      <w:pPr>
        <w:ind w:left="3600" w:hanging="360"/>
      </w:pPr>
    </w:lvl>
    <w:lvl w:ilvl="5" w:tplc="41169112" w:tentative="1">
      <w:start w:val="1"/>
      <w:numFmt w:val="lowerRoman"/>
      <w:lvlText w:val="%6."/>
      <w:lvlJc w:val="right"/>
      <w:pPr>
        <w:ind w:left="4320" w:hanging="180"/>
      </w:pPr>
    </w:lvl>
    <w:lvl w:ilvl="6" w:tplc="41169112" w:tentative="1">
      <w:start w:val="1"/>
      <w:numFmt w:val="decimal"/>
      <w:lvlText w:val="%7."/>
      <w:lvlJc w:val="left"/>
      <w:pPr>
        <w:ind w:left="5040" w:hanging="360"/>
      </w:pPr>
    </w:lvl>
    <w:lvl w:ilvl="7" w:tplc="41169112" w:tentative="1">
      <w:start w:val="1"/>
      <w:numFmt w:val="lowerLetter"/>
      <w:lvlText w:val="%8."/>
      <w:lvlJc w:val="left"/>
      <w:pPr>
        <w:ind w:left="5760" w:hanging="360"/>
      </w:pPr>
    </w:lvl>
    <w:lvl w:ilvl="8" w:tplc="4116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4">
    <w:multiLevelType w:val="hybridMultilevel"/>
    <w:lvl w:ilvl="0" w:tplc="10578672">
      <w:start w:val="1"/>
      <w:numFmt w:val="decimal"/>
      <w:lvlText w:val="%1."/>
      <w:lvlJc w:val="left"/>
      <w:pPr>
        <w:ind w:left="720" w:hanging="360"/>
      </w:pPr>
    </w:lvl>
    <w:lvl w:ilvl="1" w:tplc="10578672" w:tentative="1">
      <w:start w:val="1"/>
      <w:numFmt w:val="lowerLetter"/>
      <w:lvlText w:val="%2."/>
      <w:lvlJc w:val="left"/>
      <w:pPr>
        <w:ind w:left="1440" w:hanging="360"/>
      </w:pPr>
    </w:lvl>
    <w:lvl w:ilvl="2" w:tplc="10578672" w:tentative="1">
      <w:start w:val="1"/>
      <w:numFmt w:val="lowerRoman"/>
      <w:lvlText w:val="%3."/>
      <w:lvlJc w:val="right"/>
      <w:pPr>
        <w:ind w:left="2160" w:hanging="180"/>
      </w:pPr>
    </w:lvl>
    <w:lvl w:ilvl="3" w:tplc="10578672" w:tentative="1">
      <w:start w:val="1"/>
      <w:numFmt w:val="decimal"/>
      <w:lvlText w:val="%4."/>
      <w:lvlJc w:val="left"/>
      <w:pPr>
        <w:ind w:left="2880" w:hanging="360"/>
      </w:pPr>
    </w:lvl>
    <w:lvl w:ilvl="4" w:tplc="10578672" w:tentative="1">
      <w:start w:val="1"/>
      <w:numFmt w:val="lowerLetter"/>
      <w:lvlText w:val="%5."/>
      <w:lvlJc w:val="left"/>
      <w:pPr>
        <w:ind w:left="3600" w:hanging="360"/>
      </w:pPr>
    </w:lvl>
    <w:lvl w:ilvl="5" w:tplc="10578672" w:tentative="1">
      <w:start w:val="1"/>
      <w:numFmt w:val="lowerRoman"/>
      <w:lvlText w:val="%6."/>
      <w:lvlJc w:val="right"/>
      <w:pPr>
        <w:ind w:left="4320" w:hanging="180"/>
      </w:pPr>
    </w:lvl>
    <w:lvl w:ilvl="6" w:tplc="10578672" w:tentative="1">
      <w:start w:val="1"/>
      <w:numFmt w:val="decimal"/>
      <w:lvlText w:val="%7."/>
      <w:lvlJc w:val="left"/>
      <w:pPr>
        <w:ind w:left="5040" w:hanging="360"/>
      </w:pPr>
    </w:lvl>
    <w:lvl w:ilvl="7" w:tplc="10578672" w:tentative="1">
      <w:start w:val="1"/>
      <w:numFmt w:val="lowerLetter"/>
      <w:lvlText w:val="%8."/>
      <w:lvlJc w:val="left"/>
      <w:pPr>
        <w:ind w:left="5760" w:hanging="360"/>
      </w:pPr>
    </w:lvl>
    <w:lvl w:ilvl="8" w:tplc="10578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3">
    <w:multiLevelType w:val="hybridMultilevel"/>
    <w:lvl w:ilvl="0" w:tplc="13705218">
      <w:start w:val="1"/>
      <w:numFmt w:val="decimal"/>
      <w:lvlText w:val="%1."/>
      <w:lvlJc w:val="left"/>
      <w:pPr>
        <w:ind w:left="720" w:hanging="360"/>
      </w:pPr>
    </w:lvl>
    <w:lvl w:ilvl="1" w:tplc="13705218" w:tentative="1">
      <w:start w:val="1"/>
      <w:numFmt w:val="lowerLetter"/>
      <w:lvlText w:val="%2."/>
      <w:lvlJc w:val="left"/>
      <w:pPr>
        <w:ind w:left="1440" w:hanging="360"/>
      </w:pPr>
    </w:lvl>
    <w:lvl w:ilvl="2" w:tplc="13705218" w:tentative="1">
      <w:start w:val="1"/>
      <w:numFmt w:val="lowerRoman"/>
      <w:lvlText w:val="%3."/>
      <w:lvlJc w:val="right"/>
      <w:pPr>
        <w:ind w:left="2160" w:hanging="180"/>
      </w:pPr>
    </w:lvl>
    <w:lvl w:ilvl="3" w:tplc="13705218" w:tentative="1">
      <w:start w:val="1"/>
      <w:numFmt w:val="decimal"/>
      <w:lvlText w:val="%4."/>
      <w:lvlJc w:val="left"/>
      <w:pPr>
        <w:ind w:left="2880" w:hanging="360"/>
      </w:pPr>
    </w:lvl>
    <w:lvl w:ilvl="4" w:tplc="13705218" w:tentative="1">
      <w:start w:val="1"/>
      <w:numFmt w:val="lowerLetter"/>
      <w:lvlText w:val="%5."/>
      <w:lvlJc w:val="left"/>
      <w:pPr>
        <w:ind w:left="3600" w:hanging="360"/>
      </w:pPr>
    </w:lvl>
    <w:lvl w:ilvl="5" w:tplc="13705218" w:tentative="1">
      <w:start w:val="1"/>
      <w:numFmt w:val="lowerRoman"/>
      <w:lvlText w:val="%6."/>
      <w:lvlJc w:val="right"/>
      <w:pPr>
        <w:ind w:left="4320" w:hanging="180"/>
      </w:pPr>
    </w:lvl>
    <w:lvl w:ilvl="6" w:tplc="13705218" w:tentative="1">
      <w:start w:val="1"/>
      <w:numFmt w:val="decimal"/>
      <w:lvlText w:val="%7."/>
      <w:lvlJc w:val="left"/>
      <w:pPr>
        <w:ind w:left="5040" w:hanging="360"/>
      </w:pPr>
    </w:lvl>
    <w:lvl w:ilvl="7" w:tplc="13705218" w:tentative="1">
      <w:start w:val="1"/>
      <w:numFmt w:val="lowerLetter"/>
      <w:lvlText w:val="%8."/>
      <w:lvlJc w:val="left"/>
      <w:pPr>
        <w:ind w:left="5760" w:hanging="360"/>
      </w:pPr>
    </w:lvl>
    <w:lvl w:ilvl="8" w:tplc="13705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2">
    <w:multiLevelType w:val="hybridMultilevel"/>
    <w:lvl w:ilvl="0" w:tplc="55916559">
      <w:start w:val="1"/>
      <w:numFmt w:val="decimal"/>
      <w:lvlText w:val="%1."/>
      <w:lvlJc w:val="left"/>
      <w:pPr>
        <w:ind w:left="720" w:hanging="360"/>
      </w:pPr>
    </w:lvl>
    <w:lvl w:ilvl="1" w:tplc="55916559" w:tentative="1">
      <w:start w:val="1"/>
      <w:numFmt w:val="lowerLetter"/>
      <w:lvlText w:val="%2."/>
      <w:lvlJc w:val="left"/>
      <w:pPr>
        <w:ind w:left="1440" w:hanging="360"/>
      </w:pPr>
    </w:lvl>
    <w:lvl w:ilvl="2" w:tplc="55916559" w:tentative="1">
      <w:start w:val="1"/>
      <w:numFmt w:val="lowerRoman"/>
      <w:lvlText w:val="%3."/>
      <w:lvlJc w:val="right"/>
      <w:pPr>
        <w:ind w:left="2160" w:hanging="180"/>
      </w:pPr>
    </w:lvl>
    <w:lvl w:ilvl="3" w:tplc="55916559" w:tentative="1">
      <w:start w:val="1"/>
      <w:numFmt w:val="decimal"/>
      <w:lvlText w:val="%4."/>
      <w:lvlJc w:val="left"/>
      <w:pPr>
        <w:ind w:left="2880" w:hanging="360"/>
      </w:pPr>
    </w:lvl>
    <w:lvl w:ilvl="4" w:tplc="55916559" w:tentative="1">
      <w:start w:val="1"/>
      <w:numFmt w:val="lowerLetter"/>
      <w:lvlText w:val="%5."/>
      <w:lvlJc w:val="left"/>
      <w:pPr>
        <w:ind w:left="3600" w:hanging="360"/>
      </w:pPr>
    </w:lvl>
    <w:lvl w:ilvl="5" w:tplc="55916559" w:tentative="1">
      <w:start w:val="1"/>
      <w:numFmt w:val="lowerRoman"/>
      <w:lvlText w:val="%6."/>
      <w:lvlJc w:val="right"/>
      <w:pPr>
        <w:ind w:left="4320" w:hanging="180"/>
      </w:pPr>
    </w:lvl>
    <w:lvl w:ilvl="6" w:tplc="55916559" w:tentative="1">
      <w:start w:val="1"/>
      <w:numFmt w:val="decimal"/>
      <w:lvlText w:val="%7."/>
      <w:lvlJc w:val="left"/>
      <w:pPr>
        <w:ind w:left="5040" w:hanging="360"/>
      </w:pPr>
    </w:lvl>
    <w:lvl w:ilvl="7" w:tplc="55916559" w:tentative="1">
      <w:start w:val="1"/>
      <w:numFmt w:val="lowerLetter"/>
      <w:lvlText w:val="%8."/>
      <w:lvlJc w:val="left"/>
      <w:pPr>
        <w:ind w:left="5760" w:hanging="360"/>
      </w:pPr>
    </w:lvl>
    <w:lvl w:ilvl="8" w:tplc="55916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1">
    <w:multiLevelType w:val="hybridMultilevel"/>
    <w:lvl w:ilvl="0" w:tplc="26643740">
      <w:start w:val="1"/>
      <w:numFmt w:val="decimal"/>
      <w:lvlText w:val="%1."/>
      <w:lvlJc w:val="left"/>
      <w:pPr>
        <w:ind w:left="720" w:hanging="360"/>
      </w:pPr>
    </w:lvl>
    <w:lvl w:ilvl="1" w:tplc="26643740" w:tentative="1">
      <w:start w:val="1"/>
      <w:numFmt w:val="lowerLetter"/>
      <w:lvlText w:val="%2."/>
      <w:lvlJc w:val="left"/>
      <w:pPr>
        <w:ind w:left="1440" w:hanging="360"/>
      </w:pPr>
    </w:lvl>
    <w:lvl w:ilvl="2" w:tplc="26643740" w:tentative="1">
      <w:start w:val="1"/>
      <w:numFmt w:val="lowerRoman"/>
      <w:lvlText w:val="%3."/>
      <w:lvlJc w:val="right"/>
      <w:pPr>
        <w:ind w:left="2160" w:hanging="180"/>
      </w:pPr>
    </w:lvl>
    <w:lvl w:ilvl="3" w:tplc="26643740" w:tentative="1">
      <w:start w:val="1"/>
      <w:numFmt w:val="decimal"/>
      <w:lvlText w:val="%4."/>
      <w:lvlJc w:val="left"/>
      <w:pPr>
        <w:ind w:left="2880" w:hanging="360"/>
      </w:pPr>
    </w:lvl>
    <w:lvl w:ilvl="4" w:tplc="26643740" w:tentative="1">
      <w:start w:val="1"/>
      <w:numFmt w:val="lowerLetter"/>
      <w:lvlText w:val="%5."/>
      <w:lvlJc w:val="left"/>
      <w:pPr>
        <w:ind w:left="3600" w:hanging="360"/>
      </w:pPr>
    </w:lvl>
    <w:lvl w:ilvl="5" w:tplc="26643740" w:tentative="1">
      <w:start w:val="1"/>
      <w:numFmt w:val="lowerRoman"/>
      <w:lvlText w:val="%6."/>
      <w:lvlJc w:val="right"/>
      <w:pPr>
        <w:ind w:left="4320" w:hanging="180"/>
      </w:pPr>
    </w:lvl>
    <w:lvl w:ilvl="6" w:tplc="26643740" w:tentative="1">
      <w:start w:val="1"/>
      <w:numFmt w:val="decimal"/>
      <w:lvlText w:val="%7."/>
      <w:lvlJc w:val="left"/>
      <w:pPr>
        <w:ind w:left="5040" w:hanging="360"/>
      </w:pPr>
    </w:lvl>
    <w:lvl w:ilvl="7" w:tplc="26643740" w:tentative="1">
      <w:start w:val="1"/>
      <w:numFmt w:val="lowerLetter"/>
      <w:lvlText w:val="%8."/>
      <w:lvlJc w:val="left"/>
      <w:pPr>
        <w:ind w:left="5760" w:hanging="360"/>
      </w:pPr>
    </w:lvl>
    <w:lvl w:ilvl="8" w:tplc="2664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60">
    <w:multiLevelType w:val="hybridMultilevel"/>
    <w:lvl w:ilvl="0" w:tplc="97352487">
      <w:start w:val="1"/>
      <w:numFmt w:val="decimal"/>
      <w:lvlText w:val="%1."/>
      <w:lvlJc w:val="left"/>
      <w:pPr>
        <w:ind w:left="720" w:hanging="360"/>
      </w:pPr>
    </w:lvl>
    <w:lvl w:ilvl="1" w:tplc="97352487" w:tentative="1">
      <w:start w:val="1"/>
      <w:numFmt w:val="lowerLetter"/>
      <w:lvlText w:val="%2."/>
      <w:lvlJc w:val="left"/>
      <w:pPr>
        <w:ind w:left="1440" w:hanging="360"/>
      </w:pPr>
    </w:lvl>
    <w:lvl w:ilvl="2" w:tplc="97352487" w:tentative="1">
      <w:start w:val="1"/>
      <w:numFmt w:val="lowerRoman"/>
      <w:lvlText w:val="%3."/>
      <w:lvlJc w:val="right"/>
      <w:pPr>
        <w:ind w:left="2160" w:hanging="180"/>
      </w:pPr>
    </w:lvl>
    <w:lvl w:ilvl="3" w:tplc="97352487" w:tentative="1">
      <w:start w:val="1"/>
      <w:numFmt w:val="decimal"/>
      <w:lvlText w:val="%4."/>
      <w:lvlJc w:val="left"/>
      <w:pPr>
        <w:ind w:left="2880" w:hanging="360"/>
      </w:pPr>
    </w:lvl>
    <w:lvl w:ilvl="4" w:tplc="97352487" w:tentative="1">
      <w:start w:val="1"/>
      <w:numFmt w:val="lowerLetter"/>
      <w:lvlText w:val="%5."/>
      <w:lvlJc w:val="left"/>
      <w:pPr>
        <w:ind w:left="3600" w:hanging="360"/>
      </w:pPr>
    </w:lvl>
    <w:lvl w:ilvl="5" w:tplc="97352487" w:tentative="1">
      <w:start w:val="1"/>
      <w:numFmt w:val="lowerRoman"/>
      <w:lvlText w:val="%6."/>
      <w:lvlJc w:val="right"/>
      <w:pPr>
        <w:ind w:left="4320" w:hanging="180"/>
      </w:pPr>
    </w:lvl>
    <w:lvl w:ilvl="6" w:tplc="97352487" w:tentative="1">
      <w:start w:val="1"/>
      <w:numFmt w:val="decimal"/>
      <w:lvlText w:val="%7."/>
      <w:lvlJc w:val="left"/>
      <w:pPr>
        <w:ind w:left="5040" w:hanging="360"/>
      </w:pPr>
    </w:lvl>
    <w:lvl w:ilvl="7" w:tplc="97352487" w:tentative="1">
      <w:start w:val="1"/>
      <w:numFmt w:val="lowerLetter"/>
      <w:lvlText w:val="%8."/>
      <w:lvlJc w:val="left"/>
      <w:pPr>
        <w:ind w:left="5760" w:hanging="360"/>
      </w:pPr>
    </w:lvl>
    <w:lvl w:ilvl="8" w:tplc="97352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9">
    <w:multiLevelType w:val="hybridMultilevel"/>
    <w:lvl w:ilvl="0" w:tplc="94692865">
      <w:start w:val="1"/>
      <w:numFmt w:val="decimal"/>
      <w:lvlText w:val="%1."/>
      <w:lvlJc w:val="left"/>
      <w:pPr>
        <w:ind w:left="720" w:hanging="360"/>
      </w:pPr>
    </w:lvl>
    <w:lvl w:ilvl="1" w:tplc="94692865" w:tentative="1">
      <w:start w:val="1"/>
      <w:numFmt w:val="lowerLetter"/>
      <w:lvlText w:val="%2."/>
      <w:lvlJc w:val="left"/>
      <w:pPr>
        <w:ind w:left="1440" w:hanging="360"/>
      </w:pPr>
    </w:lvl>
    <w:lvl w:ilvl="2" w:tplc="94692865" w:tentative="1">
      <w:start w:val="1"/>
      <w:numFmt w:val="lowerRoman"/>
      <w:lvlText w:val="%3."/>
      <w:lvlJc w:val="right"/>
      <w:pPr>
        <w:ind w:left="2160" w:hanging="180"/>
      </w:pPr>
    </w:lvl>
    <w:lvl w:ilvl="3" w:tplc="94692865" w:tentative="1">
      <w:start w:val="1"/>
      <w:numFmt w:val="decimal"/>
      <w:lvlText w:val="%4."/>
      <w:lvlJc w:val="left"/>
      <w:pPr>
        <w:ind w:left="2880" w:hanging="360"/>
      </w:pPr>
    </w:lvl>
    <w:lvl w:ilvl="4" w:tplc="94692865" w:tentative="1">
      <w:start w:val="1"/>
      <w:numFmt w:val="lowerLetter"/>
      <w:lvlText w:val="%5."/>
      <w:lvlJc w:val="left"/>
      <w:pPr>
        <w:ind w:left="3600" w:hanging="360"/>
      </w:pPr>
    </w:lvl>
    <w:lvl w:ilvl="5" w:tplc="94692865" w:tentative="1">
      <w:start w:val="1"/>
      <w:numFmt w:val="lowerRoman"/>
      <w:lvlText w:val="%6."/>
      <w:lvlJc w:val="right"/>
      <w:pPr>
        <w:ind w:left="4320" w:hanging="180"/>
      </w:pPr>
    </w:lvl>
    <w:lvl w:ilvl="6" w:tplc="94692865" w:tentative="1">
      <w:start w:val="1"/>
      <w:numFmt w:val="decimal"/>
      <w:lvlText w:val="%7."/>
      <w:lvlJc w:val="left"/>
      <w:pPr>
        <w:ind w:left="5040" w:hanging="360"/>
      </w:pPr>
    </w:lvl>
    <w:lvl w:ilvl="7" w:tplc="94692865" w:tentative="1">
      <w:start w:val="1"/>
      <w:numFmt w:val="lowerLetter"/>
      <w:lvlText w:val="%8."/>
      <w:lvlJc w:val="left"/>
      <w:pPr>
        <w:ind w:left="5760" w:hanging="360"/>
      </w:pPr>
    </w:lvl>
    <w:lvl w:ilvl="8" w:tplc="94692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8">
    <w:multiLevelType w:val="hybridMultilevel"/>
    <w:lvl w:ilvl="0" w:tplc="22666087">
      <w:start w:val="1"/>
      <w:numFmt w:val="decimal"/>
      <w:lvlText w:val="%1."/>
      <w:lvlJc w:val="left"/>
      <w:pPr>
        <w:ind w:left="720" w:hanging="360"/>
      </w:pPr>
    </w:lvl>
    <w:lvl w:ilvl="1" w:tplc="22666087" w:tentative="1">
      <w:start w:val="1"/>
      <w:numFmt w:val="lowerLetter"/>
      <w:lvlText w:val="%2."/>
      <w:lvlJc w:val="left"/>
      <w:pPr>
        <w:ind w:left="1440" w:hanging="360"/>
      </w:pPr>
    </w:lvl>
    <w:lvl w:ilvl="2" w:tplc="22666087" w:tentative="1">
      <w:start w:val="1"/>
      <w:numFmt w:val="lowerRoman"/>
      <w:lvlText w:val="%3."/>
      <w:lvlJc w:val="right"/>
      <w:pPr>
        <w:ind w:left="2160" w:hanging="180"/>
      </w:pPr>
    </w:lvl>
    <w:lvl w:ilvl="3" w:tplc="22666087" w:tentative="1">
      <w:start w:val="1"/>
      <w:numFmt w:val="decimal"/>
      <w:lvlText w:val="%4."/>
      <w:lvlJc w:val="left"/>
      <w:pPr>
        <w:ind w:left="2880" w:hanging="360"/>
      </w:pPr>
    </w:lvl>
    <w:lvl w:ilvl="4" w:tplc="22666087" w:tentative="1">
      <w:start w:val="1"/>
      <w:numFmt w:val="lowerLetter"/>
      <w:lvlText w:val="%5."/>
      <w:lvlJc w:val="left"/>
      <w:pPr>
        <w:ind w:left="3600" w:hanging="360"/>
      </w:pPr>
    </w:lvl>
    <w:lvl w:ilvl="5" w:tplc="22666087" w:tentative="1">
      <w:start w:val="1"/>
      <w:numFmt w:val="lowerRoman"/>
      <w:lvlText w:val="%6."/>
      <w:lvlJc w:val="right"/>
      <w:pPr>
        <w:ind w:left="4320" w:hanging="180"/>
      </w:pPr>
    </w:lvl>
    <w:lvl w:ilvl="6" w:tplc="22666087" w:tentative="1">
      <w:start w:val="1"/>
      <w:numFmt w:val="decimal"/>
      <w:lvlText w:val="%7."/>
      <w:lvlJc w:val="left"/>
      <w:pPr>
        <w:ind w:left="5040" w:hanging="360"/>
      </w:pPr>
    </w:lvl>
    <w:lvl w:ilvl="7" w:tplc="22666087" w:tentative="1">
      <w:start w:val="1"/>
      <w:numFmt w:val="lowerLetter"/>
      <w:lvlText w:val="%8."/>
      <w:lvlJc w:val="left"/>
      <w:pPr>
        <w:ind w:left="5760" w:hanging="360"/>
      </w:pPr>
    </w:lvl>
    <w:lvl w:ilvl="8" w:tplc="22666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7">
    <w:multiLevelType w:val="hybridMultilevel"/>
    <w:lvl w:ilvl="0" w:tplc="82674356">
      <w:start w:val="1"/>
      <w:numFmt w:val="decimal"/>
      <w:lvlText w:val="%1."/>
      <w:lvlJc w:val="left"/>
      <w:pPr>
        <w:ind w:left="720" w:hanging="360"/>
      </w:pPr>
    </w:lvl>
    <w:lvl w:ilvl="1" w:tplc="82674356" w:tentative="1">
      <w:start w:val="1"/>
      <w:numFmt w:val="lowerLetter"/>
      <w:lvlText w:val="%2."/>
      <w:lvlJc w:val="left"/>
      <w:pPr>
        <w:ind w:left="1440" w:hanging="360"/>
      </w:pPr>
    </w:lvl>
    <w:lvl w:ilvl="2" w:tplc="82674356" w:tentative="1">
      <w:start w:val="1"/>
      <w:numFmt w:val="lowerRoman"/>
      <w:lvlText w:val="%3."/>
      <w:lvlJc w:val="right"/>
      <w:pPr>
        <w:ind w:left="2160" w:hanging="180"/>
      </w:pPr>
    </w:lvl>
    <w:lvl w:ilvl="3" w:tplc="82674356" w:tentative="1">
      <w:start w:val="1"/>
      <w:numFmt w:val="decimal"/>
      <w:lvlText w:val="%4."/>
      <w:lvlJc w:val="left"/>
      <w:pPr>
        <w:ind w:left="2880" w:hanging="360"/>
      </w:pPr>
    </w:lvl>
    <w:lvl w:ilvl="4" w:tplc="82674356" w:tentative="1">
      <w:start w:val="1"/>
      <w:numFmt w:val="lowerLetter"/>
      <w:lvlText w:val="%5."/>
      <w:lvlJc w:val="left"/>
      <w:pPr>
        <w:ind w:left="3600" w:hanging="360"/>
      </w:pPr>
    </w:lvl>
    <w:lvl w:ilvl="5" w:tplc="82674356" w:tentative="1">
      <w:start w:val="1"/>
      <w:numFmt w:val="lowerRoman"/>
      <w:lvlText w:val="%6."/>
      <w:lvlJc w:val="right"/>
      <w:pPr>
        <w:ind w:left="4320" w:hanging="180"/>
      </w:pPr>
    </w:lvl>
    <w:lvl w:ilvl="6" w:tplc="82674356" w:tentative="1">
      <w:start w:val="1"/>
      <w:numFmt w:val="decimal"/>
      <w:lvlText w:val="%7."/>
      <w:lvlJc w:val="left"/>
      <w:pPr>
        <w:ind w:left="5040" w:hanging="360"/>
      </w:pPr>
    </w:lvl>
    <w:lvl w:ilvl="7" w:tplc="82674356" w:tentative="1">
      <w:start w:val="1"/>
      <w:numFmt w:val="lowerLetter"/>
      <w:lvlText w:val="%8."/>
      <w:lvlJc w:val="left"/>
      <w:pPr>
        <w:ind w:left="5760" w:hanging="360"/>
      </w:pPr>
    </w:lvl>
    <w:lvl w:ilvl="8" w:tplc="82674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6">
    <w:multiLevelType w:val="hybridMultilevel"/>
    <w:lvl w:ilvl="0" w:tplc="31337883">
      <w:start w:val="1"/>
      <w:numFmt w:val="decimal"/>
      <w:lvlText w:val="%1."/>
      <w:lvlJc w:val="left"/>
      <w:pPr>
        <w:ind w:left="720" w:hanging="360"/>
      </w:pPr>
    </w:lvl>
    <w:lvl w:ilvl="1" w:tplc="31337883" w:tentative="1">
      <w:start w:val="1"/>
      <w:numFmt w:val="lowerLetter"/>
      <w:lvlText w:val="%2."/>
      <w:lvlJc w:val="left"/>
      <w:pPr>
        <w:ind w:left="1440" w:hanging="360"/>
      </w:pPr>
    </w:lvl>
    <w:lvl w:ilvl="2" w:tplc="31337883" w:tentative="1">
      <w:start w:val="1"/>
      <w:numFmt w:val="lowerRoman"/>
      <w:lvlText w:val="%3."/>
      <w:lvlJc w:val="right"/>
      <w:pPr>
        <w:ind w:left="2160" w:hanging="180"/>
      </w:pPr>
    </w:lvl>
    <w:lvl w:ilvl="3" w:tplc="31337883" w:tentative="1">
      <w:start w:val="1"/>
      <w:numFmt w:val="decimal"/>
      <w:lvlText w:val="%4."/>
      <w:lvlJc w:val="left"/>
      <w:pPr>
        <w:ind w:left="2880" w:hanging="360"/>
      </w:pPr>
    </w:lvl>
    <w:lvl w:ilvl="4" w:tplc="31337883" w:tentative="1">
      <w:start w:val="1"/>
      <w:numFmt w:val="lowerLetter"/>
      <w:lvlText w:val="%5."/>
      <w:lvlJc w:val="left"/>
      <w:pPr>
        <w:ind w:left="3600" w:hanging="360"/>
      </w:pPr>
    </w:lvl>
    <w:lvl w:ilvl="5" w:tplc="31337883" w:tentative="1">
      <w:start w:val="1"/>
      <w:numFmt w:val="lowerRoman"/>
      <w:lvlText w:val="%6."/>
      <w:lvlJc w:val="right"/>
      <w:pPr>
        <w:ind w:left="4320" w:hanging="180"/>
      </w:pPr>
    </w:lvl>
    <w:lvl w:ilvl="6" w:tplc="31337883" w:tentative="1">
      <w:start w:val="1"/>
      <w:numFmt w:val="decimal"/>
      <w:lvlText w:val="%7."/>
      <w:lvlJc w:val="left"/>
      <w:pPr>
        <w:ind w:left="5040" w:hanging="360"/>
      </w:pPr>
    </w:lvl>
    <w:lvl w:ilvl="7" w:tplc="31337883" w:tentative="1">
      <w:start w:val="1"/>
      <w:numFmt w:val="lowerLetter"/>
      <w:lvlText w:val="%8."/>
      <w:lvlJc w:val="left"/>
      <w:pPr>
        <w:ind w:left="5760" w:hanging="360"/>
      </w:pPr>
    </w:lvl>
    <w:lvl w:ilvl="8" w:tplc="3133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5">
    <w:multiLevelType w:val="hybridMultilevel"/>
    <w:lvl w:ilvl="0" w:tplc="20762890">
      <w:start w:val="1"/>
      <w:numFmt w:val="decimal"/>
      <w:lvlText w:val="%1."/>
      <w:lvlJc w:val="left"/>
      <w:pPr>
        <w:ind w:left="720" w:hanging="360"/>
      </w:pPr>
    </w:lvl>
    <w:lvl w:ilvl="1" w:tplc="20762890" w:tentative="1">
      <w:start w:val="1"/>
      <w:numFmt w:val="lowerLetter"/>
      <w:lvlText w:val="%2."/>
      <w:lvlJc w:val="left"/>
      <w:pPr>
        <w:ind w:left="1440" w:hanging="360"/>
      </w:pPr>
    </w:lvl>
    <w:lvl w:ilvl="2" w:tplc="20762890" w:tentative="1">
      <w:start w:val="1"/>
      <w:numFmt w:val="lowerRoman"/>
      <w:lvlText w:val="%3."/>
      <w:lvlJc w:val="right"/>
      <w:pPr>
        <w:ind w:left="2160" w:hanging="180"/>
      </w:pPr>
    </w:lvl>
    <w:lvl w:ilvl="3" w:tplc="20762890" w:tentative="1">
      <w:start w:val="1"/>
      <w:numFmt w:val="decimal"/>
      <w:lvlText w:val="%4."/>
      <w:lvlJc w:val="left"/>
      <w:pPr>
        <w:ind w:left="2880" w:hanging="360"/>
      </w:pPr>
    </w:lvl>
    <w:lvl w:ilvl="4" w:tplc="20762890" w:tentative="1">
      <w:start w:val="1"/>
      <w:numFmt w:val="lowerLetter"/>
      <w:lvlText w:val="%5."/>
      <w:lvlJc w:val="left"/>
      <w:pPr>
        <w:ind w:left="3600" w:hanging="360"/>
      </w:pPr>
    </w:lvl>
    <w:lvl w:ilvl="5" w:tplc="20762890" w:tentative="1">
      <w:start w:val="1"/>
      <w:numFmt w:val="lowerRoman"/>
      <w:lvlText w:val="%6."/>
      <w:lvlJc w:val="right"/>
      <w:pPr>
        <w:ind w:left="4320" w:hanging="180"/>
      </w:pPr>
    </w:lvl>
    <w:lvl w:ilvl="6" w:tplc="20762890" w:tentative="1">
      <w:start w:val="1"/>
      <w:numFmt w:val="decimal"/>
      <w:lvlText w:val="%7."/>
      <w:lvlJc w:val="left"/>
      <w:pPr>
        <w:ind w:left="5040" w:hanging="360"/>
      </w:pPr>
    </w:lvl>
    <w:lvl w:ilvl="7" w:tplc="20762890" w:tentative="1">
      <w:start w:val="1"/>
      <w:numFmt w:val="lowerLetter"/>
      <w:lvlText w:val="%8."/>
      <w:lvlJc w:val="left"/>
      <w:pPr>
        <w:ind w:left="5760" w:hanging="360"/>
      </w:pPr>
    </w:lvl>
    <w:lvl w:ilvl="8" w:tplc="2076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4">
    <w:multiLevelType w:val="hybridMultilevel"/>
    <w:lvl w:ilvl="0" w:tplc="85195352">
      <w:start w:val="1"/>
      <w:numFmt w:val="decimal"/>
      <w:lvlText w:val="%1."/>
      <w:lvlJc w:val="left"/>
      <w:pPr>
        <w:ind w:left="720" w:hanging="360"/>
      </w:pPr>
    </w:lvl>
    <w:lvl w:ilvl="1" w:tplc="85195352" w:tentative="1">
      <w:start w:val="1"/>
      <w:numFmt w:val="lowerLetter"/>
      <w:lvlText w:val="%2."/>
      <w:lvlJc w:val="left"/>
      <w:pPr>
        <w:ind w:left="1440" w:hanging="360"/>
      </w:pPr>
    </w:lvl>
    <w:lvl w:ilvl="2" w:tplc="85195352" w:tentative="1">
      <w:start w:val="1"/>
      <w:numFmt w:val="lowerRoman"/>
      <w:lvlText w:val="%3."/>
      <w:lvlJc w:val="right"/>
      <w:pPr>
        <w:ind w:left="2160" w:hanging="180"/>
      </w:pPr>
    </w:lvl>
    <w:lvl w:ilvl="3" w:tplc="85195352" w:tentative="1">
      <w:start w:val="1"/>
      <w:numFmt w:val="decimal"/>
      <w:lvlText w:val="%4."/>
      <w:lvlJc w:val="left"/>
      <w:pPr>
        <w:ind w:left="2880" w:hanging="360"/>
      </w:pPr>
    </w:lvl>
    <w:lvl w:ilvl="4" w:tplc="85195352" w:tentative="1">
      <w:start w:val="1"/>
      <w:numFmt w:val="lowerLetter"/>
      <w:lvlText w:val="%5."/>
      <w:lvlJc w:val="left"/>
      <w:pPr>
        <w:ind w:left="3600" w:hanging="360"/>
      </w:pPr>
    </w:lvl>
    <w:lvl w:ilvl="5" w:tplc="85195352" w:tentative="1">
      <w:start w:val="1"/>
      <w:numFmt w:val="lowerRoman"/>
      <w:lvlText w:val="%6."/>
      <w:lvlJc w:val="right"/>
      <w:pPr>
        <w:ind w:left="4320" w:hanging="180"/>
      </w:pPr>
    </w:lvl>
    <w:lvl w:ilvl="6" w:tplc="85195352" w:tentative="1">
      <w:start w:val="1"/>
      <w:numFmt w:val="decimal"/>
      <w:lvlText w:val="%7."/>
      <w:lvlJc w:val="left"/>
      <w:pPr>
        <w:ind w:left="5040" w:hanging="360"/>
      </w:pPr>
    </w:lvl>
    <w:lvl w:ilvl="7" w:tplc="85195352" w:tentative="1">
      <w:start w:val="1"/>
      <w:numFmt w:val="lowerLetter"/>
      <w:lvlText w:val="%8."/>
      <w:lvlJc w:val="left"/>
      <w:pPr>
        <w:ind w:left="5760" w:hanging="360"/>
      </w:pPr>
    </w:lvl>
    <w:lvl w:ilvl="8" w:tplc="85195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3">
    <w:multiLevelType w:val="hybridMultilevel"/>
    <w:lvl w:ilvl="0" w:tplc="57209301">
      <w:start w:val="1"/>
      <w:numFmt w:val="decimal"/>
      <w:lvlText w:val="%1."/>
      <w:lvlJc w:val="left"/>
      <w:pPr>
        <w:ind w:left="720" w:hanging="360"/>
      </w:pPr>
    </w:lvl>
    <w:lvl w:ilvl="1" w:tplc="57209301" w:tentative="1">
      <w:start w:val="1"/>
      <w:numFmt w:val="lowerLetter"/>
      <w:lvlText w:val="%2."/>
      <w:lvlJc w:val="left"/>
      <w:pPr>
        <w:ind w:left="1440" w:hanging="360"/>
      </w:pPr>
    </w:lvl>
    <w:lvl w:ilvl="2" w:tplc="57209301" w:tentative="1">
      <w:start w:val="1"/>
      <w:numFmt w:val="lowerRoman"/>
      <w:lvlText w:val="%3."/>
      <w:lvlJc w:val="right"/>
      <w:pPr>
        <w:ind w:left="2160" w:hanging="180"/>
      </w:pPr>
    </w:lvl>
    <w:lvl w:ilvl="3" w:tplc="57209301" w:tentative="1">
      <w:start w:val="1"/>
      <w:numFmt w:val="decimal"/>
      <w:lvlText w:val="%4."/>
      <w:lvlJc w:val="left"/>
      <w:pPr>
        <w:ind w:left="2880" w:hanging="360"/>
      </w:pPr>
    </w:lvl>
    <w:lvl w:ilvl="4" w:tplc="57209301" w:tentative="1">
      <w:start w:val="1"/>
      <w:numFmt w:val="lowerLetter"/>
      <w:lvlText w:val="%5."/>
      <w:lvlJc w:val="left"/>
      <w:pPr>
        <w:ind w:left="3600" w:hanging="360"/>
      </w:pPr>
    </w:lvl>
    <w:lvl w:ilvl="5" w:tplc="57209301" w:tentative="1">
      <w:start w:val="1"/>
      <w:numFmt w:val="lowerRoman"/>
      <w:lvlText w:val="%6."/>
      <w:lvlJc w:val="right"/>
      <w:pPr>
        <w:ind w:left="4320" w:hanging="180"/>
      </w:pPr>
    </w:lvl>
    <w:lvl w:ilvl="6" w:tplc="57209301" w:tentative="1">
      <w:start w:val="1"/>
      <w:numFmt w:val="decimal"/>
      <w:lvlText w:val="%7."/>
      <w:lvlJc w:val="left"/>
      <w:pPr>
        <w:ind w:left="5040" w:hanging="360"/>
      </w:pPr>
    </w:lvl>
    <w:lvl w:ilvl="7" w:tplc="57209301" w:tentative="1">
      <w:start w:val="1"/>
      <w:numFmt w:val="lowerLetter"/>
      <w:lvlText w:val="%8."/>
      <w:lvlJc w:val="left"/>
      <w:pPr>
        <w:ind w:left="5760" w:hanging="360"/>
      </w:pPr>
    </w:lvl>
    <w:lvl w:ilvl="8" w:tplc="57209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2">
    <w:multiLevelType w:val="hybridMultilevel"/>
    <w:lvl w:ilvl="0" w:tplc="77454218">
      <w:start w:val="1"/>
      <w:numFmt w:val="decimal"/>
      <w:lvlText w:val="%1."/>
      <w:lvlJc w:val="left"/>
      <w:pPr>
        <w:ind w:left="720" w:hanging="360"/>
      </w:pPr>
    </w:lvl>
    <w:lvl w:ilvl="1" w:tplc="77454218" w:tentative="1">
      <w:start w:val="1"/>
      <w:numFmt w:val="lowerLetter"/>
      <w:lvlText w:val="%2."/>
      <w:lvlJc w:val="left"/>
      <w:pPr>
        <w:ind w:left="1440" w:hanging="360"/>
      </w:pPr>
    </w:lvl>
    <w:lvl w:ilvl="2" w:tplc="77454218" w:tentative="1">
      <w:start w:val="1"/>
      <w:numFmt w:val="lowerRoman"/>
      <w:lvlText w:val="%3."/>
      <w:lvlJc w:val="right"/>
      <w:pPr>
        <w:ind w:left="2160" w:hanging="180"/>
      </w:pPr>
    </w:lvl>
    <w:lvl w:ilvl="3" w:tplc="77454218" w:tentative="1">
      <w:start w:val="1"/>
      <w:numFmt w:val="decimal"/>
      <w:lvlText w:val="%4."/>
      <w:lvlJc w:val="left"/>
      <w:pPr>
        <w:ind w:left="2880" w:hanging="360"/>
      </w:pPr>
    </w:lvl>
    <w:lvl w:ilvl="4" w:tplc="77454218" w:tentative="1">
      <w:start w:val="1"/>
      <w:numFmt w:val="lowerLetter"/>
      <w:lvlText w:val="%5."/>
      <w:lvlJc w:val="left"/>
      <w:pPr>
        <w:ind w:left="3600" w:hanging="360"/>
      </w:pPr>
    </w:lvl>
    <w:lvl w:ilvl="5" w:tplc="77454218" w:tentative="1">
      <w:start w:val="1"/>
      <w:numFmt w:val="lowerRoman"/>
      <w:lvlText w:val="%6."/>
      <w:lvlJc w:val="right"/>
      <w:pPr>
        <w:ind w:left="4320" w:hanging="180"/>
      </w:pPr>
    </w:lvl>
    <w:lvl w:ilvl="6" w:tplc="77454218" w:tentative="1">
      <w:start w:val="1"/>
      <w:numFmt w:val="decimal"/>
      <w:lvlText w:val="%7."/>
      <w:lvlJc w:val="left"/>
      <w:pPr>
        <w:ind w:left="5040" w:hanging="360"/>
      </w:pPr>
    </w:lvl>
    <w:lvl w:ilvl="7" w:tplc="77454218" w:tentative="1">
      <w:start w:val="1"/>
      <w:numFmt w:val="lowerLetter"/>
      <w:lvlText w:val="%8."/>
      <w:lvlJc w:val="left"/>
      <w:pPr>
        <w:ind w:left="5760" w:hanging="360"/>
      </w:pPr>
    </w:lvl>
    <w:lvl w:ilvl="8" w:tplc="77454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1">
    <w:multiLevelType w:val="hybridMultilevel"/>
    <w:lvl w:ilvl="0" w:tplc="46007010">
      <w:start w:val="1"/>
      <w:numFmt w:val="decimal"/>
      <w:lvlText w:val="%1."/>
      <w:lvlJc w:val="left"/>
      <w:pPr>
        <w:ind w:left="720" w:hanging="360"/>
      </w:pPr>
    </w:lvl>
    <w:lvl w:ilvl="1" w:tplc="46007010" w:tentative="1">
      <w:start w:val="1"/>
      <w:numFmt w:val="lowerLetter"/>
      <w:lvlText w:val="%2."/>
      <w:lvlJc w:val="left"/>
      <w:pPr>
        <w:ind w:left="1440" w:hanging="360"/>
      </w:pPr>
    </w:lvl>
    <w:lvl w:ilvl="2" w:tplc="46007010" w:tentative="1">
      <w:start w:val="1"/>
      <w:numFmt w:val="lowerRoman"/>
      <w:lvlText w:val="%3."/>
      <w:lvlJc w:val="right"/>
      <w:pPr>
        <w:ind w:left="2160" w:hanging="180"/>
      </w:pPr>
    </w:lvl>
    <w:lvl w:ilvl="3" w:tplc="46007010" w:tentative="1">
      <w:start w:val="1"/>
      <w:numFmt w:val="decimal"/>
      <w:lvlText w:val="%4."/>
      <w:lvlJc w:val="left"/>
      <w:pPr>
        <w:ind w:left="2880" w:hanging="360"/>
      </w:pPr>
    </w:lvl>
    <w:lvl w:ilvl="4" w:tplc="46007010" w:tentative="1">
      <w:start w:val="1"/>
      <w:numFmt w:val="lowerLetter"/>
      <w:lvlText w:val="%5."/>
      <w:lvlJc w:val="left"/>
      <w:pPr>
        <w:ind w:left="3600" w:hanging="360"/>
      </w:pPr>
    </w:lvl>
    <w:lvl w:ilvl="5" w:tplc="46007010" w:tentative="1">
      <w:start w:val="1"/>
      <w:numFmt w:val="lowerRoman"/>
      <w:lvlText w:val="%6."/>
      <w:lvlJc w:val="right"/>
      <w:pPr>
        <w:ind w:left="4320" w:hanging="180"/>
      </w:pPr>
    </w:lvl>
    <w:lvl w:ilvl="6" w:tplc="46007010" w:tentative="1">
      <w:start w:val="1"/>
      <w:numFmt w:val="decimal"/>
      <w:lvlText w:val="%7."/>
      <w:lvlJc w:val="left"/>
      <w:pPr>
        <w:ind w:left="5040" w:hanging="360"/>
      </w:pPr>
    </w:lvl>
    <w:lvl w:ilvl="7" w:tplc="46007010" w:tentative="1">
      <w:start w:val="1"/>
      <w:numFmt w:val="lowerLetter"/>
      <w:lvlText w:val="%8."/>
      <w:lvlJc w:val="left"/>
      <w:pPr>
        <w:ind w:left="5760" w:hanging="360"/>
      </w:pPr>
    </w:lvl>
    <w:lvl w:ilvl="8" w:tplc="460070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50">
    <w:multiLevelType w:val="hybridMultilevel"/>
    <w:lvl w:ilvl="0" w:tplc="83008915">
      <w:start w:val="1"/>
      <w:numFmt w:val="decimal"/>
      <w:lvlText w:val="%1."/>
      <w:lvlJc w:val="left"/>
      <w:pPr>
        <w:ind w:left="720" w:hanging="360"/>
      </w:pPr>
    </w:lvl>
    <w:lvl w:ilvl="1" w:tplc="83008915" w:tentative="1">
      <w:start w:val="1"/>
      <w:numFmt w:val="lowerLetter"/>
      <w:lvlText w:val="%2."/>
      <w:lvlJc w:val="left"/>
      <w:pPr>
        <w:ind w:left="1440" w:hanging="360"/>
      </w:pPr>
    </w:lvl>
    <w:lvl w:ilvl="2" w:tplc="83008915" w:tentative="1">
      <w:start w:val="1"/>
      <w:numFmt w:val="lowerRoman"/>
      <w:lvlText w:val="%3."/>
      <w:lvlJc w:val="right"/>
      <w:pPr>
        <w:ind w:left="2160" w:hanging="180"/>
      </w:pPr>
    </w:lvl>
    <w:lvl w:ilvl="3" w:tplc="83008915" w:tentative="1">
      <w:start w:val="1"/>
      <w:numFmt w:val="decimal"/>
      <w:lvlText w:val="%4."/>
      <w:lvlJc w:val="left"/>
      <w:pPr>
        <w:ind w:left="2880" w:hanging="360"/>
      </w:pPr>
    </w:lvl>
    <w:lvl w:ilvl="4" w:tplc="83008915" w:tentative="1">
      <w:start w:val="1"/>
      <w:numFmt w:val="lowerLetter"/>
      <w:lvlText w:val="%5."/>
      <w:lvlJc w:val="left"/>
      <w:pPr>
        <w:ind w:left="3600" w:hanging="360"/>
      </w:pPr>
    </w:lvl>
    <w:lvl w:ilvl="5" w:tplc="83008915" w:tentative="1">
      <w:start w:val="1"/>
      <w:numFmt w:val="lowerRoman"/>
      <w:lvlText w:val="%6."/>
      <w:lvlJc w:val="right"/>
      <w:pPr>
        <w:ind w:left="4320" w:hanging="180"/>
      </w:pPr>
    </w:lvl>
    <w:lvl w:ilvl="6" w:tplc="83008915" w:tentative="1">
      <w:start w:val="1"/>
      <w:numFmt w:val="decimal"/>
      <w:lvlText w:val="%7."/>
      <w:lvlJc w:val="left"/>
      <w:pPr>
        <w:ind w:left="5040" w:hanging="360"/>
      </w:pPr>
    </w:lvl>
    <w:lvl w:ilvl="7" w:tplc="83008915" w:tentative="1">
      <w:start w:val="1"/>
      <w:numFmt w:val="lowerLetter"/>
      <w:lvlText w:val="%8."/>
      <w:lvlJc w:val="left"/>
      <w:pPr>
        <w:ind w:left="5760" w:hanging="360"/>
      </w:pPr>
    </w:lvl>
    <w:lvl w:ilvl="8" w:tplc="83008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9">
    <w:multiLevelType w:val="hybridMultilevel"/>
    <w:lvl w:ilvl="0" w:tplc="27380701">
      <w:start w:val="1"/>
      <w:numFmt w:val="decimal"/>
      <w:lvlText w:val="%1."/>
      <w:lvlJc w:val="left"/>
      <w:pPr>
        <w:ind w:left="720" w:hanging="360"/>
      </w:pPr>
    </w:lvl>
    <w:lvl w:ilvl="1" w:tplc="27380701" w:tentative="1">
      <w:start w:val="1"/>
      <w:numFmt w:val="lowerLetter"/>
      <w:lvlText w:val="%2."/>
      <w:lvlJc w:val="left"/>
      <w:pPr>
        <w:ind w:left="1440" w:hanging="360"/>
      </w:pPr>
    </w:lvl>
    <w:lvl w:ilvl="2" w:tplc="27380701" w:tentative="1">
      <w:start w:val="1"/>
      <w:numFmt w:val="lowerRoman"/>
      <w:lvlText w:val="%3."/>
      <w:lvlJc w:val="right"/>
      <w:pPr>
        <w:ind w:left="2160" w:hanging="180"/>
      </w:pPr>
    </w:lvl>
    <w:lvl w:ilvl="3" w:tplc="27380701" w:tentative="1">
      <w:start w:val="1"/>
      <w:numFmt w:val="decimal"/>
      <w:lvlText w:val="%4."/>
      <w:lvlJc w:val="left"/>
      <w:pPr>
        <w:ind w:left="2880" w:hanging="360"/>
      </w:pPr>
    </w:lvl>
    <w:lvl w:ilvl="4" w:tplc="27380701" w:tentative="1">
      <w:start w:val="1"/>
      <w:numFmt w:val="lowerLetter"/>
      <w:lvlText w:val="%5."/>
      <w:lvlJc w:val="left"/>
      <w:pPr>
        <w:ind w:left="3600" w:hanging="360"/>
      </w:pPr>
    </w:lvl>
    <w:lvl w:ilvl="5" w:tplc="27380701" w:tentative="1">
      <w:start w:val="1"/>
      <w:numFmt w:val="lowerRoman"/>
      <w:lvlText w:val="%6."/>
      <w:lvlJc w:val="right"/>
      <w:pPr>
        <w:ind w:left="4320" w:hanging="180"/>
      </w:pPr>
    </w:lvl>
    <w:lvl w:ilvl="6" w:tplc="27380701" w:tentative="1">
      <w:start w:val="1"/>
      <w:numFmt w:val="decimal"/>
      <w:lvlText w:val="%7."/>
      <w:lvlJc w:val="left"/>
      <w:pPr>
        <w:ind w:left="5040" w:hanging="360"/>
      </w:pPr>
    </w:lvl>
    <w:lvl w:ilvl="7" w:tplc="27380701" w:tentative="1">
      <w:start w:val="1"/>
      <w:numFmt w:val="lowerLetter"/>
      <w:lvlText w:val="%8."/>
      <w:lvlJc w:val="left"/>
      <w:pPr>
        <w:ind w:left="5760" w:hanging="360"/>
      </w:pPr>
    </w:lvl>
    <w:lvl w:ilvl="8" w:tplc="273807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8">
    <w:multiLevelType w:val="hybridMultilevel"/>
    <w:lvl w:ilvl="0" w:tplc="84977357">
      <w:start w:val="1"/>
      <w:numFmt w:val="decimal"/>
      <w:lvlText w:val="%1."/>
      <w:lvlJc w:val="left"/>
      <w:pPr>
        <w:ind w:left="720" w:hanging="360"/>
      </w:pPr>
    </w:lvl>
    <w:lvl w:ilvl="1" w:tplc="84977357" w:tentative="1">
      <w:start w:val="1"/>
      <w:numFmt w:val="lowerLetter"/>
      <w:lvlText w:val="%2."/>
      <w:lvlJc w:val="left"/>
      <w:pPr>
        <w:ind w:left="1440" w:hanging="360"/>
      </w:pPr>
    </w:lvl>
    <w:lvl w:ilvl="2" w:tplc="84977357" w:tentative="1">
      <w:start w:val="1"/>
      <w:numFmt w:val="lowerRoman"/>
      <w:lvlText w:val="%3."/>
      <w:lvlJc w:val="right"/>
      <w:pPr>
        <w:ind w:left="2160" w:hanging="180"/>
      </w:pPr>
    </w:lvl>
    <w:lvl w:ilvl="3" w:tplc="84977357" w:tentative="1">
      <w:start w:val="1"/>
      <w:numFmt w:val="decimal"/>
      <w:lvlText w:val="%4."/>
      <w:lvlJc w:val="left"/>
      <w:pPr>
        <w:ind w:left="2880" w:hanging="360"/>
      </w:pPr>
    </w:lvl>
    <w:lvl w:ilvl="4" w:tplc="84977357" w:tentative="1">
      <w:start w:val="1"/>
      <w:numFmt w:val="lowerLetter"/>
      <w:lvlText w:val="%5."/>
      <w:lvlJc w:val="left"/>
      <w:pPr>
        <w:ind w:left="3600" w:hanging="360"/>
      </w:pPr>
    </w:lvl>
    <w:lvl w:ilvl="5" w:tplc="84977357" w:tentative="1">
      <w:start w:val="1"/>
      <w:numFmt w:val="lowerRoman"/>
      <w:lvlText w:val="%6."/>
      <w:lvlJc w:val="right"/>
      <w:pPr>
        <w:ind w:left="4320" w:hanging="180"/>
      </w:pPr>
    </w:lvl>
    <w:lvl w:ilvl="6" w:tplc="84977357" w:tentative="1">
      <w:start w:val="1"/>
      <w:numFmt w:val="decimal"/>
      <w:lvlText w:val="%7."/>
      <w:lvlJc w:val="left"/>
      <w:pPr>
        <w:ind w:left="5040" w:hanging="360"/>
      </w:pPr>
    </w:lvl>
    <w:lvl w:ilvl="7" w:tplc="84977357" w:tentative="1">
      <w:start w:val="1"/>
      <w:numFmt w:val="lowerLetter"/>
      <w:lvlText w:val="%8."/>
      <w:lvlJc w:val="left"/>
      <w:pPr>
        <w:ind w:left="5760" w:hanging="360"/>
      </w:pPr>
    </w:lvl>
    <w:lvl w:ilvl="8" w:tplc="8497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7">
    <w:multiLevelType w:val="hybridMultilevel"/>
    <w:lvl w:ilvl="0" w:tplc="65201729">
      <w:start w:val="1"/>
      <w:numFmt w:val="decimal"/>
      <w:lvlText w:val="%1."/>
      <w:lvlJc w:val="left"/>
      <w:pPr>
        <w:ind w:left="720" w:hanging="360"/>
      </w:pPr>
    </w:lvl>
    <w:lvl w:ilvl="1" w:tplc="65201729" w:tentative="1">
      <w:start w:val="1"/>
      <w:numFmt w:val="lowerLetter"/>
      <w:lvlText w:val="%2."/>
      <w:lvlJc w:val="left"/>
      <w:pPr>
        <w:ind w:left="1440" w:hanging="360"/>
      </w:pPr>
    </w:lvl>
    <w:lvl w:ilvl="2" w:tplc="65201729" w:tentative="1">
      <w:start w:val="1"/>
      <w:numFmt w:val="lowerRoman"/>
      <w:lvlText w:val="%3."/>
      <w:lvlJc w:val="right"/>
      <w:pPr>
        <w:ind w:left="2160" w:hanging="180"/>
      </w:pPr>
    </w:lvl>
    <w:lvl w:ilvl="3" w:tplc="65201729" w:tentative="1">
      <w:start w:val="1"/>
      <w:numFmt w:val="decimal"/>
      <w:lvlText w:val="%4."/>
      <w:lvlJc w:val="left"/>
      <w:pPr>
        <w:ind w:left="2880" w:hanging="360"/>
      </w:pPr>
    </w:lvl>
    <w:lvl w:ilvl="4" w:tplc="65201729" w:tentative="1">
      <w:start w:val="1"/>
      <w:numFmt w:val="lowerLetter"/>
      <w:lvlText w:val="%5."/>
      <w:lvlJc w:val="left"/>
      <w:pPr>
        <w:ind w:left="3600" w:hanging="360"/>
      </w:pPr>
    </w:lvl>
    <w:lvl w:ilvl="5" w:tplc="65201729" w:tentative="1">
      <w:start w:val="1"/>
      <w:numFmt w:val="lowerRoman"/>
      <w:lvlText w:val="%6."/>
      <w:lvlJc w:val="right"/>
      <w:pPr>
        <w:ind w:left="4320" w:hanging="180"/>
      </w:pPr>
    </w:lvl>
    <w:lvl w:ilvl="6" w:tplc="65201729" w:tentative="1">
      <w:start w:val="1"/>
      <w:numFmt w:val="decimal"/>
      <w:lvlText w:val="%7."/>
      <w:lvlJc w:val="left"/>
      <w:pPr>
        <w:ind w:left="5040" w:hanging="360"/>
      </w:pPr>
    </w:lvl>
    <w:lvl w:ilvl="7" w:tplc="65201729" w:tentative="1">
      <w:start w:val="1"/>
      <w:numFmt w:val="lowerLetter"/>
      <w:lvlText w:val="%8."/>
      <w:lvlJc w:val="left"/>
      <w:pPr>
        <w:ind w:left="5760" w:hanging="360"/>
      </w:pPr>
    </w:lvl>
    <w:lvl w:ilvl="8" w:tplc="65201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6">
    <w:multiLevelType w:val="hybridMultilevel"/>
    <w:lvl w:ilvl="0" w:tplc="62307171">
      <w:start w:val="1"/>
      <w:numFmt w:val="decimal"/>
      <w:lvlText w:val="%1."/>
      <w:lvlJc w:val="left"/>
      <w:pPr>
        <w:ind w:left="720" w:hanging="360"/>
      </w:pPr>
    </w:lvl>
    <w:lvl w:ilvl="1" w:tplc="62307171" w:tentative="1">
      <w:start w:val="1"/>
      <w:numFmt w:val="lowerLetter"/>
      <w:lvlText w:val="%2."/>
      <w:lvlJc w:val="left"/>
      <w:pPr>
        <w:ind w:left="1440" w:hanging="360"/>
      </w:pPr>
    </w:lvl>
    <w:lvl w:ilvl="2" w:tplc="62307171" w:tentative="1">
      <w:start w:val="1"/>
      <w:numFmt w:val="lowerRoman"/>
      <w:lvlText w:val="%3."/>
      <w:lvlJc w:val="right"/>
      <w:pPr>
        <w:ind w:left="2160" w:hanging="180"/>
      </w:pPr>
    </w:lvl>
    <w:lvl w:ilvl="3" w:tplc="62307171" w:tentative="1">
      <w:start w:val="1"/>
      <w:numFmt w:val="decimal"/>
      <w:lvlText w:val="%4."/>
      <w:lvlJc w:val="left"/>
      <w:pPr>
        <w:ind w:left="2880" w:hanging="360"/>
      </w:pPr>
    </w:lvl>
    <w:lvl w:ilvl="4" w:tplc="62307171" w:tentative="1">
      <w:start w:val="1"/>
      <w:numFmt w:val="lowerLetter"/>
      <w:lvlText w:val="%5."/>
      <w:lvlJc w:val="left"/>
      <w:pPr>
        <w:ind w:left="3600" w:hanging="360"/>
      </w:pPr>
    </w:lvl>
    <w:lvl w:ilvl="5" w:tplc="62307171" w:tentative="1">
      <w:start w:val="1"/>
      <w:numFmt w:val="lowerRoman"/>
      <w:lvlText w:val="%6."/>
      <w:lvlJc w:val="right"/>
      <w:pPr>
        <w:ind w:left="4320" w:hanging="180"/>
      </w:pPr>
    </w:lvl>
    <w:lvl w:ilvl="6" w:tplc="62307171" w:tentative="1">
      <w:start w:val="1"/>
      <w:numFmt w:val="decimal"/>
      <w:lvlText w:val="%7."/>
      <w:lvlJc w:val="left"/>
      <w:pPr>
        <w:ind w:left="5040" w:hanging="360"/>
      </w:pPr>
    </w:lvl>
    <w:lvl w:ilvl="7" w:tplc="62307171" w:tentative="1">
      <w:start w:val="1"/>
      <w:numFmt w:val="lowerLetter"/>
      <w:lvlText w:val="%8."/>
      <w:lvlJc w:val="left"/>
      <w:pPr>
        <w:ind w:left="5760" w:hanging="360"/>
      </w:pPr>
    </w:lvl>
    <w:lvl w:ilvl="8" w:tplc="6230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5">
    <w:multiLevelType w:val="hybridMultilevel"/>
    <w:lvl w:ilvl="0" w:tplc="44804446">
      <w:start w:val="1"/>
      <w:numFmt w:val="decimal"/>
      <w:lvlText w:val="%1."/>
      <w:lvlJc w:val="left"/>
      <w:pPr>
        <w:ind w:left="720" w:hanging="360"/>
      </w:pPr>
    </w:lvl>
    <w:lvl w:ilvl="1" w:tplc="44804446" w:tentative="1">
      <w:start w:val="1"/>
      <w:numFmt w:val="lowerLetter"/>
      <w:lvlText w:val="%2."/>
      <w:lvlJc w:val="left"/>
      <w:pPr>
        <w:ind w:left="1440" w:hanging="360"/>
      </w:pPr>
    </w:lvl>
    <w:lvl w:ilvl="2" w:tplc="44804446" w:tentative="1">
      <w:start w:val="1"/>
      <w:numFmt w:val="lowerRoman"/>
      <w:lvlText w:val="%3."/>
      <w:lvlJc w:val="right"/>
      <w:pPr>
        <w:ind w:left="2160" w:hanging="180"/>
      </w:pPr>
    </w:lvl>
    <w:lvl w:ilvl="3" w:tplc="44804446" w:tentative="1">
      <w:start w:val="1"/>
      <w:numFmt w:val="decimal"/>
      <w:lvlText w:val="%4."/>
      <w:lvlJc w:val="left"/>
      <w:pPr>
        <w:ind w:left="2880" w:hanging="360"/>
      </w:pPr>
    </w:lvl>
    <w:lvl w:ilvl="4" w:tplc="44804446" w:tentative="1">
      <w:start w:val="1"/>
      <w:numFmt w:val="lowerLetter"/>
      <w:lvlText w:val="%5."/>
      <w:lvlJc w:val="left"/>
      <w:pPr>
        <w:ind w:left="3600" w:hanging="360"/>
      </w:pPr>
    </w:lvl>
    <w:lvl w:ilvl="5" w:tplc="44804446" w:tentative="1">
      <w:start w:val="1"/>
      <w:numFmt w:val="lowerRoman"/>
      <w:lvlText w:val="%6."/>
      <w:lvlJc w:val="right"/>
      <w:pPr>
        <w:ind w:left="4320" w:hanging="180"/>
      </w:pPr>
    </w:lvl>
    <w:lvl w:ilvl="6" w:tplc="44804446" w:tentative="1">
      <w:start w:val="1"/>
      <w:numFmt w:val="decimal"/>
      <w:lvlText w:val="%7."/>
      <w:lvlJc w:val="left"/>
      <w:pPr>
        <w:ind w:left="5040" w:hanging="360"/>
      </w:pPr>
    </w:lvl>
    <w:lvl w:ilvl="7" w:tplc="44804446" w:tentative="1">
      <w:start w:val="1"/>
      <w:numFmt w:val="lowerLetter"/>
      <w:lvlText w:val="%8."/>
      <w:lvlJc w:val="left"/>
      <w:pPr>
        <w:ind w:left="5760" w:hanging="360"/>
      </w:pPr>
    </w:lvl>
    <w:lvl w:ilvl="8" w:tplc="44804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4">
    <w:multiLevelType w:val="hybridMultilevel"/>
    <w:lvl w:ilvl="0" w:tplc="38284027">
      <w:start w:val="1"/>
      <w:numFmt w:val="decimal"/>
      <w:lvlText w:val="%1."/>
      <w:lvlJc w:val="left"/>
      <w:pPr>
        <w:ind w:left="720" w:hanging="360"/>
      </w:pPr>
    </w:lvl>
    <w:lvl w:ilvl="1" w:tplc="38284027" w:tentative="1">
      <w:start w:val="1"/>
      <w:numFmt w:val="lowerLetter"/>
      <w:lvlText w:val="%2."/>
      <w:lvlJc w:val="left"/>
      <w:pPr>
        <w:ind w:left="1440" w:hanging="360"/>
      </w:pPr>
    </w:lvl>
    <w:lvl w:ilvl="2" w:tplc="38284027" w:tentative="1">
      <w:start w:val="1"/>
      <w:numFmt w:val="lowerRoman"/>
      <w:lvlText w:val="%3."/>
      <w:lvlJc w:val="right"/>
      <w:pPr>
        <w:ind w:left="2160" w:hanging="180"/>
      </w:pPr>
    </w:lvl>
    <w:lvl w:ilvl="3" w:tplc="38284027" w:tentative="1">
      <w:start w:val="1"/>
      <w:numFmt w:val="decimal"/>
      <w:lvlText w:val="%4."/>
      <w:lvlJc w:val="left"/>
      <w:pPr>
        <w:ind w:left="2880" w:hanging="360"/>
      </w:pPr>
    </w:lvl>
    <w:lvl w:ilvl="4" w:tplc="38284027" w:tentative="1">
      <w:start w:val="1"/>
      <w:numFmt w:val="lowerLetter"/>
      <w:lvlText w:val="%5."/>
      <w:lvlJc w:val="left"/>
      <w:pPr>
        <w:ind w:left="3600" w:hanging="360"/>
      </w:pPr>
    </w:lvl>
    <w:lvl w:ilvl="5" w:tplc="38284027" w:tentative="1">
      <w:start w:val="1"/>
      <w:numFmt w:val="lowerRoman"/>
      <w:lvlText w:val="%6."/>
      <w:lvlJc w:val="right"/>
      <w:pPr>
        <w:ind w:left="4320" w:hanging="180"/>
      </w:pPr>
    </w:lvl>
    <w:lvl w:ilvl="6" w:tplc="38284027" w:tentative="1">
      <w:start w:val="1"/>
      <w:numFmt w:val="decimal"/>
      <w:lvlText w:val="%7."/>
      <w:lvlJc w:val="left"/>
      <w:pPr>
        <w:ind w:left="5040" w:hanging="360"/>
      </w:pPr>
    </w:lvl>
    <w:lvl w:ilvl="7" w:tplc="38284027" w:tentative="1">
      <w:start w:val="1"/>
      <w:numFmt w:val="lowerLetter"/>
      <w:lvlText w:val="%8."/>
      <w:lvlJc w:val="left"/>
      <w:pPr>
        <w:ind w:left="5760" w:hanging="360"/>
      </w:pPr>
    </w:lvl>
    <w:lvl w:ilvl="8" w:tplc="38284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3">
    <w:multiLevelType w:val="hybridMultilevel"/>
    <w:lvl w:ilvl="0" w:tplc="34302949">
      <w:start w:val="1"/>
      <w:numFmt w:val="decimal"/>
      <w:lvlText w:val="%1."/>
      <w:lvlJc w:val="left"/>
      <w:pPr>
        <w:ind w:left="720" w:hanging="360"/>
      </w:pPr>
    </w:lvl>
    <w:lvl w:ilvl="1" w:tplc="34302949" w:tentative="1">
      <w:start w:val="1"/>
      <w:numFmt w:val="lowerLetter"/>
      <w:lvlText w:val="%2."/>
      <w:lvlJc w:val="left"/>
      <w:pPr>
        <w:ind w:left="1440" w:hanging="360"/>
      </w:pPr>
    </w:lvl>
    <w:lvl w:ilvl="2" w:tplc="34302949" w:tentative="1">
      <w:start w:val="1"/>
      <w:numFmt w:val="lowerRoman"/>
      <w:lvlText w:val="%3."/>
      <w:lvlJc w:val="right"/>
      <w:pPr>
        <w:ind w:left="2160" w:hanging="180"/>
      </w:pPr>
    </w:lvl>
    <w:lvl w:ilvl="3" w:tplc="34302949" w:tentative="1">
      <w:start w:val="1"/>
      <w:numFmt w:val="decimal"/>
      <w:lvlText w:val="%4."/>
      <w:lvlJc w:val="left"/>
      <w:pPr>
        <w:ind w:left="2880" w:hanging="360"/>
      </w:pPr>
    </w:lvl>
    <w:lvl w:ilvl="4" w:tplc="34302949" w:tentative="1">
      <w:start w:val="1"/>
      <w:numFmt w:val="lowerLetter"/>
      <w:lvlText w:val="%5."/>
      <w:lvlJc w:val="left"/>
      <w:pPr>
        <w:ind w:left="3600" w:hanging="360"/>
      </w:pPr>
    </w:lvl>
    <w:lvl w:ilvl="5" w:tplc="34302949" w:tentative="1">
      <w:start w:val="1"/>
      <w:numFmt w:val="lowerRoman"/>
      <w:lvlText w:val="%6."/>
      <w:lvlJc w:val="right"/>
      <w:pPr>
        <w:ind w:left="4320" w:hanging="180"/>
      </w:pPr>
    </w:lvl>
    <w:lvl w:ilvl="6" w:tplc="34302949" w:tentative="1">
      <w:start w:val="1"/>
      <w:numFmt w:val="decimal"/>
      <w:lvlText w:val="%7."/>
      <w:lvlJc w:val="left"/>
      <w:pPr>
        <w:ind w:left="5040" w:hanging="360"/>
      </w:pPr>
    </w:lvl>
    <w:lvl w:ilvl="7" w:tplc="34302949" w:tentative="1">
      <w:start w:val="1"/>
      <w:numFmt w:val="lowerLetter"/>
      <w:lvlText w:val="%8."/>
      <w:lvlJc w:val="left"/>
      <w:pPr>
        <w:ind w:left="5760" w:hanging="360"/>
      </w:pPr>
    </w:lvl>
    <w:lvl w:ilvl="8" w:tplc="34302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2">
    <w:multiLevelType w:val="hybridMultilevel"/>
    <w:lvl w:ilvl="0" w:tplc="70104930">
      <w:start w:val="1"/>
      <w:numFmt w:val="decimal"/>
      <w:lvlText w:val="%1."/>
      <w:lvlJc w:val="left"/>
      <w:pPr>
        <w:ind w:left="720" w:hanging="360"/>
      </w:pPr>
    </w:lvl>
    <w:lvl w:ilvl="1" w:tplc="70104930" w:tentative="1">
      <w:start w:val="1"/>
      <w:numFmt w:val="lowerLetter"/>
      <w:lvlText w:val="%2."/>
      <w:lvlJc w:val="left"/>
      <w:pPr>
        <w:ind w:left="1440" w:hanging="360"/>
      </w:pPr>
    </w:lvl>
    <w:lvl w:ilvl="2" w:tplc="70104930" w:tentative="1">
      <w:start w:val="1"/>
      <w:numFmt w:val="lowerRoman"/>
      <w:lvlText w:val="%3."/>
      <w:lvlJc w:val="right"/>
      <w:pPr>
        <w:ind w:left="2160" w:hanging="180"/>
      </w:pPr>
    </w:lvl>
    <w:lvl w:ilvl="3" w:tplc="70104930" w:tentative="1">
      <w:start w:val="1"/>
      <w:numFmt w:val="decimal"/>
      <w:lvlText w:val="%4."/>
      <w:lvlJc w:val="left"/>
      <w:pPr>
        <w:ind w:left="2880" w:hanging="360"/>
      </w:pPr>
    </w:lvl>
    <w:lvl w:ilvl="4" w:tplc="70104930" w:tentative="1">
      <w:start w:val="1"/>
      <w:numFmt w:val="lowerLetter"/>
      <w:lvlText w:val="%5."/>
      <w:lvlJc w:val="left"/>
      <w:pPr>
        <w:ind w:left="3600" w:hanging="360"/>
      </w:pPr>
    </w:lvl>
    <w:lvl w:ilvl="5" w:tplc="70104930" w:tentative="1">
      <w:start w:val="1"/>
      <w:numFmt w:val="lowerRoman"/>
      <w:lvlText w:val="%6."/>
      <w:lvlJc w:val="right"/>
      <w:pPr>
        <w:ind w:left="4320" w:hanging="180"/>
      </w:pPr>
    </w:lvl>
    <w:lvl w:ilvl="6" w:tplc="70104930" w:tentative="1">
      <w:start w:val="1"/>
      <w:numFmt w:val="decimal"/>
      <w:lvlText w:val="%7."/>
      <w:lvlJc w:val="left"/>
      <w:pPr>
        <w:ind w:left="5040" w:hanging="360"/>
      </w:pPr>
    </w:lvl>
    <w:lvl w:ilvl="7" w:tplc="70104930" w:tentative="1">
      <w:start w:val="1"/>
      <w:numFmt w:val="lowerLetter"/>
      <w:lvlText w:val="%8."/>
      <w:lvlJc w:val="left"/>
      <w:pPr>
        <w:ind w:left="5760" w:hanging="360"/>
      </w:pPr>
    </w:lvl>
    <w:lvl w:ilvl="8" w:tplc="7010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1">
    <w:multiLevelType w:val="hybridMultilevel"/>
    <w:lvl w:ilvl="0" w:tplc="44311535">
      <w:start w:val="1"/>
      <w:numFmt w:val="decimal"/>
      <w:lvlText w:val="%1."/>
      <w:lvlJc w:val="left"/>
      <w:pPr>
        <w:ind w:left="720" w:hanging="360"/>
      </w:pPr>
    </w:lvl>
    <w:lvl w:ilvl="1" w:tplc="44311535" w:tentative="1">
      <w:start w:val="1"/>
      <w:numFmt w:val="lowerLetter"/>
      <w:lvlText w:val="%2."/>
      <w:lvlJc w:val="left"/>
      <w:pPr>
        <w:ind w:left="1440" w:hanging="360"/>
      </w:pPr>
    </w:lvl>
    <w:lvl w:ilvl="2" w:tplc="44311535" w:tentative="1">
      <w:start w:val="1"/>
      <w:numFmt w:val="lowerRoman"/>
      <w:lvlText w:val="%3."/>
      <w:lvlJc w:val="right"/>
      <w:pPr>
        <w:ind w:left="2160" w:hanging="180"/>
      </w:pPr>
    </w:lvl>
    <w:lvl w:ilvl="3" w:tplc="44311535" w:tentative="1">
      <w:start w:val="1"/>
      <w:numFmt w:val="decimal"/>
      <w:lvlText w:val="%4."/>
      <w:lvlJc w:val="left"/>
      <w:pPr>
        <w:ind w:left="2880" w:hanging="360"/>
      </w:pPr>
    </w:lvl>
    <w:lvl w:ilvl="4" w:tplc="44311535" w:tentative="1">
      <w:start w:val="1"/>
      <w:numFmt w:val="lowerLetter"/>
      <w:lvlText w:val="%5."/>
      <w:lvlJc w:val="left"/>
      <w:pPr>
        <w:ind w:left="3600" w:hanging="360"/>
      </w:pPr>
    </w:lvl>
    <w:lvl w:ilvl="5" w:tplc="44311535" w:tentative="1">
      <w:start w:val="1"/>
      <w:numFmt w:val="lowerRoman"/>
      <w:lvlText w:val="%6."/>
      <w:lvlJc w:val="right"/>
      <w:pPr>
        <w:ind w:left="4320" w:hanging="180"/>
      </w:pPr>
    </w:lvl>
    <w:lvl w:ilvl="6" w:tplc="44311535" w:tentative="1">
      <w:start w:val="1"/>
      <w:numFmt w:val="decimal"/>
      <w:lvlText w:val="%7."/>
      <w:lvlJc w:val="left"/>
      <w:pPr>
        <w:ind w:left="5040" w:hanging="360"/>
      </w:pPr>
    </w:lvl>
    <w:lvl w:ilvl="7" w:tplc="44311535" w:tentative="1">
      <w:start w:val="1"/>
      <w:numFmt w:val="lowerLetter"/>
      <w:lvlText w:val="%8."/>
      <w:lvlJc w:val="left"/>
      <w:pPr>
        <w:ind w:left="5760" w:hanging="360"/>
      </w:pPr>
    </w:lvl>
    <w:lvl w:ilvl="8" w:tplc="44311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40">
    <w:multiLevelType w:val="hybridMultilevel"/>
    <w:lvl w:ilvl="0" w:tplc="20512855">
      <w:start w:val="1"/>
      <w:numFmt w:val="decimal"/>
      <w:lvlText w:val="%1."/>
      <w:lvlJc w:val="left"/>
      <w:pPr>
        <w:ind w:left="720" w:hanging="360"/>
      </w:pPr>
    </w:lvl>
    <w:lvl w:ilvl="1" w:tplc="20512855" w:tentative="1">
      <w:start w:val="1"/>
      <w:numFmt w:val="lowerLetter"/>
      <w:lvlText w:val="%2."/>
      <w:lvlJc w:val="left"/>
      <w:pPr>
        <w:ind w:left="1440" w:hanging="360"/>
      </w:pPr>
    </w:lvl>
    <w:lvl w:ilvl="2" w:tplc="20512855" w:tentative="1">
      <w:start w:val="1"/>
      <w:numFmt w:val="lowerRoman"/>
      <w:lvlText w:val="%3."/>
      <w:lvlJc w:val="right"/>
      <w:pPr>
        <w:ind w:left="2160" w:hanging="180"/>
      </w:pPr>
    </w:lvl>
    <w:lvl w:ilvl="3" w:tplc="20512855" w:tentative="1">
      <w:start w:val="1"/>
      <w:numFmt w:val="decimal"/>
      <w:lvlText w:val="%4."/>
      <w:lvlJc w:val="left"/>
      <w:pPr>
        <w:ind w:left="2880" w:hanging="360"/>
      </w:pPr>
    </w:lvl>
    <w:lvl w:ilvl="4" w:tplc="20512855" w:tentative="1">
      <w:start w:val="1"/>
      <w:numFmt w:val="lowerLetter"/>
      <w:lvlText w:val="%5."/>
      <w:lvlJc w:val="left"/>
      <w:pPr>
        <w:ind w:left="3600" w:hanging="360"/>
      </w:pPr>
    </w:lvl>
    <w:lvl w:ilvl="5" w:tplc="20512855" w:tentative="1">
      <w:start w:val="1"/>
      <w:numFmt w:val="lowerRoman"/>
      <w:lvlText w:val="%6."/>
      <w:lvlJc w:val="right"/>
      <w:pPr>
        <w:ind w:left="4320" w:hanging="180"/>
      </w:pPr>
    </w:lvl>
    <w:lvl w:ilvl="6" w:tplc="20512855" w:tentative="1">
      <w:start w:val="1"/>
      <w:numFmt w:val="decimal"/>
      <w:lvlText w:val="%7."/>
      <w:lvlJc w:val="left"/>
      <w:pPr>
        <w:ind w:left="5040" w:hanging="360"/>
      </w:pPr>
    </w:lvl>
    <w:lvl w:ilvl="7" w:tplc="20512855" w:tentative="1">
      <w:start w:val="1"/>
      <w:numFmt w:val="lowerLetter"/>
      <w:lvlText w:val="%8."/>
      <w:lvlJc w:val="left"/>
      <w:pPr>
        <w:ind w:left="5760" w:hanging="360"/>
      </w:pPr>
    </w:lvl>
    <w:lvl w:ilvl="8" w:tplc="20512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9">
    <w:multiLevelType w:val="hybridMultilevel"/>
    <w:lvl w:ilvl="0" w:tplc="18160380">
      <w:start w:val="1"/>
      <w:numFmt w:val="decimal"/>
      <w:lvlText w:val="%1."/>
      <w:lvlJc w:val="left"/>
      <w:pPr>
        <w:ind w:left="720" w:hanging="360"/>
      </w:pPr>
    </w:lvl>
    <w:lvl w:ilvl="1" w:tplc="18160380" w:tentative="1">
      <w:start w:val="1"/>
      <w:numFmt w:val="lowerLetter"/>
      <w:lvlText w:val="%2."/>
      <w:lvlJc w:val="left"/>
      <w:pPr>
        <w:ind w:left="1440" w:hanging="360"/>
      </w:pPr>
    </w:lvl>
    <w:lvl w:ilvl="2" w:tplc="18160380" w:tentative="1">
      <w:start w:val="1"/>
      <w:numFmt w:val="lowerRoman"/>
      <w:lvlText w:val="%3."/>
      <w:lvlJc w:val="right"/>
      <w:pPr>
        <w:ind w:left="2160" w:hanging="180"/>
      </w:pPr>
    </w:lvl>
    <w:lvl w:ilvl="3" w:tplc="18160380" w:tentative="1">
      <w:start w:val="1"/>
      <w:numFmt w:val="decimal"/>
      <w:lvlText w:val="%4."/>
      <w:lvlJc w:val="left"/>
      <w:pPr>
        <w:ind w:left="2880" w:hanging="360"/>
      </w:pPr>
    </w:lvl>
    <w:lvl w:ilvl="4" w:tplc="18160380" w:tentative="1">
      <w:start w:val="1"/>
      <w:numFmt w:val="lowerLetter"/>
      <w:lvlText w:val="%5."/>
      <w:lvlJc w:val="left"/>
      <w:pPr>
        <w:ind w:left="3600" w:hanging="360"/>
      </w:pPr>
    </w:lvl>
    <w:lvl w:ilvl="5" w:tplc="18160380" w:tentative="1">
      <w:start w:val="1"/>
      <w:numFmt w:val="lowerRoman"/>
      <w:lvlText w:val="%6."/>
      <w:lvlJc w:val="right"/>
      <w:pPr>
        <w:ind w:left="4320" w:hanging="180"/>
      </w:pPr>
    </w:lvl>
    <w:lvl w:ilvl="6" w:tplc="18160380" w:tentative="1">
      <w:start w:val="1"/>
      <w:numFmt w:val="decimal"/>
      <w:lvlText w:val="%7."/>
      <w:lvlJc w:val="left"/>
      <w:pPr>
        <w:ind w:left="5040" w:hanging="360"/>
      </w:pPr>
    </w:lvl>
    <w:lvl w:ilvl="7" w:tplc="18160380" w:tentative="1">
      <w:start w:val="1"/>
      <w:numFmt w:val="lowerLetter"/>
      <w:lvlText w:val="%8."/>
      <w:lvlJc w:val="left"/>
      <w:pPr>
        <w:ind w:left="5760" w:hanging="360"/>
      </w:pPr>
    </w:lvl>
    <w:lvl w:ilvl="8" w:tplc="18160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8">
    <w:multiLevelType w:val="hybridMultilevel"/>
    <w:lvl w:ilvl="0" w:tplc="65610670">
      <w:start w:val="1"/>
      <w:numFmt w:val="decimal"/>
      <w:lvlText w:val="%1."/>
      <w:lvlJc w:val="left"/>
      <w:pPr>
        <w:ind w:left="720" w:hanging="360"/>
      </w:pPr>
    </w:lvl>
    <w:lvl w:ilvl="1" w:tplc="65610670" w:tentative="1">
      <w:start w:val="1"/>
      <w:numFmt w:val="lowerLetter"/>
      <w:lvlText w:val="%2."/>
      <w:lvlJc w:val="left"/>
      <w:pPr>
        <w:ind w:left="1440" w:hanging="360"/>
      </w:pPr>
    </w:lvl>
    <w:lvl w:ilvl="2" w:tplc="65610670" w:tentative="1">
      <w:start w:val="1"/>
      <w:numFmt w:val="lowerRoman"/>
      <w:lvlText w:val="%3."/>
      <w:lvlJc w:val="right"/>
      <w:pPr>
        <w:ind w:left="2160" w:hanging="180"/>
      </w:pPr>
    </w:lvl>
    <w:lvl w:ilvl="3" w:tplc="65610670" w:tentative="1">
      <w:start w:val="1"/>
      <w:numFmt w:val="decimal"/>
      <w:lvlText w:val="%4."/>
      <w:lvlJc w:val="left"/>
      <w:pPr>
        <w:ind w:left="2880" w:hanging="360"/>
      </w:pPr>
    </w:lvl>
    <w:lvl w:ilvl="4" w:tplc="65610670" w:tentative="1">
      <w:start w:val="1"/>
      <w:numFmt w:val="lowerLetter"/>
      <w:lvlText w:val="%5."/>
      <w:lvlJc w:val="left"/>
      <w:pPr>
        <w:ind w:left="3600" w:hanging="360"/>
      </w:pPr>
    </w:lvl>
    <w:lvl w:ilvl="5" w:tplc="65610670" w:tentative="1">
      <w:start w:val="1"/>
      <w:numFmt w:val="lowerRoman"/>
      <w:lvlText w:val="%6."/>
      <w:lvlJc w:val="right"/>
      <w:pPr>
        <w:ind w:left="4320" w:hanging="180"/>
      </w:pPr>
    </w:lvl>
    <w:lvl w:ilvl="6" w:tplc="65610670" w:tentative="1">
      <w:start w:val="1"/>
      <w:numFmt w:val="decimal"/>
      <w:lvlText w:val="%7."/>
      <w:lvlJc w:val="left"/>
      <w:pPr>
        <w:ind w:left="5040" w:hanging="360"/>
      </w:pPr>
    </w:lvl>
    <w:lvl w:ilvl="7" w:tplc="65610670" w:tentative="1">
      <w:start w:val="1"/>
      <w:numFmt w:val="lowerLetter"/>
      <w:lvlText w:val="%8."/>
      <w:lvlJc w:val="left"/>
      <w:pPr>
        <w:ind w:left="5760" w:hanging="360"/>
      </w:pPr>
    </w:lvl>
    <w:lvl w:ilvl="8" w:tplc="65610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7">
    <w:multiLevelType w:val="hybridMultilevel"/>
    <w:lvl w:ilvl="0" w:tplc="16490886">
      <w:start w:val="1"/>
      <w:numFmt w:val="decimal"/>
      <w:lvlText w:val="%1."/>
      <w:lvlJc w:val="left"/>
      <w:pPr>
        <w:ind w:left="720" w:hanging="360"/>
      </w:pPr>
    </w:lvl>
    <w:lvl w:ilvl="1" w:tplc="16490886" w:tentative="1">
      <w:start w:val="1"/>
      <w:numFmt w:val="lowerLetter"/>
      <w:lvlText w:val="%2."/>
      <w:lvlJc w:val="left"/>
      <w:pPr>
        <w:ind w:left="1440" w:hanging="360"/>
      </w:pPr>
    </w:lvl>
    <w:lvl w:ilvl="2" w:tplc="16490886" w:tentative="1">
      <w:start w:val="1"/>
      <w:numFmt w:val="lowerRoman"/>
      <w:lvlText w:val="%3."/>
      <w:lvlJc w:val="right"/>
      <w:pPr>
        <w:ind w:left="2160" w:hanging="180"/>
      </w:pPr>
    </w:lvl>
    <w:lvl w:ilvl="3" w:tplc="16490886" w:tentative="1">
      <w:start w:val="1"/>
      <w:numFmt w:val="decimal"/>
      <w:lvlText w:val="%4."/>
      <w:lvlJc w:val="left"/>
      <w:pPr>
        <w:ind w:left="2880" w:hanging="360"/>
      </w:pPr>
    </w:lvl>
    <w:lvl w:ilvl="4" w:tplc="16490886" w:tentative="1">
      <w:start w:val="1"/>
      <w:numFmt w:val="lowerLetter"/>
      <w:lvlText w:val="%5."/>
      <w:lvlJc w:val="left"/>
      <w:pPr>
        <w:ind w:left="3600" w:hanging="360"/>
      </w:pPr>
    </w:lvl>
    <w:lvl w:ilvl="5" w:tplc="16490886" w:tentative="1">
      <w:start w:val="1"/>
      <w:numFmt w:val="lowerRoman"/>
      <w:lvlText w:val="%6."/>
      <w:lvlJc w:val="right"/>
      <w:pPr>
        <w:ind w:left="4320" w:hanging="180"/>
      </w:pPr>
    </w:lvl>
    <w:lvl w:ilvl="6" w:tplc="16490886" w:tentative="1">
      <w:start w:val="1"/>
      <w:numFmt w:val="decimal"/>
      <w:lvlText w:val="%7."/>
      <w:lvlJc w:val="left"/>
      <w:pPr>
        <w:ind w:left="5040" w:hanging="360"/>
      </w:pPr>
    </w:lvl>
    <w:lvl w:ilvl="7" w:tplc="16490886" w:tentative="1">
      <w:start w:val="1"/>
      <w:numFmt w:val="lowerLetter"/>
      <w:lvlText w:val="%8."/>
      <w:lvlJc w:val="left"/>
      <w:pPr>
        <w:ind w:left="5760" w:hanging="360"/>
      </w:pPr>
    </w:lvl>
    <w:lvl w:ilvl="8" w:tplc="16490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6">
    <w:multiLevelType w:val="hybridMultilevel"/>
    <w:lvl w:ilvl="0" w:tplc="91304293">
      <w:start w:val="1"/>
      <w:numFmt w:val="decimal"/>
      <w:lvlText w:val="%1."/>
      <w:lvlJc w:val="left"/>
      <w:pPr>
        <w:ind w:left="720" w:hanging="360"/>
      </w:pPr>
    </w:lvl>
    <w:lvl w:ilvl="1" w:tplc="91304293" w:tentative="1">
      <w:start w:val="1"/>
      <w:numFmt w:val="lowerLetter"/>
      <w:lvlText w:val="%2."/>
      <w:lvlJc w:val="left"/>
      <w:pPr>
        <w:ind w:left="1440" w:hanging="360"/>
      </w:pPr>
    </w:lvl>
    <w:lvl w:ilvl="2" w:tplc="91304293" w:tentative="1">
      <w:start w:val="1"/>
      <w:numFmt w:val="lowerRoman"/>
      <w:lvlText w:val="%3."/>
      <w:lvlJc w:val="right"/>
      <w:pPr>
        <w:ind w:left="2160" w:hanging="180"/>
      </w:pPr>
    </w:lvl>
    <w:lvl w:ilvl="3" w:tplc="91304293" w:tentative="1">
      <w:start w:val="1"/>
      <w:numFmt w:val="decimal"/>
      <w:lvlText w:val="%4."/>
      <w:lvlJc w:val="left"/>
      <w:pPr>
        <w:ind w:left="2880" w:hanging="360"/>
      </w:pPr>
    </w:lvl>
    <w:lvl w:ilvl="4" w:tplc="91304293" w:tentative="1">
      <w:start w:val="1"/>
      <w:numFmt w:val="lowerLetter"/>
      <w:lvlText w:val="%5."/>
      <w:lvlJc w:val="left"/>
      <w:pPr>
        <w:ind w:left="3600" w:hanging="360"/>
      </w:pPr>
    </w:lvl>
    <w:lvl w:ilvl="5" w:tplc="91304293" w:tentative="1">
      <w:start w:val="1"/>
      <w:numFmt w:val="lowerRoman"/>
      <w:lvlText w:val="%6."/>
      <w:lvlJc w:val="right"/>
      <w:pPr>
        <w:ind w:left="4320" w:hanging="180"/>
      </w:pPr>
    </w:lvl>
    <w:lvl w:ilvl="6" w:tplc="91304293" w:tentative="1">
      <w:start w:val="1"/>
      <w:numFmt w:val="decimal"/>
      <w:lvlText w:val="%7."/>
      <w:lvlJc w:val="left"/>
      <w:pPr>
        <w:ind w:left="5040" w:hanging="360"/>
      </w:pPr>
    </w:lvl>
    <w:lvl w:ilvl="7" w:tplc="91304293" w:tentative="1">
      <w:start w:val="1"/>
      <w:numFmt w:val="lowerLetter"/>
      <w:lvlText w:val="%8."/>
      <w:lvlJc w:val="left"/>
      <w:pPr>
        <w:ind w:left="5760" w:hanging="360"/>
      </w:pPr>
    </w:lvl>
    <w:lvl w:ilvl="8" w:tplc="91304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5">
    <w:multiLevelType w:val="hybridMultilevel"/>
    <w:lvl w:ilvl="0" w:tplc="85398345">
      <w:start w:val="1"/>
      <w:numFmt w:val="decimal"/>
      <w:lvlText w:val="%1."/>
      <w:lvlJc w:val="left"/>
      <w:pPr>
        <w:ind w:left="720" w:hanging="360"/>
      </w:pPr>
    </w:lvl>
    <w:lvl w:ilvl="1" w:tplc="85398345" w:tentative="1">
      <w:start w:val="1"/>
      <w:numFmt w:val="lowerLetter"/>
      <w:lvlText w:val="%2."/>
      <w:lvlJc w:val="left"/>
      <w:pPr>
        <w:ind w:left="1440" w:hanging="360"/>
      </w:pPr>
    </w:lvl>
    <w:lvl w:ilvl="2" w:tplc="85398345" w:tentative="1">
      <w:start w:val="1"/>
      <w:numFmt w:val="lowerRoman"/>
      <w:lvlText w:val="%3."/>
      <w:lvlJc w:val="right"/>
      <w:pPr>
        <w:ind w:left="2160" w:hanging="180"/>
      </w:pPr>
    </w:lvl>
    <w:lvl w:ilvl="3" w:tplc="85398345" w:tentative="1">
      <w:start w:val="1"/>
      <w:numFmt w:val="decimal"/>
      <w:lvlText w:val="%4."/>
      <w:lvlJc w:val="left"/>
      <w:pPr>
        <w:ind w:left="2880" w:hanging="360"/>
      </w:pPr>
    </w:lvl>
    <w:lvl w:ilvl="4" w:tplc="85398345" w:tentative="1">
      <w:start w:val="1"/>
      <w:numFmt w:val="lowerLetter"/>
      <w:lvlText w:val="%5."/>
      <w:lvlJc w:val="left"/>
      <w:pPr>
        <w:ind w:left="3600" w:hanging="360"/>
      </w:pPr>
    </w:lvl>
    <w:lvl w:ilvl="5" w:tplc="85398345" w:tentative="1">
      <w:start w:val="1"/>
      <w:numFmt w:val="lowerRoman"/>
      <w:lvlText w:val="%6."/>
      <w:lvlJc w:val="right"/>
      <w:pPr>
        <w:ind w:left="4320" w:hanging="180"/>
      </w:pPr>
    </w:lvl>
    <w:lvl w:ilvl="6" w:tplc="85398345" w:tentative="1">
      <w:start w:val="1"/>
      <w:numFmt w:val="decimal"/>
      <w:lvlText w:val="%7."/>
      <w:lvlJc w:val="left"/>
      <w:pPr>
        <w:ind w:left="5040" w:hanging="360"/>
      </w:pPr>
    </w:lvl>
    <w:lvl w:ilvl="7" w:tplc="85398345" w:tentative="1">
      <w:start w:val="1"/>
      <w:numFmt w:val="lowerLetter"/>
      <w:lvlText w:val="%8."/>
      <w:lvlJc w:val="left"/>
      <w:pPr>
        <w:ind w:left="5760" w:hanging="360"/>
      </w:pPr>
    </w:lvl>
    <w:lvl w:ilvl="8" w:tplc="85398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4">
    <w:multiLevelType w:val="hybridMultilevel"/>
    <w:lvl w:ilvl="0" w:tplc="46526700">
      <w:start w:val="1"/>
      <w:numFmt w:val="decimal"/>
      <w:lvlText w:val="%1."/>
      <w:lvlJc w:val="left"/>
      <w:pPr>
        <w:ind w:left="720" w:hanging="360"/>
      </w:pPr>
    </w:lvl>
    <w:lvl w:ilvl="1" w:tplc="46526700" w:tentative="1">
      <w:start w:val="1"/>
      <w:numFmt w:val="lowerLetter"/>
      <w:lvlText w:val="%2."/>
      <w:lvlJc w:val="left"/>
      <w:pPr>
        <w:ind w:left="1440" w:hanging="360"/>
      </w:pPr>
    </w:lvl>
    <w:lvl w:ilvl="2" w:tplc="46526700" w:tentative="1">
      <w:start w:val="1"/>
      <w:numFmt w:val="lowerRoman"/>
      <w:lvlText w:val="%3."/>
      <w:lvlJc w:val="right"/>
      <w:pPr>
        <w:ind w:left="2160" w:hanging="180"/>
      </w:pPr>
    </w:lvl>
    <w:lvl w:ilvl="3" w:tplc="46526700" w:tentative="1">
      <w:start w:val="1"/>
      <w:numFmt w:val="decimal"/>
      <w:lvlText w:val="%4."/>
      <w:lvlJc w:val="left"/>
      <w:pPr>
        <w:ind w:left="2880" w:hanging="360"/>
      </w:pPr>
    </w:lvl>
    <w:lvl w:ilvl="4" w:tplc="46526700" w:tentative="1">
      <w:start w:val="1"/>
      <w:numFmt w:val="lowerLetter"/>
      <w:lvlText w:val="%5."/>
      <w:lvlJc w:val="left"/>
      <w:pPr>
        <w:ind w:left="3600" w:hanging="360"/>
      </w:pPr>
    </w:lvl>
    <w:lvl w:ilvl="5" w:tplc="46526700" w:tentative="1">
      <w:start w:val="1"/>
      <w:numFmt w:val="lowerRoman"/>
      <w:lvlText w:val="%6."/>
      <w:lvlJc w:val="right"/>
      <w:pPr>
        <w:ind w:left="4320" w:hanging="180"/>
      </w:pPr>
    </w:lvl>
    <w:lvl w:ilvl="6" w:tplc="46526700" w:tentative="1">
      <w:start w:val="1"/>
      <w:numFmt w:val="decimal"/>
      <w:lvlText w:val="%7."/>
      <w:lvlJc w:val="left"/>
      <w:pPr>
        <w:ind w:left="5040" w:hanging="360"/>
      </w:pPr>
    </w:lvl>
    <w:lvl w:ilvl="7" w:tplc="46526700" w:tentative="1">
      <w:start w:val="1"/>
      <w:numFmt w:val="lowerLetter"/>
      <w:lvlText w:val="%8."/>
      <w:lvlJc w:val="left"/>
      <w:pPr>
        <w:ind w:left="5760" w:hanging="360"/>
      </w:pPr>
    </w:lvl>
    <w:lvl w:ilvl="8" w:tplc="46526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3">
    <w:multiLevelType w:val="hybridMultilevel"/>
    <w:lvl w:ilvl="0" w:tplc="19920951">
      <w:start w:val="1"/>
      <w:numFmt w:val="decimal"/>
      <w:lvlText w:val="%1."/>
      <w:lvlJc w:val="left"/>
      <w:pPr>
        <w:ind w:left="720" w:hanging="360"/>
      </w:pPr>
    </w:lvl>
    <w:lvl w:ilvl="1" w:tplc="19920951" w:tentative="1">
      <w:start w:val="1"/>
      <w:numFmt w:val="lowerLetter"/>
      <w:lvlText w:val="%2."/>
      <w:lvlJc w:val="left"/>
      <w:pPr>
        <w:ind w:left="1440" w:hanging="360"/>
      </w:pPr>
    </w:lvl>
    <w:lvl w:ilvl="2" w:tplc="19920951" w:tentative="1">
      <w:start w:val="1"/>
      <w:numFmt w:val="lowerRoman"/>
      <w:lvlText w:val="%3."/>
      <w:lvlJc w:val="right"/>
      <w:pPr>
        <w:ind w:left="2160" w:hanging="180"/>
      </w:pPr>
    </w:lvl>
    <w:lvl w:ilvl="3" w:tplc="19920951" w:tentative="1">
      <w:start w:val="1"/>
      <w:numFmt w:val="decimal"/>
      <w:lvlText w:val="%4."/>
      <w:lvlJc w:val="left"/>
      <w:pPr>
        <w:ind w:left="2880" w:hanging="360"/>
      </w:pPr>
    </w:lvl>
    <w:lvl w:ilvl="4" w:tplc="19920951" w:tentative="1">
      <w:start w:val="1"/>
      <w:numFmt w:val="lowerLetter"/>
      <w:lvlText w:val="%5."/>
      <w:lvlJc w:val="left"/>
      <w:pPr>
        <w:ind w:left="3600" w:hanging="360"/>
      </w:pPr>
    </w:lvl>
    <w:lvl w:ilvl="5" w:tplc="19920951" w:tentative="1">
      <w:start w:val="1"/>
      <w:numFmt w:val="lowerRoman"/>
      <w:lvlText w:val="%6."/>
      <w:lvlJc w:val="right"/>
      <w:pPr>
        <w:ind w:left="4320" w:hanging="180"/>
      </w:pPr>
    </w:lvl>
    <w:lvl w:ilvl="6" w:tplc="19920951" w:tentative="1">
      <w:start w:val="1"/>
      <w:numFmt w:val="decimal"/>
      <w:lvlText w:val="%7."/>
      <w:lvlJc w:val="left"/>
      <w:pPr>
        <w:ind w:left="5040" w:hanging="360"/>
      </w:pPr>
    </w:lvl>
    <w:lvl w:ilvl="7" w:tplc="19920951" w:tentative="1">
      <w:start w:val="1"/>
      <w:numFmt w:val="lowerLetter"/>
      <w:lvlText w:val="%8."/>
      <w:lvlJc w:val="left"/>
      <w:pPr>
        <w:ind w:left="5760" w:hanging="360"/>
      </w:pPr>
    </w:lvl>
    <w:lvl w:ilvl="8" w:tplc="19920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2">
    <w:multiLevelType w:val="hybridMultilevel"/>
    <w:lvl w:ilvl="0" w:tplc="52282287">
      <w:start w:val="1"/>
      <w:numFmt w:val="decimal"/>
      <w:lvlText w:val="%1."/>
      <w:lvlJc w:val="left"/>
      <w:pPr>
        <w:ind w:left="720" w:hanging="360"/>
      </w:pPr>
    </w:lvl>
    <w:lvl w:ilvl="1" w:tplc="52282287" w:tentative="1">
      <w:start w:val="1"/>
      <w:numFmt w:val="lowerLetter"/>
      <w:lvlText w:val="%2."/>
      <w:lvlJc w:val="left"/>
      <w:pPr>
        <w:ind w:left="1440" w:hanging="360"/>
      </w:pPr>
    </w:lvl>
    <w:lvl w:ilvl="2" w:tplc="52282287" w:tentative="1">
      <w:start w:val="1"/>
      <w:numFmt w:val="lowerRoman"/>
      <w:lvlText w:val="%3."/>
      <w:lvlJc w:val="right"/>
      <w:pPr>
        <w:ind w:left="2160" w:hanging="180"/>
      </w:pPr>
    </w:lvl>
    <w:lvl w:ilvl="3" w:tplc="52282287" w:tentative="1">
      <w:start w:val="1"/>
      <w:numFmt w:val="decimal"/>
      <w:lvlText w:val="%4."/>
      <w:lvlJc w:val="left"/>
      <w:pPr>
        <w:ind w:left="2880" w:hanging="360"/>
      </w:pPr>
    </w:lvl>
    <w:lvl w:ilvl="4" w:tplc="52282287" w:tentative="1">
      <w:start w:val="1"/>
      <w:numFmt w:val="lowerLetter"/>
      <w:lvlText w:val="%5."/>
      <w:lvlJc w:val="left"/>
      <w:pPr>
        <w:ind w:left="3600" w:hanging="360"/>
      </w:pPr>
    </w:lvl>
    <w:lvl w:ilvl="5" w:tplc="52282287" w:tentative="1">
      <w:start w:val="1"/>
      <w:numFmt w:val="lowerRoman"/>
      <w:lvlText w:val="%6."/>
      <w:lvlJc w:val="right"/>
      <w:pPr>
        <w:ind w:left="4320" w:hanging="180"/>
      </w:pPr>
    </w:lvl>
    <w:lvl w:ilvl="6" w:tplc="52282287" w:tentative="1">
      <w:start w:val="1"/>
      <w:numFmt w:val="decimal"/>
      <w:lvlText w:val="%7."/>
      <w:lvlJc w:val="left"/>
      <w:pPr>
        <w:ind w:left="5040" w:hanging="360"/>
      </w:pPr>
    </w:lvl>
    <w:lvl w:ilvl="7" w:tplc="52282287" w:tentative="1">
      <w:start w:val="1"/>
      <w:numFmt w:val="lowerLetter"/>
      <w:lvlText w:val="%8."/>
      <w:lvlJc w:val="left"/>
      <w:pPr>
        <w:ind w:left="5760" w:hanging="360"/>
      </w:pPr>
    </w:lvl>
    <w:lvl w:ilvl="8" w:tplc="52282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1">
    <w:multiLevelType w:val="hybridMultilevel"/>
    <w:lvl w:ilvl="0" w:tplc="56361182">
      <w:start w:val="1"/>
      <w:numFmt w:val="decimal"/>
      <w:lvlText w:val="%1."/>
      <w:lvlJc w:val="left"/>
      <w:pPr>
        <w:ind w:left="720" w:hanging="360"/>
      </w:pPr>
    </w:lvl>
    <w:lvl w:ilvl="1" w:tplc="56361182" w:tentative="1">
      <w:start w:val="1"/>
      <w:numFmt w:val="lowerLetter"/>
      <w:lvlText w:val="%2."/>
      <w:lvlJc w:val="left"/>
      <w:pPr>
        <w:ind w:left="1440" w:hanging="360"/>
      </w:pPr>
    </w:lvl>
    <w:lvl w:ilvl="2" w:tplc="56361182" w:tentative="1">
      <w:start w:val="1"/>
      <w:numFmt w:val="lowerRoman"/>
      <w:lvlText w:val="%3."/>
      <w:lvlJc w:val="right"/>
      <w:pPr>
        <w:ind w:left="2160" w:hanging="180"/>
      </w:pPr>
    </w:lvl>
    <w:lvl w:ilvl="3" w:tplc="56361182" w:tentative="1">
      <w:start w:val="1"/>
      <w:numFmt w:val="decimal"/>
      <w:lvlText w:val="%4."/>
      <w:lvlJc w:val="left"/>
      <w:pPr>
        <w:ind w:left="2880" w:hanging="360"/>
      </w:pPr>
    </w:lvl>
    <w:lvl w:ilvl="4" w:tplc="56361182" w:tentative="1">
      <w:start w:val="1"/>
      <w:numFmt w:val="lowerLetter"/>
      <w:lvlText w:val="%5."/>
      <w:lvlJc w:val="left"/>
      <w:pPr>
        <w:ind w:left="3600" w:hanging="360"/>
      </w:pPr>
    </w:lvl>
    <w:lvl w:ilvl="5" w:tplc="56361182" w:tentative="1">
      <w:start w:val="1"/>
      <w:numFmt w:val="lowerRoman"/>
      <w:lvlText w:val="%6."/>
      <w:lvlJc w:val="right"/>
      <w:pPr>
        <w:ind w:left="4320" w:hanging="180"/>
      </w:pPr>
    </w:lvl>
    <w:lvl w:ilvl="6" w:tplc="56361182" w:tentative="1">
      <w:start w:val="1"/>
      <w:numFmt w:val="decimal"/>
      <w:lvlText w:val="%7."/>
      <w:lvlJc w:val="left"/>
      <w:pPr>
        <w:ind w:left="5040" w:hanging="360"/>
      </w:pPr>
    </w:lvl>
    <w:lvl w:ilvl="7" w:tplc="56361182" w:tentative="1">
      <w:start w:val="1"/>
      <w:numFmt w:val="lowerLetter"/>
      <w:lvlText w:val="%8."/>
      <w:lvlJc w:val="left"/>
      <w:pPr>
        <w:ind w:left="5760" w:hanging="360"/>
      </w:pPr>
    </w:lvl>
    <w:lvl w:ilvl="8" w:tplc="56361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30">
    <w:multiLevelType w:val="hybridMultilevel"/>
    <w:lvl w:ilvl="0" w:tplc="84294103">
      <w:start w:val="1"/>
      <w:numFmt w:val="decimal"/>
      <w:lvlText w:val="%1."/>
      <w:lvlJc w:val="left"/>
      <w:pPr>
        <w:ind w:left="720" w:hanging="360"/>
      </w:pPr>
    </w:lvl>
    <w:lvl w:ilvl="1" w:tplc="84294103" w:tentative="1">
      <w:start w:val="1"/>
      <w:numFmt w:val="lowerLetter"/>
      <w:lvlText w:val="%2."/>
      <w:lvlJc w:val="left"/>
      <w:pPr>
        <w:ind w:left="1440" w:hanging="360"/>
      </w:pPr>
    </w:lvl>
    <w:lvl w:ilvl="2" w:tplc="84294103" w:tentative="1">
      <w:start w:val="1"/>
      <w:numFmt w:val="lowerRoman"/>
      <w:lvlText w:val="%3."/>
      <w:lvlJc w:val="right"/>
      <w:pPr>
        <w:ind w:left="2160" w:hanging="180"/>
      </w:pPr>
    </w:lvl>
    <w:lvl w:ilvl="3" w:tplc="84294103" w:tentative="1">
      <w:start w:val="1"/>
      <w:numFmt w:val="decimal"/>
      <w:lvlText w:val="%4."/>
      <w:lvlJc w:val="left"/>
      <w:pPr>
        <w:ind w:left="2880" w:hanging="360"/>
      </w:pPr>
    </w:lvl>
    <w:lvl w:ilvl="4" w:tplc="84294103" w:tentative="1">
      <w:start w:val="1"/>
      <w:numFmt w:val="lowerLetter"/>
      <w:lvlText w:val="%5."/>
      <w:lvlJc w:val="left"/>
      <w:pPr>
        <w:ind w:left="3600" w:hanging="360"/>
      </w:pPr>
    </w:lvl>
    <w:lvl w:ilvl="5" w:tplc="84294103" w:tentative="1">
      <w:start w:val="1"/>
      <w:numFmt w:val="lowerRoman"/>
      <w:lvlText w:val="%6."/>
      <w:lvlJc w:val="right"/>
      <w:pPr>
        <w:ind w:left="4320" w:hanging="180"/>
      </w:pPr>
    </w:lvl>
    <w:lvl w:ilvl="6" w:tplc="84294103" w:tentative="1">
      <w:start w:val="1"/>
      <w:numFmt w:val="decimal"/>
      <w:lvlText w:val="%7."/>
      <w:lvlJc w:val="left"/>
      <w:pPr>
        <w:ind w:left="5040" w:hanging="360"/>
      </w:pPr>
    </w:lvl>
    <w:lvl w:ilvl="7" w:tplc="84294103" w:tentative="1">
      <w:start w:val="1"/>
      <w:numFmt w:val="lowerLetter"/>
      <w:lvlText w:val="%8."/>
      <w:lvlJc w:val="left"/>
      <w:pPr>
        <w:ind w:left="5760" w:hanging="360"/>
      </w:pPr>
    </w:lvl>
    <w:lvl w:ilvl="8" w:tplc="84294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9">
    <w:multiLevelType w:val="hybridMultilevel"/>
    <w:lvl w:ilvl="0" w:tplc="51986384">
      <w:start w:val="1"/>
      <w:numFmt w:val="decimal"/>
      <w:lvlText w:val="%1."/>
      <w:lvlJc w:val="left"/>
      <w:pPr>
        <w:ind w:left="720" w:hanging="360"/>
      </w:pPr>
    </w:lvl>
    <w:lvl w:ilvl="1" w:tplc="51986384" w:tentative="1">
      <w:start w:val="1"/>
      <w:numFmt w:val="lowerLetter"/>
      <w:lvlText w:val="%2."/>
      <w:lvlJc w:val="left"/>
      <w:pPr>
        <w:ind w:left="1440" w:hanging="360"/>
      </w:pPr>
    </w:lvl>
    <w:lvl w:ilvl="2" w:tplc="51986384" w:tentative="1">
      <w:start w:val="1"/>
      <w:numFmt w:val="lowerRoman"/>
      <w:lvlText w:val="%3."/>
      <w:lvlJc w:val="right"/>
      <w:pPr>
        <w:ind w:left="2160" w:hanging="180"/>
      </w:pPr>
    </w:lvl>
    <w:lvl w:ilvl="3" w:tplc="51986384" w:tentative="1">
      <w:start w:val="1"/>
      <w:numFmt w:val="decimal"/>
      <w:lvlText w:val="%4."/>
      <w:lvlJc w:val="left"/>
      <w:pPr>
        <w:ind w:left="2880" w:hanging="360"/>
      </w:pPr>
    </w:lvl>
    <w:lvl w:ilvl="4" w:tplc="51986384" w:tentative="1">
      <w:start w:val="1"/>
      <w:numFmt w:val="lowerLetter"/>
      <w:lvlText w:val="%5."/>
      <w:lvlJc w:val="left"/>
      <w:pPr>
        <w:ind w:left="3600" w:hanging="360"/>
      </w:pPr>
    </w:lvl>
    <w:lvl w:ilvl="5" w:tplc="51986384" w:tentative="1">
      <w:start w:val="1"/>
      <w:numFmt w:val="lowerRoman"/>
      <w:lvlText w:val="%6."/>
      <w:lvlJc w:val="right"/>
      <w:pPr>
        <w:ind w:left="4320" w:hanging="180"/>
      </w:pPr>
    </w:lvl>
    <w:lvl w:ilvl="6" w:tplc="51986384" w:tentative="1">
      <w:start w:val="1"/>
      <w:numFmt w:val="decimal"/>
      <w:lvlText w:val="%7."/>
      <w:lvlJc w:val="left"/>
      <w:pPr>
        <w:ind w:left="5040" w:hanging="360"/>
      </w:pPr>
    </w:lvl>
    <w:lvl w:ilvl="7" w:tplc="51986384" w:tentative="1">
      <w:start w:val="1"/>
      <w:numFmt w:val="lowerLetter"/>
      <w:lvlText w:val="%8."/>
      <w:lvlJc w:val="left"/>
      <w:pPr>
        <w:ind w:left="5760" w:hanging="360"/>
      </w:pPr>
    </w:lvl>
    <w:lvl w:ilvl="8" w:tplc="51986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8">
    <w:multiLevelType w:val="hybridMultilevel"/>
    <w:lvl w:ilvl="0" w:tplc="54481119">
      <w:start w:val="1"/>
      <w:numFmt w:val="decimal"/>
      <w:lvlText w:val="%1."/>
      <w:lvlJc w:val="left"/>
      <w:pPr>
        <w:ind w:left="720" w:hanging="360"/>
      </w:pPr>
    </w:lvl>
    <w:lvl w:ilvl="1" w:tplc="54481119" w:tentative="1">
      <w:start w:val="1"/>
      <w:numFmt w:val="lowerLetter"/>
      <w:lvlText w:val="%2."/>
      <w:lvlJc w:val="left"/>
      <w:pPr>
        <w:ind w:left="1440" w:hanging="360"/>
      </w:pPr>
    </w:lvl>
    <w:lvl w:ilvl="2" w:tplc="54481119" w:tentative="1">
      <w:start w:val="1"/>
      <w:numFmt w:val="lowerRoman"/>
      <w:lvlText w:val="%3."/>
      <w:lvlJc w:val="right"/>
      <w:pPr>
        <w:ind w:left="2160" w:hanging="180"/>
      </w:pPr>
    </w:lvl>
    <w:lvl w:ilvl="3" w:tplc="54481119" w:tentative="1">
      <w:start w:val="1"/>
      <w:numFmt w:val="decimal"/>
      <w:lvlText w:val="%4."/>
      <w:lvlJc w:val="left"/>
      <w:pPr>
        <w:ind w:left="2880" w:hanging="360"/>
      </w:pPr>
    </w:lvl>
    <w:lvl w:ilvl="4" w:tplc="54481119" w:tentative="1">
      <w:start w:val="1"/>
      <w:numFmt w:val="lowerLetter"/>
      <w:lvlText w:val="%5."/>
      <w:lvlJc w:val="left"/>
      <w:pPr>
        <w:ind w:left="3600" w:hanging="360"/>
      </w:pPr>
    </w:lvl>
    <w:lvl w:ilvl="5" w:tplc="54481119" w:tentative="1">
      <w:start w:val="1"/>
      <w:numFmt w:val="lowerRoman"/>
      <w:lvlText w:val="%6."/>
      <w:lvlJc w:val="right"/>
      <w:pPr>
        <w:ind w:left="4320" w:hanging="180"/>
      </w:pPr>
    </w:lvl>
    <w:lvl w:ilvl="6" w:tplc="54481119" w:tentative="1">
      <w:start w:val="1"/>
      <w:numFmt w:val="decimal"/>
      <w:lvlText w:val="%7."/>
      <w:lvlJc w:val="left"/>
      <w:pPr>
        <w:ind w:left="5040" w:hanging="360"/>
      </w:pPr>
    </w:lvl>
    <w:lvl w:ilvl="7" w:tplc="54481119" w:tentative="1">
      <w:start w:val="1"/>
      <w:numFmt w:val="lowerLetter"/>
      <w:lvlText w:val="%8."/>
      <w:lvlJc w:val="left"/>
      <w:pPr>
        <w:ind w:left="5760" w:hanging="360"/>
      </w:pPr>
    </w:lvl>
    <w:lvl w:ilvl="8" w:tplc="54481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27">
    <w:multiLevelType w:val="hybridMultilevel"/>
    <w:lvl w:ilvl="0" w:tplc="1615651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127">
    <w:abstractNumId w:val="9127"/>
  </w:num>
  <w:num w:numId="9128">
    <w:abstractNumId w:val="9128"/>
  </w:num>
  <w:num w:numId="9129">
    <w:abstractNumId w:val="9129"/>
  </w:num>
  <w:num w:numId="9130">
    <w:abstractNumId w:val="9130"/>
  </w:num>
  <w:num w:numId="9131">
    <w:abstractNumId w:val="9131"/>
  </w:num>
  <w:num w:numId="9132">
    <w:abstractNumId w:val="9132"/>
  </w:num>
  <w:num w:numId="9133">
    <w:abstractNumId w:val="9133"/>
  </w:num>
  <w:num w:numId="9134">
    <w:abstractNumId w:val="9134"/>
  </w:num>
  <w:num w:numId="9135">
    <w:abstractNumId w:val="9135"/>
  </w:num>
  <w:num w:numId="9136">
    <w:abstractNumId w:val="9136"/>
  </w:num>
  <w:num w:numId="9137">
    <w:abstractNumId w:val="9137"/>
  </w:num>
  <w:num w:numId="9138">
    <w:abstractNumId w:val="9138"/>
  </w:num>
  <w:num w:numId="9139">
    <w:abstractNumId w:val="9139"/>
  </w:num>
  <w:num w:numId="9140">
    <w:abstractNumId w:val="9140"/>
  </w:num>
  <w:num w:numId="9141">
    <w:abstractNumId w:val="9141"/>
  </w:num>
  <w:num w:numId="9142">
    <w:abstractNumId w:val="9142"/>
  </w:num>
  <w:num w:numId="9143">
    <w:abstractNumId w:val="9143"/>
  </w:num>
  <w:num w:numId="9144">
    <w:abstractNumId w:val="9144"/>
  </w:num>
  <w:num w:numId="9145">
    <w:abstractNumId w:val="9145"/>
  </w:num>
  <w:num w:numId="9146">
    <w:abstractNumId w:val="9146"/>
  </w:num>
  <w:num w:numId="9147">
    <w:abstractNumId w:val="9147"/>
  </w:num>
  <w:num w:numId="9148">
    <w:abstractNumId w:val="9148"/>
  </w:num>
  <w:num w:numId="9149">
    <w:abstractNumId w:val="9149"/>
  </w:num>
  <w:num w:numId="9150">
    <w:abstractNumId w:val="9150"/>
  </w:num>
  <w:num w:numId="9151">
    <w:abstractNumId w:val="9151"/>
  </w:num>
  <w:num w:numId="9152">
    <w:abstractNumId w:val="9152"/>
  </w:num>
  <w:num w:numId="9153">
    <w:abstractNumId w:val="9153"/>
  </w:num>
  <w:num w:numId="9154">
    <w:abstractNumId w:val="9154"/>
  </w:num>
  <w:num w:numId="9155">
    <w:abstractNumId w:val="9155"/>
  </w:num>
  <w:num w:numId="9156">
    <w:abstractNumId w:val="9156"/>
  </w:num>
  <w:num w:numId="9157">
    <w:abstractNumId w:val="9157"/>
  </w:num>
  <w:num w:numId="9158">
    <w:abstractNumId w:val="9158"/>
  </w:num>
  <w:num w:numId="9159">
    <w:abstractNumId w:val="9159"/>
  </w:num>
  <w:num w:numId="9160">
    <w:abstractNumId w:val="9160"/>
  </w:num>
  <w:num w:numId="9161">
    <w:abstractNumId w:val="9161"/>
  </w:num>
  <w:num w:numId="9162">
    <w:abstractNumId w:val="9162"/>
  </w:num>
  <w:num w:numId="9163">
    <w:abstractNumId w:val="9163"/>
  </w:num>
  <w:num w:numId="9164">
    <w:abstractNumId w:val="9164"/>
  </w:num>
  <w:num w:numId="9165">
    <w:abstractNumId w:val="9165"/>
  </w:num>
  <w:num w:numId="9166">
    <w:abstractNumId w:val="9166"/>
  </w:num>
  <w:num w:numId="9167">
    <w:abstractNumId w:val="9167"/>
  </w:num>
  <w:num w:numId="9168">
    <w:abstractNumId w:val="9168"/>
  </w:num>
  <w:num w:numId="9169">
    <w:abstractNumId w:val="9169"/>
  </w:num>
  <w:num w:numId="9170">
    <w:abstractNumId w:val="9170"/>
  </w:num>
  <w:num w:numId="9171">
    <w:abstractNumId w:val="9171"/>
  </w:num>
  <w:num w:numId="9172">
    <w:abstractNumId w:val="9172"/>
  </w:num>
  <w:num w:numId="9173">
    <w:abstractNumId w:val="9173"/>
  </w:num>
  <w:num w:numId="9174">
    <w:abstractNumId w:val="9174"/>
  </w:num>
  <w:num w:numId="9175">
    <w:abstractNumId w:val="9175"/>
  </w:num>
  <w:num w:numId="9176">
    <w:abstractNumId w:val="9176"/>
  </w:num>
  <w:num w:numId="9177">
    <w:abstractNumId w:val="9177"/>
  </w:num>
  <w:num w:numId="9178">
    <w:abstractNumId w:val="9178"/>
  </w:num>
  <w:num w:numId="9179">
    <w:abstractNumId w:val="9179"/>
  </w:num>
  <w:num w:numId="9180">
    <w:abstractNumId w:val="9180"/>
  </w:num>
  <w:num w:numId="9181">
    <w:abstractNumId w:val="9181"/>
  </w:num>
  <w:num w:numId="9182">
    <w:abstractNumId w:val="9182"/>
  </w:num>
  <w:num w:numId="9183">
    <w:abstractNumId w:val="9183"/>
  </w:num>
  <w:num w:numId="9184">
    <w:abstractNumId w:val="9184"/>
  </w:num>
  <w:num w:numId="9185">
    <w:abstractNumId w:val="9185"/>
  </w:num>
  <w:num w:numId="9186">
    <w:abstractNumId w:val="9186"/>
  </w:num>
  <w:num w:numId="9187">
    <w:abstractNumId w:val="9187"/>
  </w:num>
  <w:num w:numId="9188">
    <w:abstractNumId w:val="9188"/>
  </w:num>
  <w:num w:numId="9189">
    <w:abstractNumId w:val="9189"/>
  </w:num>
  <w:num w:numId="9190">
    <w:abstractNumId w:val="9190"/>
  </w:num>
  <w:num w:numId="9191">
    <w:abstractNumId w:val="9191"/>
  </w:num>
  <w:num w:numId="9192">
    <w:abstractNumId w:val="9192"/>
  </w:num>
  <w:num w:numId="9193">
    <w:abstractNumId w:val="9193"/>
  </w:num>
  <w:num w:numId="9194">
    <w:abstractNumId w:val="9194"/>
  </w:num>
  <w:num w:numId="9195">
    <w:abstractNumId w:val="9195"/>
  </w:num>
  <w:num w:numId="9196">
    <w:abstractNumId w:val="9196"/>
  </w:num>
  <w:num w:numId="9197">
    <w:abstractNumId w:val="9197"/>
  </w:num>
  <w:num w:numId="9198">
    <w:abstractNumId w:val="9198"/>
  </w:num>
  <w:num w:numId="9199">
    <w:abstractNumId w:val="9199"/>
  </w:num>
  <w:num w:numId="9200">
    <w:abstractNumId w:val="9200"/>
  </w:num>
  <w:num w:numId="9201">
    <w:abstractNumId w:val="9201"/>
  </w:num>
  <w:num w:numId="9202">
    <w:abstractNumId w:val="9202"/>
  </w:num>
  <w:num w:numId="9203">
    <w:abstractNumId w:val="9203"/>
  </w:num>
  <w:num w:numId="9204">
    <w:abstractNumId w:val="9204"/>
  </w:num>
  <w:num w:numId="9205">
    <w:abstractNumId w:val="9205"/>
  </w:num>
  <w:num w:numId="9206">
    <w:abstractNumId w:val="9206"/>
  </w:num>
  <w:num w:numId="9207">
    <w:abstractNumId w:val="9207"/>
  </w:num>
  <w:num w:numId="9208">
    <w:abstractNumId w:val="9208"/>
  </w:num>
  <w:num w:numId="9209">
    <w:abstractNumId w:val="9209"/>
  </w:num>
  <w:num w:numId="9210">
    <w:abstractNumId w:val="9210"/>
  </w:num>
  <w:num w:numId="9211">
    <w:abstractNumId w:val="9211"/>
  </w:num>
  <w:num w:numId="9212">
    <w:abstractNumId w:val="9212"/>
  </w:num>
  <w:num w:numId="9213">
    <w:abstractNumId w:val="9213"/>
  </w:num>
  <w:num w:numId="9214">
    <w:abstractNumId w:val="9214"/>
  </w:num>
  <w:num w:numId="9215">
    <w:abstractNumId w:val="9215"/>
  </w:num>
  <w:num w:numId="9216">
    <w:abstractNumId w:val="9216"/>
  </w:num>
  <w:num w:numId="9217">
    <w:abstractNumId w:val="9217"/>
  </w:num>
  <w:num w:numId="9218">
    <w:abstractNumId w:val="9218"/>
  </w:num>
  <w:num w:numId="9219">
    <w:abstractNumId w:val="9219"/>
  </w:num>
  <w:num w:numId="9220">
    <w:abstractNumId w:val="9220"/>
  </w:num>
  <w:num w:numId="9221">
    <w:abstractNumId w:val="9221"/>
  </w:num>
  <w:num w:numId="9222">
    <w:abstractNumId w:val="9222"/>
  </w:num>
  <w:num w:numId="9223">
    <w:abstractNumId w:val="9223"/>
  </w:num>
  <w:num w:numId="9224">
    <w:abstractNumId w:val="9224"/>
  </w:num>
  <w:num w:numId="9225">
    <w:abstractNumId w:val="9225"/>
  </w:num>
  <w:num w:numId="9226">
    <w:abstractNumId w:val="9226"/>
  </w:num>
  <w:num w:numId="9227">
    <w:abstractNumId w:val="9227"/>
  </w:num>
  <w:num w:numId="9228">
    <w:abstractNumId w:val="9228"/>
  </w:num>
  <w:num w:numId="9229">
    <w:abstractNumId w:val="9229"/>
  </w:num>
  <w:num w:numId="9230">
    <w:abstractNumId w:val="9230"/>
  </w:num>
  <w:num w:numId="9231">
    <w:abstractNumId w:val="9231"/>
  </w:num>
  <w:num w:numId="9232">
    <w:abstractNumId w:val="9232"/>
  </w:num>
  <w:num w:numId="9233">
    <w:abstractNumId w:val="92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1743176" Type="http://schemas.openxmlformats.org/officeDocument/2006/relationships/comments" Target="comments.xml"/><Relationship Id="rId194799330" Type="http://schemas.microsoft.com/office/2011/relationships/commentsExtended" Target="commentsExtended.xml"/><Relationship Id="rId98341537" Type="http://schemas.openxmlformats.org/officeDocument/2006/relationships/image" Target="media/imgrId98341537.jpg"/><Relationship Id="rId74596478a3d74e963" Type="http://schemas.openxmlformats.org/officeDocument/2006/relationships/hyperlink" Target="https://iservice.lombardini.it/jsp/Template2/manuale.jsp?id=96&amp;parent=1000" TargetMode="External"/><Relationship Id="rId19436478a3d74eb5f" Type="http://schemas.openxmlformats.org/officeDocument/2006/relationships/hyperlink" Target="https://iservice.lombardini.it/jsp/Template2/manuale.jsp?id=97&amp;parent=1000" TargetMode="External"/><Relationship Id="rId22316478a3d74edf6" Type="http://schemas.openxmlformats.org/officeDocument/2006/relationships/hyperlink" Target="https://iservice.lombardini.it/jsp/Template2/manuale.jsp?id=176&amp;parent=1000" TargetMode="External"/><Relationship Id="rId48026478a3d74f07d" Type="http://schemas.openxmlformats.org/officeDocument/2006/relationships/hyperlink" Target="https://iservice.lombardini.it/jsp/Template2/manuale.jsp?id=176&amp;parent=1000" TargetMode="External"/><Relationship Id="rId52536478a3d74f40d" Type="http://schemas.openxmlformats.org/officeDocument/2006/relationships/hyperlink" Target="https://iservice.lombardini.it/jsp/Template2/manuale.jsp?id=176&amp;parent=1000" TargetMode="External"/><Relationship Id="rId54166478a3d74f5a8" Type="http://schemas.openxmlformats.org/officeDocument/2006/relationships/hyperlink" Target="https://iservice.lombardini.it/jsp/Template2/manuale.jsp?id=177&amp;parent=1000" TargetMode="External"/><Relationship Id="rId75486478a3d74f6ec" Type="http://schemas.openxmlformats.org/officeDocument/2006/relationships/hyperlink" Target="https://iservice.lombardini.it/jsp/Template2/manuale.jsp?id=178&amp;parent=1000" TargetMode="External"/><Relationship Id="rId78466478a3d74f813" Type="http://schemas.openxmlformats.org/officeDocument/2006/relationships/hyperlink" Target="https://iservice.lombardini.it/jsp/Template2/manuale.jsp?id=179&amp;parent=1000" TargetMode="External"/><Relationship Id="rId95656478a3d74f96b" Type="http://schemas.openxmlformats.org/officeDocument/2006/relationships/hyperlink" Target="https://iservice.lombardini.it/jsp/Template2/manuale.jsp?id=180&amp;parent=1000" TargetMode="External"/><Relationship Id="rId13626478a3d74faa2" Type="http://schemas.openxmlformats.org/officeDocument/2006/relationships/hyperlink" Target="https://iservice.lombardini.it/jsp/Template2/manuale.jsp?id=181&amp;parent=1000" TargetMode="External"/><Relationship Id="rId25816478a3d74fbc6" Type="http://schemas.openxmlformats.org/officeDocument/2006/relationships/hyperlink" Target="https://iservice.lombardini.it/jsp/Template2/manuale.jsp?id=182&amp;parent=1000" TargetMode="External"/><Relationship Id="rId14676478a3d74fd1d" Type="http://schemas.openxmlformats.org/officeDocument/2006/relationships/hyperlink" Target="https://iservice.lombardini.it/jsp/Template2/manuale.jsp?id=364&amp;parent=1000" TargetMode="External"/><Relationship Id="rId19866478a3d74fe59" Type="http://schemas.openxmlformats.org/officeDocument/2006/relationships/hyperlink" Target="https://iservice.lombardini.it/jsp/Template2/manuale.jsp?id=183&amp;parent=1000" TargetMode="External"/><Relationship Id="rId67806478a3d74ff7c" Type="http://schemas.openxmlformats.org/officeDocument/2006/relationships/hyperlink" Target="https://iservice.lombardini.it/jsp/Template2/manuale.jsp?id=184&amp;parent=1000" TargetMode="External"/><Relationship Id="rId67946478a3d7500dd" Type="http://schemas.openxmlformats.org/officeDocument/2006/relationships/hyperlink" Target="https://iservice.lombardini.it/jsp/Template2/manuale.jsp?id=185&amp;parent=1000" TargetMode="External"/><Relationship Id="rId93356478a3d750298" Type="http://schemas.openxmlformats.org/officeDocument/2006/relationships/hyperlink" Target="https://iservice.lombardini.it/jsp/Template2/manuale.jsp?id=821&amp;parent=1000" TargetMode="External"/><Relationship Id="rId65096478a3d750538" Type="http://schemas.openxmlformats.org/officeDocument/2006/relationships/hyperlink" Target="https://iservice.lombardini.it/jsp/Template4/manuale.jsp?id=2663&amp;parent=1088" TargetMode="External"/><Relationship Id="rId44606478a3d750691" Type="http://schemas.openxmlformats.org/officeDocument/2006/relationships/hyperlink" Target="https://iservice.lombardini.it/jsp/Template4/manuale.jsp?id=2663&amp;parent=1088" TargetMode="External"/><Relationship Id="rId23816478a3d7509b3" Type="http://schemas.openxmlformats.org/officeDocument/2006/relationships/hyperlink" Target="https://iservice.lombardini.it/jsp/Template4/manuale.jsp?id=2665&amp;parent=1088" TargetMode="External"/><Relationship Id="rId92846478a3d750f52" Type="http://schemas.openxmlformats.org/officeDocument/2006/relationships/hyperlink" Target="https://iservice.lombardini.it/jsp/Template4/manuale.jsp?id=2666&amp;parent=1088" TargetMode="External"/><Relationship Id="rId11256478a3d751512" Type="http://schemas.openxmlformats.org/officeDocument/2006/relationships/hyperlink" Target="https://iservice.lombardini.it/jsp/Template4/manuale.jsp?id=2667&amp;parent=1088" TargetMode="External"/><Relationship Id="rId72716478a3d751626" Type="http://schemas.openxmlformats.org/officeDocument/2006/relationships/hyperlink" Target="https://iservice.lombardini.it/jsp/Template4/manuale.jsp?id=2667&amp;parent=1088" TargetMode="External"/><Relationship Id="rId50376478a3d751a30" Type="http://schemas.openxmlformats.org/officeDocument/2006/relationships/hyperlink" Target="https://iservice.lombardini.it/jsp/Template4/manuale.jsp?id=2675&amp;parent=1088" TargetMode="External"/><Relationship Id="rId80866478a3d7520a8" Type="http://schemas.openxmlformats.org/officeDocument/2006/relationships/hyperlink" Target="https://iservice.lombardini.it/jsp/Template2/manuale.jsp?id=822&amp;parent=1000" TargetMode="External"/><Relationship Id="rId26046478a3d752222" Type="http://schemas.openxmlformats.org/officeDocument/2006/relationships/hyperlink" Target="https://iservice.lombardini.it/jsp/Template2/manuale.jsp?id=822&amp;parent=1000" TargetMode="External"/><Relationship Id="rId78136478a3d76523a" Type="http://schemas.openxmlformats.org/officeDocument/2006/relationships/hyperlink" Target="https://iservice.lombardini.it/jsp/Template2/manuale.jsp?id=198&amp;parent=1000" TargetMode="External"/><Relationship Id="rId47416478a3d76df4b" Type="http://schemas.openxmlformats.org/officeDocument/2006/relationships/hyperlink" Target="https://iservice.lombardini.it/jsp/Template2/manuale.jsp?id=152&amp;parent=1000" TargetMode="External"/><Relationship Id="rId19306478a3d7a1fe1" Type="http://schemas.openxmlformats.org/officeDocument/2006/relationships/hyperlink" Target="https://iservice.lombardini.it/jsp/Template2/manuale.jsp?id=154&amp;parent=1000" TargetMode="External"/><Relationship Id="rId38936478a3d7c4ee6" Type="http://schemas.openxmlformats.org/officeDocument/2006/relationships/hyperlink" Target="https://iservice.lombardini.it/jsp/Template2/manuale.jsp?id=154&amp;parent=1000" TargetMode="External"/><Relationship Id="rId44856478a3d7db8c1" Type="http://schemas.openxmlformats.org/officeDocument/2006/relationships/hyperlink" Target="https://iservice.lombardini.it/jsp/Template2/manuale.jsp?id=154&amp;parent=1000" TargetMode="External"/><Relationship Id="rId77536478a3d7e7e7c" Type="http://schemas.openxmlformats.org/officeDocument/2006/relationships/hyperlink" Target="https://iservice.lombardini.it/jsp/Template2/manuale.jsp?id=155&amp;parent=1000" TargetMode="External"/><Relationship Id="rId33696478a3d7f099f" Type="http://schemas.openxmlformats.org/officeDocument/2006/relationships/hyperlink" Target="https://iservice.lombardini.it/jsp/Template2/manuale.jsp?id=155&amp;parent=1000" TargetMode="External"/><Relationship Id="rId38366478a3d7f0b31" Type="http://schemas.openxmlformats.org/officeDocument/2006/relationships/hyperlink" Target="https://iservice.lombardini.it/jsp/Template2/manuale.jsp?id=155&amp;parent=1000" TargetMode="External"/><Relationship Id="rId74246478a3d80dd42" Type="http://schemas.openxmlformats.org/officeDocument/2006/relationships/hyperlink" Target="https://iservice.lombardini.it/jsp/Template2/manuale.jsp?id=155&amp;parent=1000" TargetMode="External"/><Relationship Id="rId26796478a3d80e49a" Type="http://schemas.openxmlformats.org/officeDocument/2006/relationships/hyperlink" Target="https://iservice.lombardini.it/jsp/Template2/manuale.jsp?id=148&amp;parent=1000" TargetMode="External"/><Relationship Id="rId55566478a3d82ba00" Type="http://schemas.openxmlformats.org/officeDocument/2006/relationships/hyperlink" Target="https://iservice.lombardini.it/jsp/Template2/manuale.jsp?id=155&amp;parent=1000" TargetMode="External"/><Relationship Id="rId56106478a3d87fb7f" Type="http://schemas.openxmlformats.org/officeDocument/2006/relationships/hyperlink" Target="https://iservice.lombardini.it/jsp/Template2/manuale.jsp?id=148&amp;parent=1000" TargetMode="External"/><Relationship Id="rId12716478a3d8a73e8" Type="http://schemas.openxmlformats.org/officeDocument/2006/relationships/hyperlink" Target="https://www.youtube.com/embed/Ba8qqxTx6wA?rel=0" TargetMode="External"/><Relationship Id="rId10776478a3d925b70" Type="http://schemas.openxmlformats.org/officeDocument/2006/relationships/hyperlink" Target="https://iservice.lombardini.it/jsp/Template2/manuale.jsp?id=822&amp;parent=1000" TargetMode="External"/><Relationship Id="rId30356478a3d9263e0" Type="http://schemas.openxmlformats.org/officeDocument/2006/relationships/hyperlink" Target="https://iservice.lombardini.it/jsp/Template2/manuale.jsp?id=822&amp;parent=1000" TargetMode="External"/><Relationship Id="rId60916478a3d926627" Type="http://schemas.openxmlformats.org/officeDocument/2006/relationships/hyperlink" Target="https://iservice.lombardini.it/jsp/Template2/manuale.jsp?id=822&amp;parent=1000" TargetMode="External"/><Relationship Id="rId16336478a3d926a13" Type="http://schemas.openxmlformats.org/officeDocument/2006/relationships/hyperlink" Target="https://iservice.lombardini.it/jsp/Template2/manuale.jsp?id=822&amp;parent=1000" TargetMode="External"/><Relationship Id="rId46916478a3d960424" Type="http://schemas.openxmlformats.org/officeDocument/2006/relationships/hyperlink" Target="https://iservice.lombardini.it/jsp/Template2/manuale.jsp?id=822&amp;parent=1000" TargetMode="External"/><Relationship Id="rId16686478a3d97c52e" Type="http://schemas.openxmlformats.org/officeDocument/2006/relationships/hyperlink" Target="https://iservice.lombardini.it/jsp/Template2/manuale.jsp?id=680&amp;parent=1000" TargetMode="External"/><Relationship Id="rId75366478a3d97cc80" Type="http://schemas.openxmlformats.org/officeDocument/2006/relationships/hyperlink" Target="https://iservice.lombardini.it/jsp/Template2/manuale.jsp?id=822&amp;parent=1000" TargetMode="External"/><Relationship Id="rId60006478a3d997269" Type="http://schemas.openxmlformats.org/officeDocument/2006/relationships/hyperlink" Target="https://iservice.lombardini.it/jsp/Template2/manuale.jsp?id=822&amp;parent=1000" TargetMode="External"/><Relationship Id="rId15856478a3d9a3b0f" Type="http://schemas.openxmlformats.org/officeDocument/2006/relationships/hyperlink" Target="https://iservice.lombardini.it/jsp/Template2/manuale.jsp?id=146&amp;parent=1000" TargetMode="External"/><Relationship Id="rId22046478a3d9a46bf" Type="http://schemas.openxmlformats.org/officeDocument/2006/relationships/hyperlink" Target="https://iservice.lombardini.it/jsp/Template2/manuale.jsp?id=822&amp;parent=1000" TargetMode="External"/><Relationship Id="rId51606478a3d9a4e25" Type="http://schemas.openxmlformats.org/officeDocument/2006/relationships/hyperlink" Target="https://iservice.lombardini.it/jsp/Template2/manuale.jsp?id=822&amp;parent=1000" TargetMode="External"/><Relationship Id="rId29286478a3d9a5421" Type="http://schemas.openxmlformats.org/officeDocument/2006/relationships/hyperlink" Target="https://iservice.lombardini.it/jsp/Template2/manuale.jsp?id=822&amp;parent=1000" TargetMode="External"/><Relationship Id="rId36296478a3d9a5db9" Type="http://schemas.openxmlformats.org/officeDocument/2006/relationships/hyperlink" Target="https://iservice.lombardini.it/jsp/Template2/manuale.jsp?id=822&amp;parent=1000" TargetMode="External"/><Relationship Id="rId19396478a3d9a61d1" Type="http://schemas.openxmlformats.org/officeDocument/2006/relationships/hyperlink" Target="https://iservice.lombardini.it/jsp/Template2/manuale.jsp?id=822&amp;parent=1000" TargetMode="External"/><Relationship Id="rId40726478a3d9becb8" Type="http://schemas.openxmlformats.org/officeDocument/2006/relationships/hyperlink" Target="https://iservice.lombardini.it/jsp/Template2/manuale.jsp?id=822&amp;parent=1000" TargetMode="External"/><Relationship Id="rId31876478a3da6fc32" Type="http://schemas.openxmlformats.org/officeDocument/2006/relationships/hyperlink" Target="https://iservice.lombardini.it/jsp/Template2/manuale.jsp?id=822&amp;parent=1000" TargetMode="External"/><Relationship Id="rId37516478a3da6fd85" Type="http://schemas.openxmlformats.org/officeDocument/2006/relationships/hyperlink" Target="https://iservice.lombardini.it/jsp/Template2/manuale.jsp?id=822&amp;parent=1000" TargetMode="External"/><Relationship Id="rId64266478a3da70433" Type="http://schemas.openxmlformats.org/officeDocument/2006/relationships/hyperlink" Target="https://iservice.lombardini.it/jsp/Template2/manuale.jsp?id=822&amp;parent=1000" TargetMode="External"/><Relationship Id="rId48036478a3da70ae6" Type="http://schemas.openxmlformats.org/officeDocument/2006/relationships/hyperlink" Target="https://iservice.lombardini.it/jsp/Template2/manuale.jsp?id=822&amp;parent=1000" TargetMode="External"/><Relationship Id="rId50056478a3da8cfbc" Type="http://schemas.openxmlformats.org/officeDocument/2006/relationships/hyperlink" Target="https://iservice.lombardini.it/jsp/Template2/manuale.jsp?id=822&amp;parent=1000" TargetMode="External"/><Relationship Id="rId18516478a3da8df9d" Type="http://schemas.openxmlformats.org/officeDocument/2006/relationships/hyperlink" Target="https://iservice.lombardini.it/jsp/Template2/manuale.jsp?id=133&amp;parent=1000" TargetMode="External"/><Relationship Id="rId41076478a3daae7f0" Type="http://schemas.openxmlformats.org/officeDocument/2006/relationships/hyperlink" Target="https://iservice.lombardini.it/jsp/Template2/manuale.jsp?id=143&amp;parent=1000" TargetMode="External"/><Relationship Id="rId21796478a3daaea9f" Type="http://schemas.openxmlformats.org/officeDocument/2006/relationships/hyperlink" Target="https://iservice.lombardini.it/jsp/Template2/manuale.jsp?id=822&amp;parent=1000" TargetMode="External"/><Relationship Id="rId71646478a3db03fde" Type="http://schemas.openxmlformats.org/officeDocument/2006/relationships/hyperlink" Target="https://iservice.lombardini.it/jsp/Template2/manuale.jsp?id=97&amp;parent=1000" TargetMode="External"/><Relationship Id="rId44296478a3db12230" Type="http://schemas.openxmlformats.org/officeDocument/2006/relationships/hyperlink" Target="https://iservice.lombardini.it/jsp/Template2/manuale.jsp?id=822&amp;parent=1000" TargetMode="External"/><Relationship Id="rId38516478a3db13470" Type="http://schemas.openxmlformats.org/officeDocument/2006/relationships/hyperlink" Target="https://iservice.lombardini.it/jsp/Template2/manuale.jsp?id=822&amp;parent=1000" TargetMode="External"/><Relationship Id="rId15186478a3db13b76" Type="http://schemas.openxmlformats.org/officeDocument/2006/relationships/hyperlink" Target="https://iservice.lombardini.it/jsp/Template2/manuale.jsp?id=822&amp;parent=1000" TargetMode="External"/><Relationship Id="rId12596478a3db29cc8" Type="http://schemas.openxmlformats.org/officeDocument/2006/relationships/hyperlink" Target="https://iservice.lombardini.it/jsp/Template2/manuale.jsp?id=822&amp;parent=1000" TargetMode="External"/><Relationship Id="rId77396478a3db73d86" Type="http://schemas.openxmlformats.org/officeDocument/2006/relationships/hyperlink" Target="https://iservice.lombardini.it/jsp/Template2/manuale.jsp?id=132&amp;parent=1000" TargetMode="External"/><Relationship Id="rId21036478a3db82284" Type="http://schemas.openxmlformats.org/officeDocument/2006/relationships/hyperlink" Target="https://iservice.lombardini.it/jsp/Template2/manuale.jsp?id=157&amp;parent=1000" TargetMode="External"/><Relationship Id="rId70606478a3db83d01" Type="http://schemas.openxmlformats.org/officeDocument/2006/relationships/hyperlink" Target="https://iservice.lombardini.it/jsp/Template2/manuale.jsp?id=104&amp;parent=1000" TargetMode="External"/><Relationship Id="rId83146478a3db97be0" Type="http://schemas.openxmlformats.org/officeDocument/2006/relationships/hyperlink" Target="https://iservice.lombardini.it/jsp/Template2/manuale.jsp?id=822&amp;parent=1000" TargetMode="External"/><Relationship Id="rId19056478a3dbb993a" Type="http://schemas.openxmlformats.org/officeDocument/2006/relationships/hyperlink" Target="https://iservice.lombardini.it/jsp/Template2/manuale.jsp?id=822&amp;parent=1000" TargetMode="External"/><Relationship Id="rId64696478a3dbd9adc" Type="http://schemas.openxmlformats.org/officeDocument/2006/relationships/hyperlink" Target="https://iservice.lombardini.it/jsp/Template2/manuale.jsp?id=128&amp;parent=1000" TargetMode="External"/><Relationship Id="rId58236478a3dbdabe0" Type="http://schemas.openxmlformats.org/officeDocument/2006/relationships/hyperlink" Target="https://iservice.lombardini.it/jsp/Template2/manuale.jsp?id=822&amp;parent=1000" TargetMode="External"/><Relationship Id="rId64736478a3dc35dca" Type="http://schemas.openxmlformats.org/officeDocument/2006/relationships/hyperlink" Target="https://iservice.lombardini.it/jsp/Template2/manuale.jsp?id=113&amp;parent=1000" TargetMode="External"/><Relationship Id="rId96656478a3dc6d688" Type="http://schemas.openxmlformats.org/officeDocument/2006/relationships/hyperlink" Target="https://iservice.lombardini.it/jsp/Template2/manuale.jsp?id=822&amp;parent=1000" TargetMode="External"/><Relationship Id="rId45906478a3dc87638" Type="http://schemas.openxmlformats.org/officeDocument/2006/relationships/hyperlink" Target="https://iservice.lombardini.it/jsp/Template2/manuale.jsp?id=822&amp;parent=1000" TargetMode="External"/><Relationship Id="rId80706478a3dc9a74b" Type="http://schemas.openxmlformats.org/officeDocument/2006/relationships/hyperlink" Target="https://iservice.lombardini.it/jsp/Template2/manuale.jsp?id=822&amp;parent=1000" TargetMode="External"/><Relationship Id="rId70456478a3dc9b144" Type="http://schemas.openxmlformats.org/officeDocument/2006/relationships/hyperlink" Target="https://iservice.lombardini.it/jsp/Template2/manuale.jsp?id=822&amp;parent=1000" TargetMode="External"/><Relationship Id="rId45206478a3dcedfac" Type="http://schemas.openxmlformats.org/officeDocument/2006/relationships/hyperlink" Target="https://iservice.lombardini.it/jsp/Template2/manuale.jsp?id=822&amp;parent=1000" TargetMode="External"/><Relationship Id="rId97376478a3dd443ac" Type="http://schemas.openxmlformats.org/officeDocument/2006/relationships/hyperlink" Target="https://iservice.lombardini.it/jsp/Template2/manuale.jsp?id=822&amp;parent=1000" TargetMode="External"/><Relationship Id="rId55726478a3dd4e27d" Type="http://schemas.openxmlformats.org/officeDocument/2006/relationships/hyperlink" Target="https://iservice.lombardini.it/jsp/Template2/manuale.jsp?id=822&amp;parent=1000" TargetMode="External"/><Relationship Id="rId94236478a3dd57d31" Type="http://schemas.openxmlformats.org/officeDocument/2006/relationships/hyperlink" Target="https://iservice.lombardini.it/jsp/Template2/manuale.jsp?id=822&amp;parent=1000" TargetMode="External"/><Relationship Id="rId78256478a3dd58bf3" Type="http://schemas.openxmlformats.org/officeDocument/2006/relationships/hyperlink" Target="https://iservice.lombardini.it/jsp/Template2/manuale.jsp?id=822&amp;parent=1000" TargetMode="External"/><Relationship Id="rId75466478a3d75d7cf" Type="http://schemas.openxmlformats.org/officeDocument/2006/relationships/image" Target="media/imgrId75466478a3d75d7cf.jpg"/><Relationship Id="rId65036478a3d764a8d" Type="http://schemas.openxmlformats.org/officeDocument/2006/relationships/image" Target="media/imgrId65036478a3d764a8d.jpg"/><Relationship Id="rId94466478a3d76d700" Type="http://schemas.openxmlformats.org/officeDocument/2006/relationships/image" Target="media/imgrId94466478a3d76d700.jpg"/><Relationship Id="rId79236478a3d7726cf" Type="http://schemas.openxmlformats.org/officeDocument/2006/relationships/image" Target="media/imgrId79236478a3d7726cf.jpg"/><Relationship Id="rId67166478a3d77a814" Type="http://schemas.openxmlformats.org/officeDocument/2006/relationships/image" Target="media/imgrId67166478a3d77a814.jpg"/><Relationship Id="rId36706478a3d780efb" Type="http://schemas.openxmlformats.org/officeDocument/2006/relationships/image" Target="media/imgrId36706478a3d780efb.jpg"/><Relationship Id="rId45146478a3d787646" Type="http://schemas.openxmlformats.org/officeDocument/2006/relationships/image" Target="media/imgrId45146478a3d787646.jpg"/><Relationship Id="rId63056478a3d791546" Type="http://schemas.openxmlformats.org/officeDocument/2006/relationships/image" Target="media/imgrId63056478a3d791546.jpg"/><Relationship Id="rId44186478a3d79a956" Type="http://schemas.openxmlformats.org/officeDocument/2006/relationships/image" Target="media/imgrId44186478a3d79a956.jpg"/><Relationship Id="rId65576478a3d7a16de" Type="http://schemas.openxmlformats.org/officeDocument/2006/relationships/image" Target="media/imgrId65576478a3d7a16de.jpg"/><Relationship Id="rId29066478a3d7ac372" Type="http://schemas.openxmlformats.org/officeDocument/2006/relationships/image" Target="media/imgrId29066478a3d7ac372.jpg"/><Relationship Id="rId95686478a3d7b3651" Type="http://schemas.openxmlformats.org/officeDocument/2006/relationships/image" Target="media/imgrId95686478a3d7b3651.jpg"/><Relationship Id="rId23336478a3d7bcd67" Type="http://schemas.openxmlformats.org/officeDocument/2006/relationships/image" Target="media/imgrId23336478a3d7bcd67.jpg"/><Relationship Id="rId65066478a3d7c3112" Type="http://schemas.openxmlformats.org/officeDocument/2006/relationships/image" Target="media/imgrId65066478a3d7c3112.jpg"/><Relationship Id="rId83366478a3d7d3b77" Type="http://schemas.openxmlformats.org/officeDocument/2006/relationships/image" Target="media/imgrId83366478a3d7d3b77.jpg"/><Relationship Id="rId33076478a3d7d9c36" Type="http://schemas.openxmlformats.org/officeDocument/2006/relationships/image" Target="media/imgrId33076478a3d7d9c36.jpg"/><Relationship Id="rId70986478a3d7e7573" Type="http://schemas.openxmlformats.org/officeDocument/2006/relationships/image" Target="media/imgrId70986478a3d7e7573.jpg"/><Relationship Id="rId36206478a3d7f0469" Type="http://schemas.openxmlformats.org/officeDocument/2006/relationships/image" Target="media/imgrId36206478a3d7f0469.jpg"/><Relationship Id="rId34786478a3d805e25" Type="http://schemas.openxmlformats.org/officeDocument/2006/relationships/image" Target="media/imgrId34786478a3d805e25.png"/><Relationship Id="rId40696478a3d80d729" Type="http://schemas.openxmlformats.org/officeDocument/2006/relationships/image" Target="media/imgrId40696478a3d80d729.jpg"/><Relationship Id="rId52036478a3d81a9be" Type="http://schemas.openxmlformats.org/officeDocument/2006/relationships/image" Target="media/imgrId52036478a3d81a9be.jpg"/><Relationship Id="rId64396478a3d826910" Type="http://schemas.openxmlformats.org/officeDocument/2006/relationships/image" Target="media/imgrId64396478a3d826910.jpg"/><Relationship Id="rId75806478a3d82b293" Type="http://schemas.openxmlformats.org/officeDocument/2006/relationships/image" Target="media/imgrId75806478a3d82b293.jpg"/><Relationship Id="rId10956478a3d83326c" Type="http://schemas.openxmlformats.org/officeDocument/2006/relationships/image" Target="media/imgrId10956478a3d83326c.jpg"/><Relationship Id="rId76156478a3d83fa86" Type="http://schemas.openxmlformats.org/officeDocument/2006/relationships/image" Target="media/imgrId76156478a3d83fa86.jpg"/><Relationship Id="rId93586478a3d8481a6" Type="http://schemas.openxmlformats.org/officeDocument/2006/relationships/image" Target="media/imgrId93586478a3d8481a6.jpg"/><Relationship Id="rId28696478a3d85a6e8" Type="http://schemas.openxmlformats.org/officeDocument/2006/relationships/image" Target="media/imgrId28696478a3d85a6e8.jpg"/><Relationship Id="rId42526478a3d86b695" Type="http://schemas.openxmlformats.org/officeDocument/2006/relationships/image" Target="media/imgrId42526478a3d86b695.jpg"/><Relationship Id="rId55196478a3d870311" Type="http://schemas.openxmlformats.org/officeDocument/2006/relationships/image" Target="media/imgrId55196478a3d870311.jpg"/><Relationship Id="rId80456478a3d8766dc" Type="http://schemas.openxmlformats.org/officeDocument/2006/relationships/image" Target="media/imgrId80456478a3d8766dc.jpg"/><Relationship Id="rId10376478a3d87edb5" Type="http://schemas.openxmlformats.org/officeDocument/2006/relationships/image" Target="media/imgrId10376478a3d87edb5.jpg"/><Relationship Id="rId95466478a3d886f10" Type="http://schemas.openxmlformats.org/officeDocument/2006/relationships/image" Target="media/imgrId95466478a3d886f10.jpg"/><Relationship Id="rId99596478a3d8912ec" Type="http://schemas.openxmlformats.org/officeDocument/2006/relationships/image" Target="media/imgrId99596478a3d8912ec.jpg"/><Relationship Id="rId71106478a3d897e4f" Type="http://schemas.openxmlformats.org/officeDocument/2006/relationships/image" Target="media/imgrId71106478a3d897e4f.jpg"/><Relationship Id="rId43576478a3d8a6ccd" Type="http://schemas.openxmlformats.org/officeDocument/2006/relationships/image" Target="media/imgrId43576478a3d8a6ccd.jpg"/><Relationship Id="rId65536478a3d8ab943" Type="http://schemas.openxmlformats.org/officeDocument/2006/relationships/image" Target="media/imgrId65536478a3d8ab943.jpg"/><Relationship Id="rId88056478a3d8b39e6" Type="http://schemas.openxmlformats.org/officeDocument/2006/relationships/image" Target="media/imgrId88056478a3d8b39e6.jpg"/><Relationship Id="rId93556478a3d8b9fe8" Type="http://schemas.openxmlformats.org/officeDocument/2006/relationships/image" Target="media/imgrId93556478a3d8b9fe8.jpg"/><Relationship Id="rId95646478a3d8c287b" Type="http://schemas.openxmlformats.org/officeDocument/2006/relationships/image" Target="media/imgrId95646478a3d8c287b.jpg"/><Relationship Id="rId94586478a3d8cb813" Type="http://schemas.openxmlformats.org/officeDocument/2006/relationships/image" Target="media/imgrId94586478a3d8cb813.jpg"/><Relationship Id="rId12966478a3d8d4869" Type="http://schemas.openxmlformats.org/officeDocument/2006/relationships/image" Target="media/imgrId12966478a3d8d4869.jpg"/><Relationship Id="rId89556478a3d8d9266" Type="http://schemas.openxmlformats.org/officeDocument/2006/relationships/image" Target="media/imgrId89556478a3d8d9266.jpg"/><Relationship Id="rId74856478a3d8e10cd" Type="http://schemas.openxmlformats.org/officeDocument/2006/relationships/image" Target="media/imgrId74856478a3d8e10cd.jpg"/><Relationship Id="rId81336478a3d8e792a" Type="http://schemas.openxmlformats.org/officeDocument/2006/relationships/image" Target="media/imgrId81336478a3d8e792a.jpg"/><Relationship Id="rId52996478a3d8ee714" Type="http://schemas.openxmlformats.org/officeDocument/2006/relationships/image" Target="media/imgrId52996478a3d8ee714.jpg"/><Relationship Id="rId83016478a3d901c91" Type="http://schemas.openxmlformats.org/officeDocument/2006/relationships/image" Target="media/imgrId83016478a3d901c91.jpg"/><Relationship Id="rId34966478a3d9093bc" Type="http://schemas.openxmlformats.org/officeDocument/2006/relationships/image" Target="media/imgrId34966478a3d9093bc.jpg"/><Relationship Id="rId47356478a3d90f7f8" Type="http://schemas.openxmlformats.org/officeDocument/2006/relationships/image" Target="media/imgrId47356478a3d90f7f8.jpg"/><Relationship Id="rId56666478a3d916924" Type="http://schemas.openxmlformats.org/officeDocument/2006/relationships/image" Target="media/imgrId56666478a3d916924.jpg"/><Relationship Id="rId26366478a3d920b80" Type="http://schemas.openxmlformats.org/officeDocument/2006/relationships/image" Target="media/imgrId26366478a3d920b80.jpg"/><Relationship Id="rId60966478a3d9252c8" Type="http://schemas.openxmlformats.org/officeDocument/2006/relationships/image" Target="media/imgrId60966478a3d9252c8.jpg"/><Relationship Id="rId86816478a3d92c796" Type="http://schemas.openxmlformats.org/officeDocument/2006/relationships/image" Target="media/imgrId86816478a3d92c796.jpg"/><Relationship Id="rId17806478a3d932b93" Type="http://schemas.openxmlformats.org/officeDocument/2006/relationships/image" Target="media/imgrId17806478a3d932b93.jpg"/><Relationship Id="rId62076478a3d93961c" Type="http://schemas.openxmlformats.org/officeDocument/2006/relationships/image" Target="media/imgrId62076478a3d93961c.jpg"/><Relationship Id="rId78436478a3d940d16" Type="http://schemas.openxmlformats.org/officeDocument/2006/relationships/image" Target="media/imgrId78436478a3d940d16.jpg"/><Relationship Id="rId44556478a3d946de9" Type="http://schemas.openxmlformats.org/officeDocument/2006/relationships/image" Target="media/imgrId44556478a3d946de9.jpg"/><Relationship Id="rId19166478a3d94f673" Type="http://schemas.openxmlformats.org/officeDocument/2006/relationships/image" Target="media/imgrId19166478a3d94f673.jpg"/><Relationship Id="rId95726478a3d9553b1" Type="http://schemas.openxmlformats.org/officeDocument/2006/relationships/image" Target="media/imgrId95726478a3d9553b1.jpg"/><Relationship Id="rId44566478a3d95d286" Type="http://schemas.openxmlformats.org/officeDocument/2006/relationships/image" Target="media/imgrId44566478a3d95d286.jpg"/><Relationship Id="rId10886478a3d9664dc" Type="http://schemas.openxmlformats.org/officeDocument/2006/relationships/image" Target="media/imgrId10886478a3d9664dc.jpg"/><Relationship Id="rId71546478a3d96c93f" Type="http://schemas.openxmlformats.org/officeDocument/2006/relationships/image" Target="media/imgrId71546478a3d96c93f.jpg"/><Relationship Id="rId86266478a3d975159" Type="http://schemas.openxmlformats.org/officeDocument/2006/relationships/image" Target="media/imgrId86266478a3d975159.jpg"/><Relationship Id="rId91666478a3d97bea5" Type="http://schemas.openxmlformats.org/officeDocument/2006/relationships/image" Target="media/imgrId91666478a3d97bea5.jpg"/><Relationship Id="rId58186478a3d985163" Type="http://schemas.openxmlformats.org/officeDocument/2006/relationships/image" Target="media/imgrId58186478a3d985163.jpg"/><Relationship Id="rId29226478a3d98b8f8" Type="http://schemas.openxmlformats.org/officeDocument/2006/relationships/image" Target="media/imgrId29226478a3d98b8f8.gif"/><Relationship Id="rId79926478a3d996270" Type="http://schemas.openxmlformats.org/officeDocument/2006/relationships/image" Target="media/imgrId79926478a3d996270.jpg"/><Relationship Id="rId72506478a3d99cf3d" Type="http://schemas.openxmlformats.org/officeDocument/2006/relationships/image" Target="media/imgrId72506478a3d99cf3d.jpg"/><Relationship Id="rId85306478a3d9a3264" Type="http://schemas.openxmlformats.org/officeDocument/2006/relationships/image" Target="media/imgrId85306478a3d9a3264.jpg"/><Relationship Id="rId21276478a3d9ae572" Type="http://schemas.openxmlformats.org/officeDocument/2006/relationships/image" Target="media/imgrId21276478a3d9ae572.jpg"/><Relationship Id="rId31296478a3d9b4348" Type="http://schemas.openxmlformats.org/officeDocument/2006/relationships/image" Target="media/imgrId31296478a3d9b4348.jpg"/><Relationship Id="rId41516478a3d9bdc5c" Type="http://schemas.openxmlformats.org/officeDocument/2006/relationships/image" Target="media/imgrId41516478a3d9bdc5c.jpg"/><Relationship Id="rId34906478a3d9c699a" Type="http://schemas.openxmlformats.org/officeDocument/2006/relationships/image" Target="media/imgrId34906478a3d9c699a.jpg"/><Relationship Id="rId79216478a3d9ce306" Type="http://schemas.openxmlformats.org/officeDocument/2006/relationships/image" Target="media/imgrId79216478a3d9ce306.jpg"/><Relationship Id="rId66126478a3d9d539e" Type="http://schemas.openxmlformats.org/officeDocument/2006/relationships/image" Target="media/imgrId66126478a3d9d539e.jpg"/><Relationship Id="rId42056478a3d9dab82" Type="http://schemas.openxmlformats.org/officeDocument/2006/relationships/image" Target="media/imgrId42056478a3d9dab82.jpg"/><Relationship Id="rId65256478a3d9e1001" Type="http://schemas.openxmlformats.org/officeDocument/2006/relationships/image" Target="media/imgrId65256478a3d9e1001.jpg"/><Relationship Id="rId18386478a3d9e896e" Type="http://schemas.openxmlformats.org/officeDocument/2006/relationships/image" Target="media/imgrId18386478a3d9e896e.jpg"/><Relationship Id="rId61036478a3d9f17dc" Type="http://schemas.openxmlformats.org/officeDocument/2006/relationships/image" Target="media/imgrId61036478a3d9f17dc.jpg"/><Relationship Id="rId56506478a3da03fce" Type="http://schemas.openxmlformats.org/officeDocument/2006/relationships/image" Target="media/imgrId56506478a3da03fce.jpg"/><Relationship Id="rId31006478a3da0a78f" Type="http://schemas.openxmlformats.org/officeDocument/2006/relationships/image" Target="media/imgrId31006478a3da0a78f.jpg"/><Relationship Id="rId59766478a3da0e450" Type="http://schemas.openxmlformats.org/officeDocument/2006/relationships/image" Target="media/imgrId59766478a3da0e450.jpg"/><Relationship Id="rId26676478a3da180f3" Type="http://schemas.openxmlformats.org/officeDocument/2006/relationships/image" Target="media/imgrId26676478a3da180f3.jpg"/><Relationship Id="rId21386478a3da2584f" Type="http://schemas.openxmlformats.org/officeDocument/2006/relationships/image" Target="media/imgrId21386478a3da2584f.jpg"/><Relationship Id="rId41326478a3da29f63" Type="http://schemas.openxmlformats.org/officeDocument/2006/relationships/image" Target="media/imgrId41326478a3da29f63.jpg"/><Relationship Id="rId77436478a3da30114" Type="http://schemas.openxmlformats.org/officeDocument/2006/relationships/image" Target="media/imgrId77436478a3da30114.jpg"/><Relationship Id="rId35806478a3da38164" Type="http://schemas.openxmlformats.org/officeDocument/2006/relationships/image" Target="media/imgrId35806478a3da38164.jpg"/><Relationship Id="rId26246478a3da3bfda" Type="http://schemas.openxmlformats.org/officeDocument/2006/relationships/image" Target="media/imgrId26246478a3da3bfda.jpg"/><Relationship Id="rId28216478a3da441d1" Type="http://schemas.openxmlformats.org/officeDocument/2006/relationships/image" Target="media/imgrId28216478a3da441d1.jpg"/><Relationship Id="rId96076478a3da49d7a" Type="http://schemas.openxmlformats.org/officeDocument/2006/relationships/image" Target="media/imgrId96076478a3da49d7a.jpg"/><Relationship Id="rId81846478a3da4de54" Type="http://schemas.openxmlformats.org/officeDocument/2006/relationships/image" Target="media/imgrId81846478a3da4de54.jpg"/><Relationship Id="rId33866478a3da587d4" Type="http://schemas.openxmlformats.org/officeDocument/2006/relationships/image" Target="media/imgrId33866478a3da587d4.jpg"/><Relationship Id="rId70736478a3da5eb12" Type="http://schemas.openxmlformats.org/officeDocument/2006/relationships/image" Target="media/imgrId70736478a3da5eb12.jpg"/><Relationship Id="rId31736478a3da64026" Type="http://schemas.openxmlformats.org/officeDocument/2006/relationships/image" Target="media/imgrId31736478a3da64026.jpg"/><Relationship Id="rId60486478a3da6b643" Type="http://schemas.openxmlformats.org/officeDocument/2006/relationships/image" Target="media/imgrId60486478a3da6b643.jpg"/><Relationship Id="rId71856478a3da6f317" Type="http://schemas.openxmlformats.org/officeDocument/2006/relationships/image" Target="media/imgrId71856478a3da6f317.jpg"/><Relationship Id="rId54586478a3da78323" Type="http://schemas.openxmlformats.org/officeDocument/2006/relationships/image" Target="media/imgrId54586478a3da78323.jpg"/><Relationship Id="rId93216478a3da7fff4" Type="http://schemas.openxmlformats.org/officeDocument/2006/relationships/image" Target="media/imgrId93216478a3da7fff4.jpg"/><Relationship Id="rId84476478a3da8876f" Type="http://schemas.openxmlformats.org/officeDocument/2006/relationships/image" Target="media/imgrId84476478a3da8876f.jpg"/><Relationship Id="rId11906478a3da8c8c1" Type="http://schemas.openxmlformats.org/officeDocument/2006/relationships/image" Target="media/imgrId11906478a3da8c8c1.jpg"/><Relationship Id="rId62936478a3da93ac3" Type="http://schemas.openxmlformats.org/officeDocument/2006/relationships/image" Target="media/imgrId62936478a3da93ac3.jpg"/><Relationship Id="rId26166478a3da9965c" Type="http://schemas.openxmlformats.org/officeDocument/2006/relationships/image" Target="media/imgrId26166478a3da9965c.jpg"/><Relationship Id="rId68816478a3da9f2f3" Type="http://schemas.openxmlformats.org/officeDocument/2006/relationships/image" Target="media/imgrId68816478a3da9f2f3.jpg"/><Relationship Id="rId56216478a3daa77b7" Type="http://schemas.openxmlformats.org/officeDocument/2006/relationships/image" Target="media/imgrId56216478a3daa77b7.jpg"/><Relationship Id="rId95156478a3daadcb7" Type="http://schemas.openxmlformats.org/officeDocument/2006/relationships/image" Target="media/imgrId95156478a3daadcb7.jpg"/><Relationship Id="rId65486478a3dab7266" Type="http://schemas.openxmlformats.org/officeDocument/2006/relationships/image" Target="media/imgrId65486478a3dab7266.jpg"/><Relationship Id="rId52786478a3dabdd08" Type="http://schemas.openxmlformats.org/officeDocument/2006/relationships/image" Target="media/imgrId52786478a3dabdd08.jpg"/><Relationship Id="rId45916478a3dac4e88" Type="http://schemas.openxmlformats.org/officeDocument/2006/relationships/image" Target="media/imgrId45916478a3dac4e88.jpg"/><Relationship Id="rId94436478a3dac95a4" Type="http://schemas.openxmlformats.org/officeDocument/2006/relationships/image" Target="media/imgrId94436478a3dac95a4.jpg"/><Relationship Id="rId87236478a3dad164b" Type="http://schemas.openxmlformats.org/officeDocument/2006/relationships/image" Target="media/imgrId87236478a3dad164b.jpg"/><Relationship Id="rId19466478a3dada5a6" Type="http://schemas.openxmlformats.org/officeDocument/2006/relationships/image" Target="media/imgrId19466478a3dada5a6.jpg"/><Relationship Id="rId25626478a3dadfbfd" Type="http://schemas.openxmlformats.org/officeDocument/2006/relationships/image" Target="media/imgrId25626478a3dadfbfd.jpg"/><Relationship Id="rId74456478a3dae4d8d" Type="http://schemas.openxmlformats.org/officeDocument/2006/relationships/image" Target="media/imgrId74456478a3dae4d8d.jpg"/><Relationship Id="rId17576478a3daeabe8" Type="http://schemas.openxmlformats.org/officeDocument/2006/relationships/image" Target="media/imgrId17576478a3daeabe8.jpg"/><Relationship Id="rId42266478a3daf1329" Type="http://schemas.openxmlformats.org/officeDocument/2006/relationships/image" Target="media/imgrId42266478a3daf1329.jpg"/><Relationship Id="rId27746478a3db03533" Type="http://schemas.openxmlformats.org/officeDocument/2006/relationships/image" Target="media/imgrId27746478a3db03533.jpg"/><Relationship Id="rId73456478a3db0c12f" Type="http://schemas.openxmlformats.org/officeDocument/2006/relationships/image" Target="media/imgrId73456478a3db0c12f.jpg"/><Relationship Id="rId38906478a3db11479" Type="http://schemas.openxmlformats.org/officeDocument/2006/relationships/image" Target="media/imgrId38906478a3db11479.jpg"/><Relationship Id="rId99216478a3db1c6f6" Type="http://schemas.openxmlformats.org/officeDocument/2006/relationships/image" Target="media/imgrId99216478a3db1c6f6.jpg"/><Relationship Id="rId62526478a3db21cb2" Type="http://schemas.openxmlformats.org/officeDocument/2006/relationships/image" Target="media/imgrId62526478a3db21cb2.jpg"/><Relationship Id="rId46486478a3db285b6" Type="http://schemas.openxmlformats.org/officeDocument/2006/relationships/image" Target="media/imgrId46486478a3db285b6.jpg"/><Relationship Id="rId60426478a3db30ccd" Type="http://schemas.openxmlformats.org/officeDocument/2006/relationships/image" Target="media/imgrId60426478a3db30ccd.jpg"/><Relationship Id="rId14666478a3db399d1" Type="http://schemas.openxmlformats.org/officeDocument/2006/relationships/image" Target="media/imgrId14666478a3db399d1.jpg"/><Relationship Id="rId49896478a3db40753" Type="http://schemas.openxmlformats.org/officeDocument/2006/relationships/image" Target="media/imgrId49896478a3db40753.jpg"/><Relationship Id="rId34616478a3db4a709" Type="http://schemas.openxmlformats.org/officeDocument/2006/relationships/image" Target="media/imgrId34616478a3db4a709.jpg"/><Relationship Id="rId60716478a3db5160e" Type="http://schemas.openxmlformats.org/officeDocument/2006/relationships/image" Target="media/imgrId60716478a3db5160e.jpg"/><Relationship Id="rId45406478a3db5b36e" Type="http://schemas.openxmlformats.org/officeDocument/2006/relationships/image" Target="media/imgrId45406478a3db5b36e.jpg"/><Relationship Id="rId27546478a3db625db" Type="http://schemas.openxmlformats.org/officeDocument/2006/relationships/image" Target="media/imgrId27546478a3db625db.jpg"/><Relationship Id="rId20006478a3db672f9" Type="http://schemas.openxmlformats.org/officeDocument/2006/relationships/image" Target="media/imgrId20006478a3db672f9.jpg"/><Relationship Id="rId87646478a3db6c37a" Type="http://schemas.openxmlformats.org/officeDocument/2006/relationships/image" Target="media/imgrId87646478a3db6c37a.jpg"/><Relationship Id="rId75546478a3db7327d" Type="http://schemas.openxmlformats.org/officeDocument/2006/relationships/image" Target="media/imgrId75546478a3db7327d.jpg"/><Relationship Id="rId86036478a3db79b4d" Type="http://schemas.openxmlformats.org/officeDocument/2006/relationships/image" Target="media/imgrId86036478a3db79b4d.jpg"/><Relationship Id="rId37296478a3db816d5" Type="http://schemas.openxmlformats.org/officeDocument/2006/relationships/image" Target="media/imgrId37296478a3db816d5.jpg"/><Relationship Id="rId26436478a3db89e13" Type="http://schemas.openxmlformats.org/officeDocument/2006/relationships/image" Target="media/imgrId26436478a3db89e13.jpg"/><Relationship Id="rId54696478a3db926ab" Type="http://schemas.openxmlformats.org/officeDocument/2006/relationships/image" Target="media/imgrId54696478a3db926ab.jpg"/><Relationship Id="rId55226478a3db9745c" Type="http://schemas.openxmlformats.org/officeDocument/2006/relationships/image" Target="media/imgrId55226478a3db9745c.jpg"/><Relationship Id="rId40956478a3dba3ce4" Type="http://schemas.openxmlformats.org/officeDocument/2006/relationships/image" Target="media/imgrId40956478a3dba3ce4.jpg"/><Relationship Id="rId69886478a3dbac19e" Type="http://schemas.openxmlformats.org/officeDocument/2006/relationships/image" Target="media/imgrId69886478a3dbac19e.jpg"/><Relationship Id="rId62696478a3dbb1f72" Type="http://schemas.openxmlformats.org/officeDocument/2006/relationships/image" Target="media/imgrId62696478a3dbb1f72.jpg"/><Relationship Id="rId94226478a3dbb880c" Type="http://schemas.openxmlformats.org/officeDocument/2006/relationships/image" Target="media/imgrId94226478a3dbb880c.jpg"/><Relationship Id="rId67796478a3dbc1d03" Type="http://schemas.openxmlformats.org/officeDocument/2006/relationships/image" Target="media/imgrId67796478a3dbc1d03.jpg"/><Relationship Id="rId35636478a3dbc669e" Type="http://schemas.openxmlformats.org/officeDocument/2006/relationships/image" Target="media/imgrId35636478a3dbc669e.jpg"/><Relationship Id="rId56676478a3dbd87d8" Type="http://schemas.openxmlformats.org/officeDocument/2006/relationships/image" Target="media/imgrId56676478a3dbd87d8.jpg"/><Relationship Id="rId55346478a3dbe6e36" Type="http://schemas.openxmlformats.org/officeDocument/2006/relationships/image" Target="media/imgrId55346478a3dbe6e36.jpg"/><Relationship Id="rId81246478a3dc09f35" Type="http://schemas.openxmlformats.org/officeDocument/2006/relationships/image" Target="media/imgrId81246478a3dc09f35.jpg"/><Relationship Id="rId14796478a3dc13d46" Type="http://schemas.openxmlformats.org/officeDocument/2006/relationships/image" Target="media/imgrId14796478a3dc13d46.jpg"/><Relationship Id="rId26696478a3dc1a524" Type="http://schemas.openxmlformats.org/officeDocument/2006/relationships/image" Target="media/imgrId26696478a3dc1a524.jpg"/><Relationship Id="rId66856478a3dc21172" Type="http://schemas.openxmlformats.org/officeDocument/2006/relationships/image" Target="media/imgrId66856478a3dc21172.jpg"/><Relationship Id="rId58396478a3dc28503" Type="http://schemas.openxmlformats.org/officeDocument/2006/relationships/image" Target="media/imgrId58396478a3dc28503.jpg"/><Relationship Id="rId89096478a3dc2eef2" Type="http://schemas.openxmlformats.org/officeDocument/2006/relationships/image" Target="media/imgrId89096478a3dc2eef2.jpg"/><Relationship Id="rId65796478a3dc357fe" Type="http://schemas.openxmlformats.org/officeDocument/2006/relationships/image" Target="media/imgrId65796478a3dc357fe.jpg"/><Relationship Id="rId11576478a3dc3d3ed" Type="http://schemas.openxmlformats.org/officeDocument/2006/relationships/image" Target="media/imgrId11576478a3dc3d3ed.jpg"/><Relationship Id="rId21256478a3dc44a26" Type="http://schemas.openxmlformats.org/officeDocument/2006/relationships/image" Target="media/imgrId21256478a3dc44a26.jpg"/><Relationship Id="rId84926478a3dc4c0a1" Type="http://schemas.openxmlformats.org/officeDocument/2006/relationships/image" Target="media/imgrId84926478a3dc4c0a1.jpg"/><Relationship Id="rId26186478a3dc570bb" Type="http://schemas.openxmlformats.org/officeDocument/2006/relationships/image" Target="media/imgrId26186478a3dc570bb.jpg"/><Relationship Id="rId43546478a3dc5d0ac" Type="http://schemas.openxmlformats.org/officeDocument/2006/relationships/image" Target="media/imgrId43546478a3dc5d0ac.jpg"/><Relationship Id="rId64116478a3dc62f17" Type="http://schemas.openxmlformats.org/officeDocument/2006/relationships/image" Target="media/imgrId64116478a3dc62f17.jpg"/><Relationship Id="rId53776478a3dc6b94c" Type="http://schemas.openxmlformats.org/officeDocument/2006/relationships/image" Target="media/imgrId53776478a3dc6b94c.jpg"/><Relationship Id="rId78696478a3dc76479" Type="http://schemas.openxmlformats.org/officeDocument/2006/relationships/image" Target="media/imgrId78696478a3dc76479.jpg"/><Relationship Id="rId63876478a3dc7cfe8" Type="http://schemas.openxmlformats.org/officeDocument/2006/relationships/image" Target="media/imgrId63876478a3dc7cfe8.jpg"/><Relationship Id="rId56596478a3dc8520d" Type="http://schemas.openxmlformats.org/officeDocument/2006/relationships/image" Target="media/imgrId56596478a3dc8520d.jpg"/><Relationship Id="rId89776478a3dc8d610" Type="http://schemas.openxmlformats.org/officeDocument/2006/relationships/image" Target="media/imgrId89776478a3dc8d610.jpg"/><Relationship Id="rId24596478a3dc9830f" Type="http://schemas.openxmlformats.org/officeDocument/2006/relationships/image" Target="media/imgrId24596478a3dc9830f.jpg"/><Relationship Id="rId29506478a3dca5886" Type="http://schemas.openxmlformats.org/officeDocument/2006/relationships/image" Target="media/imgrId29506478a3dca5886.jpg"/><Relationship Id="rId71746478a3dcadf84" Type="http://schemas.openxmlformats.org/officeDocument/2006/relationships/image" Target="media/imgrId71746478a3dcadf84.jpg"/><Relationship Id="rId60126478a3dcb76d8" Type="http://schemas.openxmlformats.org/officeDocument/2006/relationships/image" Target="media/imgrId60126478a3dcb76d8.jpg"/><Relationship Id="rId93396478a3dcc249c" Type="http://schemas.openxmlformats.org/officeDocument/2006/relationships/image" Target="media/imgrId93396478a3dcc249c.jpg"/><Relationship Id="rId54966478a3dcc6de7" Type="http://schemas.openxmlformats.org/officeDocument/2006/relationships/image" Target="media/imgrId54966478a3dcc6de7.jpg"/><Relationship Id="rId44646478a3dccd35c" Type="http://schemas.openxmlformats.org/officeDocument/2006/relationships/image" Target="media/imgrId44646478a3dccd35c.jpg"/><Relationship Id="rId50646478a3dcd6a4d" Type="http://schemas.openxmlformats.org/officeDocument/2006/relationships/image" Target="media/imgrId50646478a3dcd6a4d.jpg"/><Relationship Id="rId56146478a3dcdf4f7" Type="http://schemas.openxmlformats.org/officeDocument/2006/relationships/image" Target="media/imgrId56146478a3dcdf4f7.jpg"/><Relationship Id="rId74256478a3dce33a4" Type="http://schemas.openxmlformats.org/officeDocument/2006/relationships/image" Target="media/imgrId74256478a3dce33a4.jpg"/><Relationship Id="rId74496478a3dcec9c7" Type="http://schemas.openxmlformats.org/officeDocument/2006/relationships/image" Target="media/imgrId74496478a3dcec9c7.jpg"/><Relationship Id="rId34016478a3dd000ae" Type="http://schemas.openxmlformats.org/officeDocument/2006/relationships/image" Target="media/imgrId34016478a3dd000ae.jpg"/><Relationship Id="rId91556478a3dd0729d" Type="http://schemas.openxmlformats.org/officeDocument/2006/relationships/image" Target="media/imgrId91556478a3dd0729d.jpg"/><Relationship Id="rId81596478a3dd12e84" Type="http://schemas.openxmlformats.org/officeDocument/2006/relationships/image" Target="media/imgrId81596478a3dd12e84.jpg"/><Relationship Id="rId95876478a3dd1b21b" Type="http://schemas.openxmlformats.org/officeDocument/2006/relationships/image" Target="media/imgrId95876478a3dd1b21b.jpg"/><Relationship Id="rId56226478a3dd25710" Type="http://schemas.openxmlformats.org/officeDocument/2006/relationships/image" Target="media/imgrId56226478a3dd25710.jpg"/><Relationship Id="rId58746478a3dd2d3ca" Type="http://schemas.openxmlformats.org/officeDocument/2006/relationships/image" Target="media/imgrId58746478a3dd2d3ca.jpg"/><Relationship Id="rId40266478a3dd344de" Type="http://schemas.openxmlformats.org/officeDocument/2006/relationships/image" Target="media/imgrId40266478a3dd344de.jpg"/><Relationship Id="rId41396478a3dd3c751" Type="http://schemas.openxmlformats.org/officeDocument/2006/relationships/image" Target="media/imgrId41396478a3dd3c751.jpg"/><Relationship Id="rId84136478a3dd43245" Type="http://schemas.openxmlformats.org/officeDocument/2006/relationships/image" Target="media/imgrId84136478a3dd43245.jpg"/><Relationship Id="rId19386478a3dd4d4e1" Type="http://schemas.openxmlformats.org/officeDocument/2006/relationships/image" Target="media/imgrId19386478a3dd4d4e1.jpg"/><Relationship Id="rId73596478a3dd57079" Type="http://schemas.openxmlformats.org/officeDocument/2006/relationships/image" Target="media/imgrId73596478a3dd57079.jpg"/><Relationship Id="rId41736478a3dd6222f" Type="http://schemas.openxmlformats.org/officeDocument/2006/relationships/image" Target="media/imgrId41736478a3dd6222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41537" Type="http://schemas.openxmlformats.org/officeDocument/2006/relationships/image" Target="media/imgrId983415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41537" Type="http://schemas.openxmlformats.org/officeDocument/2006/relationships/image" Target="media/imgrId983415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41537" Type="http://schemas.openxmlformats.org/officeDocument/2006/relationships/image" Target="media/imgrId983415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41537" Type="http://schemas.openxmlformats.org/officeDocument/2006/relationships/image" Target="media/imgrId983415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41537" Type="http://schemas.openxmlformats.org/officeDocument/2006/relationships/image" Target="media/imgrId983415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8341537" Type="http://schemas.openxmlformats.org/officeDocument/2006/relationships/image" Target="media/imgrId983415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