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015307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6320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9609427" w:name="ctxt"/>
    <w:bookmarkEnd w:id="696094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13406478a40ddb52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50446478a40ddb7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67686478a40ddb9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69506478a40ddbc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94226478a40ddbf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5236478a40ddc0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9136478a40ddc20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6306478a40ddc3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8826478a40ddc4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4976478a40ddc57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0736478a40ddc6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3096478a40ddc7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1606478a40ddc90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4586478a40ddca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4286478a40ddcb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4526478a40ddcc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1756478a40ddcf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0066478a40ddd0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0256478a40ddd3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9046478a40ddd8e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4326478a40ddde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5126478a40dddfa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6436478a40dde3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97196478a40dde9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13426478a40ddeb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5607335" name="name71116478a40de3da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3566478a40de3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5575805" name="name52306478a40deae8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8446478a40deae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4316478a40deb5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6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37973" name="name46536478a40df07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96478a40df0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84526478a40df0e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56797" name="name85356478a40e013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56478a40e01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38061" name="name34656478a40e080d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5476478a40e080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82038" name="name44346478a40e0d2c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46756478a40e0d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474637" name="name10366478a40e1543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73456478a40e15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6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494488" name="name68746478a40e1f7f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4376478a40e1f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6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96143" name="name11246478a40e27fb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7176478a40e27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7040" name="name69726478a40e2b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46478a40e2b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1276478a40e2c4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21734" name="name80486478a40e3849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3276478a40e38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6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2897398" name="name65276478a40e3e3d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0336478a40e3e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6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322510" name="name70246478a40e44ec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4956478a40e44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12546" name="name43696478a40e48a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06478a40e48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0316478a40e4a8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6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3501647" name="name40966478a40e5aba6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6826478a40e5a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36700" name="name36256478a40e5ed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06478a40e5e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5486478a40e60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6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2928364" name="name53346478a40e7211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9296478a40e72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2726478a40e729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460454" name="name61646478a40e7d70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7986478a40e7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64726478a40e7dc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266478a40e7de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6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6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569125" name="name38296478a40e868a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6886478a40e86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45063" name="name85696478a40e8cd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26478a40e8c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73056478a40e8d4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59786478a40e8d9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6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662926" name="name70336478a40e9438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5616478a40e94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18077531" name="name57346478a40e99608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0406478a40e996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81069" name="name55136478a40e9df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06478a40e9d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41576478a40e9e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6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5427" name="name35376478a40ea3cb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2526478a40ea3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6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170" name="name73676478a40eaa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66478a40eaa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6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44661" name="name77596478a40eb3b8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9216478a40eb3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54337" name="name31666478a40ebc5d9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7546478a40ebc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86321" name="name99786478a40ec1c2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4116478a40ec1c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30779" name="name58096478a40ec56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96478a40ec56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6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2727473" name="name40246478a40ecc33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1526478a40ecc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6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17033" name="name71126478a40ed3f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26478a40ed3f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3076478a40ed4e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6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51078" name="name14316478a40edcd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06478a40edc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5230586" name="name32736478a40ee418a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5326478a40ee4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35890" name="name15736478a40ee982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8436478a40ee9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89597" name="name21306478a40eef0b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2296478a40eef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6936478a40eef7d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71723" name="name92616478a40f03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46478a40f037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6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91439" name="name51826478a40f0e864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9356478a40f0e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4644" name="name74936478a40f1675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8806478a40f167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45886" name="name39766478a40f1aa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56478a40f1aa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6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01639" name="name23496478a40f2308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3616478a40f23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6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112871" name="name96656478a40f2a3a6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2786478a40f2a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03580" name="name90486478a40f2e0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46478a40f2e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799434" name="name29236478a40f342b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0706478a40f34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6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122613" name="name83136478a40f3efd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7216478a40f3e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47767" name="name99666478a40f45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86478a40f45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6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9783525" name="name61716478a40f4e9e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14456478a40f4e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1267" name="name26756478a40f556c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746478a40f55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6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26083" name="name86816478a40f5b43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9006478a40f5b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38259" name="name40306478a40f61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56478a40f61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6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888420" name="name65716478a40f6a3e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5966478a40f6a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339028" name="name95476478a40f70d8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2966478a40f70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1626478a40f71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87386478a40f71f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18136478a40f72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2906478a40f725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6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92804" name="name51896478a40f7967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6136478a40f79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81408" name="name81076478a40f7fc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66478a40f7f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311722" name="name46876478a40f86c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46478a40f86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12795" name="name29656478a40f8d3d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2206478a40f8d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637844" name="name98736478a40f9306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2136478a40f93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886836" name="name22376478a40f9b73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9596478a40f9b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38618" name="name39256478a40fa4d0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6406478a40fa4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6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83219" name="name97836478a40faaf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86478a40faa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0846478a40fade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12125" name="name92816478a4101020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8256478a41010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16278" name="name78976478a410826b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9396478a41082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2374" name="name58706478a4108d270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7666478a4108d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83980" name="name91626478a41097f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86478a41097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71006478a41098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95206478a41098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31136" name="name98636478a4109fda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0786478a4109f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0723" name="name15686478a410a6e3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716478a410a6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297642" name="name71606478a410b062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4896478a410b0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6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51756478a410b18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274965" name="name47406478a411247e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5376478a41124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929973" name="name33696478a4112c433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8356478a4112c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26076478a4112cd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026478a4112d8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71396478a4112d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91426478a4112e3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87676478a4112e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5116478a4112e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64653" name="name88026478a41136890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8066478a41136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7712135" name="name13746478a4113c03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4486478a4113c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6981916" name="name13326478a4114184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6586478a41141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9826478a41142c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775303" name="name89736478a4114907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9396478a411490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766775" name="name31866478a41150fc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0346478a41150fb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9207077" name="name35836478a4115898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2896478a411589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324413" name="name11376478a411601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26478a41160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6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473330" name="name18146478a41167ba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3056478a41167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13842" name="name79486478a4116cfe5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5566478a4116c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4616907" name="name19036478a41174fd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2716478a41174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6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00586" name="name74506478a4117e2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56478a4117e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6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086140" name="name85556478a411873e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8296478a41187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69343" name="name89846478a4118b0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26478a4118b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18904214" name="name67016478a4119373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9676478a41193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2364229" name="name36406478a4119dca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0006478a4119d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6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08020" name="name10006478a411a25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96478a411a2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6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885768" name="name75786478a411aaf9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0556478a411aa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1215459" name="name14886478a411b3a00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3906478a411b3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46306" name="name18716478a411ba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36478a411ba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1741765" name="name31846478a411c268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1086478a411c2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229119" name="name40376478a411c7a8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9506478a411c7a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481995" name="name44876478a411cb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76478a411cbe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6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0839173" name="name45166478a411d525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5776478a411d5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194082" name="name34236478a411e138c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6296478a411e1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3514172" name="name82346478a411e995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8536478a411e9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65880" name="name48506478a411f2acb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1236478a411f2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81711" name="name78606478a41202b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46478a41202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116478a41203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4006478a412036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856478a41203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96966478a412044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6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468188" name="name93936478a4120ae92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5756478a4120a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9177137" name="name55976478a41213a6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1876478a41213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12924" name="name18766478a4121bc5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93036478a4121b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16168" name="name87166478a412224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76478a41222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52626478a41222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6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1846478a41223b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5350" name="name20856478a4122c06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8406478a4122c0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20331" name="name14236478a41231e6f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3546478a41231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6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713298" name="name65256478a412390e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4946478a412390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81221" name="name25916478a4123ee58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9456478a4123e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963293" name="name38936478a412482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56478a41248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30766478a412492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54296478a412495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6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6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71075" name="name21126478a41252f03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6456478a41252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00087" name="name84386478a41256c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46478a41256c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6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62586" name="name26976478a4125d9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66478a4125d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6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69517" name="name37916478a41267e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86478a41267e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86445" name="name49366478a412747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46478a412747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6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7387858" name="name92336478a4128085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7176478a41280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07852" name="name49896478a4128f44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7136478a4128f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794105" name="name62366478a4129a0f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60556478a4129a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6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39962" name="name90926478a412a433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23056478a412a4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6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72868" name="name34736478a412b1ca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5736478a412b1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6475" name="name18426478a412bcc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386478a412bcc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99206478a412bd4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559582" name="name85056478a412c450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88266478a412c4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39594" name="name30186478a412c8e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46478a412c8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2656478a412c9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26006478a412ca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1706478a412cb3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427731" name="name50776478a412d337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7416478a412d3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206" name="name22956478a412dae4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6306478a412da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46065" name="name30736478a412e1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06478a412e1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6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90156478a412e30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768848" name="name65576478a412e96c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8566478a412e9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04314" name="name32746478a412eef9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73186478a412ee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08091" name="name18906478a41305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46478a41305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944764" name="name30456478a4131072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0386478a41310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95365" name="name20926478a413156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76478a41315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29372" name="name23006478a4131ea71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4806478a4131ea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6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584" name="name35176478a41324e8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19526478a41324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41265" name="name20156478a413295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16478a413294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23631" name="name44396478a41330b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26478a41330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93870036" name="name97826478a41339c6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9866478a41339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0516478a4133a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56451" name="name21606478a413418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446478a41341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6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11077" name="name18786478a4134817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7646478a41348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66076478a41348a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47966478a4134a0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63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654118" name="name15576478a4134f49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2186478a4134f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87030" name="name28976478a41356fe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9366478a41356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70897" name="name45256478a4135df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46478a4135d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64646478a4135e6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63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59931" name="name88896478a413666f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53036478a41366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22149" name="name27836478a4136c49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6906478a4136c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236879" name="name79476478a41371e5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9416478a41371e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02760" name="name79076478a413769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06478a41376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4956478a413779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730723" name="name42216478a4137cbf9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88196478a4137c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68955" name="name89306478a41381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26478a41381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3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81143" name="name97206478a41387b6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6496478a41387b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18296478a41388c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63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27736478a41389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23673" name="name89286478a413920f7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5876478a41392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22726" name="name57946478a41399a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86478a41399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2716454" name="name59566478a413a08f0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8056478a413a08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904068" name="name37046478a413a4a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66478a413a4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1917061" name="name76476478a413aaa6c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6416478a413aaa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9434443" name="name87046478a413b1e2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2666478a413b1e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63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63569" name="name67426478a413bb089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9476478a413bb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59078" name="name69696478a413c2b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36478a413c2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24296478a413c31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73531" name="name77146478a413ca2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16478a413ca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63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77729" name="name28176478a413ce8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26478a413ce8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11886" name="name60476478a413d3b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36478a413d3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63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88695" name="name31806478a413de1f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9046478a413de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32481" name="name53676478a413e4b36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3626478a413e4b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014978" name="name38516478a413ea73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9066478a413ea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85252" name="name97166478a413f204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3216478a413f2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63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3586478a413f3a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56705" name="name84966478a4140502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38766478a41405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63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949483" name="name43106478a4140d75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39596478a4140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63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72425" name="name28936478a414188d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4026478a41418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3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716478a4141a2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458330" name="name52806478a414228b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5896478a41422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3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853596" name="name38966478a4145796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0706478a414579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9146478a41459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3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0056478a4145a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06592" name="name90406478a41462d36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5166478a41462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19360" name="name97546478a4146aae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1116478a4146aa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6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28826" name="name93806478a414711f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8646478a41471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63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6866" name="name82266478a414784c4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5516478a41478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3469" name="name68526478a4147c7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86478a4147c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6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3148788" name="name45266478a4148532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7226478a41485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6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37302" name="name22566478a4148e17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9376478a4148e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6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14174" name="name23066478a414949e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6786478a41494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16058" name="name26046478a41498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26478a41498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6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63879" name="name16266478a4149f463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1446478a4149f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546478a414a0a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4181271" name="name20306478a414a611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7116478a414a6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01322" name="name21476478a414af6d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4396478a414af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85450" name="name83606478a414b83c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0486478a414b8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0764444" name="name99476478a414c0d9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9616478a414c0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1307" name="name53536478a414c771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1946478a414c7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12002" name="name11376478a414cc1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96478a414cc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6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6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56585" name="name39976478a414d2b8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3866478a414d2b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6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07349" name="name89286478a414d9578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8416478a414d9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6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210169" name="name23056478a414e233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6436478a414e2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496478a414e34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73770" name="name77746478a414ebc2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6286478a414ebc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8966478a414ec9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8431406" name="name16326478a4150104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1036478a41501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44666478a41501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286478a41503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953360" name="name13986478a415091e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2226478a415091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408">
    <w:multiLevelType w:val="hybridMultilevel"/>
    <w:lvl w:ilvl="0" w:tplc="55125461">
      <w:start w:val="1"/>
      <w:numFmt w:val="decimal"/>
      <w:lvlText w:val="%1."/>
      <w:lvlJc w:val="left"/>
      <w:pPr>
        <w:ind w:left="720" w:hanging="360"/>
      </w:pPr>
    </w:lvl>
    <w:lvl w:ilvl="1" w:tplc="55125461" w:tentative="1">
      <w:start w:val="1"/>
      <w:numFmt w:val="lowerLetter"/>
      <w:lvlText w:val="%2."/>
      <w:lvlJc w:val="left"/>
      <w:pPr>
        <w:ind w:left="1440" w:hanging="360"/>
      </w:pPr>
    </w:lvl>
    <w:lvl w:ilvl="2" w:tplc="55125461" w:tentative="1">
      <w:start w:val="1"/>
      <w:numFmt w:val="lowerRoman"/>
      <w:lvlText w:val="%3."/>
      <w:lvlJc w:val="right"/>
      <w:pPr>
        <w:ind w:left="2160" w:hanging="180"/>
      </w:pPr>
    </w:lvl>
    <w:lvl w:ilvl="3" w:tplc="55125461" w:tentative="1">
      <w:start w:val="1"/>
      <w:numFmt w:val="decimal"/>
      <w:lvlText w:val="%4."/>
      <w:lvlJc w:val="left"/>
      <w:pPr>
        <w:ind w:left="2880" w:hanging="360"/>
      </w:pPr>
    </w:lvl>
    <w:lvl w:ilvl="4" w:tplc="55125461" w:tentative="1">
      <w:start w:val="1"/>
      <w:numFmt w:val="lowerLetter"/>
      <w:lvlText w:val="%5."/>
      <w:lvlJc w:val="left"/>
      <w:pPr>
        <w:ind w:left="3600" w:hanging="360"/>
      </w:pPr>
    </w:lvl>
    <w:lvl w:ilvl="5" w:tplc="55125461" w:tentative="1">
      <w:start w:val="1"/>
      <w:numFmt w:val="lowerRoman"/>
      <w:lvlText w:val="%6."/>
      <w:lvlJc w:val="right"/>
      <w:pPr>
        <w:ind w:left="4320" w:hanging="180"/>
      </w:pPr>
    </w:lvl>
    <w:lvl w:ilvl="6" w:tplc="55125461" w:tentative="1">
      <w:start w:val="1"/>
      <w:numFmt w:val="decimal"/>
      <w:lvlText w:val="%7."/>
      <w:lvlJc w:val="left"/>
      <w:pPr>
        <w:ind w:left="5040" w:hanging="360"/>
      </w:pPr>
    </w:lvl>
    <w:lvl w:ilvl="7" w:tplc="55125461" w:tentative="1">
      <w:start w:val="1"/>
      <w:numFmt w:val="lowerLetter"/>
      <w:lvlText w:val="%8."/>
      <w:lvlJc w:val="left"/>
      <w:pPr>
        <w:ind w:left="5760" w:hanging="360"/>
      </w:pPr>
    </w:lvl>
    <w:lvl w:ilvl="8" w:tplc="5512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7">
    <w:multiLevelType w:val="hybridMultilevel"/>
    <w:lvl w:ilvl="0" w:tplc="48632284">
      <w:start w:val="1"/>
      <w:numFmt w:val="decimal"/>
      <w:lvlText w:val="%1."/>
      <w:lvlJc w:val="left"/>
      <w:pPr>
        <w:ind w:left="720" w:hanging="360"/>
      </w:pPr>
    </w:lvl>
    <w:lvl w:ilvl="1" w:tplc="48632284" w:tentative="1">
      <w:start w:val="1"/>
      <w:numFmt w:val="lowerLetter"/>
      <w:lvlText w:val="%2."/>
      <w:lvlJc w:val="left"/>
      <w:pPr>
        <w:ind w:left="1440" w:hanging="360"/>
      </w:pPr>
    </w:lvl>
    <w:lvl w:ilvl="2" w:tplc="48632284" w:tentative="1">
      <w:start w:val="1"/>
      <w:numFmt w:val="lowerRoman"/>
      <w:lvlText w:val="%3."/>
      <w:lvlJc w:val="right"/>
      <w:pPr>
        <w:ind w:left="2160" w:hanging="180"/>
      </w:pPr>
    </w:lvl>
    <w:lvl w:ilvl="3" w:tplc="48632284" w:tentative="1">
      <w:start w:val="1"/>
      <w:numFmt w:val="decimal"/>
      <w:lvlText w:val="%4."/>
      <w:lvlJc w:val="left"/>
      <w:pPr>
        <w:ind w:left="2880" w:hanging="360"/>
      </w:pPr>
    </w:lvl>
    <w:lvl w:ilvl="4" w:tplc="48632284" w:tentative="1">
      <w:start w:val="1"/>
      <w:numFmt w:val="lowerLetter"/>
      <w:lvlText w:val="%5."/>
      <w:lvlJc w:val="left"/>
      <w:pPr>
        <w:ind w:left="3600" w:hanging="360"/>
      </w:pPr>
    </w:lvl>
    <w:lvl w:ilvl="5" w:tplc="48632284" w:tentative="1">
      <w:start w:val="1"/>
      <w:numFmt w:val="lowerRoman"/>
      <w:lvlText w:val="%6."/>
      <w:lvlJc w:val="right"/>
      <w:pPr>
        <w:ind w:left="4320" w:hanging="180"/>
      </w:pPr>
    </w:lvl>
    <w:lvl w:ilvl="6" w:tplc="48632284" w:tentative="1">
      <w:start w:val="1"/>
      <w:numFmt w:val="decimal"/>
      <w:lvlText w:val="%7."/>
      <w:lvlJc w:val="left"/>
      <w:pPr>
        <w:ind w:left="5040" w:hanging="360"/>
      </w:pPr>
    </w:lvl>
    <w:lvl w:ilvl="7" w:tplc="48632284" w:tentative="1">
      <w:start w:val="1"/>
      <w:numFmt w:val="lowerLetter"/>
      <w:lvlText w:val="%8."/>
      <w:lvlJc w:val="left"/>
      <w:pPr>
        <w:ind w:left="5760" w:hanging="360"/>
      </w:pPr>
    </w:lvl>
    <w:lvl w:ilvl="8" w:tplc="48632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6">
    <w:multiLevelType w:val="hybridMultilevel"/>
    <w:lvl w:ilvl="0" w:tplc="32950519">
      <w:start w:val="1"/>
      <w:numFmt w:val="decimal"/>
      <w:lvlText w:val="%1."/>
      <w:lvlJc w:val="left"/>
      <w:pPr>
        <w:ind w:left="720" w:hanging="360"/>
      </w:pPr>
    </w:lvl>
    <w:lvl w:ilvl="1" w:tplc="32950519" w:tentative="1">
      <w:start w:val="1"/>
      <w:numFmt w:val="lowerLetter"/>
      <w:lvlText w:val="%2."/>
      <w:lvlJc w:val="left"/>
      <w:pPr>
        <w:ind w:left="1440" w:hanging="360"/>
      </w:pPr>
    </w:lvl>
    <w:lvl w:ilvl="2" w:tplc="32950519" w:tentative="1">
      <w:start w:val="1"/>
      <w:numFmt w:val="lowerRoman"/>
      <w:lvlText w:val="%3."/>
      <w:lvlJc w:val="right"/>
      <w:pPr>
        <w:ind w:left="2160" w:hanging="180"/>
      </w:pPr>
    </w:lvl>
    <w:lvl w:ilvl="3" w:tplc="32950519" w:tentative="1">
      <w:start w:val="1"/>
      <w:numFmt w:val="decimal"/>
      <w:lvlText w:val="%4."/>
      <w:lvlJc w:val="left"/>
      <w:pPr>
        <w:ind w:left="2880" w:hanging="360"/>
      </w:pPr>
    </w:lvl>
    <w:lvl w:ilvl="4" w:tplc="32950519" w:tentative="1">
      <w:start w:val="1"/>
      <w:numFmt w:val="lowerLetter"/>
      <w:lvlText w:val="%5."/>
      <w:lvlJc w:val="left"/>
      <w:pPr>
        <w:ind w:left="3600" w:hanging="360"/>
      </w:pPr>
    </w:lvl>
    <w:lvl w:ilvl="5" w:tplc="32950519" w:tentative="1">
      <w:start w:val="1"/>
      <w:numFmt w:val="lowerRoman"/>
      <w:lvlText w:val="%6."/>
      <w:lvlJc w:val="right"/>
      <w:pPr>
        <w:ind w:left="4320" w:hanging="180"/>
      </w:pPr>
    </w:lvl>
    <w:lvl w:ilvl="6" w:tplc="32950519" w:tentative="1">
      <w:start w:val="1"/>
      <w:numFmt w:val="decimal"/>
      <w:lvlText w:val="%7."/>
      <w:lvlJc w:val="left"/>
      <w:pPr>
        <w:ind w:left="5040" w:hanging="360"/>
      </w:pPr>
    </w:lvl>
    <w:lvl w:ilvl="7" w:tplc="32950519" w:tentative="1">
      <w:start w:val="1"/>
      <w:numFmt w:val="lowerLetter"/>
      <w:lvlText w:val="%8."/>
      <w:lvlJc w:val="left"/>
      <w:pPr>
        <w:ind w:left="5760" w:hanging="360"/>
      </w:pPr>
    </w:lvl>
    <w:lvl w:ilvl="8" w:tplc="32950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5">
    <w:multiLevelType w:val="hybridMultilevel"/>
    <w:lvl w:ilvl="0" w:tplc="86404436">
      <w:start w:val="1"/>
      <w:numFmt w:val="decimal"/>
      <w:lvlText w:val="%1."/>
      <w:lvlJc w:val="left"/>
      <w:pPr>
        <w:ind w:left="720" w:hanging="360"/>
      </w:pPr>
    </w:lvl>
    <w:lvl w:ilvl="1" w:tplc="86404436" w:tentative="1">
      <w:start w:val="1"/>
      <w:numFmt w:val="lowerLetter"/>
      <w:lvlText w:val="%2."/>
      <w:lvlJc w:val="left"/>
      <w:pPr>
        <w:ind w:left="1440" w:hanging="360"/>
      </w:pPr>
    </w:lvl>
    <w:lvl w:ilvl="2" w:tplc="86404436" w:tentative="1">
      <w:start w:val="1"/>
      <w:numFmt w:val="lowerRoman"/>
      <w:lvlText w:val="%3."/>
      <w:lvlJc w:val="right"/>
      <w:pPr>
        <w:ind w:left="2160" w:hanging="180"/>
      </w:pPr>
    </w:lvl>
    <w:lvl w:ilvl="3" w:tplc="86404436" w:tentative="1">
      <w:start w:val="1"/>
      <w:numFmt w:val="decimal"/>
      <w:lvlText w:val="%4."/>
      <w:lvlJc w:val="left"/>
      <w:pPr>
        <w:ind w:left="2880" w:hanging="360"/>
      </w:pPr>
    </w:lvl>
    <w:lvl w:ilvl="4" w:tplc="86404436" w:tentative="1">
      <w:start w:val="1"/>
      <w:numFmt w:val="lowerLetter"/>
      <w:lvlText w:val="%5."/>
      <w:lvlJc w:val="left"/>
      <w:pPr>
        <w:ind w:left="3600" w:hanging="360"/>
      </w:pPr>
    </w:lvl>
    <w:lvl w:ilvl="5" w:tplc="86404436" w:tentative="1">
      <w:start w:val="1"/>
      <w:numFmt w:val="lowerRoman"/>
      <w:lvlText w:val="%6."/>
      <w:lvlJc w:val="right"/>
      <w:pPr>
        <w:ind w:left="4320" w:hanging="180"/>
      </w:pPr>
    </w:lvl>
    <w:lvl w:ilvl="6" w:tplc="86404436" w:tentative="1">
      <w:start w:val="1"/>
      <w:numFmt w:val="decimal"/>
      <w:lvlText w:val="%7."/>
      <w:lvlJc w:val="left"/>
      <w:pPr>
        <w:ind w:left="5040" w:hanging="360"/>
      </w:pPr>
    </w:lvl>
    <w:lvl w:ilvl="7" w:tplc="86404436" w:tentative="1">
      <w:start w:val="1"/>
      <w:numFmt w:val="lowerLetter"/>
      <w:lvlText w:val="%8."/>
      <w:lvlJc w:val="left"/>
      <w:pPr>
        <w:ind w:left="5760" w:hanging="360"/>
      </w:pPr>
    </w:lvl>
    <w:lvl w:ilvl="8" w:tplc="86404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4">
    <w:multiLevelType w:val="hybridMultilevel"/>
    <w:lvl w:ilvl="0" w:tplc="90308220">
      <w:start w:val="1"/>
      <w:numFmt w:val="decimal"/>
      <w:lvlText w:val="%1."/>
      <w:lvlJc w:val="left"/>
      <w:pPr>
        <w:ind w:left="720" w:hanging="360"/>
      </w:pPr>
    </w:lvl>
    <w:lvl w:ilvl="1" w:tplc="90308220" w:tentative="1">
      <w:start w:val="1"/>
      <w:numFmt w:val="lowerLetter"/>
      <w:lvlText w:val="%2."/>
      <w:lvlJc w:val="left"/>
      <w:pPr>
        <w:ind w:left="1440" w:hanging="360"/>
      </w:pPr>
    </w:lvl>
    <w:lvl w:ilvl="2" w:tplc="90308220" w:tentative="1">
      <w:start w:val="1"/>
      <w:numFmt w:val="lowerRoman"/>
      <w:lvlText w:val="%3."/>
      <w:lvlJc w:val="right"/>
      <w:pPr>
        <w:ind w:left="2160" w:hanging="180"/>
      </w:pPr>
    </w:lvl>
    <w:lvl w:ilvl="3" w:tplc="90308220" w:tentative="1">
      <w:start w:val="1"/>
      <w:numFmt w:val="decimal"/>
      <w:lvlText w:val="%4."/>
      <w:lvlJc w:val="left"/>
      <w:pPr>
        <w:ind w:left="2880" w:hanging="360"/>
      </w:pPr>
    </w:lvl>
    <w:lvl w:ilvl="4" w:tplc="90308220" w:tentative="1">
      <w:start w:val="1"/>
      <w:numFmt w:val="lowerLetter"/>
      <w:lvlText w:val="%5."/>
      <w:lvlJc w:val="left"/>
      <w:pPr>
        <w:ind w:left="3600" w:hanging="360"/>
      </w:pPr>
    </w:lvl>
    <w:lvl w:ilvl="5" w:tplc="90308220" w:tentative="1">
      <w:start w:val="1"/>
      <w:numFmt w:val="lowerRoman"/>
      <w:lvlText w:val="%6."/>
      <w:lvlJc w:val="right"/>
      <w:pPr>
        <w:ind w:left="4320" w:hanging="180"/>
      </w:pPr>
    </w:lvl>
    <w:lvl w:ilvl="6" w:tplc="90308220" w:tentative="1">
      <w:start w:val="1"/>
      <w:numFmt w:val="decimal"/>
      <w:lvlText w:val="%7."/>
      <w:lvlJc w:val="left"/>
      <w:pPr>
        <w:ind w:left="5040" w:hanging="360"/>
      </w:pPr>
    </w:lvl>
    <w:lvl w:ilvl="7" w:tplc="90308220" w:tentative="1">
      <w:start w:val="1"/>
      <w:numFmt w:val="lowerLetter"/>
      <w:lvlText w:val="%8."/>
      <w:lvlJc w:val="left"/>
      <w:pPr>
        <w:ind w:left="5760" w:hanging="360"/>
      </w:pPr>
    </w:lvl>
    <w:lvl w:ilvl="8" w:tplc="9030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3">
    <w:multiLevelType w:val="hybridMultilevel"/>
    <w:lvl w:ilvl="0" w:tplc="54346276">
      <w:start w:val="1"/>
      <w:numFmt w:val="decimal"/>
      <w:lvlText w:val="%1."/>
      <w:lvlJc w:val="left"/>
      <w:pPr>
        <w:ind w:left="720" w:hanging="360"/>
      </w:pPr>
    </w:lvl>
    <w:lvl w:ilvl="1" w:tplc="54346276" w:tentative="1">
      <w:start w:val="1"/>
      <w:numFmt w:val="lowerLetter"/>
      <w:lvlText w:val="%2."/>
      <w:lvlJc w:val="left"/>
      <w:pPr>
        <w:ind w:left="1440" w:hanging="360"/>
      </w:pPr>
    </w:lvl>
    <w:lvl w:ilvl="2" w:tplc="54346276" w:tentative="1">
      <w:start w:val="1"/>
      <w:numFmt w:val="lowerRoman"/>
      <w:lvlText w:val="%3."/>
      <w:lvlJc w:val="right"/>
      <w:pPr>
        <w:ind w:left="2160" w:hanging="180"/>
      </w:pPr>
    </w:lvl>
    <w:lvl w:ilvl="3" w:tplc="54346276" w:tentative="1">
      <w:start w:val="1"/>
      <w:numFmt w:val="decimal"/>
      <w:lvlText w:val="%4."/>
      <w:lvlJc w:val="left"/>
      <w:pPr>
        <w:ind w:left="2880" w:hanging="360"/>
      </w:pPr>
    </w:lvl>
    <w:lvl w:ilvl="4" w:tplc="54346276" w:tentative="1">
      <w:start w:val="1"/>
      <w:numFmt w:val="lowerLetter"/>
      <w:lvlText w:val="%5."/>
      <w:lvlJc w:val="left"/>
      <w:pPr>
        <w:ind w:left="3600" w:hanging="360"/>
      </w:pPr>
    </w:lvl>
    <w:lvl w:ilvl="5" w:tplc="54346276" w:tentative="1">
      <w:start w:val="1"/>
      <w:numFmt w:val="lowerRoman"/>
      <w:lvlText w:val="%6."/>
      <w:lvlJc w:val="right"/>
      <w:pPr>
        <w:ind w:left="4320" w:hanging="180"/>
      </w:pPr>
    </w:lvl>
    <w:lvl w:ilvl="6" w:tplc="54346276" w:tentative="1">
      <w:start w:val="1"/>
      <w:numFmt w:val="decimal"/>
      <w:lvlText w:val="%7."/>
      <w:lvlJc w:val="left"/>
      <w:pPr>
        <w:ind w:left="5040" w:hanging="360"/>
      </w:pPr>
    </w:lvl>
    <w:lvl w:ilvl="7" w:tplc="54346276" w:tentative="1">
      <w:start w:val="1"/>
      <w:numFmt w:val="lowerLetter"/>
      <w:lvlText w:val="%8."/>
      <w:lvlJc w:val="left"/>
      <w:pPr>
        <w:ind w:left="5760" w:hanging="360"/>
      </w:pPr>
    </w:lvl>
    <w:lvl w:ilvl="8" w:tplc="5434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2">
    <w:multiLevelType w:val="hybridMultilevel"/>
    <w:lvl w:ilvl="0" w:tplc="37745723">
      <w:start w:val="1"/>
      <w:numFmt w:val="decimal"/>
      <w:lvlText w:val="%1."/>
      <w:lvlJc w:val="left"/>
      <w:pPr>
        <w:ind w:left="720" w:hanging="360"/>
      </w:pPr>
    </w:lvl>
    <w:lvl w:ilvl="1" w:tplc="37745723" w:tentative="1">
      <w:start w:val="1"/>
      <w:numFmt w:val="lowerLetter"/>
      <w:lvlText w:val="%2."/>
      <w:lvlJc w:val="left"/>
      <w:pPr>
        <w:ind w:left="1440" w:hanging="360"/>
      </w:pPr>
    </w:lvl>
    <w:lvl w:ilvl="2" w:tplc="37745723" w:tentative="1">
      <w:start w:val="1"/>
      <w:numFmt w:val="lowerRoman"/>
      <w:lvlText w:val="%3."/>
      <w:lvlJc w:val="right"/>
      <w:pPr>
        <w:ind w:left="2160" w:hanging="180"/>
      </w:pPr>
    </w:lvl>
    <w:lvl w:ilvl="3" w:tplc="37745723" w:tentative="1">
      <w:start w:val="1"/>
      <w:numFmt w:val="decimal"/>
      <w:lvlText w:val="%4."/>
      <w:lvlJc w:val="left"/>
      <w:pPr>
        <w:ind w:left="2880" w:hanging="360"/>
      </w:pPr>
    </w:lvl>
    <w:lvl w:ilvl="4" w:tplc="37745723" w:tentative="1">
      <w:start w:val="1"/>
      <w:numFmt w:val="lowerLetter"/>
      <w:lvlText w:val="%5."/>
      <w:lvlJc w:val="left"/>
      <w:pPr>
        <w:ind w:left="3600" w:hanging="360"/>
      </w:pPr>
    </w:lvl>
    <w:lvl w:ilvl="5" w:tplc="37745723" w:tentative="1">
      <w:start w:val="1"/>
      <w:numFmt w:val="lowerRoman"/>
      <w:lvlText w:val="%6."/>
      <w:lvlJc w:val="right"/>
      <w:pPr>
        <w:ind w:left="4320" w:hanging="180"/>
      </w:pPr>
    </w:lvl>
    <w:lvl w:ilvl="6" w:tplc="37745723" w:tentative="1">
      <w:start w:val="1"/>
      <w:numFmt w:val="decimal"/>
      <w:lvlText w:val="%7."/>
      <w:lvlJc w:val="left"/>
      <w:pPr>
        <w:ind w:left="5040" w:hanging="360"/>
      </w:pPr>
    </w:lvl>
    <w:lvl w:ilvl="7" w:tplc="37745723" w:tentative="1">
      <w:start w:val="1"/>
      <w:numFmt w:val="lowerLetter"/>
      <w:lvlText w:val="%8."/>
      <w:lvlJc w:val="left"/>
      <w:pPr>
        <w:ind w:left="5760" w:hanging="360"/>
      </w:pPr>
    </w:lvl>
    <w:lvl w:ilvl="8" w:tplc="37745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1">
    <w:multiLevelType w:val="hybridMultilevel"/>
    <w:lvl w:ilvl="0" w:tplc="94203272">
      <w:start w:val="1"/>
      <w:numFmt w:val="decimal"/>
      <w:lvlText w:val="%1."/>
      <w:lvlJc w:val="left"/>
      <w:pPr>
        <w:ind w:left="720" w:hanging="360"/>
      </w:pPr>
    </w:lvl>
    <w:lvl w:ilvl="1" w:tplc="94203272" w:tentative="1">
      <w:start w:val="1"/>
      <w:numFmt w:val="lowerLetter"/>
      <w:lvlText w:val="%2."/>
      <w:lvlJc w:val="left"/>
      <w:pPr>
        <w:ind w:left="1440" w:hanging="360"/>
      </w:pPr>
    </w:lvl>
    <w:lvl w:ilvl="2" w:tplc="94203272" w:tentative="1">
      <w:start w:val="1"/>
      <w:numFmt w:val="lowerRoman"/>
      <w:lvlText w:val="%3."/>
      <w:lvlJc w:val="right"/>
      <w:pPr>
        <w:ind w:left="2160" w:hanging="180"/>
      </w:pPr>
    </w:lvl>
    <w:lvl w:ilvl="3" w:tplc="94203272" w:tentative="1">
      <w:start w:val="1"/>
      <w:numFmt w:val="decimal"/>
      <w:lvlText w:val="%4."/>
      <w:lvlJc w:val="left"/>
      <w:pPr>
        <w:ind w:left="2880" w:hanging="360"/>
      </w:pPr>
    </w:lvl>
    <w:lvl w:ilvl="4" w:tplc="94203272" w:tentative="1">
      <w:start w:val="1"/>
      <w:numFmt w:val="lowerLetter"/>
      <w:lvlText w:val="%5."/>
      <w:lvlJc w:val="left"/>
      <w:pPr>
        <w:ind w:left="3600" w:hanging="360"/>
      </w:pPr>
    </w:lvl>
    <w:lvl w:ilvl="5" w:tplc="94203272" w:tentative="1">
      <w:start w:val="1"/>
      <w:numFmt w:val="lowerRoman"/>
      <w:lvlText w:val="%6."/>
      <w:lvlJc w:val="right"/>
      <w:pPr>
        <w:ind w:left="4320" w:hanging="180"/>
      </w:pPr>
    </w:lvl>
    <w:lvl w:ilvl="6" w:tplc="94203272" w:tentative="1">
      <w:start w:val="1"/>
      <w:numFmt w:val="decimal"/>
      <w:lvlText w:val="%7."/>
      <w:lvlJc w:val="left"/>
      <w:pPr>
        <w:ind w:left="5040" w:hanging="360"/>
      </w:pPr>
    </w:lvl>
    <w:lvl w:ilvl="7" w:tplc="94203272" w:tentative="1">
      <w:start w:val="1"/>
      <w:numFmt w:val="lowerLetter"/>
      <w:lvlText w:val="%8."/>
      <w:lvlJc w:val="left"/>
      <w:pPr>
        <w:ind w:left="5760" w:hanging="360"/>
      </w:pPr>
    </w:lvl>
    <w:lvl w:ilvl="8" w:tplc="94203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0">
    <w:multiLevelType w:val="hybridMultilevel"/>
    <w:lvl w:ilvl="0" w:tplc="52817022">
      <w:start w:val="1"/>
      <w:numFmt w:val="decimal"/>
      <w:lvlText w:val="%1."/>
      <w:lvlJc w:val="left"/>
      <w:pPr>
        <w:ind w:left="720" w:hanging="360"/>
      </w:pPr>
    </w:lvl>
    <w:lvl w:ilvl="1" w:tplc="52817022" w:tentative="1">
      <w:start w:val="1"/>
      <w:numFmt w:val="lowerLetter"/>
      <w:lvlText w:val="%2."/>
      <w:lvlJc w:val="left"/>
      <w:pPr>
        <w:ind w:left="1440" w:hanging="360"/>
      </w:pPr>
    </w:lvl>
    <w:lvl w:ilvl="2" w:tplc="52817022" w:tentative="1">
      <w:start w:val="1"/>
      <w:numFmt w:val="lowerRoman"/>
      <w:lvlText w:val="%3."/>
      <w:lvlJc w:val="right"/>
      <w:pPr>
        <w:ind w:left="2160" w:hanging="180"/>
      </w:pPr>
    </w:lvl>
    <w:lvl w:ilvl="3" w:tplc="52817022" w:tentative="1">
      <w:start w:val="1"/>
      <w:numFmt w:val="decimal"/>
      <w:lvlText w:val="%4."/>
      <w:lvlJc w:val="left"/>
      <w:pPr>
        <w:ind w:left="2880" w:hanging="360"/>
      </w:pPr>
    </w:lvl>
    <w:lvl w:ilvl="4" w:tplc="52817022" w:tentative="1">
      <w:start w:val="1"/>
      <w:numFmt w:val="lowerLetter"/>
      <w:lvlText w:val="%5."/>
      <w:lvlJc w:val="left"/>
      <w:pPr>
        <w:ind w:left="3600" w:hanging="360"/>
      </w:pPr>
    </w:lvl>
    <w:lvl w:ilvl="5" w:tplc="52817022" w:tentative="1">
      <w:start w:val="1"/>
      <w:numFmt w:val="lowerRoman"/>
      <w:lvlText w:val="%6."/>
      <w:lvlJc w:val="right"/>
      <w:pPr>
        <w:ind w:left="4320" w:hanging="180"/>
      </w:pPr>
    </w:lvl>
    <w:lvl w:ilvl="6" w:tplc="52817022" w:tentative="1">
      <w:start w:val="1"/>
      <w:numFmt w:val="decimal"/>
      <w:lvlText w:val="%7."/>
      <w:lvlJc w:val="left"/>
      <w:pPr>
        <w:ind w:left="5040" w:hanging="360"/>
      </w:pPr>
    </w:lvl>
    <w:lvl w:ilvl="7" w:tplc="52817022" w:tentative="1">
      <w:start w:val="1"/>
      <w:numFmt w:val="lowerLetter"/>
      <w:lvlText w:val="%8."/>
      <w:lvlJc w:val="left"/>
      <w:pPr>
        <w:ind w:left="5760" w:hanging="360"/>
      </w:pPr>
    </w:lvl>
    <w:lvl w:ilvl="8" w:tplc="52817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9">
    <w:multiLevelType w:val="hybridMultilevel"/>
    <w:lvl w:ilvl="0" w:tplc="11614169">
      <w:start w:val="1"/>
      <w:numFmt w:val="decimal"/>
      <w:lvlText w:val="%1."/>
      <w:lvlJc w:val="left"/>
      <w:pPr>
        <w:ind w:left="720" w:hanging="360"/>
      </w:pPr>
    </w:lvl>
    <w:lvl w:ilvl="1" w:tplc="11614169" w:tentative="1">
      <w:start w:val="1"/>
      <w:numFmt w:val="lowerLetter"/>
      <w:lvlText w:val="%2."/>
      <w:lvlJc w:val="left"/>
      <w:pPr>
        <w:ind w:left="1440" w:hanging="360"/>
      </w:pPr>
    </w:lvl>
    <w:lvl w:ilvl="2" w:tplc="11614169" w:tentative="1">
      <w:start w:val="1"/>
      <w:numFmt w:val="lowerRoman"/>
      <w:lvlText w:val="%3."/>
      <w:lvlJc w:val="right"/>
      <w:pPr>
        <w:ind w:left="2160" w:hanging="180"/>
      </w:pPr>
    </w:lvl>
    <w:lvl w:ilvl="3" w:tplc="11614169" w:tentative="1">
      <w:start w:val="1"/>
      <w:numFmt w:val="decimal"/>
      <w:lvlText w:val="%4."/>
      <w:lvlJc w:val="left"/>
      <w:pPr>
        <w:ind w:left="2880" w:hanging="360"/>
      </w:pPr>
    </w:lvl>
    <w:lvl w:ilvl="4" w:tplc="11614169" w:tentative="1">
      <w:start w:val="1"/>
      <w:numFmt w:val="lowerLetter"/>
      <w:lvlText w:val="%5."/>
      <w:lvlJc w:val="left"/>
      <w:pPr>
        <w:ind w:left="3600" w:hanging="360"/>
      </w:pPr>
    </w:lvl>
    <w:lvl w:ilvl="5" w:tplc="11614169" w:tentative="1">
      <w:start w:val="1"/>
      <w:numFmt w:val="lowerRoman"/>
      <w:lvlText w:val="%6."/>
      <w:lvlJc w:val="right"/>
      <w:pPr>
        <w:ind w:left="4320" w:hanging="180"/>
      </w:pPr>
    </w:lvl>
    <w:lvl w:ilvl="6" w:tplc="11614169" w:tentative="1">
      <w:start w:val="1"/>
      <w:numFmt w:val="decimal"/>
      <w:lvlText w:val="%7."/>
      <w:lvlJc w:val="left"/>
      <w:pPr>
        <w:ind w:left="5040" w:hanging="360"/>
      </w:pPr>
    </w:lvl>
    <w:lvl w:ilvl="7" w:tplc="11614169" w:tentative="1">
      <w:start w:val="1"/>
      <w:numFmt w:val="lowerLetter"/>
      <w:lvlText w:val="%8."/>
      <w:lvlJc w:val="left"/>
      <w:pPr>
        <w:ind w:left="5760" w:hanging="360"/>
      </w:pPr>
    </w:lvl>
    <w:lvl w:ilvl="8" w:tplc="1161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8">
    <w:multiLevelType w:val="hybridMultilevel"/>
    <w:lvl w:ilvl="0" w:tplc="23612183">
      <w:start w:val="1"/>
      <w:numFmt w:val="decimal"/>
      <w:lvlText w:val="%1."/>
      <w:lvlJc w:val="left"/>
      <w:pPr>
        <w:ind w:left="720" w:hanging="360"/>
      </w:pPr>
    </w:lvl>
    <w:lvl w:ilvl="1" w:tplc="23612183" w:tentative="1">
      <w:start w:val="1"/>
      <w:numFmt w:val="lowerLetter"/>
      <w:lvlText w:val="%2."/>
      <w:lvlJc w:val="left"/>
      <w:pPr>
        <w:ind w:left="1440" w:hanging="360"/>
      </w:pPr>
    </w:lvl>
    <w:lvl w:ilvl="2" w:tplc="23612183" w:tentative="1">
      <w:start w:val="1"/>
      <w:numFmt w:val="lowerRoman"/>
      <w:lvlText w:val="%3."/>
      <w:lvlJc w:val="right"/>
      <w:pPr>
        <w:ind w:left="2160" w:hanging="180"/>
      </w:pPr>
    </w:lvl>
    <w:lvl w:ilvl="3" w:tplc="23612183" w:tentative="1">
      <w:start w:val="1"/>
      <w:numFmt w:val="decimal"/>
      <w:lvlText w:val="%4."/>
      <w:lvlJc w:val="left"/>
      <w:pPr>
        <w:ind w:left="2880" w:hanging="360"/>
      </w:pPr>
    </w:lvl>
    <w:lvl w:ilvl="4" w:tplc="23612183" w:tentative="1">
      <w:start w:val="1"/>
      <w:numFmt w:val="lowerLetter"/>
      <w:lvlText w:val="%5."/>
      <w:lvlJc w:val="left"/>
      <w:pPr>
        <w:ind w:left="3600" w:hanging="360"/>
      </w:pPr>
    </w:lvl>
    <w:lvl w:ilvl="5" w:tplc="23612183" w:tentative="1">
      <w:start w:val="1"/>
      <w:numFmt w:val="lowerRoman"/>
      <w:lvlText w:val="%6."/>
      <w:lvlJc w:val="right"/>
      <w:pPr>
        <w:ind w:left="4320" w:hanging="180"/>
      </w:pPr>
    </w:lvl>
    <w:lvl w:ilvl="6" w:tplc="23612183" w:tentative="1">
      <w:start w:val="1"/>
      <w:numFmt w:val="decimal"/>
      <w:lvlText w:val="%7."/>
      <w:lvlJc w:val="left"/>
      <w:pPr>
        <w:ind w:left="5040" w:hanging="360"/>
      </w:pPr>
    </w:lvl>
    <w:lvl w:ilvl="7" w:tplc="23612183" w:tentative="1">
      <w:start w:val="1"/>
      <w:numFmt w:val="lowerLetter"/>
      <w:lvlText w:val="%8."/>
      <w:lvlJc w:val="left"/>
      <w:pPr>
        <w:ind w:left="5760" w:hanging="360"/>
      </w:pPr>
    </w:lvl>
    <w:lvl w:ilvl="8" w:tplc="2361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7">
    <w:multiLevelType w:val="hybridMultilevel"/>
    <w:lvl w:ilvl="0" w:tplc="78440388">
      <w:start w:val="1"/>
      <w:numFmt w:val="decimal"/>
      <w:lvlText w:val="%1."/>
      <w:lvlJc w:val="left"/>
      <w:pPr>
        <w:ind w:left="720" w:hanging="360"/>
      </w:pPr>
    </w:lvl>
    <w:lvl w:ilvl="1" w:tplc="78440388" w:tentative="1">
      <w:start w:val="1"/>
      <w:numFmt w:val="lowerLetter"/>
      <w:lvlText w:val="%2."/>
      <w:lvlJc w:val="left"/>
      <w:pPr>
        <w:ind w:left="1440" w:hanging="360"/>
      </w:pPr>
    </w:lvl>
    <w:lvl w:ilvl="2" w:tplc="78440388" w:tentative="1">
      <w:start w:val="1"/>
      <w:numFmt w:val="lowerRoman"/>
      <w:lvlText w:val="%3."/>
      <w:lvlJc w:val="right"/>
      <w:pPr>
        <w:ind w:left="2160" w:hanging="180"/>
      </w:pPr>
    </w:lvl>
    <w:lvl w:ilvl="3" w:tplc="78440388" w:tentative="1">
      <w:start w:val="1"/>
      <w:numFmt w:val="decimal"/>
      <w:lvlText w:val="%4."/>
      <w:lvlJc w:val="left"/>
      <w:pPr>
        <w:ind w:left="2880" w:hanging="360"/>
      </w:pPr>
    </w:lvl>
    <w:lvl w:ilvl="4" w:tplc="78440388" w:tentative="1">
      <w:start w:val="1"/>
      <w:numFmt w:val="lowerLetter"/>
      <w:lvlText w:val="%5."/>
      <w:lvlJc w:val="left"/>
      <w:pPr>
        <w:ind w:left="3600" w:hanging="360"/>
      </w:pPr>
    </w:lvl>
    <w:lvl w:ilvl="5" w:tplc="78440388" w:tentative="1">
      <w:start w:val="1"/>
      <w:numFmt w:val="lowerRoman"/>
      <w:lvlText w:val="%6."/>
      <w:lvlJc w:val="right"/>
      <w:pPr>
        <w:ind w:left="4320" w:hanging="180"/>
      </w:pPr>
    </w:lvl>
    <w:lvl w:ilvl="6" w:tplc="78440388" w:tentative="1">
      <w:start w:val="1"/>
      <w:numFmt w:val="decimal"/>
      <w:lvlText w:val="%7."/>
      <w:lvlJc w:val="left"/>
      <w:pPr>
        <w:ind w:left="5040" w:hanging="360"/>
      </w:pPr>
    </w:lvl>
    <w:lvl w:ilvl="7" w:tplc="78440388" w:tentative="1">
      <w:start w:val="1"/>
      <w:numFmt w:val="lowerLetter"/>
      <w:lvlText w:val="%8."/>
      <w:lvlJc w:val="left"/>
      <w:pPr>
        <w:ind w:left="5760" w:hanging="360"/>
      </w:pPr>
    </w:lvl>
    <w:lvl w:ilvl="8" w:tplc="78440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6">
    <w:multiLevelType w:val="hybridMultilevel"/>
    <w:lvl w:ilvl="0" w:tplc="90608669">
      <w:start w:val="1"/>
      <w:numFmt w:val="decimal"/>
      <w:lvlText w:val="%1."/>
      <w:lvlJc w:val="left"/>
      <w:pPr>
        <w:ind w:left="720" w:hanging="360"/>
      </w:pPr>
    </w:lvl>
    <w:lvl w:ilvl="1" w:tplc="90608669" w:tentative="1">
      <w:start w:val="1"/>
      <w:numFmt w:val="lowerLetter"/>
      <w:lvlText w:val="%2."/>
      <w:lvlJc w:val="left"/>
      <w:pPr>
        <w:ind w:left="1440" w:hanging="360"/>
      </w:pPr>
    </w:lvl>
    <w:lvl w:ilvl="2" w:tplc="90608669" w:tentative="1">
      <w:start w:val="1"/>
      <w:numFmt w:val="lowerRoman"/>
      <w:lvlText w:val="%3."/>
      <w:lvlJc w:val="right"/>
      <w:pPr>
        <w:ind w:left="2160" w:hanging="180"/>
      </w:pPr>
    </w:lvl>
    <w:lvl w:ilvl="3" w:tplc="90608669" w:tentative="1">
      <w:start w:val="1"/>
      <w:numFmt w:val="decimal"/>
      <w:lvlText w:val="%4."/>
      <w:lvlJc w:val="left"/>
      <w:pPr>
        <w:ind w:left="2880" w:hanging="360"/>
      </w:pPr>
    </w:lvl>
    <w:lvl w:ilvl="4" w:tplc="90608669" w:tentative="1">
      <w:start w:val="1"/>
      <w:numFmt w:val="lowerLetter"/>
      <w:lvlText w:val="%5."/>
      <w:lvlJc w:val="left"/>
      <w:pPr>
        <w:ind w:left="3600" w:hanging="360"/>
      </w:pPr>
    </w:lvl>
    <w:lvl w:ilvl="5" w:tplc="90608669" w:tentative="1">
      <w:start w:val="1"/>
      <w:numFmt w:val="lowerRoman"/>
      <w:lvlText w:val="%6."/>
      <w:lvlJc w:val="right"/>
      <w:pPr>
        <w:ind w:left="4320" w:hanging="180"/>
      </w:pPr>
    </w:lvl>
    <w:lvl w:ilvl="6" w:tplc="90608669" w:tentative="1">
      <w:start w:val="1"/>
      <w:numFmt w:val="decimal"/>
      <w:lvlText w:val="%7."/>
      <w:lvlJc w:val="left"/>
      <w:pPr>
        <w:ind w:left="5040" w:hanging="360"/>
      </w:pPr>
    </w:lvl>
    <w:lvl w:ilvl="7" w:tplc="90608669" w:tentative="1">
      <w:start w:val="1"/>
      <w:numFmt w:val="lowerLetter"/>
      <w:lvlText w:val="%8."/>
      <w:lvlJc w:val="left"/>
      <w:pPr>
        <w:ind w:left="5760" w:hanging="360"/>
      </w:pPr>
    </w:lvl>
    <w:lvl w:ilvl="8" w:tplc="90608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5">
    <w:multiLevelType w:val="hybridMultilevel"/>
    <w:lvl w:ilvl="0" w:tplc="77269047">
      <w:start w:val="1"/>
      <w:numFmt w:val="decimal"/>
      <w:lvlText w:val="%1."/>
      <w:lvlJc w:val="left"/>
      <w:pPr>
        <w:ind w:left="720" w:hanging="360"/>
      </w:pPr>
    </w:lvl>
    <w:lvl w:ilvl="1" w:tplc="77269047" w:tentative="1">
      <w:start w:val="1"/>
      <w:numFmt w:val="lowerLetter"/>
      <w:lvlText w:val="%2."/>
      <w:lvlJc w:val="left"/>
      <w:pPr>
        <w:ind w:left="1440" w:hanging="360"/>
      </w:pPr>
    </w:lvl>
    <w:lvl w:ilvl="2" w:tplc="77269047" w:tentative="1">
      <w:start w:val="1"/>
      <w:numFmt w:val="lowerRoman"/>
      <w:lvlText w:val="%3."/>
      <w:lvlJc w:val="right"/>
      <w:pPr>
        <w:ind w:left="2160" w:hanging="180"/>
      </w:pPr>
    </w:lvl>
    <w:lvl w:ilvl="3" w:tplc="77269047" w:tentative="1">
      <w:start w:val="1"/>
      <w:numFmt w:val="decimal"/>
      <w:lvlText w:val="%4."/>
      <w:lvlJc w:val="left"/>
      <w:pPr>
        <w:ind w:left="2880" w:hanging="360"/>
      </w:pPr>
    </w:lvl>
    <w:lvl w:ilvl="4" w:tplc="77269047" w:tentative="1">
      <w:start w:val="1"/>
      <w:numFmt w:val="lowerLetter"/>
      <w:lvlText w:val="%5."/>
      <w:lvlJc w:val="left"/>
      <w:pPr>
        <w:ind w:left="3600" w:hanging="360"/>
      </w:pPr>
    </w:lvl>
    <w:lvl w:ilvl="5" w:tplc="77269047" w:tentative="1">
      <w:start w:val="1"/>
      <w:numFmt w:val="lowerRoman"/>
      <w:lvlText w:val="%6."/>
      <w:lvlJc w:val="right"/>
      <w:pPr>
        <w:ind w:left="4320" w:hanging="180"/>
      </w:pPr>
    </w:lvl>
    <w:lvl w:ilvl="6" w:tplc="77269047" w:tentative="1">
      <w:start w:val="1"/>
      <w:numFmt w:val="decimal"/>
      <w:lvlText w:val="%7."/>
      <w:lvlJc w:val="left"/>
      <w:pPr>
        <w:ind w:left="5040" w:hanging="360"/>
      </w:pPr>
    </w:lvl>
    <w:lvl w:ilvl="7" w:tplc="77269047" w:tentative="1">
      <w:start w:val="1"/>
      <w:numFmt w:val="lowerLetter"/>
      <w:lvlText w:val="%8."/>
      <w:lvlJc w:val="left"/>
      <w:pPr>
        <w:ind w:left="5760" w:hanging="360"/>
      </w:pPr>
    </w:lvl>
    <w:lvl w:ilvl="8" w:tplc="77269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4">
    <w:multiLevelType w:val="hybridMultilevel"/>
    <w:lvl w:ilvl="0" w:tplc="14536022">
      <w:start w:val="1"/>
      <w:numFmt w:val="decimal"/>
      <w:lvlText w:val="%1."/>
      <w:lvlJc w:val="left"/>
      <w:pPr>
        <w:ind w:left="720" w:hanging="360"/>
      </w:pPr>
    </w:lvl>
    <w:lvl w:ilvl="1" w:tplc="14536022" w:tentative="1">
      <w:start w:val="1"/>
      <w:numFmt w:val="lowerLetter"/>
      <w:lvlText w:val="%2."/>
      <w:lvlJc w:val="left"/>
      <w:pPr>
        <w:ind w:left="1440" w:hanging="360"/>
      </w:pPr>
    </w:lvl>
    <w:lvl w:ilvl="2" w:tplc="14536022" w:tentative="1">
      <w:start w:val="1"/>
      <w:numFmt w:val="lowerRoman"/>
      <w:lvlText w:val="%3."/>
      <w:lvlJc w:val="right"/>
      <w:pPr>
        <w:ind w:left="2160" w:hanging="180"/>
      </w:pPr>
    </w:lvl>
    <w:lvl w:ilvl="3" w:tplc="14536022" w:tentative="1">
      <w:start w:val="1"/>
      <w:numFmt w:val="decimal"/>
      <w:lvlText w:val="%4."/>
      <w:lvlJc w:val="left"/>
      <w:pPr>
        <w:ind w:left="2880" w:hanging="360"/>
      </w:pPr>
    </w:lvl>
    <w:lvl w:ilvl="4" w:tplc="14536022" w:tentative="1">
      <w:start w:val="1"/>
      <w:numFmt w:val="lowerLetter"/>
      <w:lvlText w:val="%5."/>
      <w:lvlJc w:val="left"/>
      <w:pPr>
        <w:ind w:left="3600" w:hanging="360"/>
      </w:pPr>
    </w:lvl>
    <w:lvl w:ilvl="5" w:tplc="14536022" w:tentative="1">
      <w:start w:val="1"/>
      <w:numFmt w:val="lowerRoman"/>
      <w:lvlText w:val="%6."/>
      <w:lvlJc w:val="right"/>
      <w:pPr>
        <w:ind w:left="4320" w:hanging="180"/>
      </w:pPr>
    </w:lvl>
    <w:lvl w:ilvl="6" w:tplc="14536022" w:tentative="1">
      <w:start w:val="1"/>
      <w:numFmt w:val="decimal"/>
      <w:lvlText w:val="%7."/>
      <w:lvlJc w:val="left"/>
      <w:pPr>
        <w:ind w:left="5040" w:hanging="360"/>
      </w:pPr>
    </w:lvl>
    <w:lvl w:ilvl="7" w:tplc="14536022" w:tentative="1">
      <w:start w:val="1"/>
      <w:numFmt w:val="lowerLetter"/>
      <w:lvlText w:val="%8."/>
      <w:lvlJc w:val="left"/>
      <w:pPr>
        <w:ind w:left="5760" w:hanging="360"/>
      </w:pPr>
    </w:lvl>
    <w:lvl w:ilvl="8" w:tplc="14536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3">
    <w:multiLevelType w:val="hybridMultilevel"/>
    <w:lvl w:ilvl="0" w:tplc="74440603">
      <w:start w:val="1"/>
      <w:numFmt w:val="decimal"/>
      <w:lvlText w:val="%1."/>
      <w:lvlJc w:val="left"/>
      <w:pPr>
        <w:ind w:left="720" w:hanging="360"/>
      </w:pPr>
    </w:lvl>
    <w:lvl w:ilvl="1" w:tplc="74440603" w:tentative="1">
      <w:start w:val="1"/>
      <w:numFmt w:val="lowerLetter"/>
      <w:lvlText w:val="%2."/>
      <w:lvlJc w:val="left"/>
      <w:pPr>
        <w:ind w:left="1440" w:hanging="360"/>
      </w:pPr>
    </w:lvl>
    <w:lvl w:ilvl="2" w:tplc="74440603" w:tentative="1">
      <w:start w:val="1"/>
      <w:numFmt w:val="lowerRoman"/>
      <w:lvlText w:val="%3."/>
      <w:lvlJc w:val="right"/>
      <w:pPr>
        <w:ind w:left="2160" w:hanging="180"/>
      </w:pPr>
    </w:lvl>
    <w:lvl w:ilvl="3" w:tplc="74440603" w:tentative="1">
      <w:start w:val="1"/>
      <w:numFmt w:val="decimal"/>
      <w:lvlText w:val="%4."/>
      <w:lvlJc w:val="left"/>
      <w:pPr>
        <w:ind w:left="2880" w:hanging="360"/>
      </w:pPr>
    </w:lvl>
    <w:lvl w:ilvl="4" w:tplc="74440603" w:tentative="1">
      <w:start w:val="1"/>
      <w:numFmt w:val="lowerLetter"/>
      <w:lvlText w:val="%5."/>
      <w:lvlJc w:val="left"/>
      <w:pPr>
        <w:ind w:left="3600" w:hanging="360"/>
      </w:pPr>
    </w:lvl>
    <w:lvl w:ilvl="5" w:tplc="74440603" w:tentative="1">
      <w:start w:val="1"/>
      <w:numFmt w:val="lowerRoman"/>
      <w:lvlText w:val="%6."/>
      <w:lvlJc w:val="right"/>
      <w:pPr>
        <w:ind w:left="4320" w:hanging="180"/>
      </w:pPr>
    </w:lvl>
    <w:lvl w:ilvl="6" w:tplc="74440603" w:tentative="1">
      <w:start w:val="1"/>
      <w:numFmt w:val="decimal"/>
      <w:lvlText w:val="%7."/>
      <w:lvlJc w:val="left"/>
      <w:pPr>
        <w:ind w:left="5040" w:hanging="360"/>
      </w:pPr>
    </w:lvl>
    <w:lvl w:ilvl="7" w:tplc="74440603" w:tentative="1">
      <w:start w:val="1"/>
      <w:numFmt w:val="lowerLetter"/>
      <w:lvlText w:val="%8."/>
      <w:lvlJc w:val="left"/>
      <w:pPr>
        <w:ind w:left="5760" w:hanging="360"/>
      </w:pPr>
    </w:lvl>
    <w:lvl w:ilvl="8" w:tplc="74440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2">
    <w:multiLevelType w:val="hybridMultilevel"/>
    <w:lvl w:ilvl="0" w:tplc="97783366">
      <w:start w:val="1"/>
      <w:numFmt w:val="decimal"/>
      <w:lvlText w:val="%1."/>
      <w:lvlJc w:val="left"/>
      <w:pPr>
        <w:ind w:left="720" w:hanging="360"/>
      </w:pPr>
    </w:lvl>
    <w:lvl w:ilvl="1" w:tplc="97783366" w:tentative="1">
      <w:start w:val="1"/>
      <w:numFmt w:val="lowerLetter"/>
      <w:lvlText w:val="%2."/>
      <w:lvlJc w:val="left"/>
      <w:pPr>
        <w:ind w:left="1440" w:hanging="360"/>
      </w:pPr>
    </w:lvl>
    <w:lvl w:ilvl="2" w:tplc="97783366" w:tentative="1">
      <w:start w:val="1"/>
      <w:numFmt w:val="lowerRoman"/>
      <w:lvlText w:val="%3."/>
      <w:lvlJc w:val="right"/>
      <w:pPr>
        <w:ind w:left="2160" w:hanging="180"/>
      </w:pPr>
    </w:lvl>
    <w:lvl w:ilvl="3" w:tplc="97783366" w:tentative="1">
      <w:start w:val="1"/>
      <w:numFmt w:val="decimal"/>
      <w:lvlText w:val="%4."/>
      <w:lvlJc w:val="left"/>
      <w:pPr>
        <w:ind w:left="2880" w:hanging="360"/>
      </w:pPr>
    </w:lvl>
    <w:lvl w:ilvl="4" w:tplc="97783366" w:tentative="1">
      <w:start w:val="1"/>
      <w:numFmt w:val="lowerLetter"/>
      <w:lvlText w:val="%5."/>
      <w:lvlJc w:val="left"/>
      <w:pPr>
        <w:ind w:left="3600" w:hanging="360"/>
      </w:pPr>
    </w:lvl>
    <w:lvl w:ilvl="5" w:tplc="97783366" w:tentative="1">
      <w:start w:val="1"/>
      <w:numFmt w:val="lowerRoman"/>
      <w:lvlText w:val="%6."/>
      <w:lvlJc w:val="right"/>
      <w:pPr>
        <w:ind w:left="4320" w:hanging="180"/>
      </w:pPr>
    </w:lvl>
    <w:lvl w:ilvl="6" w:tplc="97783366" w:tentative="1">
      <w:start w:val="1"/>
      <w:numFmt w:val="decimal"/>
      <w:lvlText w:val="%7."/>
      <w:lvlJc w:val="left"/>
      <w:pPr>
        <w:ind w:left="5040" w:hanging="360"/>
      </w:pPr>
    </w:lvl>
    <w:lvl w:ilvl="7" w:tplc="97783366" w:tentative="1">
      <w:start w:val="1"/>
      <w:numFmt w:val="lowerLetter"/>
      <w:lvlText w:val="%8."/>
      <w:lvlJc w:val="left"/>
      <w:pPr>
        <w:ind w:left="5760" w:hanging="360"/>
      </w:pPr>
    </w:lvl>
    <w:lvl w:ilvl="8" w:tplc="97783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1">
    <w:multiLevelType w:val="hybridMultilevel"/>
    <w:lvl w:ilvl="0" w:tplc="17065876">
      <w:start w:val="1"/>
      <w:numFmt w:val="decimal"/>
      <w:lvlText w:val="%1."/>
      <w:lvlJc w:val="left"/>
      <w:pPr>
        <w:ind w:left="720" w:hanging="360"/>
      </w:pPr>
    </w:lvl>
    <w:lvl w:ilvl="1" w:tplc="17065876" w:tentative="1">
      <w:start w:val="1"/>
      <w:numFmt w:val="lowerLetter"/>
      <w:lvlText w:val="%2."/>
      <w:lvlJc w:val="left"/>
      <w:pPr>
        <w:ind w:left="1440" w:hanging="360"/>
      </w:pPr>
    </w:lvl>
    <w:lvl w:ilvl="2" w:tplc="17065876" w:tentative="1">
      <w:start w:val="1"/>
      <w:numFmt w:val="lowerRoman"/>
      <w:lvlText w:val="%3."/>
      <w:lvlJc w:val="right"/>
      <w:pPr>
        <w:ind w:left="2160" w:hanging="180"/>
      </w:pPr>
    </w:lvl>
    <w:lvl w:ilvl="3" w:tplc="17065876" w:tentative="1">
      <w:start w:val="1"/>
      <w:numFmt w:val="decimal"/>
      <w:lvlText w:val="%4."/>
      <w:lvlJc w:val="left"/>
      <w:pPr>
        <w:ind w:left="2880" w:hanging="360"/>
      </w:pPr>
    </w:lvl>
    <w:lvl w:ilvl="4" w:tplc="17065876" w:tentative="1">
      <w:start w:val="1"/>
      <w:numFmt w:val="lowerLetter"/>
      <w:lvlText w:val="%5."/>
      <w:lvlJc w:val="left"/>
      <w:pPr>
        <w:ind w:left="3600" w:hanging="360"/>
      </w:pPr>
    </w:lvl>
    <w:lvl w:ilvl="5" w:tplc="17065876" w:tentative="1">
      <w:start w:val="1"/>
      <w:numFmt w:val="lowerRoman"/>
      <w:lvlText w:val="%6."/>
      <w:lvlJc w:val="right"/>
      <w:pPr>
        <w:ind w:left="4320" w:hanging="180"/>
      </w:pPr>
    </w:lvl>
    <w:lvl w:ilvl="6" w:tplc="17065876" w:tentative="1">
      <w:start w:val="1"/>
      <w:numFmt w:val="decimal"/>
      <w:lvlText w:val="%7."/>
      <w:lvlJc w:val="left"/>
      <w:pPr>
        <w:ind w:left="5040" w:hanging="360"/>
      </w:pPr>
    </w:lvl>
    <w:lvl w:ilvl="7" w:tplc="17065876" w:tentative="1">
      <w:start w:val="1"/>
      <w:numFmt w:val="lowerLetter"/>
      <w:lvlText w:val="%8."/>
      <w:lvlJc w:val="left"/>
      <w:pPr>
        <w:ind w:left="5760" w:hanging="360"/>
      </w:pPr>
    </w:lvl>
    <w:lvl w:ilvl="8" w:tplc="17065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0">
    <w:multiLevelType w:val="hybridMultilevel"/>
    <w:lvl w:ilvl="0" w:tplc="45781035">
      <w:start w:val="1"/>
      <w:numFmt w:val="decimal"/>
      <w:lvlText w:val="%1."/>
      <w:lvlJc w:val="left"/>
      <w:pPr>
        <w:ind w:left="720" w:hanging="360"/>
      </w:pPr>
    </w:lvl>
    <w:lvl w:ilvl="1" w:tplc="45781035" w:tentative="1">
      <w:start w:val="1"/>
      <w:numFmt w:val="lowerLetter"/>
      <w:lvlText w:val="%2."/>
      <w:lvlJc w:val="left"/>
      <w:pPr>
        <w:ind w:left="1440" w:hanging="360"/>
      </w:pPr>
    </w:lvl>
    <w:lvl w:ilvl="2" w:tplc="45781035" w:tentative="1">
      <w:start w:val="1"/>
      <w:numFmt w:val="lowerRoman"/>
      <w:lvlText w:val="%3."/>
      <w:lvlJc w:val="right"/>
      <w:pPr>
        <w:ind w:left="2160" w:hanging="180"/>
      </w:pPr>
    </w:lvl>
    <w:lvl w:ilvl="3" w:tplc="45781035" w:tentative="1">
      <w:start w:val="1"/>
      <w:numFmt w:val="decimal"/>
      <w:lvlText w:val="%4."/>
      <w:lvlJc w:val="left"/>
      <w:pPr>
        <w:ind w:left="2880" w:hanging="360"/>
      </w:pPr>
    </w:lvl>
    <w:lvl w:ilvl="4" w:tplc="45781035" w:tentative="1">
      <w:start w:val="1"/>
      <w:numFmt w:val="lowerLetter"/>
      <w:lvlText w:val="%5."/>
      <w:lvlJc w:val="left"/>
      <w:pPr>
        <w:ind w:left="3600" w:hanging="360"/>
      </w:pPr>
    </w:lvl>
    <w:lvl w:ilvl="5" w:tplc="45781035" w:tentative="1">
      <w:start w:val="1"/>
      <w:numFmt w:val="lowerRoman"/>
      <w:lvlText w:val="%6."/>
      <w:lvlJc w:val="right"/>
      <w:pPr>
        <w:ind w:left="4320" w:hanging="180"/>
      </w:pPr>
    </w:lvl>
    <w:lvl w:ilvl="6" w:tplc="45781035" w:tentative="1">
      <w:start w:val="1"/>
      <w:numFmt w:val="decimal"/>
      <w:lvlText w:val="%7."/>
      <w:lvlJc w:val="left"/>
      <w:pPr>
        <w:ind w:left="5040" w:hanging="360"/>
      </w:pPr>
    </w:lvl>
    <w:lvl w:ilvl="7" w:tplc="45781035" w:tentative="1">
      <w:start w:val="1"/>
      <w:numFmt w:val="lowerLetter"/>
      <w:lvlText w:val="%8."/>
      <w:lvlJc w:val="left"/>
      <w:pPr>
        <w:ind w:left="5760" w:hanging="360"/>
      </w:pPr>
    </w:lvl>
    <w:lvl w:ilvl="8" w:tplc="45781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9">
    <w:multiLevelType w:val="hybridMultilevel"/>
    <w:lvl w:ilvl="0" w:tplc="70957670">
      <w:start w:val="1"/>
      <w:numFmt w:val="decimal"/>
      <w:lvlText w:val="%1."/>
      <w:lvlJc w:val="left"/>
      <w:pPr>
        <w:ind w:left="720" w:hanging="360"/>
      </w:pPr>
    </w:lvl>
    <w:lvl w:ilvl="1" w:tplc="70957670" w:tentative="1">
      <w:start w:val="1"/>
      <w:numFmt w:val="lowerLetter"/>
      <w:lvlText w:val="%2."/>
      <w:lvlJc w:val="left"/>
      <w:pPr>
        <w:ind w:left="1440" w:hanging="360"/>
      </w:pPr>
    </w:lvl>
    <w:lvl w:ilvl="2" w:tplc="70957670" w:tentative="1">
      <w:start w:val="1"/>
      <w:numFmt w:val="lowerRoman"/>
      <w:lvlText w:val="%3."/>
      <w:lvlJc w:val="right"/>
      <w:pPr>
        <w:ind w:left="2160" w:hanging="180"/>
      </w:pPr>
    </w:lvl>
    <w:lvl w:ilvl="3" w:tplc="70957670" w:tentative="1">
      <w:start w:val="1"/>
      <w:numFmt w:val="decimal"/>
      <w:lvlText w:val="%4."/>
      <w:lvlJc w:val="left"/>
      <w:pPr>
        <w:ind w:left="2880" w:hanging="360"/>
      </w:pPr>
    </w:lvl>
    <w:lvl w:ilvl="4" w:tplc="70957670" w:tentative="1">
      <w:start w:val="1"/>
      <w:numFmt w:val="lowerLetter"/>
      <w:lvlText w:val="%5."/>
      <w:lvlJc w:val="left"/>
      <w:pPr>
        <w:ind w:left="3600" w:hanging="360"/>
      </w:pPr>
    </w:lvl>
    <w:lvl w:ilvl="5" w:tplc="70957670" w:tentative="1">
      <w:start w:val="1"/>
      <w:numFmt w:val="lowerRoman"/>
      <w:lvlText w:val="%6."/>
      <w:lvlJc w:val="right"/>
      <w:pPr>
        <w:ind w:left="4320" w:hanging="180"/>
      </w:pPr>
    </w:lvl>
    <w:lvl w:ilvl="6" w:tplc="70957670" w:tentative="1">
      <w:start w:val="1"/>
      <w:numFmt w:val="decimal"/>
      <w:lvlText w:val="%7."/>
      <w:lvlJc w:val="left"/>
      <w:pPr>
        <w:ind w:left="5040" w:hanging="360"/>
      </w:pPr>
    </w:lvl>
    <w:lvl w:ilvl="7" w:tplc="70957670" w:tentative="1">
      <w:start w:val="1"/>
      <w:numFmt w:val="lowerLetter"/>
      <w:lvlText w:val="%8."/>
      <w:lvlJc w:val="left"/>
      <w:pPr>
        <w:ind w:left="5760" w:hanging="360"/>
      </w:pPr>
    </w:lvl>
    <w:lvl w:ilvl="8" w:tplc="70957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8">
    <w:multiLevelType w:val="hybridMultilevel"/>
    <w:lvl w:ilvl="0" w:tplc="43379257">
      <w:start w:val="1"/>
      <w:numFmt w:val="decimal"/>
      <w:lvlText w:val="%1."/>
      <w:lvlJc w:val="left"/>
      <w:pPr>
        <w:ind w:left="720" w:hanging="360"/>
      </w:pPr>
    </w:lvl>
    <w:lvl w:ilvl="1" w:tplc="43379257" w:tentative="1">
      <w:start w:val="1"/>
      <w:numFmt w:val="lowerLetter"/>
      <w:lvlText w:val="%2."/>
      <w:lvlJc w:val="left"/>
      <w:pPr>
        <w:ind w:left="1440" w:hanging="360"/>
      </w:pPr>
    </w:lvl>
    <w:lvl w:ilvl="2" w:tplc="43379257" w:tentative="1">
      <w:start w:val="1"/>
      <w:numFmt w:val="lowerRoman"/>
      <w:lvlText w:val="%3."/>
      <w:lvlJc w:val="right"/>
      <w:pPr>
        <w:ind w:left="2160" w:hanging="180"/>
      </w:pPr>
    </w:lvl>
    <w:lvl w:ilvl="3" w:tplc="43379257" w:tentative="1">
      <w:start w:val="1"/>
      <w:numFmt w:val="decimal"/>
      <w:lvlText w:val="%4."/>
      <w:lvlJc w:val="left"/>
      <w:pPr>
        <w:ind w:left="2880" w:hanging="360"/>
      </w:pPr>
    </w:lvl>
    <w:lvl w:ilvl="4" w:tplc="43379257" w:tentative="1">
      <w:start w:val="1"/>
      <w:numFmt w:val="lowerLetter"/>
      <w:lvlText w:val="%5."/>
      <w:lvlJc w:val="left"/>
      <w:pPr>
        <w:ind w:left="3600" w:hanging="360"/>
      </w:pPr>
    </w:lvl>
    <w:lvl w:ilvl="5" w:tplc="43379257" w:tentative="1">
      <w:start w:val="1"/>
      <w:numFmt w:val="lowerRoman"/>
      <w:lvlText w:val="%6."/>
      <w:lvlJc w:val="right"/>
      <w:pPr>
        <w:ind w:left="4320" w:hanging="180"/>
      </w:pPr>
    </w:lvl>
    <w:lvl w:ilvl="6" w:tplc="43379257" w:tentative="1">
      <w:start w:val="1"/>
      <w:numFmt w:val="decimal"/>
      <w:lvlText w:val="%7."/>
      <w:lvlJc w:val="left"/>
      <w:pPr>
        <w:ind w:left="5040" w:hanging="360"/>
      </w:pPr>
    </w:lvl>
    <w:lvl w:ilvl="7" w:tplc="43379257" w:tentative="1">
      <w:start w:val="1"/>
      <w:numFmt w:val="lowerLetter"/>
      <w:lvlText w:val="%8."/>
      <w:lvlJc w:val="left"/>
      <w:pPr>
        <w:ind w:left="5760" w:hanging="360"/>
      </w:pPr>
    </w:lvl>
    <w:lvl w:ilvl="8" w:tplc="43379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7">
    <w:multiLevelType w:val="hybridMultilevel"/>
    <w:lvl w:ilvl="0" w:tplc="87529032">
      <w:start w:val="1"/>
      <w:numFmt w:val="decimal"/>
      <w:lvlText w:val="%1."/>
      <w:lvlJc w:val="left"/>
      <w:pPr>
        <w:ind w:left="720" w:hanging="360"/>
      </w:pPr>
    </w:lvl>
    <w:lvl w:ilvl="1" w:tplc="87529032" w:tentative="1">
      <w:start w:val="1"/>
      <w:numFmt w:val="lowerLetter"/>
      <w:lvlText w:val="%2."/>
      <w:lvlJc w:val="left"/>
      <w:pPr>
        <w:ind w:left="1440" w:hanging="360"/>
      </w:pPr>
    </w:lvl>
    <w:lvl w:ilvl="2" w:tplc="87529032" w:tentative="1">
      <w:start w:val="1"/>
      <w:numFmt w:val="lowerRoman"/>
      <w:lvlText w:val="%3."/>
      <w:lvlJc w:val="right"/>
      <w:pPr>
        <w:ind w:left="2160" w:hanging="180"/>
      </w:pPr>
    </w:lvl>
    <w:lvl w:ilvl="3" w:tplc="87529032" w:tentative="1">
      <w:start w:val="1"/>
      <w:numFmt w:val="decimal"/>
      <w:lvlText w:val="%4."/>
      <w:lvlJc w:val="left"/>
      <w:pPr>
        <w:ind w:left="2880" w:hanging="360"/>
      </w:pPr>
    </w:lvl>
    <w:lvl w:ilvl="4" w:tplc="87529032" w:tentative="1">
      <w:start w:val="1"/>
      <w:numFmt w:val="lowerLetter"/>
      <w:lvlText w:val="%5."/>
      <w:lvlJc w:val="left"/>
      <w:pPr>
        <w:ind w:left="3600" w:hanging="360"/>
      </w:pPr>
    </w:lvl>
    <w:lvl w:ilvl="5" w:tplc="87529032" w:tentative="1">
      <w:start w:val="1"/>
      <w:numFmt w:val="lowerRoman"/>
      <w:lvlText w:val="%6."/>
      <w:lvlJc w:val="right"/>
      <w:pPr>
        <w:ind w:left="4320" w:hanging="180"/>
      </w:pPr>
    </w:lvl>
    <w:lvl w:ilvl="6" w:tplc="87529032" w:tentative="1">
      <w:start w:val="1"/>
      <w:numFmt w:val="decimal"/>
      <w:lvlText w:val="%7."/>
      <w:lvlJc w:val="left"/>
      <w:pPr>
        <w:ind w:left="5040" w:hanging="360"/>
      </w:pPr>
    </w:lvl>
    <w:lvl w:ilvl="7" w:tplc="87529032" w:tentative="1">
      <w:start w:val="1"/>
      <w:numFmt w:val="lowerLetter"/>
      <w:lvlText w:val="%8."/>
      <w:lvlJc w:val="left"/>
      <w:pPr>
        <w:ind w:left="5760" w:hanging="360"/>
      </w:pPr>
    </w:lvl>
    <w:lvl w:ilvl="8" w:tplc="87529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6">
    <w:multiLevelType w:val="hybridMultilevel"/>
    <w:lvl w:ilvl="0" w:tplc="39258993">
      <w:start w:val="1"/>
      <w:numFmt w:val="decimal"/>
      <w:lvlText w:val="%1."/>
      <w:lvlJc w:val="left"/>
      <w:pPr>
        <w:ind w:left="720" w:hanging="360"/>
      </w:pPr>
    </w:lvl>
    <w:lvl w:ilvl="1" w:tplc="39258993" w:tentative="1">
      <w:start w:val="1"/>
      <w:numFmt w:val="lowerLetter"/>
      <w:lvlText w:val="%2."/>
      <w:lvlJc w:val="left"/>
      <w:pPr>
        <w:ind w:left="1440" w:hanging="360"/>
      </w:pPr>
    </w:lvl>
    <w:lvl w:ilvl="2" w:tplc="39258993" w:tentative="1">
      <w:start w:val="1"/>
      <w:numFmt w:val="lowerRoman"/>
      <w:lvlText w:val="%3."/>
      <w:lvlJc w:val="right"/>
      <w:pPr>
        <w:ind w:left="2160" w:hanging="180"/>
      </w:pPr>
    </w:lvl>
    <w:lvl w:ilvl="3" w:tplc="39258993" w:tentative="1">
      <w:start w:val="1"/>
      <w:numFmt w:val="decimal"/>
      <w:lvlText w:val="%4."/>
      <w:lvlJc w:val="left"/>
      <w:pPr>
        <w:ind w:left="2880" w:hanging="360"/>
      </w:pPr>
    </w:lvl>
    <w:lvl w:ilvl="4" w:tplc="39258993" w:tentative="1">
      <w:start w:val="1"/>
      <w:numFmt w:val="lowerLetter"/>
      <w:lvlText w:val="%5."/>
      <w:lvlJc w:val="left"/>
      <w:pPr>
        <w:ind w:left="3600" w:hanging="360"/>
      </w:pPr>
    </w:lvl>
    <w:lvl w:ilvl="5" w:tplc="39258993" w:tentative="1">
      <w:start w:val="1"/>
      <w:numFmt w:val="lowerRoman"/>
      <w:lvlText w:val="%6."/>
      <w:lvlJc w:val="right"/>
      <w:pPr>
        <w:ind w:left="4320" w:hanging="180"/>
      </w:pPr>
    </w:lvl>
    <w:lvl w:ilvl="6" w:tplc="39258993" w:tentative="1">
      <w:start w:val="1"/>
      <w:numFmt w:val="decimal"/>
      <w:lvlText w:val="%7."/>
      <w:lvlJc w:val="left"/>
      <w:pPr>
        <w:ind w:left="5040" w:hanging="360"/>
      </w:pPr>
    </w:lvl>
    <w:lvl w:ilvl="7" w:tplc="39258993" w:tentative="1">
      <w:start w:val="1"/>
      <w:numFmt w:val="lowerLetter"/>
      <w:lvlText w:val="%8."/>
      <w:lvlJc w:val="left"/>
      <w:pPr>
        <w:ind w:left="5760" w:hanging="360"/>
      </w:pPr>
    </w:lvl>
    <w:lvl w:ilvl="8" w:tplc="39258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5">
    <w:multiLevelType w:val="hybridMultilevel"/>
    <w:lvl w:ilvl="0" w:tplc="96014457">
      <w:start w:val="1"/>
      <w:numFmt w:val="decimal"/>
      <w:lvlText w:val="%1."/>
      <w:lvlJc w:val="left"/>
      <w:pPr>
        <w:ind w:left="720" w:hanging="360"/>
      </w:pPr>
    </w:lvl>
    <w:lvl w:ilvl="1" w:tplc="96014457" w:tentative="1">
      <w:start w:val="1"/>
      <w:numFmt w:val="lowerLetter"/>
      <w:lvlText w:val="%2."/>
      <w:lvlJc w:val="left"/>
      <w:pPr>
        <w:ind w:left="1440" w:hanging="360"/>
      </w:pPr>
    </w:lvl>
    <w:lvl w:ilvl="2" w:tplc="96014457" w:tentative="1">
      <w:start w:val="1"/>
      <w:numFmt w:val="lowerRoman"/>
      <w:lvlText w:val="%3."/>
      <w:lvlJc w:val="right"/>
      <w:pPr>
        <w:ind w:left="2160" w:hanging="180"/>
      </w:pPr>
    </w:lvl>
    <w:lvl w:ilvl="3" w:tplc="96014457" w:tentative="1">
      <w:start w:val="1"/>
      <w:numFmt w:val="decimal"/>
      <w:lvlText w:val="%4."/>
      <w:lvlJc w:val="left"/>
      <w:pPr>
        <w:ind w:left="2880" w:hanging="360"/>
      </w:pPr>
    </w:lvl>
    <w:lvl w:ilvl="4" w:tplc="96014457" w:tentative="1">
      <w:start w:val="1"/>
      <w:numFmt w:val="lowerLetter"/>
      <w:lvlText w:val="%5."/>
      <w:lvlJc w:val="left"/>
      <w:pPr>
        <w:ind w:left="3600" w:hanging="360"/>
      </w:pPr>
    </w:lvl>
    <w:lvl w:ilvl="5" w:tplc="96014457" w:tentative="1">
      <w:start w:val="1"/>
      <w:numFmt w:val="lowerRoman"/>
      <w:lvlText w:val="%6."/>
      <w:lvlJc w:val="right"/>
      <w:pPr>
        <w:ind w:left="4320" w:hanging="180"/>
      </w:pPr>
    </w:lvl>
    <w:lvl w:ilvl="6" w:tplc="96014457" w:tentative="1">
      <w:start w:val="1"/>
      <w:numFmt w:val="decimal"/>
      <w:lvlText w:val="%7."/>
      <w:lvlJc w:val="left"/>
      <w:pPr>
        <w:ind w:left="5040" w:hanging="360"/>
      </w:pPr>
    </w:lvl>
    <w:lvl w:ilvl="7" w:tplc="96014457" w:tentative="1">
      <w:start w:val="1"/>
      <w:numFmt w:val="lowerLetter"/>
      <w:lvlText w:val="%8."/>
      <w:lvlJc w:val="left"/>
      <w:pPr>
        <w:ind w:left="5760" w:hanging="360"/>
      </w:pPr>
    </w:lvl>
    <w:lvl w:ilvl="8" w:tplc="96014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4">
    <w:multiLevelType w:val="hybridMultilevel"/>
    <w:lvl w:ilvl="0" w:tplc="23656369">
      <w:start w:val="1"/>
      <w:numFmt w:val="decimal"/>
      <w:lvlText w:val="%1."/>
      <w:lvlJc w:val="left"/>
      <w:pPr>
        <w:ind w:left="720" w:hanging="360"/>
      </w:pPr>
    </w:lvl>
    <w:lvl w:ilvl="1" w:tplc="23656369" w:tentative="1">
      <w:start w:val="1"/>
      <w:numFmt w:val="lowerLetter"/>
      <w:lvlText w:val="%2."/>
      <w:lvlJc w:val="left"/>
      <w:pPr>
        <w:ind w:left="1440" w:hanging="360"/>
      </w:pPr>
    </w:lvl>
    <w:lvl w:ilvl="2" w:tplc="23656369" w:tentative="1">
      <w:start w:val="1"/>
      <w:numFmt w:val="lowerRoman"/>
      <w:lvlText w:val="%3."/>
      <w:lvlJc w:val="right"/>
      <w:pPr>
        <w:ind w:left="2160" w:hanging="180"/>
      </w:pPr>
    </w:lvl>
    <w:lvl w:ilvl="3" w:tplc="23656369" w:tentative="1">
      <w:start w:val="1"/>
      <w:numFmt w:val="decimal"/>
      <w:lvlText w:val="%4."/>
      <w:lvlJc w:val="left"/>
      <w:pPr>
        <w:ind w:left="2880" w:hanging="360"/>
      </w:pPr>
    </w:lvl>
    <w:lvl w:ilvl="4" w:tplc="23656369" w:tentative="1">
      <w:start w:val="1"/>
      <w:numFmt w:val="lowerLetter"/>
      <w:lvlText w:val="%5."/>
      <w:lvlJc w:val="left"/>
      <w:pPr>
        <w:ind w:left="3600" w:hanging="360"/>
      </w:pPr>
    </w:lvl>
    <w:lvl w:ilvl="5" w:tplc="23656369" w:tentative="1">
      <w:start w:val="1"/>
      <w:numFmt w:val="lowerRoman"/>
      <w:lvlText w:val="%6."/>
      <w:lvlJc w:val="right"/>
      <w:pPr>
        <w:ind w:left="4320" w:hanging="180"/>
      </w:pPr>
    </w:lvl>
    <w:lvl w:ilvl="6" w:tplc="23656369" w:tentative="1">
      <w:start w:val="1"/>
      <w:numFmt w:val="decimal"/>
      <w:lvlText w:val="%7."/>
      <w:lvlJc w:val="left"/>
      <w:pPr>
        <w:ind w:left="5040" w:hanging="360"/>
      </w:pPr>
    </w:lvl>
    <w:lvl w:ilvl="7" w:tplc="23656369" w:tentative="1">
      <w:start w:val="1"/>
      <w:numFmt w:val="lowerLetter"/>
      <w:lvlText w:val="%8."/>
      <w:lvlJc w:val="left"/>
      <w:pPr>
        <w:ind w:left="5760" w:hanging="360"/>
      </w:pPr>
    </w:lvl>
    <w:lvl w:ilvl="8" w:tplc="2365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3">
    <w:multiLevelType w:val="hybridMultilevel"/>
    <w:lvl w:ilvl="0" w:tplc="23103366">
      <w:start w:val="1"/>
      <w:numFmt w:val="decimal"/>
      <w:lvlText w:val="%1."/>
      <w:lvlJc w:val="left"/>
      <w:pPr>
        <w:ind w:left="720" w:hanging="360"/>
      </w:pPr>
    </w:lvl>
    <w:lvl w:ilvl="1" w:tplc="23103366" w:tentative="1">
      <w:start w:val="1"/>
      <w:numFmt w:val="lowerLetter"/>
      <w:lvlText w:val="%2."/>
      <w:lvlJc w:val="left"/>
      <w:pPr>
        <w:ind w:left="1440" w:hanging="360"/>
      </w:pPr>
    </w:lvl>
    <w:lvl w:ilvl="2" w:tplc="23103366" w:tentative="1">
      <w:start w:val="1"/>
      <w:numFmt w:val="lowerRoman"/>
      <w:lvlText w:val="%3."/>
      <w:lvlJc w:val="right"/>
      <w:pPr>
        <w:ind w:left="2160" w:hanging="180"/>
      </w:pPr>
    </w:lvl>
    <w:lvl w:ilvl="3" w:tplc="23103366" w:tentative="1">
      <w:start w:val="1"/>
      <w:numFmt w:val="decimal"/>
      <w:lvlText w:val="%4."/>
      <w:lvlJc w:val="left"/>
      <w:pPr>
        <w:ind w:left="2880" w:hanging="360"/>
      </w:pPr>
    </w:lvl>
    <w:lvl w:ilvl="4" w:tplc="23103366" w:tentative="1">
      <w:start w:val="1"/>
      <w:numFmt w:val="lowerLetter"/>
      <w:lvlText w:val="%5."/>
      <w:lvlJc w:val="left"/>
      <w:pPr>
        <w:ind w:left="3600" w:hanging="360"/>
      </w:pPr>
    </w:lvl>
    <w:lvl w:ilvl="5" w:tplc="23103366" w:tentative="1">
      <w:start w:val="1"/>
      <w:numFmt w:val="lowerRoman"/>
      <w:lvlText w:val="%6."/>
      <w:lvlJc w:val="right"/>
      <w:pPr>
        <w:ind w:left="4320" w:hanging="180"/>
      </w:pPr>
    </w:lvl>
    <w:lvl w:ilvl="6" w:tplc="23103366" w:tentative="1">
      <w:start w:val="1"/>
      <w:numFmt w:val="decimal"/>
      <w:lvlText w:val="%7."/>
      <w:lvlJc w:val="left"/>
      <w:pPr>
        <w:ind w:left="5040" w:hanging="360"/>
      </w:pPr>
    </w:lvl>
    <w:lvl w:ilvl="7" w:tplc="23103366" w:tentative="1">
      <w:start w:val="1"/>
      <w:numFmt w:val="lowerLetter"/>
      <w:lvlText w:val="%8."/>
      <w:lvlJc w:val="left"/>
      <w:pPr>
        <w:ind w:left="5760" w:hanging="360"/>
      </w:pPr>
    </w:lvl>
    <w:lvl w:ilvl="8" w:tplc="23103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2">
    <w:multiLevelType w:val="hybridMultilevel"/>
    <w:lvl w:ilvl="0" w:tplc="20687661">
      <w:start w:val="1"/>
      <w:numFmt w:val="decimal"/>
      <w:lvlText w:val="%1."/>
      <w:lvlJc w:val="left"/>
      <w:pPr>
        <w:ind w:left="720" w:hanging="360"/>
      </w:pPr>
    </w:lvl>
    <w:lvl w:ilvl="1" w:tplc="20687661" w:tentative="1">
      <w:start w:val="1"/>
      <w:numFmt w:val="lowerLetter"/>
      <w:lvlText w:val="%2."/>
      <w:lvlJc w:val="left"/>
      <w:pPr>
        <w:ind w:left="1440" w:hanging="360"/>
      </w:pPr>
    </w:lvl>
    <w:lvl w:ilvl="2" w:tplc="20687661" w:tentative="1">
      <w:start w:val="1"/>
      <w:numFmt w:val="lowerRoman"/>
      <w:lvlText w:val="%3."/>
      <w:lvlJc w:val="right"/>
      <w:pPr>
        <w:ind w:left="2160" w:hanging="180"/>
      </w:pPr>
    </w:lvl>
    <w:lvl w:ilvl="3" w:tplc="20687661" w:tentative="1">
      <w:start w:val="1"/>
      <w:numFmt w:val="decimal"/>
      <w:lvlText w:val="%4."/>
      <w:lvlJc w:val="left"/>
      <w:pPr>
        <w:ind w:left="2880" w:hanging="360"/>
      </w:pPr>
    </w:lvl>
    <w:lvl w:ilvl="4" w:tplc="20687661" w:tentative="1">
      <w:start w:val="1"/>
      <w:numFmt w:val="lowerLetter"/>
      <w:lvlText w:val="%5."/>
      <w:lvlJc w:val="left"/>
      <w:pPr>
        <w:ind w:left="3600" w:hanging="360"/>
      </w:pPr>
    </w:lvl>
    <w:lvl w:ilvl="5" w:tplc="20687661" w:tentative="1">
      <w:start w:val="1"/>
      <w:numFmt w:val="lowerRoman"/>
      <w:lvlText w:val="%6."/>
      <w:lvlJc w:val="right"/>
      <w:pPr>
        <w:ind w:left="4320" w:hanging="180"/>
      </w:pPr>
    </w:lvl>
    <w:lvl w:ilvl="6" w:tplc="20687661" w:tentative="1">
      <w:start w:val="1"/>
      <w:numFmt w:val="decimal"/>
      <w:lvlText w:val="%7."/>
      <w:lvlJc w:val="left"/>
      <w:pPr>
        <w:ind w:left="5040" w:hanging="360"/>
      </w:pPr>
    </w:lvl>
    <w:lvl w:ilvl="7" w:tplc="20687661" w:tentative="1">
      <w:start w:val="1"/>
      <w:numFmt w:val="lowerLetter"/>
      <w:lvlText w:val="%8."/>
      <w:lvlJc w:val="left"/>
      <w:pPr>
        <w:ind w:left="5760" w:hanging="360"/>
      </w:pPr>
    </w:lvl>
    <w:lvl w:ilvl="8" w:tplc="20687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1">
    <w:multiLevelType w:val="hybridMultilevel"/>
    <w:lvl w:ilvl="0" w:tplc="16372525">
      <w:start w:val="1"/>
      <w:numFmt w:val="decimal"/>
      <w:lvlText w:val="%1."/>
      <w:lvlJc w:val="left"/>
      <w:pPr>
        <w:ind w:left="720" w:hanging="360"/>
      </w:pPr>
    </w:lvl>
    <w:lvl w:ilvl="1" w:tplc="16372525" w:tentative="1">
      <w:start w:val="1"/>
      <w:numFmt w:val="lowerLetter"/>
      <w:lvlText w:val="%2."/>
      <w:lvlJc w:val="left"/>
      <w:pPr>
        <w:ind w:left="1440" w:hanging="360"/>
      </w:pPr>
    </w:lvl>
    <w:lvl w:ilvl="2" w:tplc="16372525" w:tentative="1">
      <w:start w:val="1"/>
      <w:numFmt w:val="lowerRoman"/>
      <w:lvlText w:val="%3."/>
      <w:lvlJc w:val="right"/>
      <w:pPr>
        <w:ind w:left="2160" w:hanging="180"/>
      </w:pPr>
    </w:lvl>
    <w:lvl w:ilvl="3" w:tplc="16372525" w:tentative="1">
      <w:start w:val="1"/>
      <w:numFmt w:val="decimal"/>
      <w:lvlText w:val="%4."/>
      <w:lvlJc w:val="left"/>
      <w:pPr>
        <w:ind w:left="2880" w:hanging="360"/>
      </w:pPr>
    </w:lvl>
    <w:lvl w:ilvl="4" w:tplc="16372525" w:tentative="1">
      <w:start w:val="1"/>
      <w:numFmt w:val="lowerLetter"/>
      <w:lvlText w:val="%5."/>
      <w:lvlJc w:val="left"/>
      <w:pPr>
        <w:ind w:left="3600" w:hanging="360"/>
      </w:pPr>
    </w:lvl>
    <w:lvl w:ilvl="5" w:tplc="16372525" w:tentative="1">
      <w:start w:val="1"/>
      <w:numFmt w:val="lowerRoman"/>
      <w:lvlText w:val="%6."/>
      <w:lvlJc w:val="right"/>
      <w:pPr>
        <w:ind w:left="4320" w:hanging="180"/>
      </w:pPr>
    </w:lvl>
    <w:lvl w:ilvl="6" w:tplc="16372525" w:tentative="1">
      <w:start w:val="1"/>
      <w:numFmt w:val="decimal"/>
      <w:lvlText w:val="%7."/>
      <w:lvlJc w:val="left"/>
      <w:pPr>
        <w:ind w:left="5040" w:hanging="360"/>
      </w:pPr>
    </w:lvl>
    <w:lvl w:ilvl="7" w:tplc="16372525" w:tentative="1">
      <w:start w:val="1"/>
      <w:numFmt w:val="lowerLetter"/>
      <w:lvlText w:val="%8."/>
      <w:lvlJc w:val="left"/>
      <w:pPr>
        <w:ind w:left="5760" w:hanging="360"/>
      </w:pPr>
    </w:lvl>
    <w:lvl w:ilvl="8" w:tplc="16372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0">
    <w:multiLevelType w:val="hybridMultilevel"/>
    <w:lvl w:ilvl="0" w:tplc="72953412">
      <w:start w:val="1"/>
      <w:numFmt w:val="decimal"/>
      <w:lvlText w:val="%1."/>
      <w:lvlJc w:val="left"/>
      <w:pPr>
        <w:ind w:left="720" w:hanging="360"/>
      </w:pPr>
    </w:lvl>
    <w:lvl w:ilvl="1" w:tplc="72953412" w:tentative="1">
      <w:start w:val="1"/>
      <w:numFmt w:val="lowerLetter"/>
      <w:lvlText w:val="%2."/>
      <w:lvlJc w:val="left"/>
      <w:pPr>
        <w:ind w:left="1440" w:hanging="360"/>
      </w:pPr>
    </w:lvl>
    <w:lvl w:ilvl="2" w:tplc="72953412" w:tentative="1">
      <w:start w:val="1"/>
      <w:numFmt w:val="lowerRoman"/>
      <w:lvlText w:val="%3."/>
      <w:lvlJc w:val="right"/>
      <w:pPr>
        <w:ind w:left="2160" w:hanging="180"/>
      </w:pPr>
    </w:lvl>
    <w:lvl w:ilvl="3" w:tplc="72953412" w:tentative="1">
      <w:start w:val="1"/>
      <w:numFmt w:val="decimal"/>
      <w:lvlText w:val="%4."/>
      <w:lvlJc w:val="left"/>
      <w:pPr>
        <w:ind w:left="2880" w:hanging="360"/>
      </w:pPr>
    </w:lvl>
    <w:lvl w:ilvl="4" w:tplc="72953412" w:tentative="1">
      <w:start w:val="1"/>
      <w:numFmt w:val="lowerLetter"/>
      <w:lvlText w:val="%5."/>
      <w:lvlJc w:val="left"/>
      <w:pPr>
        <w:ind w:left="3600" w:hanging="360"/>
      </w:pPr>
    </w:lvl>
    <w:lvl w:ilvl="5" w:tplc="72953412" w:tentative="1">
      <w:start w:val="1"/>
      <w:numFmt w:val="lowerRoman"/>
      <w:lvlText w:val="%6."/>
      <w:lvlJc w:val="right"/>
      <w:pPr>
        <w:ind w:left="4320" w:hanging="180"/>
      </w:pPr>
    </w:lvl>
    <w:lvl w:ilvl="6" w:tplc="72953412" w:tentative="1">
      <w:start w:val="1"/>
      <w:numFmt w:val="decimal"/>
      <w:lvlText w:val="%7."/>
      <w:lvlJc w:val="left"/>
      <w:pPr>
        <w:ind w:left="5040" w:hanging="360"/>
      </w:pPr>
    </w:lvl>
    <w:lvl w:ilvl="7" w:tplc="72953412" w:tentative="1">
      <w:start w:val="1"/>
      <w:numFmt w:val="lowerLetter"/>
      <w:lvlText w:val="%8."/>
      <w:lvlJc w:val="left"/>
      <w:pPr>
        <w:ind w:left="5760" w:hanging="360"/>
      </w:pPr>
    </w:lvl>
    <w:lvl w:ilvl="8" w:tplc="7295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9">
    <w:multiLevelType w:val="hybridMultilevel"/>
    <w:lvl w:ilvl="0" w:tplc="76660883">
      <w:start w:val="1"/>
      <w:numFmt w:val="decimal"/>
      <w:lvlText w:val="%1."/>
      <w:lvlJc w:val="left"/>
      <w:pPr>
        <w:ind w:left="720" w:hanging="360"/>
      </w:pPr>
    </w:lvl>
    <w:lvl w:ilvl="1" w:tplc="76660883" w:tentative="1">
      <w:start w:val="1"/>
      <w:numFmt w:val="lowerLetter"/>
      <w:lvlText w:val="%2."/>
      <w:lvlJc w:val="left"/>
      <w:pPr>
        <w:ind w:left="1440" w:hanging="360"/>
      </w:pPr>
    </w:lvl>
    <w:lvl w:ilvl="2" w:tplc="76660883" w:tentative="1">
      <w:start w:val="1"/>
      <w:numFmt w:val="lowerRoman"/>
      <w:lvlText w:val="%3."/>
      <w:lvlJc w:val="right"/>
      <w:pPr>
        <w:ind w:left="2160" w:hanging="180"/>
      </w:pPr>
    </w:lvl>
    <w:lvl w:ilvl="3" w:tplc="76660883" w:tentative="1">
      <w:start w:val="1"/>
      <w:numFmt w:val="decimal"/>
      <w:lvlText w:val="%4."/>
      <w:lvlJc w:val="left"/>
      <w:pPr>
        <w:ind w:left="2880" w:hanging="360"/>
      </w:pPr>
    </w:lvl>
    <w:lvl w:ilvl="4" w:tplc="76660883" w:tentative="1">
      <w:start w:val="1"/>
      <w:numFmt w:val="lowerLetter"/>
      <w:lvlText w:val="%5."/>
      <w:lvlJc w:val="left"/>
      <w:pPr>
        <w:ind w:left="3600" w:hanging="360"/>
      </w:pPr>
    </w:lvl>
    <w:lvl w:ilvl="5" w:tplc="76660883" w:tentative="1">
      <w:start w:val="1"/>
      <w:numFmt w:val="lowerRoman"/>
      <w:lvlText w:val="%6."/>
      <w:lvlJc w:val="right"/>
      <w:pPr>
        <w:ind w:left="4320" w:hanging="180"/>
      </w:pPr>
    </w:lvl>
    <w:lvl w:ilvl="6" w:tplc="76660883" w:tentative="1">
      <w:start w:val="1"/>
      <w:numFmt w:val="decimal"/>
      <w:lvlText w:val="%7."/>
      <w:lvlJc w:val="left"/>
      <w:pPr>
        <w:ind w:left="5040" w:hanging="360"/>
      </w:pPr>
    </w:lvl>
    <w:lvl w:ilvl="7" w:tplc="76660883" w:tentative="1">
      <w:start w:val="1"/>
      <w:numFmt w:val="lowerLetter"/>
      <w:lvlText w:val="%8."/>
      <w:lvlJc w:val="left"/>
      <w:pPr>
        <w:ind w:left="5760" w:hanging="360"/>
      </w:pPr>
    </w:lvl>
    <w:lvl w:ilvl="8" w:tplc="76660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8">
    <w:multiLevelType w:val="hybridMultilevel"/>
    <w:lvl w:ilvl="0" w:tplc="37775877">
      <w:start w:val="1"/>
      <w:numFmt w:val="decimal"/>
      <w:lvlText w:val="%1."/>
      <w:lvlJc w:val="left"/>
      <w:pPr>
        <w:ind w:left="720" w:hanging="360"/>
      </w:pPr>
    </w:lvl>
    <w:lvl w:ilvl="1" w:tplc="37775877" w:tentative="1">
      <w:start w:val="1"/>
      <w:numFmt w:val="lowerLetter"/>
      <w:lvlText w:val="%2."/>
      <w:lvlJc w:val="left"/>
      <w:pPr>
        <w:ind w:left="1440" w:hanging="360"/>
      </w:pPr>
    </w:lvl>
    <w:lvl w:ilvl="2" w:tplc="37775877" w:tentative="1">
      <w:start w:val="1"/>
      <w:numFmt w:val="lowerRoman"/>
      <w:lvlText w:val="%3."/>
      <w:lvlJc w:val="right"/>
      <w:pPr>
        <w:ind w:left="2160" w:hanging="180"/>
      </w:pPr>
    </w:lvl>
    <w:lvl w:ilvl="3" w:tplc="37775877" w:tentative="1">
      <w:start w:val="1"/>
      <w:numFmt w:val="decimal"/>
      <w:lvlText w:val="%4."/>
      <w:lvlJc w:val="left"/>
      <w:pPr>
        <w:ind w:left="2880" w:hanging="360"/>
      </w:pPr>
    </w:lvl>
    <w:lvl w:ilvl="4" w:tplc="37775877" w:tentative="1">
      <w:start w:val="1"/>
      <w:numFmt w:val="lowerLetter"/>
      <w:lvlText w:val="%5."/>
      <w:lvlJc w:val="left"/>
      <w:pPr>
        <w:ind w:left="3600" w:hanging="360"/>
      </w:pPr>
    </w:lvl>
    <w:lvl w:ilvl="5" w:tplc="37775877" w:tentative="1">
      <w:start w:val="1"/>
      <w:numFmt w:val="lowerRoman"/>
      <w:lvlText w:val="%6."/>
      <w:lvlJc w:val="right"/>
      <w:pPr>
        <w:ind w:left="4320" w:hanging="180"/>
      </w:pPr>
    </w:lvl>
    <w:lvl w:ilvl="6" w:tplc="37775877" w:tentative="1">
      <w:start w:val="1"/>
      <w:numFmt w:val="decimal"/>
      <w:lvlText w:val="%7."/>
      <w:lvlJc w:val="left"/>
      <w:pPr>
        <w:ind w:left="5040" w:hanging="360"/>
      </w:pPr>
    </w:lvl>
    <w:lvl w:ilvl="7" w:tplc="37775877" w:tentative="1">
      <w:start w:val="1"/>
      <w:numFmt w:val="lowerLetter"/>
      <w:lvlText w:val="%8."/>
      <w:lvlJc w:val="left"/>
      <w:pPr>
        <w:ind w:left="5760" w:hanging="360"/>
      </w:pPr>
    </w:lvl>
    <w:lvl w:ilvl="8" w:tplc="37775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7">
    <w:multiLevelType w:val="hybridMultilevel"/>
    <w:lvl w:ilvl="0" w:tplc="74495579">
      <w:start w:val="1"/>
      <w:numFmt w:val="decimal"/>
      <w:lvlText w:val="%1."/>
      <w:lvlJc w:val="left"/>
      <w:pPr>
        <w:ind w:left="720" w:hanging="360"/>
      </w:pPr>
    </w:lvl>
    <w:lvl w:ilvl="1" w:tplc="74495579" w:tentative="1">
      <w:start w:val="1"/>
      <w:numFmt w:val="lowerLetter"/>
      <w:lvlText w:val="%2."/>
      <w:lvlJc w:val="left"/>
      <w:pPr>
        <w:ind w:left="1440" w:hanging="360"/>
      </w:pPr>
    </w:lvl>
    <w:lvl w:ilvl="2" w:tplc="74495579" w:tentative="1">
      <w:start w:val="1"/>
      <w:numFmt w:val="lowerRoman"/>
      <w:lvlText w:val="%3."/>
      <w:lvlJc w:val="right"/>
      <w:pPr>
        <w:ind w:left="2160" w:hanging="180"/>
      </w:pPr>
    </w:lvl>
    <w:lvl w:ilvl="3" w:tplc="74495579" w:tentative="1">
      <w:start w:val="1"/>
      <w:numFmt w:val="decimal"/>
      <w:lvlText w:val="%4."/>
      <w:lvlJc w:val="left"/>
      <w:pPr>
        <w:ind w:left="2880" w:hanging="360"/>
      </w:pPr>
    </w:lvl>
    <w:lvl w:ilvl="4" w:tplc="74495579" w:tentative="1">
      <w:start w:val="1"/>
      <w:numFmt w:val="lowerLetter"/>
      <w:lvlText w:val="%5."/>
      <w:lvlJc w:val="left"/>
      <w:pPr>
        <w:ind w:left="3600" w:hanging="360"/>
      </w:pPr>
    </w:lvl>
    <w:lvl w:ilvl="5" w:tplc="74495579" w:tentative="1">
      <w:start w:val="1"/>
      <w:numFmt w:val="lowerRoman"/>
      <w:lvlText w:val="%6."/>
      <w:lvlJc w:val="right"/>
      <w:pPr>
        <w:ind w:left="4320" w:hanging="180"/>
      </w:pPr>
    </w:lvl>
    <w:lvl w:ilvl="6" w:tplc="74495579" w:tentative="1">
      <w:start w:val="1"/>
      <w:numFmt w:val="decimal"/>
      <w:lvlText w:val="%7."/>
      <w:lvlJc w:val="left"/>
      <w:pPr>
        <w:ind w:left="5040" w:hanging="360"/>
      </w:pPr>
    </w:lvl>
    <w:lvl w:ilvl="7" w:tplc="74495579" w:tentative="1">
      <w:start w:val="1"/>
      <w:numFmt w:val="lowerLetter"/>
      <w:lvlText w:val="%8."/>
      <w:lvlJc w:val="left"/>
      <w:pPr>
        <w:ind w:left="5760" w:hanging="360"/>
      </w:pPr>
    </w:lvl>
    <w:lvl w:ilvl="8" w:tplc="74495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6">
    <w:multiLevelType w:val="hybridMultilevel"/>
    <w:lvl w:ilvl="0" w:tplc="71140584">
      <w:start w:val="1"/>
      <w:numFmt w:val="decimal"/>
      <w:lvlText w:val="%1."/>
      <w:lvlJc w:val="left"/>
      <w:pPr>
        <w:ind w:left="720" w:hanging="360"/>
      </w:pPr>
    </w:lvl>
    <w:lvl w:ilvl="1" w:tplc="71140584" w:tentative="1">
      <w:start w:val="1"/>
      <w:numFmt w:val="lowerLetter"/>
      <w:lvlText w:val="%2."/>
      <w:lvlJc w:val="left"/>
      <w:pPr>
        <w:ind w:left="1440" w:hanging="360"/>
      </w:pPr>
    </w:lvl>
    <w:lvl w:ilvl="2" w:tplc="71140584" w:tentative="1">
      <w:start w:val="1"/>
      <w:numFmt w:val="lowerRoman"/>
      <w:lvlText w:val="%3."/>
      <w:lvlJc w:val="right"/>
      <w:pPr>
        <w:ind w:left="2160" w:hanging="180"/>
      </w:pPr>
    </w:lvl>
    <w:lvl w:ilvl="3" w:tplc="71140584" w:tentative="1">
      <w:start w:val="1"/>
      <w:numFmt w:val="decimal"/>
      <w:lvlText w:val="%4."/>
      <w:lvlJc w:val="left"/>
      <w:pPr>
        <w:ind w:left="2880" w:hanging="360"/>
      </w:pPr>
    </w:lvl>
    <w:lvl w:ilvl="4" w:tplc="71140584" w:tentative="1">
      <w:start w:val="1"/>
      <w:numFmt w:val="lowerLetter"/>
      <w:lvlText w:val="%5."/>
      <w:lvlJc w:val="left"/>
      <w:pPr>
        <w:ind w:left="3600" w:hanging="360"/>
      </w:pPr>
    </w:lvl>
    <w:lvl w:ilvl="5" w:tplc="71140584" w:tentative="1">
      <w:start w:val="1"/>
      <w:numFmt w:val="lowerRoman"/>
      <w:lvlText w:val="%6."/>
      <w:lvlJc w:val="right"/>
      <w:pPr>
        <w:ind w:left="4320" w:hanging="180"/>
      </w:pPr>
    </w:lvl>
    <w:lvl w:ilvl="6" w:tplc="71140584" w:tentative="1">
      <w:start w:val="1"/>
      <w:numFmt w:val="decimal"/>
      <w:lvlText w:val="%7."/>
      <w:lvlJc w:val="left"/>
      <w:pPr>
        <w:ind w:left="5040" w:hanging="360"/>
      </w:pPr>
    </w:lvl>
    <w:lvl w:ilvl="7" w:tplc="71140584" w:tentative="1">
      <w:start w:val="1"/>
      <w:numFmt w:val="lowerLetter"/>
      <w:lvlText w:val="%8."/>
      <w:lvlJc w:val="left"/>
      <w:pPr>
        <w:ind w:left="5760" w:hanging="360"/>
      </w:pPr>
    </w:lvl>
    <w:lvl w:ilvl="8" w:tplc="71140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5">
    <w:multiLevelType w:val="hybridMultilevel"/>
    <w:lvl w:ilvl="0" w:tplc="87596770">
      <w:start w:val="1"/>
      <w:numFmt w:val="decimal"/>
      <w:lvlText w:val="%1."/>
      <w:lvlJc w:val="left"/>
      <w:pPr>
        <w:ind w:left="720" w:hanging="360"/>
      </w:pPr>
    </w:lvl>
    <w:lvl w:ilvl="1" w:tplc="87596770" w:tentative="1">
      <w:start w:val="1"/>
      <w:numFmt w:val="lowerLetter"/>
      <w:lvlText w:val="%2."/>
      <w:lvlJc w:val="left"/>
      <w:pPr>
        <w:ind w:left="1440" w:hanging="360"/>
      </w:pPr>
    </w:lvl>
    <w:lvl w:ilvl="2" w:tplc="87596770" w:tentative="1">
      <w:start w:val="1"/>
      <w:numFmt w:val="lowerRoman"/>
      <w:lvlText w:val="%3."/>
      <w:lvlJc w:val="right"/>
      <w:pPr>
        <w:ind w:left="2160" w:hanging="180"/>
      </w:pPr>
    </w:lvl>
    <w:lvl w:ilvl="3" w:tplc="87596770" w:tentative="1">
      <w:start w:val="1"/>
      <w:numFmt w:val="decimal"/>
      <w:lvlText w:val="%4."/>
      <w:lvlJc w:val="left"/>
      <w:pPr>
        <w:ind w:left="2880" w:hanging="360"/>
      </w:pPr>
    </w:lvl>
    <w:lvl w:ilvl="4" w:tplc="87596770" w:tentative="1">
      <w:start w:val="1"/>
      <w:numFmt w:val="lowerLetter"/>
      <w:lvlText w:val="%5."/>
      <w:lvlJc w:val="left"/>
      <w:pPr>
        <w:ind w:left="3600" w:hanging="360"/>
      </w:pPr>
    </w:lvl>
    <w:lvl w:ilvl="5" w:tplc="87596770" w:tentative="1">
      <w:start w:val="1"/>
      <w:numFmt w:val="lowerRoman"/>
      <w:lvlText w:val="%6."/>
      <w:lvlJc w:val="right"/>
      <w:pPr>
        <w:ind w:left="4320" w:hanging="180"/>
      </w:pPr>
    </w:lvl>
    <w:lvl w:ilvl="6" w:tplc="87596770" w:tentative="1">
      <w:start w:val="1"/>
      <w:numFmt w:val="decimal"/>
      <w:lvlText w:val="%7."/>
      <w:lvlJc w:val="left"/>
      <w:pPr>
        <w:ind w:left="5040" w:hanging="360"/>
      </w:pPr>
    </w:lvl>
    <w:lvl w:ilvl="7" w:tplc="87596770" w:tentative="1">
      <w:start w:val="1"/>
      <w:numFmt w:val="lowerLetter"/>
      <w:lvlText w:val="%8."/>
      <w:lvlJc w:val="left"/>
      <w:pPr>
        <w:ind w:left="5760" w:hanging="360"/>
      </w:pPr>
    </w:lvl>
    <w:lvl w:ilvl="8" w:tplc="87596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4">
    <w:multiLevelType w:val="hybridMultilevel"/>
    <w:lvl w:ilvl="0" w:tplc="88223950">
      <w:start w:val="1"/>
      <w:numFmt w:val="decimal"/>
      <w:lvlText w:val="%1."/>
      <w:lvlJc w:val="left"/>
      <w:pPr>
        <w:ind w:left="720" w:hanging="360"/>
      </w:pPr>
    </w:lvl>
    <w:lvl w:ilvl="1" w:tplc="88223950" w:tentative="1">
      <w:start w:val="1"/>
      <w:numFmt w:val="lowerLetter"/>
      <w:lvlText w:val="%2."/>
      <w:lvlJc w:val="left"/>
      <w:pPr>
        <w:ind w:left="1440" w:hanging="360"/>
      </w:pPr>
    </w:lvl>
    <w:lvl w:ilvl="2" w:tplc="88223950" w:tentative="1">
      <w:start w:val="1"/>
      <w:numFmt w:val="lowerRoman"/>
      <w:lvlText w:val="%3."/>
      <w:lvlJc w:val="right"/>
      <w:pPr>
        <w:ind w:left="2160" w:hanging="180"/>
      </w:pPr>
    </w:lvl>
    <w:lvl w:ilvl="3" w:tplc="88223950" w:tentative="1">
      <w:start w:val="1"/>
      <w:numFmt w:val="decimal"/>
      <w:lvlText w:val="%4."/>
      <w:lvlJc w:val="left"/>
      <w:pPr>
        <w:ind w:left="2880" w:hanging="360"/>
      </w:pPr>
    </w:lvl>
    <w:lvl w:ilvl="4" w:tplc="88223950" w:tentative="1">
      <w:start w:val="1"/>
      <w:numFmt w:val="lowerLetter"/>
      <w:lvlText w:val="%5."/>
      <w:lvlJc w:val="left"/>
      <w:pPr>
        <w:ind w:left="3600" w:hanging="360"/>
      </w:pPr>
    </w:lvl>
    <w:lvl w:ilvl="5" w:tplc="88223950" w:tentative="1">
      <w:start w:val="1"/>
      <w:numFmt w:val="lowerRoman"/>
      <w:lvlText w:val="%6."/>
      <w:lvlJc w:val="right"/>
      <w:pPr>
        <w:ind w:left="4320" w:hanging="180"/>
      </w:pPr>
    </w:lvl>
    <w:lvl w:ilvl="6" w:tplc="88223950" w:tentative="1">
      <w:start w:val="1"/>
      <w:numFmt w:val="decimal"/>
      <w:lvlText w:val="%7."/>
      <w:lvlJc w:val="left"/>
      <w:pPr>
        <w:ind w:left="5040" w:hanging="360"/>
      </w:pPr>
    </w:lvl>
    <w:lvl w:ilvl="7" w:tplc="88223950" w:tentative="1">
      <w:start w:val="1"/>
      <w:numFmt w:val="lowerLetter"/>
      <w:lvlText w:val="%8."/>
      <w:lvlJc w:val="left"/>
      <w:pPr>
        <w:ind w:left="5760" w:hanging="360"/>
      </w:pPr>
    </w:lvl>
    <w:lvl w:ilvl="8" w:tplc="88223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3">
    <w:multiLevelType w:val="hybridMultilevel"/>
    <w:lvl w:ilvl="0" w:tplc="35453698">
      <w:start w:val="1"/>
      <w:numFmt w:val="decimal"/>
      <w:lvlText w:val="%1."/>
      <w:lvlJc w:val="left"/>
      <w:pPr>
        <w:ind w:left="720" w:hanging="360"/>
      </w:pPr>
    </w:lvl>
    <w:lvl w:ilvl="1" w:tplc="35453698" w:tentative="1">
      <w:start w:val="1"/>
      <w:numFmt w:val="lowerLetter"/>
      <w:lvlText w:val="%2."/>
      <w:lvlJc w:val="left"/>
      <w:pPr>
        <w:ind w:left="1440" w:hanging="360"/>
      </w:pPr>
    </w:lvl>
    <w:lvl w:ilvl="2" w:tplc="35453698" w:tentative="1">
      <w:start w:val="1"/>
      <w:numFmt w:val="lowerRoman"/>
      <w:lvlText w:val="%3."/>
      <w:lvlJc w:val="right"/>
      <w:pPr>
        <w:ind w:left="2160" w:hanging="180"/>
      </w:pPr>
    </w:lvl>
    <w:lvl w:ilvl="3" w:tplc="35453698" w:tentative="1">
      <w:start w:val="1"/>
      <w:numFmt w:val="decimal"/>
      <w:lvlText w:val="%4."/>
      <w:lvlJc w:val="left"/>
      <w:pPr>
        <w:ind w:left="2880" w:hanging="360"/>
      </w:pPr>
    </w:lvl>
    <w:lvl w:ilvl="4" w:tplc="35453698" w:tentative="1">
      <w:start w:val="1"/>
      <w:numFmt w:val="lowerLetter"/>
      <w:lvlText w:val="%5."/>
      <w:lvlJc w:val="left"/>
      <w:pPr>
        <w:ind w:left="3600" w:hanging="360"/>
      </w:pPr>
    </w:lvl>
    <w:lvl w:ilvl="5" w:tplc="35453698" w:tentative="1">
      <w:start w:val="1"/>
      <w:numFmt w:val="lowerRoman"/>
      <w:lvlText w:val="%6."/>
      <w:lvlJc w:val="right"/>
      <w:pPr>
        <w:ind w:left="4320" w:hanging="180"/>
      </w:pPr>
    </w:lvl>
    <w:lvl w:ilvl="6" w:tplc="35453698" w:tentative="1">
      <w:start w:val="1"/>
      <w:numFmt w:val="decimal"/>
      <w:lvlText w:val="%7."/>
      <w:lvlJc w:val="left"/>
      <w:pPr>
        <w:ind w:left="5040" w:hanging="360"/>
      </w:pPr>
    </w:lvl>
    <w:lvl w:ilvl="7" w:tplc="35453698" w:tentative="1">
      <w:start w:val="1"/>
      <w:numFmt w:val="lowerLetter"/>
      <w:lvlText w:val="%8."/>
      <w:lvlJc w:val="left"/>
      <w:pPr>
        <w:ind w:left="5760" w:hanging="360"/>
      </w:pPr>
    </w:lvl>
    <w:lvl w:ilvl="8" w:tplc="35453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2">
    <w:multiLevelType w:val="hybridMultilevel"/>
    <w:lvl w:ilvl="0" w:tplc="84216177">
      <w:start w:val="1"/>
      <w:numFmt w:val="decimal"/>
      <w:lvlText w:val="%1."/>
      <w:lvlJc w:val="left"/>
      <w:pPr>
        <w:ind w:left="720" w:hanging="360"/>
      </w:pPr>
    </w:lvl>
    <w:lvl w:ilvl="1" w:tplc="84216177" w:tentative="1">
      <w:start w:val="1"/>
      <w:numFmt w:val="lowerLetter"/>
      <w:lvlText w:val="%2."/>
      <w:lvlJc w:val="left"/>
      <w:pPr>
        <w:ind w:left="1440" w:hanging="360"/>
      </w:pPr>
    </w:lvl>
    <w:lvl w:ilvl="2" w:tplc="84216177" w:tentative="1">
      <w:start w:val="1"/>
      <w:numFmt w:val="lowerRoman"/>
      <w:lvlText w:val="%3."/>
      <w:lvlJc w:val="right"/>
      <w:pPr>
        <w:ind w:left="2160" w:hanging="180"/>
      </w:pPr>
    </w:lvl>
    <w:lvl w:ilvl="3" w:tplc="84216177" w:tentative="1">
      <w:start w:val="1"/>
      <w:numFmt w:val="decimal"/>
      <w:lvlText w:val="%4."/>
      <w:lvlJc w:val="left"/>
      <w:pPr>
        <w:ind w:left="2880" w:hanging="360"/>
      </w:pPr>
    </w:lvl>
    <w:lvl w:ilvl="4" w:tplc="84216177" w:tentative="1">
      <w:start w:val="1"/>
      <w:numFmt w:val="lowerLetter"/>
      <w:lvlText w:val="%5."/>
      <w:lvlJc w:val="left"/>
      <w:pPr>
        <w:ind w:left="3600" w:hanging="360"/>
      </w:pPr>
    </w:lvl>
    <w:lvl w:ilvl="5" w:tplc="84216177" w:tentative="1">
      <w:start w:val="1"/>
      <w:numFmt w:val="lowerRoman"/>
      <w:lvlText w:val="%6."/>
      <w:lvlJc w:val="right"/>
      <w:pPr>
        <w:ind w:left="4320" w:hanging="180"/>
      </w:pPr>
    </w:lvl>
    <w:lvl w:ilvl="6" w:tplc="84216177" w:tentative="1">
      <w:start w:val="1"/>
      <w:numFmt w:val="decimal"/>
      <w:lvlText w:val="%7."/>
      <w:lvlJc w:val="left"/>
      <w:pPr>
        <w:ind w:left="5040" w:hanging="360"/>
      </w:pPr>
    </w:lvl>
    <w:lvl w:ilvl="7" w:tplc="84216177" w:tentative="1">
      <w:start w:val="1"/>
      <w:numFmt w:val="lowerLetter"/>
      <w:lvlText w:val="%8."/>
      <w:lvlJc w:val="left"/>
      <w:pPr>
        <w:ind w:left="5760" w:hanging="360"/>
      </w:pPr>
    </w:lvl>
    <w:lvl w:ilvl="8" w:tplc="8421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1">
    <w:multiLevelType w:val="hybridMultilevel"/>
    <w:lvl w:ilvl="0" w:tplc="35616631">
      <w:start w:val="1"/>
      <w:numFmt w:val="decimal"/>
      <w:lvlText w:val="%1."/>
      <w:lvlJc w:val="left"/>
      <w:pPr>
        <w:ind w:left="720" w:hanging="360"/>
      </w:pPr>
    </w:lvl>
    <w:lvl w:ilvl="1" w:tplc="35616631" w:tentative="1">
      <w:start w:val="1"/>
      <w:numFmt w:val="lowerLetter"/>
      <w:lvlText w:val="%2."/>
      <w:lvlJc w:val="left"/>
      <w:pPr>
        <w:ind w:left="1440" w:hanging="360"/>
      </w:pPr>
    </w:lvl>
    <w:lvl w:ilvl="2" w:tplc="35616631" w:tentative="1">
      <w:start w:val="1"/>
      <w:numFmt w:val="lowerRoman"/>
      <w:lvlText w:val="%3."/>
      <w:lvlJc w:val="right"/>
      <w:pPr>
        <w:ind w:left="2160" w:hanging="180"/>
      </w:pPr>
    </w:lvl>
    <w:lvl w:ilvl="3" w:tplc="35616631" w:tentative="1">
      <w:start w:val="1"/>
      <w:numFmt w:val="decimal"/>
      <w:lvlText w:val="%4."/>
      <w:lvlJc w:val="left"/>
      <w:pPr>
        <w:ind w:left="2880" w:hanging="360"/>
      </w:pPr>
    </w:lvl>
    <w:lvl w:ilvl="4" w:tplc="35616631" w:tentative="1">
      <w:start w:val="1"/>
      <w:numFmt w:val="lowerLetter"/>
      <w:lvlText w:val="%5."/>
      <w:lvlJc w:val="left"/>
      <w:pPr>
        <w:ind w:left="3600" w:hanging="360"/>
      </w:pPr>
    </w:lvl>
    <w:lvl w:ilvl="5" w:tplc="35616631" w:tentative="1">
      <w:start w:val="1"/>
      <w:numFmt w:val="lowerRoman"/>
      <w:lvlText w:val="%6."/>
      <w:lvlJc w:val="right"/>
      <w:pPr>
        <w:ind w:left="4320" w:hanging="180"/>
      </w:pPr>
    </w:lvl>
    <w:lvl w:ilvl="6" w:tplc="35616631" w:tentative="1">
      <w:start w:val="1"/>
      <w:numFmt w:val="decimal"/>
      <w:lvlText w:val="%7."/>
      <w:lvlJc w:val="left"/>
      <w:pPr>
        <w:ind w:left="5040" w:hanging="360"/>
      </w:pPr>
    </w:lvl>
    <w:lvl w:ilvl="7" w:tplc="35616631" w:tentative="1">
      <w:start w:val="1"/>
      <w:numFmt w:val="lowerLetter"/>
      <w:lvlText w:val="%8."/>
      <w:lvlJc w:val="left"/>
      <w:pPr>
        <w:ind w:left="5760" w:hanging="360"/>
      </w:pPr>
    </w:lvl>
    <w:lvl w:ilvl="8" w:tplc="35616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70">
    <w:multiLevelType w:val="hybridMultilevel"/>
    <w:lvl w:ilvl="0" w:tplc="96260858">
      <w:start w:val="1"/>
      <w:numFmt w:val="decimal"/>
      <w:lvlText w:val="%1."/>
      <w:lvlJc w:val="left"/>
      <w:pPr>
        <w:ind w:left="720" w:hanging="360"/>
      </w:pPr>
    </w:lvl>
    <w:lvl w:ilvl="1" w:tplc="96260858" w:tentative="1">
      <w:start w:val="1"/>
      <w:numFmt w:val="lowerLetter"/>
      <w:lvlText w:val="%2."/>
      <w:lvlJc w:val="left"/>
      <w:pPr>
        <w:ind w:left="1440" w:hanging="360"/>
      </w:pPr>
    </w:lvl>
    <w:lvl w:ilvl="2" w:tplc="96260858" w:tentative="1">
      <w:start w:val="1"/>
      <w:numFmt w:val="lowerRoman"/>
      <w:lvlText w:val="%3."/>
      <w:lvlJc w:val="right"/>
      <w:pPr>
        <w:ind w:left="2160" w:hanging="180"/>
      </w:pPr>
    </w:lvl>
    <w:lvl w:ilvl="3" w:tplc="96260858" w:tentative="1">
      <w:start w:val="1"/>
      <w:numFmt w:val="decimal"/>
      <w:lvlText w:val="%4."/>
      <w:lvlJc w:val="left"/>
      <w:pPr>
        <w:ind w:left="2880" w:hanging="360"/>
      </w:pPr>
    </w:lvl>
    <w:lvl w:ilvl="4" w:tplc="96260858" w:tentative="1">
      <w:start w:val="1"/>
      <w:numFmt w:val="lowerLetter"/>
      <w:lvlText w:val="%5."/>
      <w:lvlJc w:val="left"/>
      <w:pPr>
        <w:ind w:left="3600" w:hanging="360"/>
      </w:pPr>
    </w:lvl>
    <w:lvl w:ilvl="5" w:tplc="96260858" w:tentative="1">
      <w:start w:val="1"/>
      <w:numFmt w:val="lowerRoman"/>
      <w:lvlText w:val="%6."/>
      <w:lvlJc w:val="right"/>
      <w:pPr>
        <w:ind w:left="4320" w:hanging="180"/>
      </w:pPr>
    </w:lvl>
    <w:lvl w:ilvl="6" w:tplc="96260858" w:tentative="1">
      <w:start w:val="1"/>
      <w:numFmt w:val="decimal"/>
      <w:lvlText w:val="%7."/>
      <w:lvlJc w:val="left"/>
      <w:pPr>
        <w:ind w:left="5040" w:hanging="360"/>
      </w:pPr>
    </w:lvl>
    <w:lvl w:ilvl="7" w:tplc="96260858" w:tentative="1">
      <w:start w:val="1"/>
      <w:numFmt w:val="lowerLetter"/>
      <w:lvlText w:val="%8."/>
      <w:lvlJc w:val="left"/>
      <w:pPr>
        <w:ind w:left="5760" w:hanging="360"/>
      </w:pPr>
    </w:lvl>
    <w:lvl w:ilvl="8" w:tplc="96260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9">
    <w:multiLevelType w:val="hybridMultilevel"/>
    <w:lvl w:ilvl="0" w:tplc="84305006">
      <w:start w:val="1"/>
      <w:numFmt w:val="decimal"/>
      <w:lvlText w:val="%1."/>
      <w:lvlJc w:val="left"/>
      <w:pPr>
        <w:ind w:left="720" w:hanging="360"/>
      </w:pPr>
    </w:lvl>
    <w:lvl w:ilvl="1" w:tplc="84305006" w:tentative="1">
      <w:start w:val="1"/>
      <w:numFmt w:val="lowerLetter"/>
      <w:lvlText w:val="%2."/>
      <w:lvlJc w:val="left"/>
      <w:pPr>
        <w:ind w:left="1440" w:hanging="360"/>
      </w:pPr>
    </w:lvl>
    <w:lvl w:ilvl="2" w:tplc="84305006" w:tentative="1">
      <w:start w:val="1"/>
      <w:numFmt w:val="lowerRoman"/>
      <w:lvlText w:val="%3."/>
      <w:lvlJc w:val="right"/>
      <w:pPr>
        <w:ind w:left="2160" w:hanging="180"/>
      </w:pPr>
    </w:lvl>
    <w:lvl w:ilvl="3" w:tplc="84305006" w:tentative="1">
      <w:start w:val="1"/>
      <w:numFmt w:val="decimal"/>
      <w:lvlText w:val="%4."/>
      <w:lvlJc w:val="left"/>
      <w:pPr>
        <w:ind w:left="2880" w:hanging="360"/>
      </w:pPr>
    </w:lvl>
    <w:lvl w:ilvl="4" w:tplc="84305006" w:tentative="1">
      <w:start w:val="1"/>
      <w:numFmt w:val="lowerLetter"/>
      <w:lvlText w:val="%5."/>
      <w:lvlJc w:val="left"/>
      <w:pPr>
        <w:ind w:left="3600" w:hanging="360"/>
      </w:pPr>
    </w:lvl>
    <w:lvl w:ilvl="5" w:tplc="84305006" w:tentative="1">
      <w:start w:val="1"/>
      <w:numFmt w:val="lowerRoman"/>
      <w:lvlText w:val="%6."/>
      <w:lvlJc w:val="right"/>
      <w:pPr>
        <w:ind w:left="4320" w:hanging="180"/>
      </w:pPr>
    </w:lvl>
    <w:lvl w:ilvl="6" w:tplc="84305006" w:tentative="1">
      <w:start w:val="1"/>
      <w:numFmt w:val="decimal"/>
      <w:lvlText w:val="%7."/>
      <w:lvlJc w:val="left"/>
      <w:pPr>
        <w:ind w:left="5040" w:hanging="360"/>
      </w:pPr>
    </w:lvl>
    <w:lvl w:ilvl="7" w:tplc="84305006" w:tentative="1">
      <w:start w:val="1"/>
      <w:numFmt w:val="lowerLetter"/>
      <w:lvlText w:val="%8."/>
      <w:lvlJc w:val="left"/>
      <w:pPr>
        <w:ind w:left="5760" w:hanging="360"/>
      </w:pPr>
    </w:lvl>
    <w:lvl w:ilvl="8" w:tplc="84305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8">
    <w:multiLevelType w:val="hybridMultilevel"/>
    <w:lvl w:ilvl="0" w:tplc="35511746">
      <w:start w:val="1"/>
      <w:numFmt w:val="decimal"/>
      <w:lvlText w:val="%1."/>
      <w:lvlJc w:val="left"/>
      <w:pPr>
        <w:ind w:left="720" w:hanging="360"/>
      </w:pPr>
    </w:lvl>
    <w:lvl w:ilvl="1" w:tplc="35511746" w:tentative="1">
      <w:start w:val="1"/>
      <w:numFmt w:val="lowerLetter"/>
      <w:lvlText w:val="%2."/>
      <w:lvlJc w:val="left"/>
      <w:pPr>
        <w:ind w:left="1440" w:hanging="360"/>
      </w:pPr>
    </w:lvl>
    <w:lvl w:ilvl="2" w:tplc="35511746" w:tentative="1">
      <w:start w:val="1"/>
      <w:numFmt w:val="lowerRoman"/>
      <w:lvlText w:val="%3."/>
      <w:lvlJc w:val="right"/>
      <w:pPr>
        <w:ind w:left="2160" w:hanging="180"/>
      </w:pPr>
    </w:lvl>
    <w:lvl w:ilvl="3" w:tplc="35511746" w:tentative="1">
      <w:start w:val="1"/>
      <w:numFmt w:val="decimal"/>
      <w:lvlText w:val="%4."/>
      <w:lvlJc w:val="left"/>
      <w:pPr>
        <w:ind w:left="2880" w:hanging="360"/>
      </w:pPr>
    </w:lvl>
    <w:lvl w:ilvl="4" w:tplc="35511746" w:tentative="1">
      <w:start w:val="1"/>
      <w:numFmt w:val="lowerLetter"/>
      <w:lvlText w:val="%5."/>
      <w:lvlJc w:val="left"/>
      <w:pPr>
        <w:ind w:left="3600" w:hanging="360"/>
      </w:pPr>
    </w:lvl>
    <w:lvl w:ilvl="5" w:tplc="35511746" w:tentative="1">
      <w:start w:val="1"/>
      <w:numFmt w:val="lowerRoman"/>
      <w:lvlText w:val="%6."/>
      <w:lvlJc w:val="right"/>
      <w:pPr>
        <w:ind w:left="4320" w:hanging="180"/>
      </w:pPr>
    </w:lvl>
    <w:lvl w:ilvl="6" w:tplc="35511746" w:tentative="1">
      <w:start w:val="1"/>
      <w:numFmt w:val="decimal"/>
      <w:lvlText w:val="%7."/>
      <w:lvlJc w:val="left"/>
      <w:pPr>
        <w:ind w:left="5040" w:hanging="360"/>
      </w:pPr>
    </w:lvl>
    <w:lvl w:ilvl="7" w:tplc="35511746" w:tentative="1">
      <w:start w:val="1"/>
      <w:numFmt w:val="lowerLetter"/>
      <w:lvlText w:val="%8."/>
      <w:lvlJc w:val="left"/>
      <w:pPr>
        <w:ind w:left="5760" w:hanging="360"/>
      </w:pPr>
    </w:lvl>
    <w:lvl w:ilvl="8" w:tplc="35511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7">
    <w:multiLevelType w:val="hybridMultilevel"/>
    <w:lvl w:ilvl="0" w:tplc="25588104">
      <w:start w:val="1"/>
      <w:numFmt w:val="decimal"/>
      <w:lvlText w:val="%1."/>
      <w:lvlJc w:val="left"/>
      <w:pPr>
        <w:ind w:left="720" w:hanging="360"/>
      </w:pPr>
    </w:lvl>
    <w:lvl w:ilvl="1" w:tplc="25588104" w:tentative="1">
      <w:start w:val="1"/>
      <w:numFmt w:val="lowerLetter"/>
      <w:lvlText w:val="%2."/>
      <w:lvlJc w:val="left"/>
      <w:pPr>
        <w:ind w:left="1440" w:hanging="360"/>
      </w:pPr>
    </w:lvl>
    <w:lvl w:ilvl="2" w:tplc="25588104" w:tentative="1">
      <w:start w:val="1"/>
      <w:numFmt w:val="lowerRoman"/>
      <w:lvlText w:val="%3."/>
      <w:lvlJc w:val="right"/>
      <w:pPr>
        <w:ind w:left="2160" w:hanging="180"/>
      </w:pPr>
    </w:lvl>
    <w:lvl w:ilvl="3" w:tplc="25588104" w:tentative="1">
      <w:start w:val="1"/>
      <w:numFmt w:val="decimal"/>
      <w:lvlText w:val="%4."/>
      <w:lvlJc w:val="left"/>
      <w:pPr>
        <w:ind w:left="2880" w:hanging="360"/>
      </w:pPr>
    </w:lvl>
    <w:lvl w:ilvl="4" w:tplc="25588104" w:tentative="1">
      <w:start w:val="1"/>
      <w:numFmt w:val="lowerLetter"/>
      <w:lvlText w:val="%5."/>
      <w:lvlJc w:val="left"/>
      <w:pPr>
        <w:ind w:left="3600" w:hanging="360"/>
      </w:pPr>
    </w:lvl>
    <w:lvl w:ilvl="5" w:tplc="25588104" w:tentative="1">
      <w:start w:val="1"/>
      <w:numFmt w:val="lowerRoman"/>
      <w:lvlText w:val="%6."/>
      <w:lvlJc w:val="right"/>
      <w:pPr>
        <w:ind w:left="4320" w:hanging="180"/>
      </w:pPr>
    </w:lvl>
    <w:lvl w:ilvl="6" w:tplc="25588104" w:tentative="1">
      <w:start w:val="1"/>
      <w:numFmt w:val="decimal"/>
      <w:lvlText w:val="%7."/>
      <w:lvlJc w:val="left"/>
      <w:pPr>
        <w:ind w:left="5040" w:hanging="360"/>
      </w:pPr>
    </w:lvl>
    <w:lvl w:ilvl="7" w:tplc="25588104" w:tentative="1">
      <w:start w:val="1"/>
      <w:numFmt w:val="lowerLetter"/>
      <w:lvlText w:val="%8."/>
      <w:lvlJc w:val="left"/>
      <w:pPr>
        <w:ind w:left="5760" w:hanging="360"/>
      </w:pPr>
    </w:lvl>
    <w:lvl w:ilvl="8" w:tplc="25588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6">
    <w:multiLevelType w:val="hybridMultilevel"/>
    <w:lvl w:ilvl="0" w:tplc="63709303">
      <w:start w:val="1"/>
      <w:numFmt w:val="decimal"/>
      <w:lvlText w:val="%1."/>
      <w:lvlJc w:val="left"/>
      <w:pPr>
        <w:ind w:left="720" w:hanging="360"/>
      </w:pPr>
    </w:lvl>
    <w:lvl w:ilvl="1" w:tplc="63709303" w:tentative="1">
      <w:start w:val="1"/>
      <w:numFmt w:val="lowerLetter"/>
      <w:lvlText w:val="%2."/>
      <w:lvlJc w:val="left"/>
      <w:pPr>
        <w:ind w:left="1440" w:hanging="360"/>
      </w:pPr>
    </w:lvl>
    <w:lvl w:ilvl="2" w:tplc="63709303" w:tentative="1">
      <w:start w:val="1"/>
      <w:numFmt w:val="lowerRoman"/>
      <w:lvlText w:val="%3."/>
      <w:lvlJc w:val="right"/>
      <w:pPr>
        <w:ind w:left="2160" w:hanging="180"/>
      </w:pPr>
    </w:lvl>
    <w:lvl w:ilvl="3" w:tplc="63709303" w:tentative="1">
      <w:start w:val="1"/>
      <w:numFmt w:val="decimal"/>
      <w:lvlText w:val="%4."/>
      <w:lvlJc w:val="left"/>
      <w:pPr>
        <w:ind w:left="2880" w:hanging="360"/>
      </w:pPr>
    </w:lvl>
    <w:lvl w:ilvl="4" w:tplc="63709303" w:tentative="1">
      <w:start w:val="1"/>
      <w:numFmt w:val="lowerLetter"/>
      <w:lvlText w:val="%5."/>
      <w:lvlJc w:val="left"/>
      <w:pPr>
        <w:ind w:left="3600" w:hanging="360"/>
      </w:pPr>
    </w:lvl>
    <w:lvl w:ilvl="5" w:tplc="63709303" w:tentative="1">
      <w:start w:val="1"/>
      <w:numFmt w:val="lowerRoman"/>
      <w:lvlText w:val="%6."/>
      <w:lvlJc w:val="right"/>
      <w:pPr>
        <w:ind w:left="4320" w:hanging="180"/>
      </w:pPr>
    </w:lvl>
    <w:lvl w:ilvl="6" w:tplc="63709303" w:tentative="1">
      <w:start w:val="1"/>
      <w:numFmt w:val="decimal"/>
      <w:lvlText w:val="%7."/>
      <w:lvlJc w:val="left"/>
      <w:pPr>
        <w:ind w:left="5040" w:hanging="360"/>
      </w:pPr>
    </w:lvl>
    <w:lvl w:ilvl="7" w:tplc="63709303" w:tentative="1">
      <w:start w:val="1"/>
      <w:numFmt w:val="lowerLetter"/>
      <w:lvlText w:val="%8."/>
      <w:lvlJc w:val="left"/>
      <w:pPr>
        <w:ind w:left="5760" w:hanging="360"/>
      </w:pPr>
    </w:lvl>
    <w:lvl w:ilvl="8" w:tplc="63709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5">
    <w:multiLevelType w:val="hybridMultilevel"/>
    <w:lvl w:ilvl="0" w:tplc="41302306">
      <w:start w:val="1"/>
      <w:numFmt w:val="decimal"/>
      <w:lvlText w:val="%1."/>
      <w:lvlJc w:val="left"/>
      <w:pPr>
        <w:ind w:left="720" w:hanging="360"/>
      </w:pPr>
    </w:lvl>
    <w:lvl w:ilvl="1" w:tplc="41302306" w:tentative="1">
      <w:start w:val="1"/>
      <w:numFmt w:val="lowerLetter"/>
      <w:lvlText w:val="%2."/>
      <w:lvlJc w:val="left"/>
      <w:pPr>
        <w:ind w:left="1440" w:hanging="360"/>
      </w:pPr>
    </w:lvl>
    <w:lvl w:ilvl="2" w:tplc="41302306" w:tentative="1">
      <w:start w:val="1"/>
      <w:numFmt w:val="lowerRoman"/>
      <w:lvlText w:val="%3."/>
      <w:lvlJc w:val="right"/>
      <w:pPr>
        <w:ind w:left="2160" w:hanging="180"/>
      </w:pPr>
    </w:lvl>
    <w:lvl w:ilvl="3" w:tplc="41302306" w:tentative="1">
      <w:start w:val="1"/>
      <w:numFmt w:val="decimal"/>
      <w:lvlText w:val="%4."/>
      <w:lvlJc w:val="left"/>
      <w:pPr>
        <w:ind w:left="2880" w:hanging="360"/>
      </w:pPr>
    </w:lvl>
    <w:lvl w:ilvl="4" w:tplc="41302306" w:tentative="1">
      <w:start w:val="1"/>
      <w:numFmt w:val="lowerLetter"/>
      <w:lvlText w:val="%5."/>
      <w:lvlJc w:val="left"/>
      <w:pPr>
        <w:ind w:left="3600" w:hanging="360"/>
      </w:pPr>
    </w:lvl>
    <w:lvl w:ilvl="5" w:tplc="41302306" w:tentative="1">
      <w:start w:val="1"/>
      <w:numFmt w:val="lowerRoman"/>
      <w:lvlText w:val="%6."/>
      <w:lvlJc w:val="right"/>
      <w:pPr>
        <w:ind w:left="4320" w:hanging="180"/>
      </w:pPr>
    </w:lvl>
    <w:lvl w:ilvl="6" w:tplc="41302306" w:tentative="1">
      <w:start w:val="1"/>
      <w:numFmt w:val="decimal"/>
      <w:lvlText w:val="%7."/>
      <w:lvlJc w:val="left"/>
      <w:pPr>
        <w:ind w:left="5040" w:hanging="360"/>
      </w:pPr>
    </w:lvl>
    <w:lvl w:ilvl="7" w:tplc="41302306" w:tentative="1">
      <w:start w:val="1"/>
      <w:numFmt w:val="lowerLetter"/>
      <w:lvlText w:val="%8."/>
      <w:lvlJc w:val="left"/>
      <w:pPr>
        <w:ind w:left="5760" w:hanging="360"/>
      </w:pPr>
    </w:lvl>
    <w:lvl w:ilvl="8" w:tplc="41302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4">
    <w:multiLevelType w:val="hybridMultilevel"/>
    <w:lvl w:ilvl="0" w:tplc="63741998">
      <w:start w:val="1"/>
      <w:numFmt w:val="decimal"/>
      <w:lvlText w:val="%1."/>
      <w:lvlJc w:val="left"/>
      <w:pPr>
        <w:ind w:left="720" w:hanging="360"/>
      </w:pPr>
    </w:lvl>
    <w:lvl w:ilvl="1" w:tplc="63741998" w:tentative="1">
      <w:start w:val="1"/>
      <w:numFmt w:val="lowerLetter"/>
      <w:lvlText w:val="%2."/>
      <w:lvlJc w:val="left"/>
      <w:pPr>
        <w:ind w:left="1440" w:hanging="360"/>
      </w:pPr>
    </w:lvl>
    <w:lvl w:ilvl="2" w:tplc="63741998" w:tentative="1">
      <w:start w:val="1"/>
      <w:numFmt w:val="lowerRoman"/>
      <w:lvlText w:val="%3."/>
      <w:lvlJc w:val="right"/>
      <w:pPr>
        <w:ind w:left="2160" w:hanging="180"/>
      </w:pPr>
    </w:lvl>
    <w:lvl w:ilvl="3" w:tplc="63741998" w:tentative="1">
      <w:start w:val="1"/>
      <w:numFmt w:val="decimal"/>
      <w:lvlText w:val="%4."/>
      <w:lvlJc w:val="left"/>
      <w:pPr>
        <w:ind w:left="2880" w:hanging="360"/>
      </w:pPr>
    </w:lvl>
    <w:lvl w:ilvl="4" w:tplc="63741998" w:tentative="1">
      <w:start w:val="1"/>
      <w:numFmt w:val="lowerLetter"/>
      <w:lvlText w:val="%5."/>
      <w:lvlJc w:val="left"/>
      <w:pPr>
        <w:ind w:left="3600" w:hanging="360"/>
      </w:pPr>
    </w:lvl>
    <w:lvl w:ilvl="5" w:tplc="63741998" w:tentative="1">
      <w:start w:val="1"/>
      <w:numFmt w:val="lowerRoman"/>
      <w:lvlText w:val="%6."/>
      <w:lvlJc w:val="right"/>
      <w:pPr>
        <w:ind w:left="4320" w:hanging="180"/>
      </w:pPr>
    </w:lvl>
    <w:lvl w:ilvl="6" w:tplc="63741998" w:tentative="1">
      <w:start w:val="1"/>
      <w:numFmt w:val="decimal"/>
      <w:lvlText w:val="%7."/>
      <w:lvlJc w:val="left"/>
      <w:pPr>
        <w:ind w:left="5040" w:hanging="360"/>
      </w:pPr>
    </w:lvl>
    <w:lvl w:ilvl="7" w:tplc="63741998" w:tentative="1">
      <w:start w:val="1"/>
      <w:numFmt w:val="lowerLetter"/>
      <w:lvlText w:val="%8."/>
      <w:lvlJc w:val="left"/>
      <w:pPr>
        <w:ind w:left="5760" w:hanging="360"/>
      </w:pPr>
    </w:lvl>
    <w:lvl w:ilvl="8" w:tplc="63741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3">
    <w:multiLevelType w:val="hybridMultilevel"/>
    <w:lvl w:ilvl="0" w:tplc="22690003">
      <w:start w:val="1"/>
      <w:numFmt w:val="decimal"/>
      <w:lvlText w:val="%1."/>
      <w:lvlJc w:val="left"/>
      <w:pPr>
        <w:ind w:left="720" w:hanging="360"/>
      </w:pPr>
    </w:lvl>
    <w:lvl w:ilvl="1" w:tplc="22690003" w:tentative="1">
      <w:start w:val="1"/>
      <w:numFmt w:val="lowerLetter"/>
      <w:lvlText w:val="%2."/>
      <w:lvlJc w:val="left"/>
      <w:pPr>
        <w:ind w:left="1440" w:hanging="360"/>
      </w:pPr>
    </w:lvl>
    <w:lvl w:ilvl="2" w:tplc="22690003" w:tentative="1">
      <w:start w:val="1"/>
      <w:numFmt w:val="lowerRoman"/>
      <w:lvlText w:val="%3."/>
      <w:lvlJc w:val="right"/>
      <w:pPr>
        <w:ind w:left="2160" w:hanging="180"/>
      </w:pPr>
    </w:lvl>
    <w:lvl w:ilvl="3" w:tplc="22690003" w:tentative="1">
      <w:start w:val="1"/>
      <w:numFmt w:val="decimal"/>
      <w:lvlText w:val="%4."/>
      <w:lvlJc w:val="left"/>
      <w:pPr>
        <w:ind w:left="2880" w:hanging="360"/>
      </w:pPr>
    </w:lvl>
    <w:lvl w:ilvl="4" w:tplc="22690003" w:tentative="1">
      <w:start w:val="1"/>
      <w:numFmt w:val="lowerLetter"/>
      <w:lvlText w:val="%5."/>
      <w:lvlJc w:val="left"/>
      <w:pPr>
        <w:ind w:left="3600" w:hanging="360"/>
      </w:pPr>
    </w:lvl>
    <w:lvl w:ilvl="5" w:tplc="22690003" w:tentative="1">
      <w:start w:val="1"/>
      <w:numFmt w:val="lowerRoman"/>
      <w:lvlText w:val="%6."/>
      <w:lvlJc w:val="right"/>
      <w:pPr>
        <w:ind w:left="4320" w:hanging="180"/>
      </w:pPr>
    </w:lvl>
    <w:lvl w:ilvl="6" w:tplc="22690003" w:tentative="1">
      <w:start w:val="1"/>
      <w:numFmt w:val="decimal"/>
      <w:lvlText w:val="%7."/>
      <w:lvlJc w:val="left"/>
      <w:pPr>
        <w:ind w:left="5040" w:hanging="360"/>
      </w:pPr>
    </w:lvl>
    <w:lvl w:ilvl="7" w:tplc="22690003" w:tentative="1">
      <w:start w:val="1"/>
      <w:numFmt w:val="lowerLetter"/>
      <w:lvlText w:val="%8."/>
      <w:lvlJc w:val="left"/>
      <w:pPr>
        <w:ind w:left="5760" w:hanging="360"/>
      </w:pPr>
    </w:lvl>
    <w:lvl w:ilvl="8" w:tplc="22690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2">
    <w:multiLevelType w:val="hybridMultilevel"/>
    <w:lvl w:ilvl="0" w:tplc="11969844">
      <w:start w:val="1"/>
      <w:numFmt w:val="decimal"/>
      <w:lvlText w:val="%1."/>
      <w:lvlJc w:val="left"/>
      <w:pPr>
        <w:ind w:left="720" w:hanging="360"/>
      </w:pPr>
    </w:lvl>
    <w:lvl w:ilvl="1" w:tplc="11969844" w:tentative="1">
      <w:start w:val="1"/>
      <w:numFmt w:val="lowerLetter"/>
      <w:lvlText w:val="%2."/>
      <w:lvlJc w:val="left"/>
      <w:pPr>
        <w:ind w:left="1440" w:hanging="360"/>
      </w:pPr>
    </w:lvl>
    <w:lvl w:ilvl="2" w:tplc="11969844" w:tentative="1">
      <w:start w:val="1"/>
      <w:numFmt w:val="lowerRoman"/>
      <w:lvlText w:val="%3."/>
      <w:lvlJc w:val="right"/>
      <w:pPr>
        <w:ind w:left="2160" w:hanging="180"/>
      </w:pPr>
    </w:lvl>
    <w:lvl w:ilvl="3" w:tplc="11969844" w:tentative="1">
      <w:start w:val="1"/>
      <w:numFmt w:val="decimal"/>
      <w:lvlText w:val="%4."/>
      <w:lvlJc w:val="left"/>
      <w:pPr>
        <w:ind w:left="2880" w:hanging="360"/>
      </w:pPr>
    </w:lvl>
    <w:lvl w:ilvl="4" w:tplc="11969844" w:tentative="1">
      <w:start w:val="1"/>
      <w:numFmt w:val="lowerLetter"/>
      <w:lvlText w:val="%5."/>
      <w:lvlJc w:val="left"/>
      <w:pPr>
        <w:ind w:left="3600" w:hanging="360"/>
      </w:pPr>
    </w:lvl>
    <w:lvl w:ilvl="5" w:tplc="11969844" w:tentative="1">
      <w:start w:val="1"/>
      <w:numFmt w:val="lowerRoman"/>
      <w:lvlText w:val="%6."/>
      <w:lvlJc w:val="right"/>
      <w:pPr>
        <w:ind w:left="4320" w:hanging="180"/>
      </w:pPr>
    </w:lvl>
    <w:lvl w:ilvl="6" w:tplc="11969844" w:tentative="1">
      <w:start w:val="1"/>
      <w:numFmt w:val="decimal"/>
      <w:lvlText w:val="%7."/>
      <w:lvlJc w:val="left"/>
      <w:pPr>
        <w:ind w:left="5040" w:hanging="360"/>
      </w:pPr>
    </w:lvl>
    <w:lvl w:ilvl="7" w:tplc="11969844" w:tentative="1">
      <w:start w:val="1"/>
      <w:numFmt w:val="lowerLetter"/>
      <w:lvlText w:val="%8."/>
      <w:lvlJc w:val="left"/>
      <w:pPr>
        <w:ind w:left="5760" w:hanging="360"/>
      </w:pPr>
    </w:lvl>
    <w:lvl w:ilvl="8" w:tplc="1196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1">
    <w:multiLevelType w:val="hybridMultilevel"/>
    <w:lvl w:ilvl="0" w:tplc="88201462">
      <w:start w:val="1"/>
      <w:numFmt w:val="decimal"/>
      <w:lvlText w:val="%1."/>
      <w:lvlJc w:val="left"/>
      <w:pPr>
        <w:ind w:left="720" w:hanging="360"/>
      </w:pPr>
    </w:lvl>
    <w:lvl w:ilvl="1" w:tplc="88201462" w:tentative="1">
      <w:start w:val="1"/>
      <w:numFmt w:val="lowerLetter"/>
      <w:lvlText w:val="%2."/>
      <w:lvlJc w:val="left"/>
      <w:pPr>
        <w:ind w:left="1440" w:hanging="360"/>
      </w:pPr>
    </w:lvl>
    <w:lvl w:ilvl="2" w:tplc="88201462" w:tentative="1">
      <w:start w:val="1"/>
      <w:numFmt w:val="lowerRoman"/>
      <w:lvlText w:val="%3."/>
      <w:lvlJc w:val="right"/>
      <w:pPr>
        <w:ind w:left="2160" w:hanging="180"/>
      </w:pPr>
    </w:lvl>
    <w:lvl w:ilvl="3" w:tplc="88201462" w:tentative="1">
      <w:start w:val="1"/>
      <w:numFmt w:val="decimal"/>
      <w:lvlText w:val="%4."/>
      <w:lvlJc w:val="left"/>
      <w:pPr>
        <w:ind w:left="2880" w:hanging="360"/>
      </w:pPr>
    </w:lvl>
    <w:lvl w:ilvl="4" w:tplc="88201462" w:tentative="1">
      <w:start w:val="1"/>
      <w:numFmt w:val="lowerLetter"/>
      <w:lvlText w:val="%5."/>
      <w:lvlJc w:val="left"/>
      <w:pPr>
        <w:ind w:left="3600" w:hanging="360"/>
      </w:pPr>
    </w:lvl>
    <w:lvl w:ilvl="5" w:tplc="88201462" w:tentative="1">
      <w:start w:val="1"/>
      <w:numFmt w:val="lowerRoman"/>
      <w:lvlText w:val="%6."/>
      <w:lvlJc w:val="right"/>
      <w:pPr>
        <w:ind w:left="4320" w:hanging="180"/>
      </w:pPr>
    </w:lvl>
    <w:lvl w:ilvl="6" w:tplc="88201462" w:tentative="1">
      <w:start w:val="1"/>
      <w:numFmt w:val="decimal"/>
      <w:lvlText w:val="%7."/>
      <w:lvlJc w:val="left"/>
      <w:pPr>
        <w:ind w:left="5040" w:hanging="360"/>
      </w:pPr>
    </w:lvl>
    <w:lvl w:ilvl="7" w:tplc="88201462" w:tentative="1">
      <w:start w:val="1"/>
      <w:numFmt w:val="lowerLetter"/>
      <w:lvlText w:val="%8."/>
      <w:lvlJc w:val="left"/>
      <w:pPr>
        <w:ind w:left="5760" w:hanging="360"/>
      </w:pPr>
    </w:lvl>
    <w:lvl w:ilvl="8" w:tplc="88201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0">
    <w:multiLevelType w:val="hybridMultilevel"/>
    <w:lvl w:ilvl="0" w:tplc="21649133">
      <w:start w:val="1"/>
      <w:numFmt w:val="decimal"/>
      <w:lvlText w:val="%1."/>
      <w:lvlJc w:val="left"/>
      <w:pPr>
        <w:ind w:left="720" w:hanging="360"/>
      </w:pPr>
    </w:lvl>
    <w:lvl w:ilvl="1" w:tplc="21649133" w:tentative="1">
      <w:start w:val="1"/>
      <w:numFmt w:val="lowerLetter"/>
      <w:lvlText w:val="%2."/>
      <w:lvlJc w:val="left"/>
      <w:pPr>
        <w:ind w:left="1440" w:hanging="360"/>
      </w:pPr>
    </w:lvl>
    <w:lvl w:ilvl="2" w:tplc="21649133" w:tentative="1">
      <w:start w:val="1"/>
      <w:numFmt w:val="lowerRoman"/>
      <w:lvlText w:val="%3."/>
      <w:lvlJc w:val="right"/>
      <w:pPr>
        <w:ind w:left="2160" w:hanging="180"/>
      </w:pPr>
    </w:lvl>
    <w:lvl w:ilvl="3" w:tplc="21649133" w:tentative="1">
      <w:start w:val="1"/>
      <w:numFmt w:val="decimal"/>
      <w:lvlText w:val="%4."/>
      <w:lvlJc w:val="left"/>
      <w:pPr>
        <w:ind w:left="2880" w:hanging="360"/>
      </w:pPr>
    </w:lvl>
    <w:lvl w:ilvl="4" w:tplc="21649133" w:tentative="1">
      <w:start w:val="1"/>
      <w:numFmt w:val="lowerLetter"/>
      <w:lvlText w:val="%5."/>
      <w:lvlJc w:val="left"/>
      <w:pPr>
        <w:ind w:left="3600" w:hanging="360"/>
      </w:pPr>
    </w:lvl>
    <w:lvl w:ilvl="5" w:tplc="21649133" w:tentative="1">
      <w:start w:val="1"/>
      <w:numFmt w:val="lowerRoman"/>
      <w:lvlText w:val="%6."/>
      <w:lvlJc w:val="right"/>
      <w:pPr>
        <w:ind w:left="4320" w:hanging="180"/>
      </w:pPr>
    </w:lvl>
    <w:lvl w:ilvl="6" w:tplc="21649133" w:tentative="1">
      <w:start w:val="1"/>
      <w:numFmt w:val="decimal"/>
      <w:lvlText w:val="%7."/>
      <w:lvlJc w:val="left"/>
      <w:pPr>
        <w:ind w:left="5040" w:hanging="360"/>
      </w:pPr>
    </w:lvl>
    <w:lvl w:ilvl="7" w:tplc="21649133" w:tentative="1">
      <w:start w:val="1"/>
      <w:numFmt w:val="lowerLetter"/>
      <w:lvlText w:val="%8."/>
      <w:lvlJc w:val="left"/>
      <w:pPr>
        <w:ind w:left="5760" w:hanging="360"/>
      </w:pPr>
    </w:lvl>
    <w:lvl w:ilvl="8" w:tplc="21649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9">
    <w:multiLevelType w:val="hybridMultilevel"/>
    <w:lvl w:ilvl="0" w:tplc="25703828">
      <w:start w:val="1"/>
      <w:numFmt w:val="decimal"/>
      <w:lvlText w:val="%1."/>
      <w:lvlJc w:val="left"/>
      <w:pPr>
        <w:ind w:left="720" w:hanging="360"/>
      </w:pPr>
    </w:lvl>
    <w:lvl w:ilvl="1" w:tplc="25703828" w:tentative="1">
      <w:start w:val="1"/>
      <w:numFmt w:val="lowerLetter"/>
      <w:lvlText w:val="%2."/>
      <w:lvlJc w:val="left"/>
      <w:pPr>
        <w:ind w:left="1440" w:hanging="360"/>
      </w:pPr>
    </w:lvl>
    <w:lvl w:ilvl="2" w:tplc="25703828" w:tentative="1">
      <w:start w:val="1"/>
      <w:numFmt w:val="lowerRoman"/>
      <w:lvlText w:val="%3."/>
      <w:lvlJc w:val="right"/>
      <w:pPr>
        <w:ind w:left="2160" w:hanging="180"/>
      </w:pPr>
    </w:lvl>
    <w:lvl w:ilvl="3" w:tplc="25703828" w:tentative="1">
      <w:start w:val="1"/>
      <w:numFmt w:val="decimal"/>
      <w:lvlText w:val="%4."/>
      <w:lvlJc w:val="left"/>
      <w:pPr>
        <w:ind w:left="2880" w:hanging="360"/>
      </w:pPr>
    </w:lvl>
    <w:lvl w:ilvl="4" w:tplc="25703828" w:tentative="1">
      <w:start w:val="1"/>
      <w:numFmt w:val="lowerLetter"/>
      <w:lvlText w:val="%5."/>
      <w:lvlJc w:val="left"/>
      <w:pPr>
        <w:ind w:left="3600" w:hanging="360"/>
      </w:pPr>
    </w:lvl>
    <w:lvl w:ilvl="5" w:tplc="25703828" w:tentative="1">
      <w:start w:val="1"/>
      <w:numFmt w:val="lowerRoman"/>
      <w:lvlText w:val="%6."/>
      <w:lvlJc w:val="right"/>
      <w:pPr>
        <w:ind w:left="4320" w:hanging="180"/>
      </w:pPr>
    </w:lvl>
    <w:lvl w:ilvl="6" w:tplc="25703828" w:tentative="1">
      <w:start w:val="1"/>
      <w:numFmt w:val="decimal"/>
      <w:lvlText w:val="%7."/>
      <w:lvlJc w:val="left"/>
      <w:pPr>
        <w:ind w:left="5040" w:hanging="360"/>
      </w:pPr>
    </w:lvl>
    <w:lvl w:ilvl="7" w:tplc="25703828" w:tentative="1">
      <w:start w:val="1"/>
      <w:numFmt w:val="lowerLetter"/>
      <w:lvlText w:val="%8."/>
      <w:lvlJc w:val="left"/>
      <w:pPr>
        <w:ind w:left="5760" w:hanging="360"/>
      </w:pPr>
    </w:lvl>
    <w:lvl w:ilvl="8" w:tplc="25703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8">
    <w:multiLevelType w:val="hybridMultilevel"/>
    <w:lvl w:ilvl="0" w:tplc="17179094">
      <w:start w:val="1"/>
      <w:numFmt w:val="decimal"/>
      <w:lvlText w:val="%1."/>
      <w:lvlJc w:val="left"/>
      <w:pPr>
        <w:ind w:left="720" w:hanging="360"/>
      </w:pPr>
    </w:lvl>
    <w:lvl w:ilvl="1" w:tplc="17179094" w:tentative="1">
      <w:start w:val="1"/>
      <w:numFmt w:val="lowerLetter"/>
      <w:lvlText w:val="%2."/>
      <w:lvlJc w:val="left"/>
      <w:pPr>
        <w:ind w:left="1440" w:hanging="360"/>
      </w:pPr>
    </w:lvl>
    <w:lvl w:ilvl="2" w:tplc="17179094" w:tentative="1">
      <w:start w:val="1"/>
      <w:numFmt w:val="lowerRoman"/>
      <w:lvlText w:val="%3."/>
      <w:lvlJc w:val="right"/>
      <w:pPr>
        <w:ind w:left="2160" w:hanging="180"/>
      </w:pPr>
    </w:lvl>
    <w:lvl w:ilvl="3" w:tplc="17179094" w:tentative="1">
      <w:start w:val="1"/>
      <w:numFmt w:val="decimal"/>
      <w:lvlText w:val="%4."/>
      <w:lvlJc w:val="left"/>
      <w:pPr>
        <w:ind w:left="2880" w:hanging="360"/>
      </w:pPr>
    </w:lvl>
    <w:lvl w:ilvl="4" w:tplc="17179094" w:tentative="1">
      <w:start w:val="1"/>
      <w:numFmt w:val="lowerLetter"/>
      <w:lvlText w:val="%5."/>
      <w:lvlJc w:val="left"/>
      <w:pPr>
        <w:ind w:left="3600" w:hanging="360"/>
      </w:pPr>
    </w:lvl>
    <w:lvl w:ilvl="5" w:tplc="17179094" w:tentative="1">
      <w:start w:val="1"/>
      <w:numFmt w:val="lowerRoman"/>
      <w:lvlText w:val="%6."/>
      <w:lvlJc w:val="right"/>
      <w:pPr>
        <w:ind w:left="4320" w:hanging="180"/>
      </w:pPr>
    </w:lvl>
    <w:lvl w:ilvl="6" w:tplc="17179094" w:tentative="1">
      <w:start w:val="1"/>
      <w:numFmt w:val="decimal"/>
      <w:lvlText w:val="%7."/>
      <w:lvlJc w:val="left"/>
      <w:pPr>
        <w:ind w:left="5040" w:hanging="360"/>
      </w:pPr>
    </w:lvl>
    <w:lvl w:ilvl="7" w:tplc="17179094" w:tentative="1">
      <w:start w:val="1"/>
      <w:numFmt w:val="lowerLetter"/>
      <w:lvlText w:val="%8."/>
      <w:lvlJc w:val="left"/>
      <w:pPr>
        <w:ind w:left="5760" w:hanging="360"/>
      </w:pPr>
    </w:lvl>
    <w:lvl w:ilvl="8" w:tplc="17179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7">
    <w:multiLevelType w:val="hybridMultilevel"/>
    <w:lvl w:ilvl="0" w:tplc="22747681">
      <w:start w:val="1"/>
      <w:numFmt w:val="decimal"/>
      <w:lvlText w:val="%1."/>
      <w:lvlJc w:val="left"/>
      <w:pPr>
        <w:ind w:left="720" w:hanging="360"/>
      </w:pPr>
    </w:lvl>
    <w:lvl w:ilvl="1" w:tplc="22747681" w:tentative="1">
      <w:start w:val="1"/>
      <w:numFmt w:val="lowerLetter"/>
      <w:lvlText w:val="%2."/>
      <w:lvlJc w:val="left"/>
      <w:pPr>
        <w:ind w:left="1440" w:hanging="360"/>
      </w:pPr>
    </w:lvl>
    <w:lvl w:ilvl="2" w:tplc="22747681" w:tentative="1">
      <w:start w:val="1"/>
      <w:numFmt w:val="lowerRoman"/>
      <w:lvlText w:val="%3."/>
      <w:lvlJc w:val="right"/>
      <w:pPr>
        <w:ind w:left="2160" w:hanging="180"/>
      </w:pPr>
    </w:lvl>
    <w:lvl w:ilvl="3" w:tplc="22747681" w:tentative="1">
      <w:start w:val="1"/>
      <w:numFmt w:val="decimal"/>
      <w:lvlText w:val="%4."/>
      <w:lvlJc w:val="left"/>
      <w:pPr>
        <w:ind w:left="2880" w:hanging="360"/>
      </w:pPr>
    </w:lvl>
    <w:lvl w:ilvl="4" w:tplc="22747681" w:tentative="1">
      <w:start w:val="1"/>
      <w:numFmt w:val="lowerLetter"/>
      <w:lvlText w:val="%5."/>
      <w:lvlJc w:val="left"/>
      <w:pPr>
        <w:ind w:left="3600" w:hanging="360"/>
      </w:pPr>
    </w:lvl>
    <w:lvl w:ilvl="5" w:tplc="22747681" w:tentative="1">
      <w:start w:val="1"/>
      <w:numFmt w:val="lowerRoman"/>
      <w:lvlText w:val="%6."/>
      <w:lvlJc w:val="right"/>
      <w:pPr>
        <w:ind w:left="4320" w:hanging="180"/>
      </w:pPr>
    </w:lvl>
    <w:lvl w:ilvl="6" w:tplc="22747681" w:tentative="1">
      <w:start w:val="1"/>
      <w:numFmt w:val="decimal"/>
      <w:lvlText w:val="%7."/>
      <w:lvlJc w:val="left"/>
      <w:pPr>
        <w:ind w:left="5040" w:hanging="360"/>
      </w:pPr>
    </w:lvl>
    <w:lvl w:ilvl="7" w:tplc="22747681" w:tentative="1">
      <w:start w:val="1"/>
      <w:numFmt w:val="lowerLetter"/>
      <w:lvlText w:val="%8."/>
      <w:lvlJc w:val="left"/>
      <w:pPr>
        <w:ind w:left="5760" w:hanging="360"/>
      </w:pPr>
    </w:lvl>
    <w:lvl w:ilvl="8" w:tplc="22747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6">
    <w:multiLevelType w:val="hybridMultilevel"/>
    <w:lvl w:ilvl="0" w:tplc="78840542">
      <w:start w:val="1"/>
      <w:numFmt w:val="decimal"/>
      <w:lvlText w:val="%1."/>
      <w:lvlJc w:val="left"/>
      <w:pPr>
        <w:ind w:left="720" w:hanging="360"/>
      </w:pPr>
    </w:lvl>
    <w:lvl w:ilvl="1" w:tplc="78840542" w:tentative="1">
      <w:start w:val="1"/>
      <w:numFmt w:val="lowerLetter"/>
      <w:lvlText w:val="%2."/>
      <w:lvlJc w:val="left"/>
      <w:pPr>
        <w:ind w:left="1440" w:hanging="360"/>
      </w:pPr>
    </w:lvl>
    <w:lvl w:ilvl="2" w:tplc="78840542" w:tentative="1">
      <w:start w:val="1"/>
      <w:numFmt w:val="lowerRoman"/>
      <w:lvlText w:val="%3."/>
      <w:lvlJc w:val="right"/>
      <w:pPr>
        <w:ind w:left="2160" w:hanging="180"/>
      </w:pPr>
    </w:lvl>
    <w:lvl w:ilvl="3" w:tplc="78840542" w:tentative="1">
      <w:start w:val="1"/>
      <w:numFmt w:val="decimal"/>
      <w:lvlText w:val="%4."/>
      <w:lvlJc w:val="left"/>
      <w:pPr>
        <w:ind w:left="2880" w:hanging="360"/>
      </w:pPr>
    </w:lvl>
    <w:lvl w:ilvl="4" w:tplc="78840542" w:tentative="1">
      <w:start w:val="1"/>
      <w:numFmt w:val="lowerLetter"/>
      <w:lvlText w:val="%5."/>
      <w:lvlJc w:val="left"/>
      <w:pPr>
        <w:ind w:left="3600" w:hanging="360"/>
      </w:pPr>
    </w:lvl>
    <w:lvl w:ilvl="5" w:tplc="78840542" w:tentative="1">
      <w:start w:val="1"/>
      <w:numFmt w:val="lowerRoman"/>
      <w:lvlText w:val="%6."/>
      <w:lvlJc w:val="right"/>
      <w:pPr>
        <w:ind w:left="4320" w:hanging="180"/>
      </w:pPr>
    </w:lvl>
    <w:lvl w:ilvl="6" w:tplc="78840542" w:tentative="1">
      <w:start w:val="1"/>
      <w:numFmt w:val="decimal"/>
      <w:lvlText w:val="%7."/>
      <w:lvlJc w:val="left"/>
      <w:pPr>
        <w:ind w:left="5040" w:hanging="360"/>
      </w:pPr>
    </w:lvl>
    <w:lvl w:ilvl="7" w:tplc="78840542" w:tentative="1">
      <w:start w:val="1"/>
      <w:numFmt w:val="lowerLetter"/>
      <w:lvlText w:val="%8."/>
      <w:lvlJc w:val="left"/>
      <w:pPr>
        <w:ind w:left="5760" w:hanging="360"/>
      </w:pPr>
    </w:lvl>
    <w:lvl w:ilvl="8" w:tplc="78840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5">
    <w:multiLevelType w:val="hybridMultilevel"/>
    <w:lvl w:ilvl="0" w:tplc="55726226">
      <w:start w:val="1"/>
      <w:numFmt w:val="decimal"/>
      <w:lvlText w:val="%1."/>
      <w:lvlJc w:val="left"/>
      <w:pPr>
        <w:ind w:left="720" w:hanging="360"/>
      </w:pPr>
    </w:lvl>
    <w:lvl w:ilvl="1" w:tplc="55726226" w:tentative="1">
      <w:start w:val="1"/>
      <w:numFmt w:val="lowerLetter"/>
      <w:lvlText w:val="%2."/>
      <w:lvlJc w:val="left"/>
      <w:pPr>
        <w:ind w:left="1440" w:hanging="360"/>
      </w:pPr>
    </w:lvl>
    <w:lvl w:ilvl="2" w:tplc="55726226" w:tentative="1">
      <w:start w:val="1"/>
      <w:numFmt w:val="lowerRoman"/>
      <w:lvlText w:val="%3."/>
      <w:lvlJc w:val="right"/>
      <w:pPr>
        <w:ind w:left="2160" w:hanging="180"/>
      </w:pPr>
    </w:lvl>
    <w:lvl w:ilvl="3" w:tplc="55726226" w:tentative="1">
      <w:start w:val="1"/>
      <w:numFmt w:val="decimal"/>
      <w:lvlText w:val="%4."/>
      <w:lvlJc w:val="left"/>
      <w:pPr>
        <w:ind w:left="2880" w:hanging="360"/>
      </w:pPr>
    </w:lvl>
    <w:lvl w:ilvl="4" w:tplc="55726226" w:tentative="1">
      <w:start w:val="1"/>
      <w:numFmt w:val="lowerLetter"/>
      <w:lvlText w:val="%5."/>
      <w:lvlJc w:val="left"/>
      <w:pPr>
        <w:ind w:left="3600" w:hanging="360"/>
      </w:pPr>
    </w:lvl>
    <w:lvl w:ilvl="5" w:tplc="55726226" w:tentative="1">
      <w:start w:val="1"/>
      <w:numFmt w:val="lowerRoman"/>
      <w:lvlText w:val="%6."/>
      <w:lvlJc w:val="right"/>
      <w:pPr>
        <w:ind w:left="4320" w:hanging="180"/>
      </w:pPr>
    </w:lvl>
    <w:lvl w:ilvl="6" w:tplc="55726226" w:tentative="1">
      <w:start w:val="1"/>
      <w:numFmt w:val="decimal"/>
      <w:lvlText w:val="%7."/>
      <w:lvlJc w:val="left"/>
      <w:pPr>
        <w:ind w:left="5040" w:hanging="360"/>
      </w:pPr>
    </w:lvl>
    <w:lvl w:ilvl="7" w:tplc="55726226" w:tentative="1">
      <w:start w:val="1"/>
      <w:numFmt w:val="lowerLetter"/>
      <w:lvlText w:val="%8."/>
      <w:lvlJc w:val="left"/>
      <w:pPr>
        <w:ind w:left="5760" w:hanging="360"/>
      </w:pPr>
    </w:lvl>
    <w:lvl w:ilvl="8" w:tplc="55726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4">
    <w:multiLevelType w:val="hybridMultilevel"/>
    <w:lvl w:ilvl="0" w:tplc="29652614">
      <w:start w:val="1"/>
      <w:numFmt w:val="decimal"/>
      <w:lvlText w:val="%1."/>
      <w:lvlJc w:val="left"/>
      <w:pPr>
        <w:ind w:left="720" w:hanging="360"/>
      </w:pPr>
    </w:lvl>
    <w:lvl w:ilvl="1" w:tplc="29652614" w:tentative="1">
      <w:start w:val="1"/>
      <w:numFmt w:val="lowerLetter"/>
      <w:lvlText w:val="%2."/>
      <w:lvlJc w:val="left"/>
      <w:pPr>
        <w:ind w:left="1440" w:hanging="360"/>
      </w:pPr>
    </w:lvl>
    <w:lvl w:ilvl="2" w:tplc="29652614" w:tentative="1">
      <w:start w:val="1"/>
      <w:numFmt w:val="lowerRoman"/>
      <w:lvlText w:val="%3."/>
      <w:lvlJc w:val="right"/>
      <w:pPr>
        <w:ind w:left="2160" w:hanging="180"/>
      </w:pPr>
    </w:lvl>
    <w:lvl w:ilvl="3" w:tplc="29652614" w:tentative="1">
      <w:start w:val="1"/>
      <w:numFmt w:val="decimal"/>
      <w:lvlText w:val="%4."/>
      <w:lvlJc w:val="left"/>
      <w:pPr>
        <w:ind w:left="2880" w:hanging="360"/>
      </w:pPr>
    </w:lvl>
    <w:lvl w:ilvl="4" w:tplc="29652614" w:tentative="1">
      <w:start w:val="1"/>
      <w:numFmt w:val="lowerLetter"/>
      <w:lvlText w:val="%5."/>
      <w:lvlJc w:val="left"/>
      <w:pPr>
        <w:ind w:left="3600" w:hanging="360"/>
      </w:pPr>
    </w:lvl>
    <w:lvl w:ilvl="5" w:tplc="29652614" w:tentative="1">
      <w:start w:val="1"/>
      <w:numFmt w:val="lowerRoman"/>
      <w:lvlText w:val="%6."/>
      <w:lvlJc w:val="right"/>
      <w:pPr>
        <w:ind w:left="4320" w:hanging="180"/>
      </w:pPr>
    </w:lvl>
    <w:lvl w:ilvl="6" w:tplc="29652614" w:tentative="1">
      <w:start w:val="1"/>
      <w:numFmt w:val="decimal"/>
      <w:lvlText w:val="%7."/>
      <w:lvlJc w:val="left"/>
      <w:pPr>
        <w:ind w:left="5040" w:hanging="360"/>
      </w:pPr>
    </w:lvl>
    <w:lvl w:ilvl="7" w:tplc="29652614" w:tentative="1">
      <w:start w:val="1"/>
      <w:numFmt w:val="lowerLetter"/>
      <w:lvlText w:val="%8."/>
      <w:lvlJc w:val="left"/>
      <w:pPr>
        <w:ind w:left="5760" w:hanging="360"/>
      </w:pPr>
    </w:lvl>
    <w:lvl w:ilvl="8" w:tplc="29652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3">
    <w:multiLevelType w:val="hybridMultilevel"/>
    <w:lvl w:ilvl="0" w:tplc="52624242">
      <w:start w:val="1"/>
      <w:numFmt w:val="decimal"/>
      <w:lvlText w:val="%1."/>
      <w:lvlJc w:val="left"/>
      <w:pPr>
        <w:ind w:left="720" w:hanging="360"/>
      </w:pPr>
    </w:lvl>
    <w:lvl w:ilvl="1" w:tplc="52624242" w:tentative="1">
      <w:start w:val="1"/>
      <w:numFmt w:val="lowerLetter"/>
      <w:lvlText w:val="%2."/>
      <w:lvlJc w:val="left"/>
      <w:pPr>
        <w:ind w:left="1440" w:hanging="360"/>
      </w:pPr>
    </w:lvl>
    <w:lvl w:ilvl="2" w:tplc="52624242" w:tentative="1">
      <w:start w:val="1"/>
      <w:numFmt w:val="lowerRoman"/>
      <w:lvlText w:val="%3."/>
      <w:lvlJc w:val="right"/>
      <w:pPr>
        <w:ind w:left="2160" w:hanging="180"/>
      </w:pPr>
    </w:lvl>
    <w:lvl w:ilvl="3" w:tplc="52624242" w:tentative="1">
      <w:start w:val="1"/>
      <w:numFmt w:val="decimal"/>
      <w:lvlText w:val="%4."/>
      <w:lvlJc w:val="left"/>
      <w:pPr>
        <w:ind w:left="2880" w:hanging="360"/>
      </w:pPr>
    </w:lvl>
    <w:lvl w:ilvl="4" w:tplc="52624242" w:tentative="1">
      <w:start w:val="1"/>
      <w:numFmt w:val="lowerLetter"/>
      <w:lvlText w:val="%5."/>
      <w:lvlJc w:val="left"/>
      <w:pPr>
        <w:ind w:left="3600" w:hanging="360"/>
      </w:pPr>
    </w:lvl>
    <w:lvl w:ilvl="5" w:tplc="52624242" w:tentative="1">
      <w:start w:val="1"/>
      <w:numFmt w:val="lowerRoman"/>
      <w:lvlText w:val="%6."/>
      <w:lvlJc w:val="right"/>
      <w:pPr>
        <w:ind w:left="4320" w:hanging="180"/>
      </w:pPr>
    </w:lvl>
    <w:lvl w:ilvl="6" w:tplc="52624242" w:tentative="1">
      <w:start w:val="1"/>
      <w:numFmt w:val="decimal"/>
      <w:lvlText w:val="%7."/>
      <w:lvlJc w:val="left"/>
      <w:pPr>
        <w:ind w:left="5040" w:hanging="360"/>
      </w:pPr>
    </w:lvl>
    <w:lvl w:ilvl="7" w:tplc="52624242" w:tentative="1">
      <w:start w:val="1"/>
      <w:numFmt w:val="lowerLetter"/>
      <w:lvlText w:val="%8."/>
      <w:lvlJc w:val="left"/>
      <w:pPr>
        <w:ind w:left="5760" w:hanging="360"/>
      </w:pPr>
    </w:lvl>
    <w:lvl w:ilvl="8" w:tplc="52624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2">
    <w:multiLevelType w:val="hybridMultilevel"/>
    <w:lvl w:ilvl="0" w:tplc="94986488">
      <w:start w:val="1"/>
      <w:numFmt w:val="decimal"/>
      <w:lvlText w:val="%1."/>
      <w:lvlJc w:val="left"/>
      <w:pPr>
        <w:ind w:left="720" w:hanging="360"/>
      </w:pPr>
    </w:lvl>
    <w:lvl w:ilvl="1" w:tplc="94986488" w:tentative="1">
      <w:start w:val="1"/>
      <w:numFmt w:val="lowerLetter"/>
      <w:lvlText w:val="%2."/>
      <w:lvlJc w:val="left"/>
      <w:pPr>
        <w:ind w:left="1440" w:hanging="360"/>
      </w:pPr>
    </w:lvl>
    <w:lvl w:ilvl="2" w:tplc="94986488" w:tentative="1">
      <w:start w:val="1"/>
      <w:numFmt w:val="lowerRoman"/>
      <w:lvlText w:val="%3."/>
      <w:lvlJc w:val="right"/>
      <w:pPr>
        <w:ind w:left="2160" w:hanging="180"/>
      </w:pPr>
    </w:lvl>
    <w:lvl w:ilvl="3" w:tplc="94986488" w:tentative="1">
      <w:start w:val="1"/>
      <w:numFmt w:val="decimal"/>
      <w:lvlText w:val="%4."/>
      <w:lvlJc w:val="left"/>
      <w:pPr>
        <w:ind w:left="2880" w:hanging="360"/>
      </w:pPr>
    </w:lvl>
    <w:lvl w:ilvl="4" w:tplc="94986488" w:tentative="1">
      <w:start w:val="1"/>
      <w:numFmt w:val="lowerLetter"/>
      <w:lvlText w:val="%5."/>
      <w:lvlJc w:val="left"/>
      <w:pPr>
        <w:ind w:left="3600" w:hanging="360"/>
      </w:pPr>
    </w:lvl>
    <w:lvl w:ilvl="5" w:tplc="94986488" w:tentative="1">
      <w:start w:val="1"/>
      <w:numFmt w:val="lowerRoman"/>
      <w:lvlText w:val="%6."/>
      <w:lvlJc w:val="right"/>
      <w:pPr>
        <w:ind w:left="4320" w:hanging="180"/>
      </w:pPr>
    </w:lvl>
    <w:lvl w:ilvl="6" w:tplc="94986488" w:tentative="1">
      <w:start w:val="1"/>
      <w:numFmt w:val="decimal"/>
      <w:lvlText w:val="%7."/>
      <w:lvlJc w:val="left"/>
      <w:pPr>
        <w:ind w:left="5040" w:hanging="360"/>
      </w:pPr>
    </w:lvl>
    <w:lvl w:ilvl="7" w:tplc="94986488" w:tentative="1">
      <w:start w:val="1"/>
      <w:numFmt w:val="lowerLetter"/>
      <w:lvlText w:val="%8."/>
      <w:lvlJc w:val="left"/>
      <w:pPr>
        <w:ind w:left="5760" w:hanging="360"/>
      </w:pPr>
    </w:lvl>
    <w:lvl w:ilvl="8" w:tplc="94986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1">
    <w:multiLevelType w:val="hybridMultilevel"/>
    <w:lvl w:ilvl="0" w:tplc="60042670">
      <w:start w:val="1"/>
      <w:numFmt w:val="decimal"/>
      <w:lvlText w:val="%1."/>
      <w:lvlJc w:val="left"/>
      <w:pPr>
        <w:ind w:left="720" w:hanging="360"/>
      </w:pPr>
    </w:lvl>
    <w:lvl w:ilvl="1" w:tplc="60042670" w:tentative="1">
      <w:start w:val="1"/>
      <w:numFmt w:val="lowerLetter"/>
      <w:lvlText w:val="%2."/>
      <w:lvlJc w:val="left"/>
      <w:pPr>
        <w:ind w:left="1440" w:hanging="360"/>
      </w:pPr>
    </w:lvl>
    <w:lvl w:ilvl="2" w:tplc="60042670" w:tentative="1">
      <w:start w:val="1"/>
      <w:numFmt w:val="lowerRoman"/>
      <w:lvlText w:val="%3."/>
      <w:lvlJc w:val="right"/>
      <w:pPr>
        <w:ind w:left="2160" w:hanging="180"/>
      </w:pPr>
    </w:lvl>
    <w:lvl w:ilvl="3" w:tplc="60042670" w:tentative="1">
      <w:start w:val="1"/>
      <w:numFmt w:val="decimal"/>
      <w:lvlText w:val="%4."/>
      <w:lvlJc w:val="left"/>
      <w:pPr>
        <w:ind w:left="2880" w:hanging="360"/>
      </w:pPr>
    </w:lvl>
    <w:lvl w:ilvl="4" w:tplc="60042670" w:tentative="1">
      <w:start w:val="1"/>
      <w:numFmt w:val="lowerLetter"/>
      <w:lvlText w:val="%5."/>
      <w:lvlJc w:val="left"/>
      <w:pPr>
        <w:ind w:left="3600" w:hanging="360"/>
      </w:pPr>
    </w:lvl>
    <w:lvl w:ilvl="5" w:tplc="60042670" w:tentative="1">
      <w:start w:val="1"/>
      <w:numFmt w:val="lowerRoman"/>
      <w:lvlText w:val="%6."/>
      <w:lvlJc w:val="right"/>
      <w:pPr>
        <w:ind w:left="4320" w:hanging="180"/>
      </w:pPr>
    </w:lvl>
    <w:lvl w:ilvl="6" w:tplc="60042670" w:tentative="1">
      <w:start w:val="1"/>
      <w:numFmt w:val="decimal"/>
      <w:lvlText w:val="%7."/>
      <w:lvlJc w:val="left"/>
      <w:pPr>
        <w:ind w:left="5040" w:hanging="360"/>
      </w:pPr>
    </w:lvl>
    <w:lvl w:ilvl="7" w:tplc="60042670" w:tentative="1">
      <w:start w:val="1"/>
      <w:numFmt w:val="lowerLetter"/>
      <w:lvlText w:val="%8."/>
      <w:lvlJc w:val="left"/>
      <w:pPr>
        <w:ind w:left="5760" w:hanging="360"/>
      </w:pPr>
    </w:lvl>
    <w:lvl w:ilvl="8" w:tplc="60042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50">
    <w:multiLevelType w:val="hybridMultilevel"/>
    <w:lvl w:ilvl="0" w:tplc="79397947">
      <w:start w:val="1"/>
      <w:numFmt w:val="decimal"/>
      <w:lvlText w:val="%1."/>
      <w:lvlJc w:val="left"/>
      <w:pPr>
        <w:ind w:left="720" w:hanging="360"/>
      </w:pPr>
    </w:lvl>
    <w:lvl w:ilvl="1" w:tplc="79397947" w:tentative="1">
      <w:start w:val="1"/>
      <w:numFmt w:val="lowerLetter"/>
      <w:lvlText w:val="%2."/>
      <w:lvlJc w:val="left"/>
      <w:pPr>
        <w:ind w:left="1440" w:hanging="360"/>
      </w:pPr>
    </w:lvl>
    <w:lvl w:ilvl="2" w:tplc="79397947" w:tentative="1">
      <w:start w:val="1"/>
      <w:numFmt w:val="lowerRoman"/>
      <w:lvlText w:val="%3."/>
      <w:lvlJc w:val="right"/>
      <w:pPr>
        <w:ind w:left="2160" w:hanging="180"/>
      </w:pPr>
    </w:lvl>
    <w:lvl w:ilvl="3" w:tplc="79397947" w:tentative="1">
      <w:start w:val="1"/>
      <w:numFmt w:val="decimal"/>
      <w:lvlText w:val="%4."/>
      <w:lvlJc w:val="left"/>
      <w:pPr>
        <w:ind w:left="2880" w:hanging="360"/>
      </w:pPr>
    </w:lvl>
    <w:lvl w:ilvl="4" w:tplc="79397947" w:tentative="1">
      <w:start w:val="1"/>
      <w:numFmt w:val="lowerLetter"/>
      <w:lvlText w:val="%5."/>
      <w:lvlJc w:val="left"/>
      <w:pPr>
        <w:ind w:left="3600" w:hanging="360"/>
      </w:pPr>
    </w:lvl>
    <w:lvl w:ilvl="5" w:tplc="79397947" w:tentative="1">
      <w:start w:val="1"/>
      <w:numFmt w:val="lowerRoman"/>
      <w:lvlText w:val="%6."/>
      <w:lvlJc w:val="right"/>
      <w:pPr>
        <w:ind w:left="4320" w:hanging="180"/>
      </w:pPr>
    </w:lvl>
    <w:lvl w:ilvl="6" w:tplc="79397947" w:tentative="1">
      <w:start w:val="1"/>
      <w:numFmt w:val="decimal"/>
      <w:lvlText w:val="%7."/>
      <w:lvlJc w:val="left"/>
      <w:pPr>
        <w:ind w:left="5040" w:hanging="360"/>
      </w:pPr>
    </w:lvl>
    <w:lvl w:ilvl="7" w:tplc="79397947" w:tentative="1">
      <w:start w:val="1"/>
      <w:numFmt w:val="lowerLetter"/>
      <w:lvlText w:val="%8."/>
      <w:lvlJc w:val="left"/>
      <w:pPr>
        <w:ind w:left="5760" w:hanging="360"/>
      </w:pPr>
    </w:lvl>
    <w:lvl w:ilvl="8" w:tplc="79397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9">
    <w:multiLevelType w:val="hybridMultilevel"/>
    <w:lvl w:ilvl="0" w:tplc="25631009">
      <w:start w:val="1"/>
      <w:numFmt w:val="decimal"/>
      <w:lvlText w:val="%1."/>
      <w:lvlJc w:val="left"/>
      <w:pPr>
        <w:ind w:left="720" w:hanging="360"/>
      </w:pPr>
    </w:lvl>
    <w:lvl w:ilvl="1" w:tplc="25631009" w:tentative="1">
      <w:start w:val="1"/>
      <w:numFmt w:val="lowerLetter"/>
      <w:lvlText w:val="%2."/>
      <w:lvlJc w:val="left"/>
      <w:pPr>
        <w:ind w:left="1440" w:hanging="360"/>
      </w:pPr>
    </w:lvl>
    <w:lvl w:ilvl="2" w:tplc="25631009" w:tentative="1">
      <w:start w:val="1"/>
      <w:numFmt w:val="lowerRoman"/>
      <w:lvlText w:val="%3."/>
      <w:lvlJc w:val="right"/>
      <w:pPr>
        <w:ind w:left="2160" w:hanging="180"/>
      </w:pPr>
    </w:lvl>
    <w:lvl w:ilvl="3" w:tplc="25631009" w:tentative="1">
      <w:start w:val="1"/>
      <w:numFmt w:val="decimal"/>
      <w:lvlText w:val="%4."/>
      <w:lvlJc w:val="left"/>
      <w:pPr>
        <w:ind w:left="2880" w:hanging="360"/>
      </w:pPr>
    </w:lvl>
    <w:lvl w:ilvl="4" w:tplc="25631009" w:tentative="1">
      <w:start w:val="1"/>
      <w:numFmt w:val="lowerLetter"/>
      <w:lvlText w:val="%5."/>
      <w:lvlJc w:val="left"/>
      <w:pPr>
        <w:ind w:left="3600" w:hanging="360"/>
      </w:pPr>
    </w:lvl>
    <w:lvl w:ilvl="5" w:tplc="25631009" w:tentative="1">
      <w:start w:val="1"/>
      <w:numFmt w:val="lowerRoman"/>
      <w:lvlText w:val="%6."/>
      <w:lvlJc w:val="right"/>
      <w:pPr>
        <w:ind w:left="4320" w:hanging="180"/>
      </w:pPr>
    </w:lvl>
    <w:lvl w:ilvl="6" w:tplc="25631009" w:tentative="1">
      <w:start w:val="1"/>
      <w:numFmt w:val="decimal"/>
      <w:lvlText w:val="%7."/>
      <w:lvlJc w:val="left"/>
      <w:pPr>
        <w:ind w:left="5040" w:hanging="360"/>
      </w:pPr>
    </w:lvl>
    <w:lvl w:ilvl="7" w:tplc="25631009" w:tentative="1">
      <w:start w:val="1"/>
      <w:numFmt w:val="lowerLetter"/>
      <w:lvlText w:val="%8."/>
      <w:lvlJc w:val="left"/>
      <w:pPr>
        <w:ind w:left="5760" w:hanging="360"/>
      </w:pPr>
    </w:lvl>
    <w:lvl w:ilvl="8" w:tplc="2563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8">
    <w:multiLevelType w:val="hybridMultilevel"/>
    <w:lvl w:ilvl="0" w:tplc="50397749">
      <w:start w:val="1"/>
      <w:numFmt w:val="decimal"/>
      <w:lvlText w:val="%1."/>
      <w:lvlJc w:val="left"/>
      <w:pPr>
        <w:ind w:left="720" w:hanging="360"/>
      </w:pPr>
    </w:lvl>
    <w:lvl w:ilvl="1" w:tplc="50397749" w:tentative="1">
      <w:start w:val="1"/>
      <w:numFmt w:val="lowerLetter"/>
      <w:lvlText w:val="%2."/>
      <w:lvlJc w:val="left"/>
      <w:pPr>
        <w:ind w:left="1440" w:hanging="360"/>
      </w:pPr>
    </w:lvl>
    <w:lvl w:ilvl="2" w:tplc="50397749" w:tentative="1">
      <w:start w:val="1"/>
      <w:numFmt w:val="lowerRoman"/>
      <w:lvlText w:val="%3."/>
      <w:lvlJc w:val="right"/>
      <w:pPr>
        <w:ind w:left="2160" w:hanging="180"/>
      </w:pPr>
    </w:lvl>
    <w:lvl w:ilvl="3" w:tplc="50397749" w:tentative="1">
      <w:start w:val="1"/>
      <w:numFmt w:val="decimal"/>
      <w:lvlText w:val="%4."/>
      <w:lvlJc w:val="left"/>
      <w:pPr>
        <w:ind w:left="2880" w:hanging="360"/>
      </w:pPr>
    </w:lvl>
    <w:lvl w:ilvl="4" w:tplc="50397749" w:tentative="1">
      <w:start w:val="1"/>
      <w:numFmt w:val="lowerLetter"/>
      <w:lvlText w:val="%5."/>
      <w:lvlJc w:val="left"/>
      <w:pPr>
        <w:ind w:left="3600" w:hanging="360"/>
      </w:pPr>
    </w:lvl>
    <w:lvl w:ilvl="5" w:tplc="50397749" w:tentative="1">
      <w:start w:val="1"/>
      <w:numFmt w:val="lowerRoman"/>
      <w:lvlText w:val="%6."/>
      <w:lvlJc w:val="right"/>
      <w:pPr>
        <w:ind w:left="4320" w:hanging="180"/>
      </w:pPr>
    </w:lvl>
    <w:lvl w:ilvl="6" w:tplc="50397749" w:tentative="1">
      <w:start w:val="1"/>
      <w:numFmt w:val="decimal"/>
      <w:lvlText w:val="%7."/>
      <w:lvlJc w:val="left"/>
      <w:pPr>
        <w:ind w:left="5040" w:hanging="360"/>
      </w:pPr>
    </w:lvl>
    <w:lvl w:ilvl="7" w:tplc="50397749" w:tentative="1">
      <w:start w:val="1"/>
      <w:numFmt w:val="lowerLetter"/>
      <w:lvlText w:val="%8."/>
      <w:lvlJc w:val="left"/>
      <w:pPr>
        <w:ind w:left="5760" w:hanging="360"/>
      </w:pPr>
    </w:lvl>
    <w:lvl w:ilvl="8" w:tplc="50397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7">
    <w:multiLevelType w:val="hybridMultilevel"/>
    <w:lvl w:ilvl="0" w:tplc="99188114">
      <w:start w:val="1"/>
      <w:numFmt w:val="decimal"/>
      <w:lvlText w:val="%1."/>
      <w:lvlJc w:val="left"/>
      <w:pPr>
        <w:ind w:left="720" w:hanging="360"/>
      </w:pPr>
    </w:lvl>
    <w:lvl w:ilvl="1" w:tplc="99188114" w:tentative="1">
      <w:start w:val="1"/>
      <w:numFmt w:val="lowerLetter"/>
      <w:lvlText w:val="%2."/>
      <w:lvlJc w:val="left"/>
      <w:pPr>
        <w:ind w:left="1440" w:hanging="360"/>
      </w:pPr>
    </w:lvl>
    <w:lvl w:ilvl="2" w:tplc="99188114" w:tentative="1">
      <w:start w:val="1"/>
      <w:numFmt w:val="lowerRoman"/>
      <w:lvlText w:val="%3."/>
      <w:lvlJc w:val="right"/>
      <w:pPr>
        <w:ind w:left="2160" w:hanging="180"/>
      </w:pPr>
    </w:lvl>
    <w:lvl w:ilvl="3" w:tplc="99188114" w:tentative="1">
      <w:start w:val="1"/>
      <w:numFmt w:val="decimal"/>
      <w:lvlText w:val="%4."/>
      <w:lvlJc w:val="left"/>
      <w:pPr>
        <w:ind w:left="2880" w:hanging="360"/>
      </w:pPr>
    </w:lvl>
    <w:lvl w:ilvl="4" w:tplc="99188114" w:tentative="1">
      <w:start w:val="1"/>
      <w:numFmt w:val="lowerLetter"/>
      <w:lvlText w:val="%5."/>
      <w:lvlJc w:val="left"/>
      <w:pPr>
        <w:ind w:left="3600" w:hanging="360"/>
      </w:pPr>
    </w:lvl>
    <w:lvl w:ilvl="5" w:tplc="99188114" w:tentative="1">
      <w:start w:val="1"/>
      <w:numFmt w:val="lowerRoman"/>
      <w:lvlText w:val="%6."/>
      <w:lvlJc w:val="right"/>
      <w:pPr>
        <w:ind w:left="4320" w:hanging="180"/>
      </w:pPr>
    </w:lvl>
    <w:lvl w:ilvl="6" w:tplc="99188114" w:tentative="1">
      <w:start w:val="1"/>
      <w:numFmt w:val="decimal"/>
      <w:lvlText w:val="%7."/>
      <w:lvlJc w:val="left"/>
      <w:pPr>
        <w:ind w:left="5040" w:hanging="360"/>
      </w:pPr>
    </w:lvl>
    <w:lvl w:ilvl="7" w:tplc="99188114" w:tentative="1">
      <w:start w:val="1"/>
      <w:numFmt w:val="lowerLetter"/>
      <w:lvlText w:val="%8."/>
      <w:lvlJc w:val="left"/>
      <w:pPr>
        <w:ind w:left="5760" w:hanging="360"/>
      </w:pPr>
    </w:lvl>
    <w:lvl w:ilvl="8" w:tplc="99188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6">
    <w:multiLevelType w:val="hybridMultilevel"/>
    <w:lvl w:ilvl="0" w:tplc="12176196">
      <w:start w:val="1"/>
      <w:numFmt w:val="decimal"/>
      <w:lvlText w:val="%1."/>
      <w:lvlJc w:val="left"/>
      <w:pPr>
        <w:ind w:left="720" w:hanging="360"/>
      </w:pPr>
    </w:lvl>
    <w:lvl w:ilvl="1" w:tplc="12176196" w:tentative="1">
      <w:start w:val="1"/>
      <w:numFmt w:val="lowerLetter"/>
      <w:lvlText w:val="%2."/>
      <w:lvlJc w:val="left"/>
      <w:pPr>
        <w:ind w:left="1440" w:hanging="360"/>
      </w:pPr>
    </w:lvl>
    <w:lvl w:ilvl="2" w:tplc="12176196" w:tentative="1">
      <w:start w:val="1"/>
      <w:numFmt w:val="lowerRoman"/>
      <w:lvlText w:val="%3."/>
      <w:lvlJc w:val="right"/>
      <w:pPr>
        <w:ind w:left="2160" w:hanging="180"/>
      </w:pPr>
    </w:lvl>
    <w:lvl w:ilvl="3" w:tplc="12176196" w:tentative="1">
      <w:start w:val="1"/>
      <w:numFmt w:val="decimal"/>
      <w:lvlText w:val="%4."/>
      <w:lvlJc w:val="left"/>
      <w:pPr>
        <w:ind w:left="2880" w:hanging="360"/>
      </w:pPr>
    </w:lvl>
    <w:lvl w:ilvl="4" w:tplc="12176196" w:tentative="1">
      <w:start w:val="1"/>
      <w:numFmt w:val="lowerLetter"/>
      <w:lvlText w:val="%5."/>
      <w:lvlJc w:val="left"/>
      <w:pPr>
        <w:ind w:left="3600" w:hanging="360"/>
      </w:pPr>
    </w:lvl>
    <w:lvl w:ilvl="5" w:tplc="12176196" w:tentative="1">
      <w:start w:val="1"/>
      <w:numFmt w:val="lowerRoman"/>
      <w:lvlText w:val="%6."/>
      <w:lvlJc w:val="right"/>
      <w:pPr>
        <w:ind w:left="4320" w:hanging="180"/>
      </w:pPr>
    </w:lvl>
    <w:lvl w:ilvl="6" w:tplc="12176196" w:tentative="1">
      <w:start w:val="1"/>
      <w:numFmt w:val="decimal"/>
      <w:lvlText w:val="%7."/>
      <w:lvlJc w:val="left"/>
      <w:pPr>
        <w:ind w:left="5040" w:hanging="360"/>
      </w:pPr>
    </w:lvl>
    <w:lvl w:ilvl="7" w:tplc="12176196" w:tentative="1">
      <w:start w:val="1"/>
      <w:numFmt w:val="lowerLetter"/>
      <w:lvlText w:val="%8."/>
      <w:lvlJc w:val="left"/>
      <w:pPr>
        <w:ind w:left="5760" w:hanging="360"/>
      </w:pPr>
    </w:lvl>
    <w:lvl w:ilvl="8" w:tplc="12176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5">
    <w:multiLevelType w:val="hybridMultilevel"/>
    <w:lvl w:ilvl="0" w:tplc="49050406">
      <w:start w:val="1"/>
      <w:numFmt w:val="decimal"/>
      <w:lvlText w:val="%1."/>
      <w:lvlJc w:val="left"/>
      <w:pPr>
        <w:ind w:left="720" w:hanging="360"/>
      </w:pPr>
    </w:lvl>
    <w:lvl w:ilvl="1" w:tplc="49050406" w:tentative="1">
      <w:start w:val="1"/>
      <w:numFmt w:val="lowerLetter"/>
      <w:lvlText w:val="%2."/>
      <w:lvlJc w:val="left"/>
      <w:pPr>
        <w:ind w:left="1440" w:hanging="360"/>
      </w:pPr>
    </w:lvl>
    <w:lvl w:ilvl="2" w:tplc="49050406" w:tentative="1">
      <w:start w:val="1"/>
      <w:numFmt w:val="lowerRoman"/>
      <w:lvlText w:val="%3."/>
      <w:lvlJc w:val="right"/>
      <w:pPr>
        <w:ind w:left="2160" w:hanging="180"/>
      </w:pPr>
    </w:lvl>
    <w:lvl w:ilvl="3" w:tplc="49050406" w:tentative="1">
      <w:start w:val="1"/>
      <w:numFmt w:val="decimal"/>
      <w:lvlText w:val="%4."/>
      <w:lvlJc w:val="left"/>
      <w:pPr>
        <w:ind w:left="2880" w:hanging="360"/>
      </w:pPr>
    </w:lvl>
    <w:lvl w:ilvl="4" w:tplc="49050406" w:tentative="1">
      <w:start w:val="1"/>
      <w:numFmt w:val="lowerLetter"/>
      <w:lvlText w:val="%5."/>
      <w:lvlJc w:val="left"/>
      <w:pPr>
        <w:ind w:left="3600" w:hanging="360"/>
      </w:pPr>
    </w:lvl>
    <w:lvl w:ilvl="5" w:tplc="49050406" w:tentative="1">
      <w:start w:val="1"/>
      <w:numFmt w:val="lowerRoman"/>
      <w:lvlText w:val="%6."/>
      <w:lvlJc w:val="right"/>
      <w:pPr>
        <w:ind w:left="4320" w:hanging="180"/>
      </w:pPr>
    </w:lvl>
    <w:lvl w:ilvl="6" w:tplc="49050406" w:tentative="1">
      <w:start w:val="1"/>
      <w:numFmt w:val="decimal"/>
      <w:lvlText w:val="%7."/>
      <w:lvlJc w:val="left"/>
      <w:pPr>
        <w:ind w:left="5040" w:hanging="360"/>
      </w:pPr>
    </w:lvl>
    <w:lvl w:ilvl="7" w:tplc="49050406" w:tentative="1">
      <w:start w:val="1"/>
      <w:numFmt w:val="lowerLetter"/>
      <w:lvlText w:val="%8."/>
      <w:lvlJc w:val="left"/>
      <w:pPr>
        <w:ind w:left="5760" w:hanging="360"/>
      </w:pPr>
    </w:lvl>
    <w:lvl w:ilvl="8" w:tplc="49050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4">
    <w:multiLevelType w:val="hybridMultilevel"/>
    <w:lvl w:ilvl="0" w:tplc="34596262">
      <w:start w:val="1"/>
      <w:numFmt w:val="decimal"/>
      <w:lvlText w:val="%1."/>
      <w:lvlJc w:val="left"/>
      <w:pPr>
        <w:ind w:left="720" w:hanging="360"/>
      </w:pPr>
    </w:lvl>
    <w:lvl w:ilvl="1" w:tplc="34596262" w:tentative="1">
      <w:start w:val="1"/>
      <w:numFmt w:val="lowerLetter"/>
      <w:lvlText w:val="%2."/>
      <w:lvlJc w:val="left"/>
      <w:pPr>
        <w:ind w:left="1440" w:hanging="360"/>
      </w:pPr>
    </w:lvl>
    <w:lvl w:ilvl="2" w:tplc="34596262" w:tentative="1">
      <w:start w:val="1"/>
      <w:numFmt w:val="lowerRoman"/>
      <w:lvlText w:val="%3."/>
      <w:lvlJc w:val="right"/>
      <w:pPr>
        <w:ind w:left="2160" w:hanging="180"/>
      </w:pPr>
    </w:lvl>
    <w:lvl w:ilvl="3" w:tplc="34596262" w:tentative="1">
      <w:start w:val="1"/>
      <w:numFmt w:val="decimal"/>
      <w:lvlText w:val="%4."/>
      <w:lvlJc w:val="left"/>
      <w:pPr>
        <w:ind w:left="2880" w:hanging="360"/>
      </w:pPr>
    </w:lvl>
    <w:lvl w:ilvl="4" w:tplc="34596262" w:tentative="1">
      <w:start w:val="1"/>
      <w:numFmt w:val="lowerLetter"/>
      <w:lvlText w:val="%5."/>
      <w:lvlJc w:val="left"/>
      <w:pPr>
        <w:ind w:left="3600" w:hanging="360"/>
      </w:pPr>
    </w:lvl>
    <w:lvl w:ilvl="5" w:tplc="34596262" w:tentative="1">
      <w:start w:val="1"/>
      <w:numFmt w:val="lowerRoman"/>
      <w:lvlText w:val="%6."/>
      <w:lvlJc w:val="right"/>
      <w:pPr>
        <w:ind w:left="4320" w:hanging="180"/>
      </w:pPr>
    </w:lvl>
    <w:lvl w:ilvl="6" w:tplc="34596262" w:tentative="1">
      <w:start w:val="1"/>
      <w:numFmt w:val="decimal"/>
      <w:lvlText w:val="%7."/>
      <w:lvlJc w:val="left"/>
      <w:pPr>
        <w:ind w:left="5040" w:hanging="360"/>
      </w:pPr>
    </w:lvl>
    <w:lvl w:ilvl="7" w:tplc="34596262" w:tentative="1">
      <w:start w:val="1"/>
      <w:numFmt w:val="lowerLetter"/>
      <w:lvlText w:val="%8."/>
      <w:lvlJc w:val="left"/>
      <w:pPr>
        <w:ind w:left="5760" w:hanging="360"/>
      </w:pPr>
    </w:lvl>
    <w:lvl w:ilvl="8" w:tplc="34596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3">
    <w:multiLevelType w:val="hybridMultilevel"/>
    <w:lvl w:ilvl="0" w:tplc="93470445">
      <w:start w:val="1"/>
      <w:numFmt w:val="decimal"/>
      <w:lvlText w:val="%1."/>
      <w:lvlJc w:val="left"/>
      <w:pPr>
        <w:ind w:left="720" w:hanging="360"/>
      </w:pPr>
    </w:lvl>
    <w:lvl w:ilvl="1" w:tplc="93470445" w:tentative="1">
      <w:start w:val="1"/>
      <w:numFmt w:val="lowerLetter"/>
      <w:lvlText w:val="%2."/>
      <w:lvlJc w:val="left"/>
      <w:pPr>
        <w:ind w:left="1440" w:hanging="360"/>
      </w:pPr>
    </w:lvl>
    <w:lvl w:ilvl="2" w:tplc="93470445" w:tentative="1">
      <w:start w:val="1"/>
      <w:numFmt w:val="lowerRoman"/>
      <w:lvlText w:val="%3."/>
      <w:lvlJc w:val="right"/>
      <w:pPr>
        <w:ind w:left="2160" w:hanging="180"/>
      </w:pPr>
    </w:lvl>
    <w:lvl w:ilvl="3" w:tplc="93470445" w:tentative="1">
      <w:start w:val="1"/>
      <w:numFmt w:val="decimal"/>
      <w:lvlText w:val="%4."/>
      <w:lvlJc w:val="left"/>
      <w:pPr>
        <w:ind w:left="2880" w:hanging="360"/>
      </w:pPr>
    </w:lvl>
    <w:lvl w:ilvl="4" w:tplc="93470445" w:tentative="1">
      <w:start w:val="1"/>
      <w:numFmt w:val="lowerLetter"/>
      <w:lvlText w:val="%5."/>
      <w:lvlJc w:val="left"/>
      <w:pPr>
        <w:ind w:left="3600" w:hanging="360"/>
      </w:pPr>
    </w:lvl>
    <w:lvl w:ilvl="5" w:tplc="93470445" w:tentative="1">
      <w:start w:val="1"/>
      <w:numFmt w:val="lowerRoman"/>
      <w:lvlText w:val="%6."/>
      <w:lvlJc w:val="right"/>
      <w:pPr>
        <w:ind w:left="4320" w:hanging="180"/>
      </w:pPr>
    </w:lvl>
    <w:lvl w:ilvl="6" w:tplc="93470445" w:tentative="1">
      <w:start w:val="1"/>
      <w:numFmt w:val="decimal"/>
      <w:lvlText w:val="%7."/>
      <w:lvlJc w:val="left"/>
      <w:pPr>
        <w:ind w:left="5040" w:hanging="360"/>
      </w:pPr>
    </w:lvl>
    <w:lvl w:ilvl="7" w:tplc="93470445" w:tentative="1">
      <w:start w:val="1"/>
      <w:numFmt w:val="lowerLetter"/>
      <w:lvlText w:val="%8."/>
      <w:lvlJc w:val="left"/>
      <w:pPr>
        <w:ind w:left="5760" w:hanging="360"/>
      </w:pPr>
    </w:lvl>
    <w:lvl w:ilvl="8" w:tplc="93470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2">
    <w:multiLevelType w:val="hybridMultilevel"/>
    <w:lvl w:ilvl="0" w:tplc="91909463">
      <w:start w:val="1"/>
      <w:numFmt w:val="decimal"/>
      <w:lvlText w:val="%1."/>
      <w:lvlJc w:val="left"/>
      <w:pPr>
        <w:ind w:left="720" w:hanging="360"/>
      </w:pPr>
    </w:lvl>
    <w:lvl w:ilvl="1" w:tplc="91909463" w:tentative="1">
      <w:start w:val="1"/>
      <w:numFmt w:val="lowerLetter"/>
      <w:lvlText w:val="%2."/>
      <w:lvlJc w:val="left"/>
      <w:pPr>
        <w:ind w:left="1440" w:hanging="360"/>
      </w:pPr>
    </w:lvl>
    <w:lvl w:ilvl="2" w:tplc="91909463" w:tentative="1">
      <w:start w:val="1"/>
      <w:numFmt w:val="lowerRoman"/>
      <w:lvlText w:val="%3."/>
      <w:lvlJc w:val="right"/>
      <w:pPr>
        <w:ind w:left="2160" w:hanging="180"/>
      </w:pPr>
    </w:lvl>
    <w:lvl w:ilvl="3" w:tplc="91909463" w:tentative="1">
      <w:start w:val="1"/>
      <w:numFmt w:val="decimal"/>
      <w:lvlText w:val="%4."/>
      <w:lvlJc w:val="left"/>
      <w:pPr>
        <w:ind w:left="2880" w:hanging="360"/>
      </w:pPr>
    </w:lvl>
    <w:lvl w:ilvl="4" w:tplc="91909463" w:tentative="1">
      <w:start w:val="1"/>
      <w:numFmt w:val="lowerLetter"/>
      <w:lvlText w:val="%5."/>
      <w:lvlJc w:val="left"/>
      <w:pPr>
        <w:ind w:left="3600" w:hanging="360"/>
      </w:pPr>
    </w:lvl>
    <w:lvl w:ilvl="5" w:tplc="91909463" w:tentative="1">
      <w:start w:val="1"/>
      <w:numFmt w:val="lowerRoman"/>
      <w:lvlText w:val="%6."/>
      <w:lvlJc w:val="right"/>
      <w:pPr>
        <w:ind w:left="4320" w:hanging="180"/>
      </w:pPr>
    </w:lvl>
    <w:lvl w:ilvl="6" w:tplc="91909463" w:tentative="1">
      <w:start w:val="1"/>
      <w:numFmt w:val="decimal"/>
      <w:lvlText w:val="%7."/>
      <w:lvlJc w:val="left"/>
      <w:pPr>
        <w:ind w:left="5040" w:hanging="360"/>
      </w:pPr>
    </w:lvl>
    <w:lvl w:ilvl="7" w:tplc="91909463" w:tentative="1">
      <w:start w:val="1"/>
      <w:numFmt w:val="lowerLetter"/>
      <w:lvlText w:val="%8."/>
      <w:lvlJc w:val="left"/>
      <w:pPr>
        <w:ind w:left="5760" w:hanging="360"/>
      </w:pPr>
    </w:lvl>
    <w:lvl w:ilvl="8" w:tplc="91909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1">
    <w:multiLevelType w:val="hybridMultilevel"/>
    <w:lvl w:ilvl="0" w:tplc="50456829">
      <w:start w:val="1"/>
      <w:numFmt w:val="decimal"/>
      <w:lvlText w:val="%1."/>
      <w:lvlJc w:val="left"/>
      <w:pPr>
        <w:ind w:left="720" w:hanging="360"/>
      </w:pPr>
    </w:lvl>
    <w:lvl w:ilvl="1" w:tplc="50456829" w:tentative="1">
      <w:start w:val="1"/>
      <w:numFmt w:val="lowerLetter"/>
      <w:lvlText w:val="%2."/>
      <w:lvlJc w:val="left"/>
      <w:pPr>
        <w:ind w:left="1440" w:hanging="360"/>
      </w:pPr>
    </w:lvl>
    <w:lvl w:ilvl="2" w:tplc="50456829" w:tentative="1">
      <w:start w:val="1"/>
      <w:numFmt w:val="lowerRoman"/>
      <w:lvlText w:val="%3."/>
      <w:lvlJc w:val="right"/>
      <w:pPr>
        <w:ind w:left="2160" w:hanging="180"/>
      </w:pPr>
    </w:lvl>
    <w:lvl w:ilvl="3" w:tplc="50456829" w:tentative="1">
      <w:start w:val="1"/>
      <w:numFmt w:val="decimal"/>
      <w:lvlText w:val="%4."/>
      <w:lvlJc w:val="left"/>
      <w:pPr>
        <w:ind w:left="2880" w:hanging="360"/>
      </w:pPr>
    </w:lvl>
    <w:lvl w:ilvl="4" w:tplc="50456829" w:tentative="1">
      <w:start w:val="1"/>
      <w:numFmt w:val="lowerLetter"/>
      <w:lvlText w:val="%5."/>
      <w:lvlJc w:val="left"/>
      <w:pPr>
        <w:ind w:left="3600" w:hanging="360"/>
      </w:pPr>
    </w:lvl>
    <w:lvl w:ilvl="5" w:tplc="50456829" w:tentative="1">
      <w:start w:val="1"/>
      <w:numFmt w:val="lowerRoman"/>
      <w:lvlText w:val="%6."/>
      <w:lvlJc w:val="right"/>
      <w:pPr>
        <w:ind w:left="4320" w:hanging="180"/>
      </w:pPr>
    </w:lvl>
    <w:lvl w:ilvl="6" w:tplc="50456829" w:tentative="1">
      <w:start w:val="1"/>
      <w:numFmt w:val="decimal"/>
      <w:lvlText w:val="%7."/>
      <w:lvlJc w:val="left"/>
      <w:pPr>
        <w:ind w:left="5040" w:hanging="360"/>
      </w:pPr>
    </w:lvl>
    <w:lvl w:ilvl="7" w:tplc="50456829" w:tentative="1">
      <w:start w:val="1"/>
      <w:numFmt w:val="lowerLetter"/>
      <w:lvlText w:val="%8."/>
      <w:lvlJc w:val="left"/>
      <w:pPr>
        <w:ind w:left="5760" w:hanging="360"/>
      </w:pPr>
    </w:lvl>
    <w:lvl w:ilvl="8" w:tplc="50456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40">
    <w:multiLevelType w:val="hybridMultilevel"/>
    <w:lvl w:ilvl="0" w:tplc="29221979">
      <w:start w:val="1"/>
      <w:numFmt w:val="decimal"/>
      <w:lvlText w:val="%1."/>
      <w:lvlJc w:val="left"/>
      <w:pPr>
        <w:ind w:left="720" w:hanging="360"/>
      </w:pPr>
    </w:lvl>
    <w:lvl w:ilvl="1" w:tplc="29221979" w:tentative="1">
      <w:start w:val="1"/>
      <w:numFmt w:val="lowerLetter"/>
      <w:lvlText w:val="%2."/>
      <w:lvlJc w:val="left"/>
      <w:pPr>
        <w:ind w:left="1440" w:hanging="360"/>
      </w:pPr>
    </w:lvl>
    <w:lvl w:ilvl="2" w:tplc="29221979" w:tentative="1">
      <w:start w:val="1"/>
      <w:numFmt w:val="lowerRoman"/>
      <w:lvlText w:val="%3."/>
      <w:lvlJc w:val="right"/>
      <w:pPr>
        <w:ind w:left="2160" w:hanging="180"/>
      </w:pPr>
    </w:lvl>
    <w:lvl w:ilvl="3" w:tplc="29221979" w:tentative="1">
      <w:start w:val="1"/>
      <w:numFmt w:val="decimal"/>
      <w:lvlText w:val="%4."/>
      <w:lvlJc w:val="left"/>
      <w:pPr>
        <w:ind w:left="2880" w:hanging="360"/>
      </w:pPr>
    </w:lvl>
    <w:lvl w:ilvl="4" w:tplc="29221979" w:tentative="1">
      <w:start w:val="1"/>
      <w:numFmt w:val="lowerLetter"/>
      <w:lvlText w:val="%5."/>
      <w:lvlJc w:val="left"/>
      <w:pPr>
        <w:ind w:left="3600" w:hanging="360"/>
      </w:pPr>
    </w:lvl>
    <w:lvl w:ilvl="5" w:tplc="29221979" w:tentative="1">
      <w:start w:val="1"/>
      <w:numFmt w:val="lowerRoman"/>
      <w:lvlText w:val="%6."/>
      <w:lvlJc w:val="right"/>
      <w:pPr>
        <w:ind w:left="4320" w:hanging="180"/>
      </w:pPr>
    </w:lvl>
    <w:lvl w:ilvl="6" w:tplc="29221979" w:tentative="1">
      <w:start w:val="1"/>
      <w:numFmt w:val="decimal"/>
      <w:lvlText w:val="%7."/>
      <w:lvlJc w:val="left"/>
      <w:pPr>
        <w:ind w:left="5040" w:hanging="360"/>
      </w:pPr>
    </w:lvl>
    <w:lvl w:ilvl="7" w:tplc="29221979" w:tentative="1">
      <w:start w:val="1"/>
      <w:numFmt w:val="lowerLetter"/>
      <w:lvlText w:val="%8."/>
      <w:lvlJc w:val="left"/>
      <w:pPr>
        <w:ind w:left="5760" w:hanging="360"/>
      </w:pPr>
    </w:lvl>
    <w:lvl w:ilvl="8" w:tplc="29221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9">
    <w:multiLevelType w:val="hybridMultilevel"/>
    <w:lvl w:ilvl="0" w:tplc="70332873">
      <w:start w:val="1"/>
      <w:numFmt w:val="decimal"/>
      <w:lvlText w:val="%1."/>
      <w:lvlJc w:val="left"/>
      <w:pPr>
        <w:ind w:left="720" w:hanging="360"/>
      </w:pPr>
    </w:lvl>
    <w:lvl w:ilvl="1" w:tplc="70332873" w:tentative="1">
      <w:start w:val="1"/>
      <w:numFmt w:val="lowerLetter"/>
      <w:lvlText w:val="%2."/>
      <w:lvlJc w:val="left"/>
      <w:pPr>
        <w:ind w:left="1440" w:hanging="360"/>
      </w:pPr>
    </w:lvl>
    <w:lvl w:ilvl="2" w:tplc="70332873" w:tentative="1">
      <w:start w:val="1"/>
      <w:numFmt w:val="lowerRoman"/>
      <w:lvlText w:val="%3."/>
      <w:lvlJc w:val="right"/>
      <w:pPr>
        <w:ind w:left="2160" w:hanging="180"/>
      </w:pPr>
    </w:lvl>
    <w:lvl w:ilvl="3" w:tplc="70332873" w:tentative="1">
      <w:start w:val="1"/>
      <w:numFmt w:val="decimal"/>
      <w:lvlText w:val="%4."/>
      <w:lvlJc w:val="left"/>
      <w:pPr>
        <w:ind w:left="2880" w:hanging="360"/>
      </w:pPr>
    </w:lvl>
    <w:lvl w:ilvl="4" w:tplc="70332873" w:tentative="1">
      <w:start w:val="1"/>
      <w:numFmt w:val="lowerLetter"/>
      <w:lvlText w:val="%5."/>
      <w:lvlJc w:val="left"/>
      <w:pPr>
        <w:ind w:left="3600" w:hanging="360"/>
      </w:pPr>
    </w:lvl>
    <w:lvl w:ilvl="5" w:tplc="70332873" w:tentative="1">
      <w:start w:val="1"/>
      <w:numFmt w:val="lowerRoman"/>
      <w:lvlText w:val="%6."/>
      <w:lvlJc w:val="right"/>
      <w:pPr>
        <w:ind w:left="4320" w:hanging="180"/>
      </w:pPr>
    </w:lvl>
    <w:lvl w:ilvl="6" w:tplc="70332873" w:tentative="1">
      <w:start w:val="1"/>
      <w:numFmt w:val="decimal"/>
      <w:lvlText w:val="%7."/>
      <w:lvlJc w:val="left"/>
      <w:pPr>
        <w:ind w:left="5040" w:hanging="360"/>
      </w:pPr>
    </w:lvl>
    <w:lvl w:ilvl="7" w:tplc="70332873" w:tentative="1">
      <w:start w:val="1"/>
      <w:numFmt w:val="lowerLetter"/>
      <w:lvlText w:val="%8."/>
      <w:lvlJc w:val="left"/>
      <w:pPr>
        <w:ind w:left="5760" w:hanging="360"/>
      </w:pPr>
    </w:lvl>
    <w:lvl w:ilvl="8" w:tplc="70332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8">
    <w:multiLevelType w:val="hybridMultilevel"/>
    <w:lvl w:ilvl="0" w:tplc="13951790">
      <w:start w:val="1"/>
      <w:numFmt w:val="decimal"/>
      <w:lvlText w:val="%1."/>
      <w:lvlJc w:val="left"/>
      <w:pPr>
        <w:ind w:left="720" w:hanging="360"/>
      </w:pPr>
    </w:lvl>
    <w:lvl w:ilvl="1" w:tplc="13951790" w:tentative="1">
      <w:start w:val="1"/>
      <w:numFmt w:val="lowerLetter"/>
      <w:lvlText w:val="%2."/>
      <w:lvlJc w:val="left"/>
      <w:pPr>
        <w:ind w:left="1440" w:hanging="360"/>
      </w:pPr>
    </w:lvl>
    <w:lvl w:ilvl="2" w:tplc="13951790" w:tentative="1">
      <w:start w:val="1"/>
      <w:numFmt w:val="lowerRoman"/>
      <w:lvlText w:val="%3."/>
      <w:lvlJc w:val="right"/>
      <w:pPr>
        <w:ind w:left="2160" w:hanging="180"/>
      </w:pPr>
    </w:lvl>
    <w:lvl w:ilvl="3" w:tplc="13951790" w:tentative="1">
      <w:start w:val="1"/>
      <w:numFmt w:val="decimal"/>
      <w:lvlText w:val="%4."/>
      <w:lvlJc w:val="left"/>
      <w:pPr>
        <w:ind w:left="2880" w:hanging="360"/>
      </w:pPr>
    </w:lvl>
    <w:lvl w:ilvl="4" w:tplc="13951790" w:tentative="1">
      <w:start w:val="1"/>
      <w:numFmt w:val="lowerLetter"/>
      <w:lvlText w:val="%5."/>
      <w:lvlJc w:val="left"/>
      <w:pPr>
        <w:ind w:left="3600" w:hanging="360"/>
      </w:pPr>
    </w:lvl>
    <w:lvl w:ilvl="5" w:tplc="13951790" w:tentative="1">
      <w:start w:val="1"/>
      <w:numFmt w:val="lowerRoman"/>
      <w:lvlText w:val="%6."/>
      <w:lvlJc w:val="right"/>
      <w:pPr>
        <w:ind w:left="4320" w:hanging="180"/>
      </w:pPr>
    </w:lvl>
    <w:lvl w:ilvl="6" w:tplc="13951790" w:tentative="1">
      <w:start w:val="1"/>
      <w:numFmt w:val="decimal"/>
      <w:lvlText w:val="%7."/>
      <w:lvlJc w:val="left"/>
      <w:pPr>
        <w:ind w:left="5040" w:hanging="360"/>
      </w:pPr>
    </w:lvl>
    <w:lvl w:ilvl="7" w:tplc="13951790" w:tentative="1">
      <w:start w:val="1"/>
      <w:numFmt w:val="lowerLetter"/>
      <w:lvlText w:val="%8."/>
      <w:lvlJc w:val="left"/>
      <w:pPr>
        <w:ind w:left="5760" w:hanging="360"/>
      </w:pPr>
    </w:lvl>
    <w:lvl w:ilvl="8" w:tplc="13951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7">
    <w:multiLevelType w:val="hybridMultilevel"/>
    <w:lvl w:ilvl="0" w:tplc="69145597">
      <w:start w:val="1"/>
      <w:numFmt w:val="decimal"/>
      <w:lvlText w:val="%1."/>
      <w:lvlJc w:val="left"/>
      <w:pPr>
        <w:ind w:left="720" w:hanging="360"/>
      </w:pPr>
    </w:lvl>
    <w:lvl w:ilvl="1" w:tplc="69145597" w:tentative="1">
      <w:start w:val="1"/>
      <w:numFmt w:val="lowerLetter"/>
      <w:lvlText w:val="%2."/>
      <w:lvlJc w:val="left"/>
      <w:pPr>
        <w:ind w:left="1440" w:hanging="360"/>
      </w:pPr>
    </w:lvl>
    <w:lvl w:ilvl="2" w:tplc="69145597" w:tentative="1">
      <w:start w:val="1"/>
      <w:numFmt w:val="lowerRoman"/>
      <w:lvlText w:val="%3."/>
      <w:lvlJc w:val="right"/>
      <w:pPr>
        <w:ind w:left="2160" w:hanging="180"/>
      </w:pPr>
    </w:lvl>
    <w:lvl w:ilvl="3" w:tplc="69145597" w:tentative="1">
      <w:start w:val="1"/>
      <w:numFmt w:val="decimal"/>
      <w:lvlText w:val="%4."/>
      <w:lvlJc w:val="left"/>
      <w:pPr>
        <w:ind w:left="2880" w:hanging="360"/>
      </w:pPr>
    </w:lvl>
    <w:lvl w:ilvl="4" w:tplc="69145597" w:tentative="1">
      <w:start w:val="1"/>
      <w:numFmt w:val="lowerLetter"/>
      <w:lvlText w:val="%5."/>
      <w:lvlJc w:val="left"/>
      <w:pPr>
        <w:ind w:left="3600" w:hanging="360"/>
      </w:pPr>
    </w:lvl>
    <w:lvl w:ilvl="5" w:tplc="69145597" w:tentative="1">
      <w:start w:val="1"/>
      <w:numFmt w:val="lowerRoman"/>
      <w:lvlText w:val="%6."/>
      <w:lvlJc w:val="right"/>
      <w:pPr>
        <w:ind w:left="4320" w:hanging="180"/>
      </w:pPr>
    </w:lvl>
    <w:lvl w:ilvl="6" w:tplc="69145597" w:tentative="1">
      <w:start w:val="1"/>
      <w:numFmt w:val="decimal"/>
      <w:lvlText w:val="%7."/>
      <w:lvlJc w:val="left"/>
      <w:pPr>
        <w:ind w:left="5040" w:hanging="360"/>
      </w:pPr>
    </w:lvl>
    <w:lvl w:ilvl="7" w:tplc="69145597" w:tentative="1">
      <w:start w:val="1"/>
      <w:numFmt w:val="lowerLetter"/>
      <w:lvlText w:val="%8."/>
      <w:lvlJc w:val="left"/>
      <w:pPr>
        <w:ind w:left="5760" w:hanging="360"/>
      </w:pPr>
    </w:lvl>
    <w:lvl w:ilvl="8" w:tplc="69145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6">
    <w:multiLevelType w:val="hybridMultilevel"/>
    <w:lvl w:ilvl="0" w:tplc="89887383">
      <w:start w:val="1"/>
      <w:numFmt w:val="decimal"/>
      <w:lvlText w:val="%1."/>
      <w:lvlJc w:val="left"/>
      <w:pPr>
        <w:ind w:left="720" w:hanging="360"/>
      </w:pPr>
    </w:lvl>
    <w:lvl w:ilvl="1" w:tplc="89887383" w:tentative="1">
      <w:start w:val="1"/>
      <w:numFmt w:val="lowerLetter"/>
      <w:lvlText w:val="%2."/>
      <w:lvlJc w:val="left"/>
      <w:pPr>
        <w:ind w:left="1440" w:hanging="360"/>
      </w:pPr>
    </w:lvl>
    <w:lvl w:ilvl="2" w:tplc="89887383" w:tentative="1">
      <w:start w:val="1"/>
      <w:numFmt w:val="lowerRoman"/>
      <w:lvlText w:val="%3."/>
      <w:lvlJc w:val="right"/>
      <w:pPr>
        <w:ind w:left="2160" w:hanging="180"/>
      </w:pPr>
    </w:lvl>
    <w:lvl w:ilvl="3" w:tplc="89887383" w:tentative="1">
      <w:start w:val="1"/>
      <w:numFmt w:val="decimal"/>
      <w:lvlText w:val="%4."/>
      <w:lvlJc w:val="left"/>
      <w:pPr>
        <w:ind w:left="2880" w:hanging="360"/>
      </w:pPr>
    </w:lvl>
    <w:lvl w:ilvl="4" w:tplc="89887383" w:tentative="1">
      <w:start w:val="1"/>
      <w:numFmt w:val="lowerLetter"/>
      <w:lvlText w:val="%5."/>
      <w:lvlJc w:val="left"/>
      <w:pPr>
        <w:ind w:left="3600" w:hanging="360"/>
      </w:pPr>
    </w:lvl>
    <w:lvl w:ilvl="5" w:tplc="89887383" w:tentative="1">
      <w:start w:val="1"/>
      <w:numFmt w:val="lowerRoman"/>
      <w:lvlText w:val="%6."/>
      <w:lvlJc w:val="right"/>
      <w:pPr>
        <w:ind w:left="4320" w:hanging="180"/>
      </w:pPr>
    </w:lvl>
    <w:lvl w:ilvl="6" w:tplc="89887383" w:tentative="1">
      <w:start w:val="1"/>
      <w:numFmt w:val="decimal"/>
      <w:lvlText w:val="%7."/>
      <w:lvlJc w:val="left"/>
      <w:pPr>
        <w:ind w:left="5040" w:hanging="360"/>
      </w:pPr>
    </w:lvl>
    <w:lvl w:ilvl="7" w:tplc="89887383" w:tentative="1">
      <w:start w:val="1"/>
      <w:numFmt w:val="lowerLetter"/>
      <w:lvlText w:val="%8."/>
      <w:lvlJc w:val="left"/>
      <w:pPr>
        <w:ind w:left="5760" w:hanging="360"/>
      </w:pPr>
    </w:lvl>
    <w:lvl w:ilvl="8" w:tplc="8988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5">
    <w:multiLevelType w:val="hybridMultilevel"/>
    <w:lvl w:ilvl="0" w:tplc="84676426">
      <w:start w:val="1"/>
      <w:numFmt w:val="decimal"/>
      <w:lvlText w:val="%1."/>
      <w:lvlJc w:val="left"/>
      <w:pPr>
        <w:ind w:left="720" w:hanging="360"/>
      </w:pPr>
    </w:lvl>
    <w:lvl w:ilvl="1" w:tplc="84676426" w:tentative="1">
      <w:start w:val="1"/>
      <w:numFmt w:val="lowerLetter"/>
      <w:lvlText w:val="%2."/>
      <w:lvlJc w:val="left"/>
      <w:pPr>
        <w:ind w:left="1440" w:hanging="360"/>
      </w:pPr>
    </w:lvl>
    <w:lvl w:ilvl="2" w:tplc="84676426" w:tentative="1">
      <w:start w:val="1"/>
      <w:numFmt w:val="lowerRoman"/>
      <w:lvlText w:val="%3."/>
      <w:lvlJc w:val="right"/>
      <w:pPr>
        <w:ind w:left="2160" w:hanging="180"/>
      </w:pPr>
    </w:lvl>
    <w:lvl w:ilvl="3" w:tplc="84676426" w:tentative="1">
      <w:start w:val="1"/>
      <w:numFmt w:val="decimal"/>
      <w:lvlText w:val="%4."/>
      <w:lvlJc w:val="left"/>
      <w:pPr>
        <w:ind w:left="2880" w:hanging="360"/>
      </w:pPr>
    </w:lvl>
    <w:lvl w:ilvl="4" w:tplc="84676426" w:tentative="1">
      <w:start w:val="1"/>
      <w:numFmt w:val="lowerLetter"/>
      <w:lvlText w:val="%5."/>
      <w:lvlJc w:val="left"/>
      <w:pPr>
        <w:ind w:left="3600" w:hanging="360"/>
      </w:pPr>
    </w:lvl>
    <w:lvl w:ilvl="5" w:tplc="84676426" w:tentative="1">
      <w:start w:val="1"/>
      <w:numFmt w:val="lowerRoman"/>
      <w:lvlText w:val="%6."/>
      <w:lvlJc w:val="right"/>
      <w:pPr>
        <w:ind w:left="4320" w:hanging="180"/>
      </w:pPr>
    </w:lvl>
    <w:lvl w:ilvl="6" w:tplc="84676426" w:tentative="1">
      <w:start w:val="1"/>
      <w:numFmt w:val="decimal"/>
      <w:lvlText w:val="%7."/>
      <w:lvlJc w:val="left"/>
      <w:pPr>
        <w:ind w:left="5040" w:hanging="360"/>
      </w:pPr>
    </w:lvl>
    <w:lvl w:ilvl="7" w:tplc="84676426" w:tentative="1">
      <w:start w:val="1"/>
      <w:numFmt w:val="lowerLetter"/>
      <w:lvlText w:val="%8."/>
      <w:lvlJc w:val="left"/>
      <w:pPr>
        <w:ind w:left="5760" w:hanging="360"/>
      </w:pPr>
    </w:lvl>
    <w:lvl w:ilvl="8" w:tplc="84676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4">
    <w:multiLevelType w:val="hybridMultilevel"/>
    <w:lvl w:ilvl="0" w:tplc="83395707">
      <w:start w:val="1"/>
      <w:numFmt w:val="decimal"/>
      <w:lvlText w:val="%1."/>
      <w:lvlJc w:val="left"/>
      <w:pPr>
        <w:ind w:left="720" w:hanging="360"/>
      </w:pPr>
    </w:lvl>
    <w:lvl w:ilvl="1" w:tplc="83395707" w:tentative="1">
      <w:start w:val="1"/>
      <w:numFmt w:val="lowerLetter"/>
      <w:lvlText w:val="%2."/>
      <w:lvlJc w:val="left"/>
      <w:pPr>
        <w:ind w:left="1440" w:hanging="360"/>
      </w:pPr>
    </w:lvl>
    <w:lvl w:ilvl="2" w:tplc="83395707" w:tentative="1">
      <w:start w:val="1"/>
      <w:numFmt w:val="lowerRoman"/>
      <w:lvlText w:val="%3."/>
      <w:lvlJc w:val="right"/>
      <w:pPr>
        <w:ind w:left="2160" w:hanging="180"/>
      </w:pPr>
    </w:lvl>
    <w:lvl w:ilvl="3" w:tplc="83395707" w:tentative="1">
      <w:start w:val="1"/>
      <w:numFmt w:val="decimal"/>
      <w:lvlText w:val="%4."/>
      <w:lvlJc w:val="left"/>
      <w:pPr>
        <w:ind w:left="2880" w:hanging="360"/>
      </w:pPr>
    </w:lvl>
    <w:lvl w:ilvl="4" w:tplc="83395707" w:tentative="1">
      <w:start w:val="1"/>
      <w:numFmt w:val="lowerLetter"/>
      <w:lvlText w:val="%5."/>
      <w:lvlJc w:val="left"/>
      <w:pPr>
        <w:ind w:left="3600" w:hanging="360"/>
      </w:pPr>
    </w:lvl>
    <w:lvl w:ilvl="5" w:tplc="83395707" w:tentative="1">
      <w:start w:val="1"/>
      <w:numFmt w:val="lowerRoman"/>
      <w:lvlText w:val="%6."/>
      <w:lvlJc w:val="right"/>
      <w:pPr>
        <w:ind w:left="4320" w:hanging="180"/>
      </w:pPr>
    </w:lvl>
    <w:lvl w:ilvl="6" w:tplc="83395707" w:tentative="1">
      <w:start w:val="1"/>
      <w:numFmt w:val="decimal"/>
      <w:lvlText w:val="%7."/>
      <w:lvlJc w:val="left"/>
      <w:pPr>
        <w:ind w:left="5040" w:hanging="360"/>
      </w:pPr>
    </w:lvl>
    <w:lvl w:ilvl="7" w:tplc="83395707" w:tentative="1">
      <w:start w:val="1"/>
      <w:numFmt w:val="lowerLetter"/>
      <w:lvlText w:val="%8."/>
      <w:lvlJc w:val="left"/>
      <w:pPr>
        <w:ind w:left="5760" w:hanging="360"/>
      </w:pPr>
    </w:lvl>
    <w:lvl w:ilvl="8" w:tplc="83395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3">
    <w:multiLevelType w:val="hybridMultilevel"/>
    <w:lvl w:ilvl="0" w:tplc="27454076">
      <w:start w:val="1"/>
      <w:numFmt w:val="decimal"/>
      <w:lvlText w:val="%1."/>
      <w:lvlJc w:val="left"/>
      <w:pPr>
        <w:ind w:left="720" w:hanging="360"/>
      </w:pPr>
    </w:lvl>
    <w:lvl w:ilvl="1" w:tplc="27454076" w:tentative="1">
      <w:start w:val="1"/>
      <w:numFmt w:val="lowerLetter"/>
      <w:lvlText w:val="%2."/>
      <w:lvlJc w:val="left"/>
      <w:pPr>
        <w:ind w:left="1440" w:hanging="360"/>
      </w:pPr>
    </w:lvl>
    <w:lvl w:ilvl="2" w:tplc="27454076" w:tentative="1">
      <w:start w:val="1"/>
      <w:numFmt w:val="lowerRoman"/>
      <w:lvlText w:val="%3."/>
      <w:lvlJc w:val="right"/>
      <w:pPr>
        <w:ind w:left="2160" w:hanging="180"/>
      </w:pPr>
    </w:lvl>
    <w:lvl w:ilvl="3" w:tplc="27454076" w:tentative="1">
      <w:start w:val="1"/>
      <w:numFmt w:val="decimal"/>
      <w:lvlText w:val="%4."/>
      <w:lvlJc w:val="left"/>
      <w:pPr>
        <w:ind w:left="2880" w:hanging="360"/>
      </w:pPr>
    </w:lvl>
    <w:lvl w:ilvl="4" w:tplc="27454076" w:tentative="1">
      <w:start w:val="1"/>
      <w:numFmt w:val="lowerLetter"/>
      <w:lvlText w:val="%5."/>
      <w:lvlJc w:val="left"/>
      <w:pPr>
        <w:ind w:left="3600" w:hanging="360"/>
      </w:pPr>
    </w:lvl>
    <w:lvl w:ilvl="5" w:tplc="27454076" w:tentative="1">
      <w:start w:val="1"/>
      <w:numFmt w:val="lowerRoman"/>
      <w:lvlText w:val="%6."/>
      <w:lvlJc w:val="right"/>
      <w:pPr>
        <w:ind w:left="4320" w:hanging="180"/>
      </w:pPr>
    </w:lvl>
    <w:lvl w:ilvl="6" w:tplc="27454076" w:tentative="1">
      <w:start w:val="1"/>
      <w:numFmt w:val="decimal"/>
      <w:lvlText w:val="%7."/>
      <w:lvlJc w:val="left"/>
      <w:pPr>
        <w:ind w:left="5040" w:hanging="360"/>
      </w:pPr>
    </w:lvl>
    <w:lvl w:ilvl="7" w:tplc="27454076" w:tentative="1">
      <w:start w:val="1"/>
      <w:numFmt w:val="lowerLetter"/>
      <w:lvlText w:val="%8."/>
      <w:lvlJc w:val="left"/>
      <w:pPr>
        <w:ind w:left="5760" w:hanging="360"/>
      </w:pPr>
    </w:lvl>
    <w:lvl w:ilvl="8" w:tplc="27454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2">
    <w:multiLevelType w:val="hybridMultilevel"/>
    <w:lvl w:ilvl="0" w:tplc="47491082">
      <w:start w:val="1"/>
      <w:numFmt w:val="decimal"/>
      <w:lvlText w:val="%1."/>
      <w:lvlJc w:val="left"/>
      <w:pPr>
        <w:ind w:left="720" w:hanging="360"/>
      </w:pPr>
    </w:lvl>
    <w:lvl w:ilvl="1" w:tplc="47491082" w:tentative="1">
      <w:start w:val="1"/>
      <w:numFmt w:val="lowerLetter"/>
      <w:lvlText w:val="%2."/>
      <w:lvlJc w:val="left"/>
      <w:pPr>
        <w:ind w:left="1440" w:hanging="360"/>
      </w:pPr>
    </w:lvl>
    <w:lvl w:ilvl="2" w:tplc="47491082" w:tentative="1">
      <w:start w:val="1"/>
      <w:numFmt w:val="lowerRoman"/>
      <w:lvlText w:val="%3."/>
      <w:lvlJc w:val="right"/>
      <w:pPr>
        <w:ind w:left="2160" w:hanging="180"/>
      </w:pPr>
    </w:lvl>
    <w:lvl w:ilvl="3" w:tplc="47491082" w:tentative="1">
      <w:start w:val="1"/>
      <w:numFmt w:val="decimal"/>
      <w:lvlText w:val="%4."/>
      <w:lvlJc w:val="left"/>
      <w:pPr>
        <w:ind w:left="2880" w:hanging="360"/>
      </w:pPr>
    </w:lvl>
    <w:lvl w:ilvl="4" w:tplc="47491082" w:tentative="1">
      <w:start w:val="1"/>
      <w:numFmt w:val="lowerLetter"/>
      <w:lvlText w:val="%5."/>
      <w:lvlJc w:val="left"/>
      <w:pPr>
        <w:ind w:left="3600" w:hanging="360"/>
      </w:pPr>
    </w:lvl>
    <w:lvl w:ilvl="5" w:tplc="47491082" w:tentative="1">
      <w:start w:val="1"/>
      <w:numFmt w:val="lowerRoman"/>
      <w:lvlText w:val="%6."/>
      <w:lvlJc w:val="right"/>
      <w:pPr>
        <w:ind w:left="4320" w:hanging="180"/>
      </w:pPr>
    </w:lvl>
    <w:lvl w:ilvl="6" w:tplc="47491082" w:tentative="1">
      <w:start w:val="1"/>
      <w:numFmt w:val="decimal"/>
      <w:lvlText w:val="%7."/>
      <w:lvlJc w:val="left"/>
      <w:pPr>
        <w:ind w:left="5040" w:hanging="360"/>
      </w:pPr>
    </w:lvl>
    <w:lvl w:ilvl="7" w:tplc="47491082" w:tentative="1">
      <w:start w:val="1"/>
      <w:numFmt w:val="lowerLetter"/>
      <w:lvlText w:val="%8."/>
      <w:lvlJc w:val="left"/>
      <w:pPr>
        <w:ind w:left="5760" w:hanging="360"/>
      </w:pPr>
    </w:lvl>
    <w:lvl w:ilvl="8" w:tplc="47491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1">
    <w:multiLevelType w:val="hybridMultilevel"/>
    <w:lvl w:ilvl="0" w:tplc="18663692">
      <w:start w:val="1"/>
      <w:numFmt w:val="decimal"/>
      <w:lvlText w:val="%1."/>
      <w:lvlJc w:val="left"/>
      <w:pPr>
        <w:ind w:left="720" w:hanging="360"/>
      </w:pPr>
    </w:lvl>
    <w:lvl w:ilvl="1" w:tplc="18663692" w:tentative="1">
      <w:start w:val="1"/>
      <w:numFmt w:val="lowerLetter"/>
      <w:lvlText w:val="%2."/>
      <w:lvlJc w:val="left"/>
      <w:pPr>
        <w:ind w:left="1440" w:hanging="360"/>
      </w:pPr>
    </w:lvl>
    <w:lvl w:ilvl="2" w:tplc="18663692" w:tentative="1">
      <w:start w:val="1"/>
      <w:numFmt w:val="lowerRoman"/>
      <w:lvlText w:val="%3."/>
      <w:lvlJc w:val="right"/>
      <w:pPr>
        <w:ind w:left="2160" w:hanging="180"/>
      </w:pPr>
    </w:lvl>
    <w:lvl w:ilvl="3" w:tplc="18663692" w:tentative="1">
      <w:start w:val="1"/>
      <w:numFmt w:val="decimal"/>
      <w:lvlText w:val="%4."/>
      <w:lvlJc w:val="left"/>
      <w:pPr>
        <w:ind w:left="2880" w:hanging="360"/>
      </w:pPr>
    </w:lvl>
    <w:lvl w:ilvl="4" w:tplc="18663692" w:tentative="1">
      <w:start w:val="1"/>
      <w:numFmt w:val="lowerLetter"/>
      <w:lvlText w:val="%5."/>
      <w:lvlJc w:val="left"/>
      <w:pPr>
        <w:ind w:left="3600" w:hanging="360"/>
      </w:pPr>
    </w:lvl>
    <w:lvl w:ilvl="5" w:tplc="18663692" w:tentative="1">
      <w:start w:val="1"/>
      <w:numFmt w:val="lowerRoman"/>
      <w:lvlText w:val="%6."/>
      <w:lvlJc w:val="right"/>
      <w:pPr>
        <w:ind w:left="4320" w:hanging="180"/>
      </w:pPr>
    </w:lvl>
    <w:lvl w:ilvl="6" w:tplc="18663692" w:tentative="1">
      <w:start w:val="1"/>
      <w:numFmt w:val="decimal"/>
      <w:lvlText w:val="%7."/>
      <w:lvlJc w:val="left"/>
      <w:pPr>
        <w:ind w:left="5040" w:hanging="360"/>
      </w:pPr>
    </w:lvl>
    <w:lvl w:ilvl="7" w:tplc="18663692" w:tentative="1">
      <w:start w:val="1"/>
      <w:numFmt w:val="lowerLetter"/>
      <w:lvlText w:val="%8."/>
      <w:lvlJc w:val="left"/>
      <w:pPr>
        <w:ind w:left="5760" w:hanging="360"/>
      </w:pPr>
    </w:lvl>
    <w:lvl w:ilvl="8" w:tplc="18663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30">
    <w:multiLevelType w:val="hybridMultilevel"/>
    <w:lvl w:ilvl="0" w:tplc="17627007">
      <w:start w:val="1"/>
      <w:numFmt w:val="decimal"/>
      <w:lvlText w:val="%1."/>
      <w:lvlJc w:val="left"/>
      <w:pPr>
        <w:ind w:left="720" w:hanging="360"/>
      </w:pPr>
    </w:lvl>
    <w:lvl w:ilvl="1" w:tplc="17627007" w:tentative="1">
      <w:start w:val="1"/>
      <w:numFmt w:val="lowerLetter"/>
      <w:lvlText w:val="%2."/>
      <w:lvlJc w:val="left"/>
      <w:pPr>
        <w:ind w:left="1440" w:hanging="360"/>
      </w:pPr>
    </w:lvl>
    <w:lvl w:ilvl="2" w:tplc="17627007" w:tentative="1">
      <w:start w:val="1"/>
      <w:numFmt w:val="lowerRoman"/>
      <w:lvlText w:val="%3."/>
      <w:lvlJc w:val="right"/>
      <w:pPr>
        <w:ind w:left="2160" w:hanging="180"/>
      </w:pPr>
    </w:lvl>
    <w:lvl w:ilvl="3" w:tplc="17627007" w:tentative="1">
      <w:start w:val="1"/>
      <w:numFmt w:val="decimal"/>
      <w:lvlText w:val="%4."/>
      <w:lvlJc w:val="left"/>
      <w:pPr>
        <w:ind w:left="2880" w:hanging="360"/>
      </w:pPr>
    </w:lvl>
    <w:lvl w:ilvl="4" w:tplc="17627007" w:tentative="1">
      <w:start w:val="1"/>
      <w:numFmt w:val="lowerLetter"/>
      <w:lvlText w:val="%5."/>
      <w:lvlJc w:val="left"/>
      <w:pPr>
        <w:ind w:left="3600" w:hanging="360"/>
      </w:pPr>
    </w:lvl>
    <w:lvl w:ilvl="5" w:tplc="17627007" w:tentative="1">
      <w:start w:val="1"/>
      <w:numFmt w:val="lowerRoman"/>
      <w:lvlText w:val="%6."/>
      <w:lvlJc w:val="right"/>
      <w:pPr>
        <w:ind w:left="4320" w:hanging="180"/>
      </w:pPr>
    </w:lvl>
    <w:lvl w:ilvl="6" w:tplc="17627007" w:tentative="1">
      <w:start w:val="1"/>
      <w:numFmt w:val="decimal"/>
      <w:lvlText w:val="%7."/>
      <w:lvlJc w:val="left"/>
      <w:pPr>
        <w:ind w:left="5040" w:hanging="360"/>
      </w:pPr>
    </w:lvl>
    <w:lvl w:ilvl="7" w:tplc="17627007" w:tentative="1">
      <w:start w:val="1"/>
      <w:numFmt w:val="lowerLetter"/>
      <w:lvlText w:val="%8."/>
      <w:lvlJc w:val="left"/>
      <w:pPr>
        <w:ind w:left="5760" w:hanging="360"/>
      </w:pPr>
    </w:lvl>
    <w:lvl w:ilvl="8" w:tplc="1762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9">
    <w:multiLevelType w:val="hybridMultilevel"/>
    <w:lvl w:ilvl="0" w:tplc="54780515">
      <w:start w:val="1"/>
      <w:numFmt w:val="decimal"/>
      <w:lvlText w:val="%1."/>
      <w:lvlJc w:val="left"/>
      <w:pPr>
        <w:ind w:left="720" w:hanging="360"/>
      </w:pPr>
    </w:lvl>
    <w:lvl w:ilvl="1" w:tplc="54780515" w:tentative="1">
      <w:start w:val="1"/>
      <w:numFmt w:val="lowerLetter"/>
      <w:lvlText w:val="%2."/>
      <w:lvlJc w:val="left"/>
      <w:pPr>
        <w:ind w:left="1440" w:hanging="360"/>
      </w:pPr>
    </w:lvl>
    <w:lvl w:ilvl="2" w:tplc="54780515" w:tentative="1">
      <w:start w:val="1"/>
      <w:numFmt w:val="lowerRoman"/>
      <w:lvlText w:val="%3."/>
      <w:lvlJc w:val="right"/>
      <w:pPr>
        <w:ind w:left="2160" w:hanging="180"/>
      </w:pPr>
    </w:lvl>
    <w:lvl w:ilvl="3" w:tplc="54780515" w:tentative="1">
      <w:start w:val="1"/>
      <w:numFmt w:val="decimal"/>
      <w:lvlText w:val="%4."/>
      <w:lvlJc w:val="left"/>
      <w:pPr>
        <w:ind w:left="2880" w:hanging="360"/>
      </w:pPr>
    </w:lvl>
    <w:lvl w:ilvl="4" w:tplc="54780515" w:tentative="1">
      <w:start w:val="1"/>
      <w:numFmt w:val="lowerLetter"/>
      <w:lvlText w:val="%5."/>
      <w:lvlJc w:val="left"/>
      <w:pPr>
        <w:ind w:left="3600" w:hanging="360"/>
      </w:pPr>
    </w:lvl>
    <w:lvl w:ilvl="5" w:tplc="54780515" w:tentative="1">
      <w:start w:val="1"/>
      <w:numFmt w:val="lowerRoman"/>
      <w:lvlText w:val="%6."/>
      <w:lvlJc w:val="right"/>
      <w:pPr>
        <w:ind w:left="4320" w:hanging="180"/>
      </w:pPr>
    </w:lvl>
    <w:lvl w:ilvl="6" w:tplc="54780515" w:tentative="1">
      <w:start w:val="1"/>
      <w:numFmt w:val="decimal"/>
      <w:lvlText w:val="%7."/>
      <w:lvlJc w:val="left"/>
      <w:pPr>
        <w:ind w:left="5040" w:hanging="360"/>
      </w:pPr>
    </w:lvl>
    <w:lvl w:ilvl="7" w:tplc="54780515" w:tentative="1">
      <w:start w:val="1"/>
      <w:numFmt w:val="lowerLetter"/>
      <w:lvlText w:val="%8."/>
      <w:lvlJc w:val="left"/>
      <w:pPr>
        <w:ind w:left="5760" w:hanging="360"/>
      </w:pPr>
    </w:lvl>
    <w:lvl w:ilvl="8" w:tplc="54780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8">
    <w:multiLevelType w:val="hybridMultilevel"/>
    <w:lvl w:ilvl="0" w:tplc="27335300">
      <w:start w:val="1"/>
      <w:numFmt w:val="decimal"/>
      <w:lvlText w:val="%1."/>
      <w:lvlJc w:val="left"/>
      <w:pPr>
        <w:ind w:left="720" w:hanging="360"/>
      </w:pPr>
    </w:lvl>
    <w:lvl w:ilvl="1" w:tplc="27335300" w:tentative="1">
      <w:start w:val="1"/>
      <w:numFmt w:val="lowerLetter"/>
      <w:lvlText w:val="%2."/>
      <w:lvlJc w:val="left"/>
      <w:pPr>
        <w:ind w:left="1440" w:hanging="360"/>
      </w:pPr>
    </w:lvl>
    <w:lvl w:ilvl="2" w:tplc="27335300" w:tentative="1">
      <w:start w:val="1"/>
      <w:numFmt w:val="lowerRoman"/>
      <w:lvlText w:val="%3."/>
      <w:lvlJc w:val="right"/>
      <w:pPr>
        <w:ind w:left="2160" w:hanging="180"/>
      </w:pPr>
    </w:lvl>
    <w:lvl w:ilvl="3" w:tplc="27335300" w:tentative="1">
      <w:start w:val="1"/>
      <w:numFmt w:val="decimal"/>
      <w:lvlText w:val="%4."/>
      <w:lvlJc w:val="left"/>
      <w:pPr>
        <w:ind w:left="2880" w:hanging="360"/>
      </w:pPr>
    </w:lvl>
    <w:lvl w:ilvl="4" w:tplc="27335300" w:tentative="1">
      <w:start w:val="1"/>
      <w:numFmt w:val="lowerLetter"/>
      <w:lvlText w:val="%5."/>
      <w:lvlJc w:val="left"/>
      <w:pPr>
        <w:ind w:left="3600" w:hanging="360"/>
      </w:pPr>
    </w:lvl>
    <w:lvl w:ilvl="5" w:tplc="27335300" w:tentative="1">
      <w:start w:val="1"/>
      <w:numFmt w:val="lowerRoman"/>
      <w:lvlText w:val="%6."/>
      <w:lvlJc w:val="right"/>
      <w:pPr>
        <w:ind w:left="4320" w:hanging="180"/>
      </w:pPr>
    </w:lvl>
    <w:lvl w:ilvl="6" w:tplc="27335300" w:tentative="1">
      <w:start w:val="1"/>
      <w:numFmt w:val="decimal"/>
      <w:lvlText w:val="%7."/>
      <w:lvlJc w:val="left"/>
      <w:pPr>
        <w:ind w:left="5040" w:hanging="360"/>
      </w:pPr>
    </w:lvl>
    <w:lvl w:ilvl="7" w:tplc="27335300" w:tentative="1">
      <w:start w:val="1"/>
      <w:numFmt w:val="lowerLetter"/>
      <w:lvlText w:val="%8."/>
      <w:lvlJc w:val="left"/>
      <w:pPr>
        <w:ind w:left="5760" w:hanging="360"/>
      </w:pPr>
    </w:lvl>
    <w:lvl w:ilvl="8" w:tplc="27335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7">
    <w:multiLevelType w:val="hybridMultilevel"/>
    <w:lvl w:ilvl="0" w:tplc="98360021">
      <w:start w:val="1"/>
      <w:numFmt w:val="decimal"/>
      <w:lvlText w:val="%1."/>
      <w:lvlJc w:val="left"/>
      <w:pPr>
        <w:ind w:left="720" w:hanging="360"/>
      </w:pPr>
    </w:lvl>
    <w:lvl w:ilvl="1" w:tplc="98360021" w:tentative="1">
      <w:start w:val="1"/>
      <w:numFmt w:val="lowerLetter"/>
      <w:lvlText w:val="%2."/>
      <w:lvlJc w:val="left"/>
      <w:pPr>
        <w:ind w:left="1440" w:hanging="360"/>
      </w:pPr>
    </w:lvl>
    <w:lvl w:ilvl="2" w:tplc="98360021" w:tentative="1">
      <w:start w:val="1"/>
      <w:numFmt w:val="lowerRoman"/>
      <w:lvlText w:val="%3."/>
      <w:lvlJc w:val="right"/>
      <w:pPr>
        <w:ind w:left="2160" w:hanging="180"/>
      </w:pPr>
    </w:lvl>
    <w:lvl w:ilvl="3" w:tplc="98360021" w:tentative="1">
      <w:start w:val="1"/>
      <w:numFmt w:val="decimal"/>
      <w:lvlText w:val="%4."/>
      <w:lvlJc w:val="left"/>
      <w:pPr>
        <w:ind w:left="2880" w:hanging="360"/>
      </w:pPr>
    </w:lvl>
    <w:lvl w:ilvl="4" w:tplc="98360021" w:tentative="1">
      <w:start w:val="1"/>
      <w:numFmt w:val="lowerLetter"/>
      <w:lvlText w:val="%5."/>
      <w:lvlJc w:val="left"/>
      <w:pPr>
        <w:ind w:left="3600" w:hanging="360"/>
      </w:pPr>
    </w:lvl>
    <w:lvl w:ilvl="5" w:tplc="98360021" w:tentative="1">
      <w:start w:val="1"/>
      <w:numFmt w:val="lowerRoman"/>
      <w:lvlText w:val="%6."/>
      <w:lvlJc w:val="right"/>
      <w:pPr>
        <w:ind w:left="4320" w:hanging="180"/>
      </w:pPr>
    </w:lvl>
    <w:lvl w:ilvl="6" w:tplc="98360021" w:tentative="1">
      <w:start w:val="1"/>
      <w:numFmt w:val="decimal"/>
      <w:lvlText w:val="%7."/>
      <w:lvlJc w:val="left"/>
      <w:pPr>
        <w:ind w:left="5040" w:hanging="360"/>
      </w:pPr>
    </w:lvl>
    <w:lvl w:ilvl="7" w:tplc="98360021" w:tentative="1">
      <w:start w:val="1"/>
      <w:numFmt w:val="lowerLetter"/>
      <w:lvlText w:val="%8."/>
      <w:lvlJc w:val="left"/>
      <w:pPr>
        <w:ind w:left="5760" w:hanging="360"/>
      </w:pPr>
    </w:lvl>
    <w:lvl w:ilvl="8" w:tplc="98360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6">
    <w:multiLevelType w:val="hybridMultilevel"/>
    <w:lvl w:ilvl="0" w:tplc="34630845">
      <w:start w:val="1"/>
      <w:numFmt w:val="decimal"/>
      <w:lvlText w:val="%1."/>
      <w:lvlJc w:val="left"/>
      <w:pPr>
        <w:ind w:left="720" w:hanging="360"/>
      </w:pPr>
    </w:lvl>
    <w:lvl w:ilvl="1" w:tplc="34630845" w:tentative="1">
      <w:start w:val="1"/>
      <w:numFmt w:val="lowerLetter"/>
      <w:lvlText w:val="%2."/>
      <w:lvlJc w:val="left"/>
      <w:pPr>
        <w:ind w:left="1440" w:hanging="360"/>
      </w:pPr>
    </w:lvl>
    <w:lvl w:ilvl="2" w:tplc="34630845" w:tentative="1">
      <w:start w:val="1"/>
      <w:numFmt w:val="lowerRoman"/>
      <w:lvlText w:val="%3."/>
      <w:lvlJc w:val="right"/>
      <w:pPr>
        <w:ind w:left="2160" w:hanging="180"/>
      </w:pPr>
    </w:lvl>
    <w:lvl w:ilvl="3" w:tplc="34630845" w:tentative="1">
      <w:start w:val="1"/>
      <w:numFmt w:val="decimal"/>
      <w:lvlText w:val="%4."/>
      <w:lvlJc w:val="left"/>
      <w:pPr>
        <w:ind w:left="2880" w:hanging="360"/>
      </w:pPr>
    </w:lvl>
    <w:lvl w:ilvl="4" w:tplc="34630845" w:tentative="1">
      <w:start w:val="1"/>
      <w:numFmt w:val="lowerLetter"/>
      <w:lvlText w:val="%5."/>
      <w:lvlJc w:val="left"/>
      <w:pPr>
        <w:ind w:left="3600" w:hanging="360"/>
      </w:pPr>
    </w:lvl>
    <w:lvl w:ilvl="5" w:tplc="34630845" w:tentative="1">
      <w:start w:val="1"/>
      <w:numFmt w:val="lowerRoman"/>
      <w:lvlText w:val="%6."/>
      <w:lvlJc w:val="right"/>
      <w:pPr>
        <w:ind w:left="4320" w:hanging="180"/>
      </w:pPr>
    </w:lvl>
    <w:lvl w:ilvl="6" w:tplc="34630845" w:tentative="1">
      <w:start w:val="1"/>
      <w:numFmt w:val="decimal"/>
      <w:lvlText w:val="%7."/>
      <w:lvlJc w:val="left"/>
      <w:pPr>
        <w:ind w:left="5040" w:hanging="360"/>
      </w:pPr>
    </w:lvl>
    <w:lvl w:ilvl="7" w:tplc="34630845" w:tentative="1">
      <w:start w:val="1"/>
      <w:numFmt w:val="lowerLetter"/>
      <w:lvlText w:val="%8."/>
      <w:lvlJc w:val="left"/>
      <w:pPr>
        <w:ind w:left="5760" w:hanging="360"/>
      </w:pPr>
    </w:lvl>
    <w:lvl w:ilvl="8" w:tplc="34630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5">
    <w:multiLevelType w:val="hybridMultilevel"/>
    <w:lvl w:ilvl="0" w:tplc="49009316">
      <w:start w:val="1"/>
      <w:numFmt w:val="decimal"/>
      <w:lvlText w:val="%1."/>
      <w:lvlJc w:val="left"/>
      <w:pPr>
        <w:ind w:left="720" w:hanging="360"/>
      </w:pPr>
    </w:lvl>
    <w:lvl w:ilvl="1" w:tplc="49009316" w:tentative="1">
      <w:start w:val="1"/>
      <w:numFmt w:val="lowerLetter"/>
      <w:lvlText w:val="%2."/>
      <w:lvlJc w:val="left"/>
      <w:pPr>
        <w:ind w:left="1440" w:hanging="360"/>
      </w:pPr>
    </w:lvl>
    <w:lvl w:ilvl="2" w:tplc="49009316" w:tentative="1">
      <w:start w:val="1"/>
      <w:numFmt w:val="lowerRoman"/>
      <w:lvlText w:val="%3."/>
      <w:lvlJc w:val="right"/>
      <w:pPr>
        <w:ind w:left="2160" w:hanging="180"/>
      </w:pPr>
    </w:lvl>
    <w:lvl w:ilvl="3" w:tplc="49009316" w:tentative="1">
      <w:start w:val="1"/>
      <w:numFmt w:val="decimal"/>
      <w:lvlText w:val="%4."/>
      <w:lvlJc w:val="left"/>
      <w:pPr>
        <w:ind w:left="2880" w:hanging="360"/>
      </w:pPr>
    </w:lvl>
    <w:lvl w:ilvl="4" w:tplc="49009316" w:tentative="1">
      <w:start w:val="1"/>
      <w:numFmt w:val="lowerLetter"/>
      <w:lvlText w:val="%5."/>
      <w:lvlJc w:val="left"/>
      <w:pPr>
        <w:ind w:left="3600" w:hanging="360"/>
      </w:pPr>
    </w:lvl>
    <w:lvl w:ilvl="5" w:tplc="49009316" w:tentative="1">
      <w:start w:val="1"/>
      <w:numFmt w:val="lowerRoman"/>
      <w:lvlText w:val="%6."/>
      <w:lvlJc w:val="right"/>
      <w:pPr>
        <w:ind w:left="4320" w:hanging="180"/>
      </w:pPr>
    </w:lvl>
    <w:lvl w:ilvl="6" w:tplc="49009316" w:tentative="1">
      <w:start w:val="1"/>
      <w:numFmt w:val="decimal"/>
      <w:lvlText w:val="%7."/>
      <w:lvlJc w:val="left"/>
      <w:pPr>
        <w:ind w:left="5040" w:hanging="360"/>
      </w:pPr>
    </w:lvl>
    <w:lvl w:ilvl="7" w:tplc="49009316" w:tentative="1">
      <w:start w:val="1"/>
      <w:numFmt w:val="lowerLetter"/>
      <w:lvlText w:val="%8."/>
      <w:lvlJc w:val="left"/>
      <w:pPr>
        <w:ind w:left="5760" w:hanging="360"/>
      </w:pPr>
    </w:lvl>
    <w:lvl w:ilvl="8" w:tplc="49009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4">
    <w:multiLevelType w:val="hybridMultilevel"/>
    <w:lvl w:ilvl="0" w:tplc="12910495">
      <w:start w:val="1"/>
      <w:numFmt w:val="decimal"/>
      <w:lvlText w:val="%1."/>
      <w:lvlJc w:val="left"/>
      <w:pPr>
        <w:ind w:left="720" w:hanging="360"/>
      </w:pPr>
    </w:lvl>
    <w:lvl w:ilvl="1" w:tplc="12910495" w:tentative="1">
      <w:start w:val="1"/>
      <w:numFmt w:val="lowerLetter"/>
      <w:lvlText w:val="%2."/>
      <w:lvlJc w:val="left"/>
      <w:pPr>
        <w:ind w:left="1440" w:hanging="360"/>
      </w:pPr>
    </w:lvl>
    <w:lvl w:ilvl="2" w:tplc="12910495" w:tentative="1">
      <w:start w:val="1"/>
      <w:numFmt w:val="lowerRoman"/>
      <w:lvlText w:val="%3."/>
      <w:lvlJc w:val="right"/>
      <w:pPr>
        <w:ind w:left="2160" w:hanging="180"/>
      </w:pPr>
    </w:lvl>
    <w:lvl w:ilvl="3" w:tplc="12910495" w:tentative="1">
      <w:start w:val="1"/>
      <w:numFmt w:val="decimal"/>
      <w:lvlText w:val="%4."/>
      <w:lvlJc w:val="left"/>
      <w:pPr>
        <w:ind w:left="2880" w:hanging="360"/>
      </w:pPr>
    </w:lvl>
    <w:lvl w:ilvl="4" w:tplc="12910495" w:tentative="1">
      <w:start w:val="1"/>
      <w:numFmt w:val="lowerLetter"/>
      <w:lvlText w:val="%5."/>
      <w:lvlJc w:val="left"/>
      <w:pPr>
        <w:ind w:left="3600" w:hanging="360"/>
      </w:pPr>
    </w:lvl>
    <w:lvl w:ilvl="5" w:tplc="12910495" w:tentative="1">
      <w:start w:val="1"/>
      <w:numFmt w:val="lowerRoman"/>
      <w:lvlText w:val="%6."/>
      <w:lvlJc w:val="right"/>
      <w:pPr>
        <w:ind w:left="4320" w:hanging="180"/>
      </w:pPr>
    </w:lvl>
    <w:lvl w:ilvl="6" w:tplc="12910495" w:tentative="1">
      <w:start w:val="1"/>
      <w:numFmt w:val="decimal"/>
      <w:lvlText w:val="%7."/>
      <w:lvlJc w:val="left"/>
      <w:pPr>
        <w:ind w:left="5040" w:hanging="360"/>
      </w:pPr>
    </w:lvl>
    <w:lvl w:ilvl="7" w:tplc="12910495" w:tentative="1">
      <w:start w:val="1"/>
      <w:numFmt w:val="lowerLetter"/>
      <w:lvlText w:val="%8."/>
      <w:lvlJc w:val="left"/>
      <w:pPr>
        <w:ind w:left="5760" w:hanging="360"/>
      </w:pPr>
    </w:lvl>
    <w:lvl w:ilvl="8" w:tplc="12910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3">
    <w:multiLevelType w:val="hybridMultilevel"/>
    <w:lvl w:ilvl="0" w:tplc="39004136">
      <w:start w:val="1"/>
      <w:numFmt w:val="decimal"/>
      <w:lvlText w:val="%1."/>
      <w:lvlJc w:val="left"/>
      <w:pPr>
        <w:ind w:left="720" w:hanging="360"/>
      </w:pPr>
    </w:lvl>
    <w:lvl w:ilvl="1" w:tplc="39004136" w:tentative="1">
      <w:start w:val="1"/>
      <w:numFmt w:val="lowerLetter"/>
      <w:lvlText w:val="%2."/>
      <w:lvlJc w:val="left"/>
      <w:pPr>
        <w:ind w:left="1440" w:hanging="360"/>
      </w:pPr>
    </w:lvl>
    <w:lvl w:ilvl="2" w:tplc="39004136" w:tentative="1">
      <w:start w:val="1"/>
      <w:numFmt w:val="lowerRoman"/>
      <w:lvlText w:val="%3."/>
      <w:lvlJc w:val="right"/>
      <w:pPr>
        <w:ind w:left="2160" w:hanging="180"/>
      </w:pPr>
    </w:lvl>
    <w:lvl w:ilvl="3" w:tplc="39004136" w:tentative="1">
      <w:start w:val="1"/>
      <w:numFmt w:val="decimal"/>
      <w:lvlText w:val="%4."/>
      <w:lvlJc w:val="left"/>
      <w:pPr>
        <w:ind w:left="2880" w:hanging="360"/>
      </w:pPr>
    </w:lvl>
    <w:lvl w:ilvl="4" w:tplc="39004136" w:tentative="1">
      <w:start w:val="1"/>
      <w:numFmt w:val="lowerLetter"/>
      <w:lvlText w:val="%5."/>
      <w:lvlJc w:val="left"/>
      <w:pPr>
        <w:ind w:left="3600" w:hanging="360"/>
      </w:pPr>
    </w:lvl>
    <w:lvl w:ilvl="5" w:tplc="39004136" w:tentative="1">
      <w:start w:val="1"/>
      <w:numFmt w:val="lowerRoman"/>
      <w:lvlText w:val="%6."/>
      <w:lvlJc w:val="right"/>
      <w:pPr>
        <w:ind w:left="4320" w:hanging="180"/>
      </w:pPr>
    </w:lvl>
    <w:lvl w:ilvl="6" w:tplc="39004136" w:tentative="1">
      <w:start w:val="1"/>
      <w:numFmt w:val="decimal"/>
      <w:lvlText w:val="%7."/>
      <w:lvlJc w:val="left"/>
      <w:pPr>
        <w:ind w:left="5040" w:hanging="360"/>
      </w:pPr>
    </w:lvl>
    <w:lvl w:ilvl="7" w:tplc="39004136" w:tentative="1">
      <w:start w:val="1"/>
      <w:numFmt w:val="lowerLetter"/>
      <w:lvlText w:val="%8."/>
      <w:lvlJc w:val="left"/>
      <w:pPr>
        <w:ind w:left="5760" w:hanging="360"/>
      </w:pPr>
    </w:lvl>
    <w:lvl w:ilvl="8" w:tplc="39004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2">
    <w:multiLevelType w:val="hybridMultilevel"/>
    <w:lvl w:ilvl="0" w:tplc="45380820">
      <w:start w:val="1"/>
      <w:numFmt w:val="decimal"/>
      <w:lvlText w:val="%1."/>
      <w:lvlJc w:val="left"/>
      <w:pPr>
        <w:ind w:left="720" w:hanging="360"/>
      </w:pPr>
    </w:lvl>
    <w:lvl w:ilvl="1" w:tplc="45380820" w:tentative="1">
      <w:start w:val="1"/>
      <w:numFmt w:val="lowerLetter"/>
      <w:lvlText w:val="%2."/>
      <w:lvlJc w:val="left"/>
      <w:pPr>
        <w:ind w:left="1440" w:hanging="360"/>
      </w:pPr>
    </w:lvl>
    <w:lvl w:ilvl="2" w:tplc="45380820" w:tentative="1">
      <w:start w:val="1"/>
      <w:numFmt w:val="lowerRoman"/>
      <w:lvlText w:val="%3."/>
      <w:lvlJc w:val="right"/>
      <w:pPr>
        <w:ind w:left="2160" w:hanging="180"/>
      </w:pPr>
    </w:lvl>
    <w:lvl w:ilvl="3" w:tplc="45380820" w:tentative="1">
      <w:start w:val="1"/>
      <w:numFmt w:val="decimal"/>
      <w:lvlText w:val="%4."/>
      <w:lvlJc w:val="left"/>
      <w:pPr>
        <w:ind w:left="2880" w:hanging="360"/>
      </w:pPr>
    </w:lvl>
    <w:lvl w:ilvl="4" w:tplc="45380820" w:tentative="1">
      <w:start w:val="1"/>
      <w:numFmt w:val="lowerLetter"/>
      <w:lvlText w:val="%5."/>
      <w:lvlJc w:val="left"/>
      <w:pPr>
        <w:ind w:left="3600" w:hanging="360"/>
      </w:pPr>
    </w:lvl>
    <w:lvl w:ilvl="5" w:tplc="45380820" w:tentative="1">
      <w:start w:val="1"/>
      <w:numFmt w:val="lowerRoman"/>
      <w:lvlText w:val="%6."/>
      <w:lvlJc w:val="right"/>
      <w:pPr>
        <w:ind w:left="4320" w:hanging="180"/>
      </w:pPr>
    </w:lvl>
    <w:lvl w:ilvl="6" w:tplc="45380820" w:tentative="1">
      <w:start w:val="1"/>
      <w:numFmt w:val="decimal"/>
      <w:lvlText w:val="%7."/>
      <w:lvlJc w:val="left"/>
      <w:pPr>
        <w:ind w:left="5040" w:hanging="360"/>
      </w:pPr>
    </w:lvl>
    <w:lvl w:ilvl="7" w:tplc="45380820" w:tentative="1">
      <w:start w:val="1"/>
      <w:numFmt w:val="lowerLetter"/>
      <w:lvlText w:val="%8."/>
      <w:lvlJc w:val="left"/>
      <w:pPr>
        <w:ind w:left="5760" w:hanging="360"/>
      </w:pPr>
    </w:lvl>
    <w:lvl w:ilvl="8" w:tplc="45380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1">
    <w:multiLevelType w:val="hybridMultilevel"/>
    <w:lvl w:ilvl="0" w:tplc="46468858">
      <w:start w:val="1"/>
      <w:numFmt w:val="decimal"/>
      <w:lvlText w:val="%1."/>
      <w:lvlJc w:val="left"/>
      <w:pPr>
        <w:ind w:left="720" w:hanging="360"/>
      </w:pPr>
    </w:lvl>
    <w:lvl w:ilvl="1" w:tplc="46468858" w:tentative="1">
      <w:start w:val="1"/>
      <w:numFmt w:val="lowerLetter"/>
      <w:lvlText w:val="%2."/>
      <w:lvlJc w:val="left"/>
      <w:pPr>
        <w:ind w:left="1440" w:hanging="360"/>
      </w:pPr>
    </w:lvl>
    <w:lvl w:ilvl="2" w:tplc="46468858" w:tentative="1">
      <w:start w:val="1"/>
      <w:numFmt w:val="lowerRoman"/>
      <w:lvlText w:val="%3."/>
      <w:lvlJc w:val="right"/>
      <w:pPr>
        <w:ind w:left="2160" w:hanging="180"/>
      </w:pPr>
    </w:lvl>
    <w:lvl w:ilvl="3" w:tplc="46468858" w:tentative="1">
      <w:start w:val="1"/>
      <w:numFmt w:val="decimal"/>
      <w:lvlText w:val="%4."/>
      <w:lvlJc w:val="left"/>
      <w:pPr>
        <w:ind w:left="2880" w:hanging="360"/>
      </w:pPr>
    </w:lvl>
    <w:lvl w:ilvl="4" w:tplc="46468858" w:tentative="1">
      <w:start w:val="1"/>
      <w:numFmt w:val="lowerLetter"/>
      <w:lvlText w:val="%5."/>
      <w:lvlJc w:val="left"/>
      <w:pPr>
        <w:ind w:left="3600" w:hanging="360"/>
      </w:pPr>
    </w:lvl>
    <w:lvl w:ilvl="5" w:tplc="46468858" w:tentative="1">
      <w:start w:val="1"/>
      <w:numFmt w:val="lowerRoman"/>
      <w:lvlText w:val="%6."/>
      <w:lvlJc w:val="right"/>
      <w:pPr>
        <w:ind w:left="4320" w:hanging="180"/>
      </w:pPr>
    </w:lvl>
    <w:lvl w:ilvl="6" w:tplc="46468858" w:tentative="1">
      <w:start w:val="1"/>
      <w:numFmt w:val="decimal"/>
      <w:lvlText w:val="%7."/>
      <w:lvlJc w:val="left"/>
      <w:pPr>
        <w:ind w:left="5040" w:hanging="360"/>
      </w:pPr>
    </w:lvl>
    <w:lvl w:ilvl="7" w:tplc="46468858" w:tentative="1">
      <w:start w:val="1"/>
      <w:numFmt w:val="lowerLetter"/>
      <w:lvlText w:val="%8."/>
      <w:lvlJc w:val="left"/>
      <w:pPr>
        <w:ind w:left="5760" w:hanging="360"/>
      </w:pPr>
    </w:lvl>
    <w:lvl w:ilvl="8" w:tplc="46468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20">
    <w:multiLevelType w:val="hybridMultilevel"/>
    <w:lvl w:ilvl="0" w:tplc="26087054">
      <w:start w:val="1"/>
      <w:numFmt w:val="decimal"/>
      <w:lvlText w:val="%1."/>
      <w:lvlJc w:val="left"/>
      <w:pPr>
        <w:ind w:left="720" w:hanging="360"/>
      </w:pPr>
    </w:lvl>
    <w:lvl w:ilvl="1" w:tplc="26087054" w:tentative="1">
      <w:start w:val="1"/>
      <w:numFmt w:val="lowerLetter"/>
      <w:lvlText w:val="%2."/>
      <w:lvlJc w:val="left"/>
      <w:pPr>
        <w:ind w:left="1440" w:hanging="360"/>
      </w:pPr>
    </w:lvl>
    <w:lvl w:ilvl="2" w:tplc="26087054" w:tentative="1">
      <w:start w:val="1"/>
      <w:numFmt w:val="lowerRoman"/>
      <w:lvlText w:val="%3."/>
      <w:lvlJc w:val="right"/>
      <w:pPr>
        <w:ind w:left="2160" w:hanging="180"/>
      </w:pPr>
    </w:lvl>
    <w:lvl w:ilvl="3" w:tplc="26087054" w:tentative="1">
      <w:start w:val="1"/>
      <w:numFmt w:val="decimal"/>
      <w:lvlText w:val="%4."/>
      <w:lvlJc w:val="left"/>
      <w:pPr>
        <w:ind w:left="2880" w:hanging="360"/>
      </w:pPr>
    </w:lvl>
    <w:lvl w:ilvl="4" w:tplc="26087054" w:tentative="1">
      <w:start w:val="1"/>
      <w:numFmt w:val="lowerLetter"/>
      <w:lvlText w:val="%5."/>
      <w:lvlJc w:val="left"/>
      <w:pPr>
        <w:ind w:left="3600" w:hanging="360"/>
      </w:pPr>
    </w:lvl>
    <w:lvl w:ilvl="5" w:tplc="26087054" w:tentative="1">
      <w:start w:val="1"/>
      <w:numFmt w:val="lowerRoman"/>
      <w:lvlText w:val="%6."/>
      <w:lvlJc w:val="right"/>
      <w:pPr>
        <w:ind w:left="4320" w:hanging="180"/>
      </w:pPr>
    </w:lvl>
    <w:lvl w:ilvl="6" w:tplc="26087054" w:tentative="1">
      <w:start w:val="1"/>
      <w:numFmt w:val="decimal"/>
      <w:lvlText w:val="%7."/>
      <w:lvlJc w:val="left"/>
      <w:pPr>
        <w:ind w:left="5040" w:hanging="360"/>
      </w:pPr>
    </w:lvl>
    <w:lvl w:ilvl="7" w:tplc="26087054" w:tentative="1">
      <w:start w:val="1"/>
      <w:numFmt w:val="lowerLetter"/>
      <w:lvlText w:val="%8."/>
      <w:lvlJc w:val="left"/>
      <w:pPr>
        <w:ind w:left="5760" w:hanging="360"/>
      </w:pPr>
    </w:lvl>
    <w:lvl w:ilvl="8" w:tplc="260870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9">
    <w:multiLevelType w:val="hybridMultilevel"/>
    <w:lvl w:ilvl="0" w:tplc="81757299">
      <w:start w:val="1"/>
      <w:numFmt w:val="decimal"/>
      <w:lvlText w:val="%1."/>
      <w:lvlJc w:val="left"/>
      <w:pPr>
        <w:ind w:left="720" w:hanging="360"/>
      </w:pPr>
    </w:lvl>
    <w:lvl w:ilvl="1" w:tplc="81757299" w:tentative="1">
      <w:start w:val="1"/>
      <w:numFmt w:val="lowerLetter"/>
      <w:lvlText w:val="%2."/>
      <w:lvlJc w:val="left"/>
      <w:pPr>
        <w:ind w:left="1440" w:hanging="360"/>
      </w:pPr>
    </w:lvl>
    <w:lvl w:ilvl="2" w:tplc="81757299" w:tentative="1">
      <w:start w:val="1"/>
      <w:numFmt w:val="lowerRoman"/>
      <w:lvlText w:val="%3."/>
      <w:lvlJc w:val="right"/>
      <w:pPr>
        <w:ind w:left="2160" w:hanging="180"/>
      </w:pPr>
    </w:lvl>
    <w:lvl w:ilvl="3" w:tplc="81757299" w:tentative="1">
      <w:start w:val="1"/>
      <w:numFmt w:val="decimal"/>
      <w:lvlText w:val="%4."/>
      <w:lvlJc w:val="left"/>
      <w:pPr>
        <w:ind w:left="2880" w:hanging="360"/>
      </w:pPr>
    </w:lvl>
    <w:lvl w:ilvl="4" w:tplc="81757299" w:tentative="1">
      <w:start w:val="1"/>
      <w:numFmt w:val="lowerLetter"/>
      <w:lvlText w:val="%5."/>
      <w:lvlJc w:val="left"/>
      <w:pPr>
        <w:ind w:left="3600" w:hanging="360"/>
      </w:pPr>
    </w:lvl>
    <w:lvl w:ilvl="5" w:tplc="81757299" w:tentative="1">
      <w:start w:val="1"/>
      <w:numFmt w:val="lowerRoman"/>
      <w:lvlText w:val="%6."/>
      <w:lvlJc w:val="right"/>
      <w:pPr>
        <w:ind w:left="4320" w:hanging="180"/>
      </w:pPr>
    </w:lvl>
    <w:lvl w:ilvl="6" w:tplc="81757299" w:tentative="1">
      <w:start w:val="1"/>
      <w:numFmt w:val="decimal"/>
      <w:lvlText w:val="%7."/>
      <w:lvlJc w:val="left"/>
      <w:pPr>
        <w:ind w:left="5040" w:hanging="360"/>
      </w:pPr>
    </w:lvl>
    <w:lvl w:ilvl="7" w:tplc="81757299" w:tentative="1">
      <w:start w:val="1"/>
      <w:numFmt w:val="lowerLetter"/>
      <w:lvlText w:val="%8."/>
      <w:lvlJc w:val="left"/>
      <w:pPr>
        <w:ind w:left="5760" w:hanging="360"/>
      </w:pPr>
    </w:lvl>
    <w:lvl w:ilvl="8" w:tplc="81757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8">
    <w:multiLevelType w:val="hybridMultilevel"/>
    <w:lvl w:ilvl="0" w:tplc="23120620">
      <w:start w:val="1"/>
      <w:numFmt w:val="decimal"/>
      <w:lvlText w:val="%1."/>
      <w:lvlJc w:val="left"/>
      <w:pPr>
        <w:ind w:left="720" w:hanging="360"/>
      </w:pPr>
    </w:lvl>
    <w:lvl w:ilvl="1" w:tplc="23120620" w:tentative="1">
      <w:start w:val="1"/>
      <w:numFmt w:val="lowerLetter"/>
      <w:lvlText w:val="%2."/>
      <w:lvlJc w:val="left"/>
      <w:pPr>
        <w:ind w:left="1440" w:hanging="360"/>
      </w:pPr>
    </w:lvl>
    <w:lvl w:ilvl="2" w:tplc="23120620" w:tentative="1">
      <w:start w:val="1"/>
      <w:numFmt w:val="lowerRoman"/>
      <w:lvlText w:val="%3."/>
      <w:lvlJc w:val="right"/>
      <w:pPr>
        <w:ind w:left="2160" w:hanging="180"/>
      </w:pPr>
    </w:lvl>
    <w:lvl w:ilvl="3" w:tplc="23120620" w:tentative="1">
      <w:start w:val="1"/>
      <w:numFmt w:val="decimal"/>
      <w:lvlText w:val="%4."/>
      <w:lvlJc w:val="left"/>
      <w:pPr>
        <w:ind w:left="2880" w:hanging="360"/>
      </w:pPr>
    </w:lvl>
    <w:lvl w:ilvl="4" w:tplc="23120620" w:tentative="1">
      <w:start w:val="1"/>
      <w:numFmt w:val="lowerLetter"/>
      <w:lvlText w:val="%5."/>
      <w:lvlJc w:val="left"/>
      <w:pPr>
        <w:ind w:left="3600" w:hanging="360"/>
      </w:pPr>
    </w:lvl>
    <w:lvl w:ilvl="5" w:tplc="23120620" w:tentative="1">
      <w:start w:val="1"/>
      <w:numFmt w:val="lowerRoman"/>
      <w:lvlText w:val="%6."/>
      <w:lvlJc w:val="right"/>
      <w:pPr>
        <w:ind w:left="4320" w:hanging="180"/>
      </w:pPr>
    </w:lvl>
    <w:lvl w:ilvl="6" w:tplc="23120620" w:tentative="1">
      <w:start w:val="1"/>
      <w:numFmt w:val="decimal"/>
      <w:lvlText w:val="%7."/>
      <w:lvlJc w:val="left"/>
      <w:pPr>
        <w:ind w:left="5040" w:hanging="360"/>
      </w:pPr>
    </w:lvl>
    <w:lvl w:ilvl="7" w:tplc="23120620" w:tentative="1">
      <w:start w:val="1"/>
      <w:numFmt w:val="lowerLetter"/>
      <w:lvlText w:val="%8."/>
      <w:lvlJc w:val="left"/>
      <w:pPr>
        <w:ind w:left="5760" w:hanging="360"/>
      </w:pPr>
    </w:lvl>
    <w:lvl w:ilvl="8" w:tplc="23120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7">
    <w:multiLevelType w:val="hybridMultilevel"/>
    <w:lvl w:ilvl="0" w:tplc="86647523">
      <w:start w:val="1"/>
      <w:numFmt w:val="decimal"/>
      <w:lvlText w:val="%1."/>
      <w:lvlJc w:val="left"/>
      <w:pPr>
        <w:ind w:left="720" w:hanging="360"/>
      </w:pPr>
    </w:lvl>
    <w:lvl w:ilvl="1" w:tplc="86647523" w:tentative="1">
      <w:start w:val="1"/>
      <w:numFmt w:val="lowerLetter"/>
      <w:lvlText w:val="%2."/>
      <w:lvlJc w:val="left"/>
      <w:pPr>
        <w:ind w:left="1440" w:hanging="360"/>
      </w:pPr>
    </w:lvl>
    <w:lvl w:ilvl="2" w:tplc="86647523" w:tentative="1">
      <w:start w:val="1"/>
      <w:numFmt w:val="lowerRoman"/>
      <w:lvlText w:val="%3."/>
      <w:lvlJc w:val="right"/>
      <w:pPr>
        <w:ind w:left="2160" w:hanging="180"/>
      </w:pPr>
    </w:lvl>
    <w:lvl w:ilvl="3" w:tplc="86647523" w:tentative="1">
      <w:start w:val="1"/>
      <w:numFmt w:val="decimal"/>
      <w:lvlText w:val="%4."/>
      <w:lvlJc w:val="left"/>
      <w:pPr>
        <w:ind w:left="2880" w:hanging="360"/>
      </w:pPr>
    </w:lvl>
    <w:lvl w:ilvl="4" w:tplc="86647523" w:tentative="1">
      <w:start w:val="1"/>
      <w:numFmt w:val="lowerLetter"/>
      <w:lvlText w:val="%5."/>
      <w:lvlJc w:val="left"/>
      <w:pPr>
        <w:ind w:left="3600" w:hanging="360"/>
      </w:pPr>
    </w:lvl>
    <w:lvl w:ilvl="5" w:tplc="86647523" w:tentative="1">
      <w:start w:val="1"/>
      <w:numFmt w:val="lowerRoman"/>
      <w:lvlText w:val="%6."/>
      <w:lvlJc w:val="right"/>
      <w:pPr>
        <w:ind w:left="4320" w:hanging="180"/>
      </w:pPr>
    </w:lvl>
    <w:lvl w:ilvl="6" w:tplc="86647523" w:tentative="1">
      <w:start w:val="1"/>
      <w:numFmt w:val="decimal"/>
      <w:lvlText w:val="%7."/>
      <w:lvlJc w:val="left"/>
      <w:pPr>
        <w:ind w:left="5040" w:hanging="360"/>
      </w:pPr>
    </w:lvl>
    <w:lvl w:ilvl="7" w:tplc="86647523" w:tentative="1">
      <w:start w:val="1"/>
      <w:numFmt w:val="lowerLetter"/>
      <w:lvlText w:val="%8."/>
      <w:lvlJc w:val="left"/>
      <w:pPr>
        <w:ind w:left="5760" w:hanging="360"/>
      </w:pPr>
    </w:lvl>
    <w:lvl w:ilvl="8" w:tplc="86647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6">
    <w:multiLevelType w:val="hybridMultilevel"/>
    <w:lvl w:ilvl="0" w:tplc="26842258">
      <w:start w:val="1"/>
      <w:numFmt w:val="decimal"/>
      <w:lvlText w:val="%1."/>
      <w:lvlJc w:val="left"/>
      <w:pPr>
        <w:ind w:left="720" w:hanging="360"/>
      </w:pPr>
    </w:lvl>
    <w:lvl w:ilvl="1" w:tplc="26842258" w:tentative="1">
      <w:start w:val="1"/>
      <w:numFmt w:val="lowerLetter"/>
      <w:lvlText w:val="%2."/>
      <w:lvlJc w:val="left"/>
      <w:pPr>
        <w:ind w:left="1440" w:hanging="360"/>
      </w:pPr>
    </w:lvl>
    <w:lvl w:ilvl="2" w:tplc="26842258" w:tentative="1">
      <w:start w:val="1"/>
      <w:numFmt w:val="lowerRoman"/>
      <w:lvlText w:val="%3."/>
      <w:lvlJc w:val="right"/>
      <w:pPr>
        <w:ind w:left="2160" w:hanging="180"/>
      </w:pPr>
    </w:lvl>
    <w:lvl w:ilvl="3" w:tplc="26842258" w:tentative="1">
      <w:start w:val="1"/>
      <w:numFmt w:val="decimal"/>
      <w:lvlText w:val="%4."/>
      <w:lvlJc w:val="left"/>
      <w:pPr>
        <w:ind w:left="2880" w:hanging="360"/>
      </w:pPr>
    </w:lvl>
    <w:lvl w:ilvl="4" w:tplc="26842258" w:tentative="1">
      <w:start w:val="1"/>
      <w:numFmt w:val="lowerLetter"/>
      <w:lvlText w:val="%5."/>
      <w:lvlJc w:val="left"/>
      <w:pPr>
        <w:ind w:left="3600" w:hanging="360"/>
      </w:pPr>
    </w:lvl>
    <w:lvl w:ilvl="5" w:tplc="26842258" w:tentative="1">
      <w:start w:val="1"/>
      <w:numFmt w:val="lowerRoman"/>
      <w:lvlText w:val="%6."/>
      <w:lvlJc w:val="right"/>
      <w:pPr>
        <w:ind w:left="4320" w:hanging="180"/>
      </w:pPr>
    </w:lvl>
    <w:lvl w:ilvl="6" w:tplc="26842258" w:tentative="1">
      <w:start w:val="1"/>
      <w:numFmt w:val="decimal"/>
      <w:lvlText w:val="%7."/>
      <w:lvlJc w:val="left"/>
      <w:pPr>
        <w:ind w:left="5040" w:hanging="360"/>
      </w:pPr>
    </w:lvl>
    <w:lvl w:ilvl="7" w:tplc="26842258" w:tentative="1">
      <w:start w:val="1"/>
      <w:numFmt w:val="lowerLetter"/>
      <w:lvlText w:val="%8."/>
      <w:lvlJc w:val="left"/>
      <w:pPr>
        <w:ind w:left="5760" w:hanging="360"/>
      </w:pPr>
    </w:lvl>
    <w:lvl w:ilvl="8" w:tplc="26842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5">
    <w:multiLevelType w:val="hybridMultilevel"/>
    <w:lvl w:ilvl="0" w:tplc="39643549">
      <w:start w:val="1"/>
      <w:numFmt w:val="decimal"/>
      <w:lvlText w:val="%1."/>
      <w:lvlJc w:val="left"/>
      <w:pPr>
        <w:ind w:left="720" w:hanging="360"/>
      </w:pPr>
    </w:lvl>
    <w:lvl w:ilvl="1" w:tplc="39643549" w:tentative="1">
      <w:start w:val="1"/>
      <w:numFmt w:val="lowerLetter"/>
      <w:lvlText w:val="%2."/>
      <w:lvlJc w:val="left"/>
      <w:pPr>
        <w:ind w:left="1440" w:hanging="360"/>
      </w:pPr>
    </w:lvl>
    <w:lvl w:ilvl="2" w:tplc="39643549" w:tentative="1">
      <w:start w:val="1"/>
      <w:numFmt w:val="lowerRoman"/>
      <w:lvlText w:val="%3."/>
      <w:lvlJc w:val="right"/>
      <w:pPr>
        <w:ind w:left="2160" w:hanging="180"/>
      </w:pPr>
    </w:lvl>
    <w:lvl w:ilvl="3" w:tplc="39643549" w:tentative="1">
      <w:start w:val="1"/>
      <w:numFmt w:val="decimal"/>
      <w:lvlText w:val="%4."/>
      <w:lvlJc w:val="left"/>
      <w:pPr>
        <w:ind w:left="2880" w:hanging="360"/>
      </w:pPr>
    </w:lvl>
    <w:lvl w:ilvl="4" w:tplc="39643549" w:tentative="1">
      <w:start w:val="1"/>
      <w:numFmt w:val="lowerLetter"/>
      <w:lvlText w:val="%5."/>
      <w:lvlJc w:val="left"/>
      <w:pPr>
        <w:ind w:left="3600" w:hanging="360"/>
      </w:pPr>
    </w:lvl>
    <w:lvl w:ilvl="5" w:tplc="39643549" w:tentative="1">
      <w:start w:val="1"/>
      <w:numFmt w:val="lowerRoman"/>
      <w:lvlText w:val="%6."/>
      <w:lvlJc w:val="right"/>
      <w:pPr>
        <w:ind w:left="4320" w:hanging="180"/>
      </w:pPr>
    </w:lvl>
    <w:lvl w:ilvl="6" w:tplc="39643549" w:tentative="1">
      <w:start w:val="1"/>
      <w:numFmt w:val="decimal"/>
      <w:lvlText w:val="%7."/>
      <w:lvlJc w:val="left"/>
      <w:pPr>
        <w:ind w:left="5040" w:hanging="360"/>
      </w:pPr>
    </w:lvl>
    <w:lvl w:ilvl="7" w:tplc="39643549" w:tentative="1">
      <w:start w:val="1"/>
      <w:numFmt w:val="lowerLetter"/>
      <w:lvlText w:val="%8."/>
      <w:lvlJc w:val="left"/>
      <w:pPr>
        <w:ind w:left="5760" w:hanging="360"/>
      </w:pPr>
    </w:lvl>
    <w:lvl w:ilvl="8" w:tplc="39643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4">
    <w:multiLevelType w:val="hybridMultilevel"/>
    <w:lvl w:ilvl="0" w:tplc="70878707">
      <w:start w:val="1"/>
      <w:numFmt w:val="decimal"/>
      <w:lvlText w:val="%1."/>
      <w:lvlJc w:val="left"/>
      <w:pPr>
        <w:ind w:left="720" w:hanging="360"/>
      </w:pPr>
    </w:lvl>
    <w:lvl w:ilvl="1" w:tplc="70878707" w:tentative="1">
      <w:start w:val="1"/>
      <w:numFmt w:val="lowerLetter"/>
      <w:lvlText w:val="%2."/>
      <w:lvlJc w:val="left"/>
      <w:pPr>
        <w:ind w:left="1440" w:hanging="360"/>
      </w:pPr>
    </w:lvl>
    <w:lvl w:ilvl="2" w:tplc="70878707" w:tentative="1">
      <w:start w:val="1"/>
      <w:numFmt w:val="lowerRoman"/>
      <w:lvlText w:val="%3."/>
      <w:lvlJc w:val="right"/>
      <w:pPr>
        <w:ind w:left="2160" w:hanging="180"/>
      </w:pPr>
    </w:lvl>
    <w:lvl w:ilvl="3" w:tplc="70878707" w:tentative="1">
      <w:start w:val="1"/>
      <w:numFmt w:val="decimal"/>
      <w:lvlText w:val="%4."/>
      <w:lvlJc w:val="left"/>
      <w:pPr>
        <w:ind w:left="2880" w:hanging="360"/>
      </w:pPr>
    </w:lvl>
    <w:lvl w:ilvl="4" w:tplc="70878707" w:tentative="1">
      <w:start w:val="1"/>
      <w:numFmt w:val="lowerLetter"/>
      <w:lvlText w:val="%5."/>
      <w:lvlJc w:val="left"/>
      <w:pPr>
        <w:ind w:left="3600" w:hanging="360"/>
      </w:pPr>
    </w:lvl>
    <w:lvl w:ilvl="5" w:tplc="70878707" w:tentative="1">
      <w:start w:val="1"/>
      <w:numFmt w:val="lowerRoman"/>
      <w:lvlText w:val="%6."/>
      <w:lvlJc w:val="right"/>
      <w:pPr>
        <w:ind w:left="4320" w:hanging="180"/>
      </w:pPr>
    </w:lvl>
    <w:lvl w:ilvl="6" w:tplc="70878707" w:tentative="1">
      <w:start w:val="1"/>
      <w:numFmt w:val="decimal"/>
      <w:lvlText w:val="%7."/>
      <w:lvlJc w:val="left"/>
      <w:pPr>
        <w:ind w:left="5040" w:hanging="360"/>
      </w:pPr>
    </w:lvl>
    <w:lvl w:ilvl="7" w:tplc="70878707" w:tentative="1">
      <w:start w:val="1"/>
      <w:numFmt w:val="lowerLetter"/>
      <w:lvlText w:val="%8."/>
      <w:lvlJc w:val="left"/>
      <w:pPr>
        <w:ind w:left="5760" w:hanging="360"/>
      </w:pPr>
    </w:lvl>
    <w:lvl w:ilvl="8" w:tplc="70878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3">
    <w:multiLevelType w:val="hybridMultilevel"/>
    <w:lvl w:ilvl="0" w:tplc="15867288">
      <w:start w:val="1"/>
      <w:numFmt w:val="decimal"/>
      <w:lvlText w:val="%1."/>
      <w:lvlJc w:val="left"/>
      <w:pPr>
        <w:ind w:left="720" w:hanging="360"/>
      </w:pPr>
    </w:lvl>
    <w:lvl w:ilvl="1" w:tplc="15867288" w:tentative="1">
      <w:start w:val="1"/>
      <w:numFmt w:val="lowerLetter"/>
      <w:lvlText w:val="%2."/>
      <w:lvlJc w:val="left"/>
      <w:pPr>
        <w:ind w:left="1440" w:hanging="360"/>
      </w:pPr>
    </w:lvl>
    <w:lvl w:ilvl="2" w:tplc="15867288" w:tentative="1">
      <w:start w:val="1"/>
      <w:numFmt w:val="lowerRoman"/>
      <w:lvlText w:val="%3."/>
      <w:lvlJc w:val="right"/>
      <w:pPr>
        <w:ind w:left="2160" w:hanging="180"/>
      </w:pPr>
    </w:lvl>
    <w:lvl w:ilvl="3" w:tplc="15867288" w:tentative="1">
      <w:start w:val="1"/>
      <w:numFmt w:val="decimal"/>
      <w:lvlText w:val="%4."/>
      <w:lvlJc w:val="left"/>
      <w:pPr>
        <w:ind w:left="2880" w:hanging="360"/>
      </w:pPr>
    </w:lvl>
    <w:lvl w:ilvl="4" w:tplc="15867288" w:tentative="1">
      <w:start w:val="1"/>
      <w:numFmt w:val="lowerLetter"/>
      <w:lvlText w:val="%5."/>
      <w:lvlJc w:val="left"/>
      <w:pPr>
        <w:ind w:left="3600" w:hanging="360"/>
      </w:pPr>
    </w:lvl>
    <w:lvl w:ilvl="5" w:tplc="15867288" w:tentative="1">
      <w:start w:val="1"/>
      <w:numFmt w:val="lowerRoman"/>
      <w:lvlText w:val="%6."/>
      <w:lvlJc w:val="right"/>
      <w:pPr>
        <w:ind w:left="4320" w:hanging="180"/>
      </w:pPr>
    </w:lvl>
    <w:lvl w:ilvl="6" w:tplc="15867288" w:tentative="1">
      <w:start w:val="1"/>
      <w:numFmt w:val="decimal"/>
      <w:lvlText w:val="%7."/>
      <w:lvlJc w:val="left"/>
      <w:pPr>
        <w:ind w:left="5040" w:hanging="360"/>
      </w:pPr>
    </w:lvl>
    <w:lvl w:ilvl="7" w:tplc="15867288" w:tentative="1">
      <w:start w:val="1"/>
      <w:numFmt w:val="lowerLetter"/>
      <w:lvlText w:val="%8."/>
      <w:lvlJc w:val="left"/>
      <w:pPr>
        <w:ind w:left="5760" w:hanging="360"/>
      </w:pPr>
    </w:lvl>
    <w:lvl w:ilvl="8" w:tplc="15867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2">
    <w:multiLevelType w:val="hybridMultilevel"/>
    <w:lvl w:ilvl="0" w:tplc="30744626">
      <w:start w:val="1"/>
      <w:numFmt w:val="decimal"/>
      <w:lvlText w:val="%1."/>
      <w:lvlJc w:val="left"/>
      <w:pPr>
        <w:ind w:left="720" w:hanging="360"/>
      </w:pPr>
    </w:lvl>
    <w:lvl w:ilvl="1" w:tplc="30744626" w:tentative="1">
      <w:start w:val="1"/>
      <w:numFmt w:val="lowerLetter"/>
      <w:lvlText w:val="%2."/>
      <w:lvlJc w:val="left"/>
      <w:pPr>
        <w:ind w:left="1440" w:hanging="360"/>
      </w:pPr>
    </w:lvl>
    <w:lvl w:ilvl="2" w:tplc="30744626" w:tentative="1">
      <w:start w:val="1"/>
      <w:numFmt w:val="lowerRoman"/>
      <w:lvlText w:val="%3."/>
      <w:lvlJc w:val="right"/>
      <w:pPr>
        <w:ind w:left="2160" w:hanging="180"/>
      </w:pPr>
    </w:lvl>
    <w:lvl w:ilvl="3" w:tplc="30744626" w:tentative="1">
      <w:start w:val="1"/>
      <w:numFmt w:val="decimal"/>
      <w:lvlText w:val="%4."/>
      <w:lvlJc w:val="left"/>
      <w:pPr>
        <w:ind w:left="2880" w:hanging="360"/>
      </w:pPr>
    </w:lvl>
    <w:lvl w:ilvl="4" w:tplc="30744626" w:tentative="1">
      <w:start w:val="1"/>
      <w:numFmt w:val="lowerLetter"/>
      <w:lvlText w:val="%5."/>
      <w:lvlJc w:val="left"/>
      <w:pPr>
        <w:ind w:left="3600" w:hanging="360"/>
      </w:pPr>
    </w:lvl>
    <w:lvl w:ilvl="5" w:tplc="30744626" w:tentative="1">
      <w:start w:val="1"/>
      <w:numFmt w:val="lowerRoman"/>
      <w:lvlText w:val="%6."/>
      <w:lvlJc w:val="right"/>
      <w:pPr>
        <w:ind w:left="4320" w:hanging="180"/>
      </w:pPr>
    </w:lvl>
    <w:lvl w:ilvl="6" w:tplc="30744626" w:tentative="1">
      <w:start w:val="1"/>
      <w:numFmt w:val="decimal"/>
      <w:lvlText w:val="%7."/>
      <w:lvlJc w:val="left"/>
      <w:pPr>
        <w:ind w:left="5040" w:hanging="360"/>
      </w:pPr>
    </w:lvl>
    <w:lvl w:ilvl="7" w:tplc="30744626" w:tentative="1">
      <w:start w:val="1"/>
      <w:numFmt w:val="lowerLetter"/>
      <w:lvlText w:val="%8."/>
      <w:lvlJc w:val="left"/>
      <w:pPr>
        <w:ind w:left="5760" w:hanging="360"/>
      </w:pPr>
    </w:lvl>
    <w:lvl w:ilvl="8" w:tplc="30744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1">
    <w:multiLevelType w:val="hybridMultilevel"/>
    <w:lvl w:ilvl="0" w:tplc="55628462">
      <w:start w:val="1"/>
      <w:numFmt w:val="decimal"/>
      <w:lvlText w:val="%1."/>
      <w:lvlJc w:val="left"/>
      <w:pPr>
        <w:ind w:left="720" w:hanging="360"/>
      </w:pPr>
    </w:lvl>
    <w:lvl w:ilvl="1" w:tplc="55628462" w:tentative="1">
      <w:start w:val="1"/>
      <w:numFmt w:val="lowerLetter"/>
      <w:lvlText w:val="%2."/>
      <w:lvlJc w:val="left"/>
      <w:pPr>
        <w:ind w:left="1440" w:hanging="360"/>
      </w:pPr>
    </w:lvl>
    <w:lvl w:ilvl="2" w:tplc="55628462" w:tentative="1">
      <w:start w:val="1"/>
      <w:numFmt w:val="lowerRoman"/>
      <w:lvlText w:val="%3."/>
      <w:lvlJc w:val="right"/>
      <w:pPr>
        <w:ind w:left="2160" w:hanging="180"/>
      </w:pPr>
    </w:lvl>
    <w:lvl w:ilvl="3" w:tplc="55628462" w:tentative="1">
      <w:start w:val="1"/>
      <w:numFmt w:val="decimal"/>
      <w:lvlText w:val="%4."/>
      <w:lvlJc w:val="left"/>
      <w:pPr>
        <w:ind w:left="2880" w:hanging="360"/>
      </w:pPr>
    </w:lvl>
    <w:lvl w:ilvl="4" w:tplc="55628462" w:tentative="1">
      <w:start w:val="1"/>
      <w:numFmt w:val="lowerLetter"/>
      <w:lvlText w:val="%5."/>
      <w:lvlJc w:val="left"/>
      <w:pPr>
        <w:ind w:left="3600" w:hanging="360"/>
      </w:pPr>
    </w:lvl>
    <w:lvl w:ilvl="5" w:tplc="55628462" w:tentative="1">
      <w:start w:val="1"/>
      <w:numFmt w:val="lowerRoman"/>
      <w:lvlText w:val="%6."/>
      <w:lvlJc w:val="right"/>
      <w:pPr>
        <w:ind w:left="4320" w:hanging="180"/>
      </w:pPr>
    </w:lvl>
    <w:lvl w:ilvl="6" w:tplc="55628462" w:tentative="1">
      <w:start w:val="1"/>
      <w:numFmt w:val="decimal"/>
      <w:lvlText w:val="%7."/>
      <w:lvlJc w:val="left"/>
      <w:pPr>
        <w:ind w:left="5040" w:hanging="360"/>
      </w:pPr>
    </w:lvl>
    <w:lvl w:ilvl="7" w:tplc="55628462" w:tentative="1">
      <w:start w:val="1"/>
      <w:numFmt w:val="lowerLetter"/>
      <w:lvlText w:val="%8."/>
      <w:lvlJc w:val="left"/>
      <w:pPr>
        <w:ind w:left="5760" w:hanging="360"/>
      </w:pPr>
    </w:lvl>
    <w:lvl w:ilvl="8" w:tplc="55628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0">
    <w:multiLevelType w:val="hybridMultilevel"/>
    <w:lvl w:ilvl="0" w:tplc="39493248">
      <w:start w:val="1"/>
      <w:numFmt w:val="decimal"/>
      <w:lvlText w:val="%1."/>
      <w:lvlJc w:val="left"/>
      <w:pPr>
        <w:ind w:left="720" w:hanging="360"/>
      </w:pPr>
    </w:lvl>
    <w:lvl w:ilvl="1" w:tplc="39493248" w:tentative="1">
      <w:start w:val="1"/>
      <w:numFmt w:val="lowerLetter"/>
      <w:lvlText w:val="%2."/>
      <w:lvlJc w:val="left"/>
      <w:pPr>
        <w:ind w:left="1440" w:hanging="360"/>
      </w:pPr>
    </w:lvl>
    <w:lvl w:ilvl="2" w:tplc="39493248" w:tentative="1">
      <w:start w:val="1"/>
      <w:numFmt w:val="lowerRoman"/>
      <w:lvlText w:val="%3."/>
      <w:lvlJc w:val="right"/>
      <w:pPr>
        <w:ind w:left="2160" w:hanging="180"/>
      </w:pPr>
    </w:lvl>
    <w:lvl w:ilvl="3" w:tplc="39493248" w:tentative="1">
      <w:start w:val="1"/>
      <w:numFmt w:val="decimal"/>
      <w:lvlText w:val="%4."/>
      <w:lvlJc w:val="left"/>
      <w:pPr>
        <w:ind w:left="2880" w:hanging="360"/>
      </w:pPr>
    </w:lvl>
    <w:lvl w:ilvl="4" w:tplc="39493248" w:tentative="1">
      <w:start w:val="1"/>
      <w:numFmt w:val="lowerLetter"/>
      <w:lvlText w:val="%5."/>
      <w:lvlJc w:val="left"/>
      <w:pPr>
        <w:ind w:left="3600" w:hanging="360"/>
      </w:pPr>
    </w:lvl>
    <w:lvl w:ilvl="5" w:tplc="39493248" w:tentative="1">
      <w:start w:val="1"/>
      <w:numFmt w:val="lowerRoman"/>
      <w:lvlText w:val="%6."/>
      <w:lvlJc w:val="right"/>
      <w:pPr>
        <w:ind w:left="4320" w:hanging="180"/>
      </w:pPr>
    </w:lvl>
    <w:lvl w:ilvl="6" w:tplc="39493248" w:tentative="1">
      <w:start w:val="1"/>
      <w:numFmt w:val="decimal"/>
      <w:lvlText w:val="%7."/>
      <w:lvlJc w:val="left"/>
      <w:pPr>
        <w:ind w:left="5040" w:hanging="360"/>
      </w:pPr>
    </w:lvl>
    <w:lvl w:ilvl="7" w:tplc="39493248" w:tentative="1">
      <w:start w:val="1"/>
      <w:numFmt w:val="lowerLetter"/>
      <w:lvlText w:val="%8."/>
      <w:lvlJc w:val="left"/>
      <w:pPr>
        <w:ind w:left="5760" w:hanging="360"/>
      </w:pPr>
    </w:lvl>
    <w:lvl w:ilvl="8" w:tplc="3949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9">
    <w:multiLevelType w:val="hybridMultilevel"/>
    <w:lvl w:ilvl="0" w:tplc="30185934">
      <w:start w:val="1"/>
      <w:numFmt w:val="decimal"/>
      <w:lvlText w:val="%1."/>
      <w:lvlJc w:val="left"/>
      <w:pPr>
        <w:ind w:left="720" w:hanging="360"/>
      </w:pPr>
    </w:lvl>
    <w:lvl w:ilvl="1" w:tplc="30185934" w:tentative="1">
      <w:start w:val="1"/>
      <w:numFmt w:val="lowerLetter"/>
      <w:lvlText w:val="%2."/>
      <w:lvlJc w:val="left"/>
      <w:pPr>
        <w:ind w:left="1440" w:hanging="360"/>
      </w:pPr>
    </w:lvl>
    <w:lvl w:ilvl="2" w:tplc="30185934" w:tentative="1">
      <w:start w:val="1"/>
      <w:numFmt w:val="lowerRoman"/>
      <w:lvlText w:val="%3."/>
      <w:lvlJc w:val="right"/>
      <w:pPr>
        <w:ind w:left="2160" w:hanging="180"/>
      </w:pPr>
    </w:lvl>
    <w:lvl w:ilvl="3" w:tplc="30185934" w:tentative="1">
      <w:start w:val="1"/>
      <w:numFmt w:val="decimal"/>
      <w:lvlText w:val="%4."/>
      <w:lvlJc w:val="left"/>
      <w:pPr>
        <w:ind w:left="2880" w:hanging="360"/>
      </w:pPr>
    </w:lvl>
    <w:lvl w:ilvl="4" w:tplc="30185934" w:tentative="1">
      <w:start w:val="1"/>
      <w:numFmt w:val="lowerLetter"/>
      <w:lvlText w:val="%5."/>
      <w:lvlJc w:val="left"/>
      <w:pPr>
        <w:ind w:left="3600" w:hanging="360"/>
      </w:pPr>
    </w:lvl>
    <w:lvl w:ilvl="5" w:tplc="30185934" w:tentative="1">
      <w:start w:val="1"/>
      <w:numFmt w:val="lowerRoman"/>
      <w:lvlText w:val="%6."/>
      <w:lvlJc w:val="right"/>
      <w:pPr>
        <w:ind w:left="4320" w:hanging="180"/>
      </w:pPr>
    </w:lvl>
    <w:lvl w:ilvl="6" w:tplc="30185934" w:tentative="1">
      <w:start w:val="1"/>
      <w:numFmt w:val="decimal"/>
      <w:lvlText w:val="%7."/>
      <w:lvlJc w:val="left"/>
      <w:pPr>
        <w:ind w:left="5040" w:hanging="360"/>
      </w:pPr>
    </w:lvl>
    <w:lvl w:ilvl="7" w:tplc="30185934" w:tentative="1">
      <w:start w:val="1"/>
      <w:numFmt w:val="lowerLetter"/>
      <w:lvlText w:val="%8."/>
      <w:lvlJc w:val="left"/>
      <w:pPr>
        <w:ind w:left="5760" w:hanging="360"/>
      </w:pPr>
    </w:lvl>
    <w:lvl w:ilvl="8" w:tplc="30185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8">
    <w:multiLevelType w:val="hybridMultilevel"/>
    <w:lvl w:ilvl="0" w:tplc="67911426">
      <w:start w:val="1"/>
      <w:numFmt w:val="decimal"/>
      <w:lvlText w:val="%1."/>
      <w:lvlJc w:val="left"/>
      <w:pPr>
        <w:ind w:left="720" w:hanging="360"/>
      </w:pPr>
    </w:lvl>
    <w:lvl w:ilvl="1" w:tplc="67911426" w:tentative="1">
      <w:start w:val="1"/>
      <w:numFmt w:val="lowerLetter"/>
      <w:lvlText w:val="%2."/>
      <w:lvlJc w:val="left"/>
      <w:pPr>
        <w:ind w:left="1440" w:hanging="360"/>
      </w:pPr>
    </w:lvl>
    <w:lvl w:ilvl="2" w:tplc="67911426" w:tentative="1">
      <w:start w:val="1"/>
      <w:numFmt w:val="lowerRoman"/>
      <w:lvlText w:val="%3."/>
      <w:lvlJc w:val="right"/>
      <w:pPr>
        <w:ind w:left="2160" w:hanging="180"/>
      </w:pPr>
    </w:lvl>
    <w:lvl w:ilvl="3" w:tplc="67911426" w:tentative="1">
      <w:start w:val="1"/>
      <w:numFmt w:val="decimal"/>
      <w:lvlText w:val="%4."/>
      <w:lvlJc w:val="left"/>
      <w:pPr>
        <w:ind w:left="2880" w:hanging="360"/>
      </w:pPr>
    </w:lvl>
    <w:lvl w:ilvl="4" w:tplc="67911426" w:tentative="1">
      <w:start w:val="1"/>
      <w:numFmt w:val="lowerLetter"/>
      <w:lvlText w:val="%5."/>
      <w:lvlJc w:val="left"/>
      <w:pPr>
        <w:ind w:left="3600" w:hanging="360"/>
      </w:pPr>
    </w:lvl>
    <w:lvl w:ilvl="5" w:tplc="67911426" w:tentative="1">
      <w:start w:val="1"/>
      <w:numFmt w:val="lowerRoman"/>
      <w:lvlText w:val="%6."/>
      <w:lvlJc w:val="right"/>
      <w:pPr>
        <w:ind w:left="4320" w:hanging="180"/>
      </w:pPr>
    </w:lvl>
    <w:lvl w:ilvl="6" w:tplc="67911426" w:tentative="1">
      <w:start w:val="1"/>
      <w:numFmt w:val="decimal"/>
      <w:lvlText w:val="%7."/>
      <w:lvlJc w:val="left"/>
      <w:pPr>
        <w:ind w:left="5040" w:hanging="360"/>
      </w:pPr>
    </w:lvl>
    <w:lvl w:ilvl="7" w:tplc="67911426" w:tentative="1">
      <w:start w:val="1"/>
      <w:numFmt w:val="lowerLetter"/>
      <w:lvlText w:val="%8."/>
      <w:lvlJc w:val="left"/>
      <w:pPr>
        <w:ind w:left="5760" w:hanging="360"/>
      </w:pPr>
    </w:lvl>
    <w:lvl w:ilvl="8" w:tplc="67911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7">
    <w:multiLevelType w:val="hybridMultilevel"/>
    <w:lvl w:ilvl="0" w:tplc="30383645">
      <w:start w:val="1"/>
      <w:numFmt w:val="decimal"/>
      <w:lvlText w:val="%1."/>
      <w:lvlJc w:val="left"/>
      <w:pPr>
        <w:ind w:left="720" w:hanging="360"/>
      </w:pPr>
    </w:lvl>
    <w:lvl w:ilvl="1" w:tplc="30383645" w:tentative="1">
      <w:start w:val="1"/>
      <w:numFmt w:val="lowerLetter"/>
      <w:lvlText w:val="%2."/>
      <w:lvlJc w:val="left"/>
      <w:pPr>
        <w:ind w:left="1440" w:hanging="360"/>
      </w:pPr>
    </w:lvl>
    <w:lvl w:ilvl="2" w:tplc="30383645" w:tentative="1">
      <w:start w:val="1"/>
      <w:numFmt w:val="lowerRoman"/>
      <w:lvlText w:val="%3."/>
      <w:lvlJc w:val="right"/>
      <w:pPr>
        <w:ind w:left="2160" w:hanging="180"/>
      </w:pPr>
    </w:lvl>
    <w:lvl w:ilvl="3" w:tplc="30383645" w:tentative="1">
      <w:start w:val="1"/>
      <w:numFmt w:val="decimal"/>
      <w:lvlText w:val="%4."/>
      <w:lvlJc w:val="left"/>
      <w:pPr>
        <w:ind w:left="2880" w:hanging="360"/>
      </w:pPr>
    </w:lvl>
    <w:lvl w:ilvl="4" w:tplc="30383645" w:tentative="1">
      <w:start w:val="1"/>
      <w:numFmt w:val="lowerLetter"/>
      <w:lvlText w:val="%5."/>
      <w:lvlJc w:val="left"/>
      <w:pPr>
        <w:ind w:left="3600" w:hanging="360"/>
      </w:pPr>
    </w:lvl>
    <w:lvl w:ilvl="5" w:tplc="30383645" w:tentative="1">
      <w:start w:val="1"/>
      <w:numFmt w:val="lowerRoman"/>
      <w:lvlText w:val="%6."/>
      <w:lvlJc w:val="right"/>
      <w:pPr>
        <w:ind w:left="4320" w:hanging="180"/>
      </w:pPr>
    </w:lvl>
    <w:lvl w:ilvl="6" w:tplc="30383645" w:tentative="1">
      <w:start w:val="1"/>
      <w:numFmt w:val="decimal"/>
      <w:lvlText w:val="%7."/>
      <w:lvlJc w:val="left"/>
      <w:pPr>
        <w:ind w:left="5040" w:hanging="360"/>
      </w:pPr>
    </w:lvl>
    <w:lvl w:ilvl="7" w:tplc="30383645" w:tentative="1">
      <w:start w:val="1"/>
      <w:numFmt w:val="lowerLetter"/>
      <w:lvlText w:val="%8."/>
      <w:lvlJc w:val="left"/>
      <w:pPr>
        <w:ind w:left="5760" w:hanging="360"/>
      </w:pPr>
    </w:lvl>
    <w:lvl w:ilvl="8" w:tplc="30383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6">
    <w:multiLevelType w:val="hybridMultilevel"/>
    <w:lvl w:ilvl="0" w:tplc="33521040">
      <w:start w:val="1"/>
      <w:numFmt w:val="decimal"/>
      <w:lvlText w:val="%1."/>
      <w:lvlJc w:val="left"/>
      <w:pPr>
        <w:ind w:left="720" w:hanging="360"/>
      </w:pPr>
    </w:lvl>
    <w:lvl w:ilvl="1" w:tplc="33521040" w:tentative="1">
      <w:start w:val="1"/>
      <w:numFmt w:val="lowerLetter"/>
      <w:lvlText w:val="%2."/>
      <w:lvlJc w:val="left"/>
      <w:pPr>
        <w:ind w:left="1440" w:hanging="360"/>
      </w:pPr>
    </w:lvl>
    <w:lvl w:ilvl="2" w:tplc="33521040" w:tentative="1">
      <w:start w:val="1"/>
      <w:numFmt w:val="lowerRoman"/>
      <w:lvlText w:val="%3."/>
      <w:lvlJc w:val="right"/>
      <w:pPr>
        <w:ind w:left="2160" w:hanging="180"/>
      </w:pPr>
    </w:lvl>
    <w:lvl w:ilvl="3" w:tplc="33521040" w:tentative="1">
      <w:start w:val="1"/>
      <w:numFmt w:val="decimal"/>
      <w:lvlText w:val="%4."/>
      <w:lvlJc w:val="left"/>
      <w:pPr>
        <w:ind w:left="2880" w:hanging="360"/>
      </w:pPr>
    </w:lvl>
    <w:lvl w:ilvl="4" w:tplc="33521040" w:tentative="1">
      <w:start w:val="1"/>
      <w:numFmt w:val="lowerLetter"/>
      <w:lvlText w:val="%5."/>
      <w:lvlJc w:val="left"/>
      <w:pPr>
        <w:ind w:left="3600" w:hanging="360"/>
      </w:pPr>
    </w:lvl>
    <w:lvl w:ilvl="5" w:tplc="33521040" w:tentative="1">
      <w:start w:val="1"/>
      <w:numFmt w:val="lowerRoman"/>
      <w:lvlText w:val="%6."/>
      <w:lvlJc w:val="right"/>
      <w:pPr>
        <w:ind w:left="4320" w:hanging="180"/>
      </w:pPr>
    </w:lvl>
    <w:lvl w:ilvl="6" w:tplc="33521040" w:tentative="1">
      <w:start w:val="1"/>
      <w:numFmt w:val="decimal"/>
      <w:lvlText w:val="%7."/>
      <w:lvlJc w:val="left"/>
      <w:pPr>
        <w:ind w:left="5040" w:hanging="360"/>
      </w:pPr>
    </w:lvl>
    <w:lvl w:ilvl="7" w:tplc="33521040" w:tentative="1">
      <w:start w:val="1"/>
      <w:numFmt w:val="lowerLetter"/>
      <w:lvlText w:val="%8."/>
      <w:lvlJc w:val="left"/>
      <w:pPr>
        <w:ind w:left="5760" w:hanging="360"/>
      </w:pPr>
    </w:lvl>
    <w:lvl w:ilvl="8" w:tplc="33521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5">
    <w:multiLevelType w:val="hybridMultilevel"/>
    <w:lvl w:ilvl="0" w:tplc="85130147">
      <w:start w:val="1"/>
      <w:numFmt w:val="decimal"/>
      <w:lvlText w:val="%1."/>
      <w:lvlJc w:val="left"/>
      <w:pPr>
        <w:ind w:left="720" w:hanging="360"/>
      </w:pPr>
    </w:lvl>
    <w:lvl w:ilvl="1" w:tplc="85130147" w:tentative="1">
      <w:start w:val="1"/>
      <w:numFmt w:val="lowerLetter"/>
      <w:lvlText w:val="%2."/>
      <w:lvlJc w:val="left"/>
      <w:pPr>
        <w:ind w:left="1440" w:hanging="360"/>
      </w:pPr>
    </w:lvl>
    <w:lvl w:ilvl="2" w:tplc="85130147" w:tentative="1">
      <w:start w:val="1"/>
      <w:numFmt w:val="lowerRoman"/>
      <w:lvlText w:val="%3."/>
      <w:lvlJc w:val="right"/>
      <w:pPr>
        <w:ind w:left="2160" w:hanging="180"/>
      </w:pPr>
    </w:lvl>
    <w:lvl w:ilvl="3" w:tplc="85130147" w:tentative="1">
      <w:start w:val="1"/>
      <w:numFmt w:val="decimal"/>
      <w:lvlText w:val="%4."/>
      <w:lvlJc w:val="left"/>
      <w:pPr>
        <w:ind w:left="2880" w:hanging="360"/>
      </w:pPr>
    </w:lvl>
    <w:lvl w:ilvl="4" w:tplc="85130147" w:tentative="1">
      <w:start w:val="1"/>
      <w:numFmt w:val="lowerLetter"/>
      <w:lvlText w:val="%5."/>
      <w:lvlJc w:val="left"/>
      <w:pPr>
        <w:ind w:left="3600" w:hanging="360"/>
      </w:pPr>
    </w:lvl>
    <w:lvl w:ilvl="5" w:tplc="85130147" w:tentative="1">
      <w:start w:val="1"/>
      <w:numFmt w:val="lowerRoman"/>
      <w:lvlText w:val="%6."/>
      <w:lvlJc w:val="right"/>
      <w:pPr>
        <w:ind w:left="4320" w:hanging="180"/>
      </w:pPr>
    </w:lvl>
    <w:lvl w:ilvl="6" w:tplc="85130147" w:tentative="1">
      <w:start w:val="1"/>
      <w:numFmt w:val="decimal"/>
      <w:lvlText w:val="%7."/>
      <w:lvlJc w:val="left"/>
      <w:pPr>
        <w:ind w:left="5040" w:hanging="360"/>
      </w:pPr>
    </w:lvl>
    <w:lvl w:ilvl="7" w:tplc="85130147" w:tentative="1">
      <w:start w:val="1"/>
      <w:numFmt w:val="lowerLetter"/>
      <w:lvlText w:val="%8."/>
      <w:lvlJc w:val="left"/>
      <w:pPr>
        <w:ind w:left="5760" w:hanging="360"/>
      </w:pPr>
    </w:lvl>
    <w:lvl w:ilvl="8" w:tplc="85130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4">
    <w:multiLevelType w:val="hybridMultilevel"/>
    <w:lvl w:ilvl="0" w:tplc="23191062">
      <w:start w:val="1"/>
      <w:numFmt w:val="decimal"/>
      <w:lvlText w:val="%1."/>
      <w:lvlJc w:val="left"/>
      <w:pPr>
        <w:ind w:left="720" w:hanging="360"/>
      </w:pPr>
    </w:lvl>
    <w:lvl w:ilvl="1" w:tplc="23191062" w:tentative="1">
      <w:start w:val="1"/>
      <w:numFmt w:val="lowerLetter"/>
      <w:lvlText w:val="%2."/>
      <w:lvlJc w:val="left"/>
      <w:pPr>
        <w:ind w:left="1440" w:hanging="360"/>
      </w:pPr>
    </w:lvl>
    <w:lvl w:ilvl="2" w:tplc="23191062" w:tentative="1">
      <w:start w:val="1"/>
      <w:numFmt w:val="lowerRoman"/>
      <w:lvlText w:val="%3."/>
      <w:lvlJc w:val="right"/>
      <w:pPr>
        <w:ind w:left="2160" w:hanging="180"/>
      </w:pPr>
    </w:lvl>
    <w:lvl w:ilvl="3" w:tplc="23191062" w:tentative="1">
      <w:start w:val="1"/>
      <w:numFmt w:val="decimal"/>
      <w:lvlText w:val="%4."/>
      <w:lvlJc w:val="left"/>
      <w:pPr>
        <w:ind w:left="2880" w:hanging="360"/>
      </w:pPr>
    </w:lvl>
    <w:lvl w:ilvl="4" w:tplc="23191062" w:tentative="1">
      <w:start w:val="1"/>
      <w:numFmt w:val="lowerLetter"/>
      <w:lvlText w:val="%5."/>
      <w:lvlJc w:val="left"/>
      <w:pPr>
        <w:ind w:left="3600" w:hanging="360"/>
      </w:pPr>
    </w:lvl>
    <w:lvl w:ilvl="5" w:tplc="23191062" w:tentative="1">
      <w:start w:val="1"/>
      <w:numFmt w:val="lowerRoman"/>
      <w:lvlText w:val="%6."/>
      <w:lvlJc w:val="right"/>
      <w:pPr>
        <w:ind w:left="4320" w:hanging="180"/>
      </w:pPr>
    </w:lvl>
    <w:lvl w:ilvl="6" w:tplc="23191062" w:tentative="1">
      <w:start w:val="1"/>
      <w:numFmt w:val="decimal"/>
      <w:lvlText w:val="%7."/>
      <w:lvlJc w:val="left"/>
      <w:pPr>
        <w:ind w:left="5040" w:hanging="360"/>
      </w:pPr>
    </w:lvl>
    <w:lvl w:ilvl="7" w:tplc="23191062" w:tentative="1">
      <w:start w:val="1"/>
      <w:numFmt w:val="lowerLetter"/>
      <w:lvlText w:val="%8."/>
      <w:lvlJc w:val="left"/>
      <w:pPr>
        <w:ind w:left="5760" w:hanging="360"/>
      </w:pPr>
    </w:lvl>
    <w:lvl w:ilvl="8" w:tplc="23191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3">
    <w:multiLevelType w:val="hybridMultilevel"/>
    <w:lvl w:ilvl="0" w:tplc="18577593">
      <w:start w:val="1"/>
      <w:numFmt w:val="decimal"/>
      <w:lvlText w:val="%1."/>
      <w:lvlJc w:val="left"/>
      <w:pPr>
        <w:ind w:left="720" w:hanging="360"/>
      </w:pPr>
    </w:lvl>
    <w:lvl w:ilvl="1" w:tplc="18577593" w:tentative="1">
      <w:start w:val="1"/>
      <w:numFmt w:val="lowerLetter"/>
      <w:lvlText w:val="%2."/>
      <w:lvlJc w:val="left"/>
      <w:pPr>
        <w:ind w:left="1440" w:hanging="360"/>
      </w:pPr>
    </w:lvl>
    <w:lvl w:ilvl="2" w:tplc="18577593" w:tentative="1">
      <w:start w:val="1"/>
      <w:numFmt w:val="lowerRoman"/>
      <w:lvlText w:val="%3."/>
      <w:lvlJc w:val="right"/>
      <w:pPr>
        <w:ind w:left="2160" w:hanging="180"/>
      </w:pPr>
    </w:lvl>
    <w:lvl w:ilvl="3" w:tplc="18577593" w:tentative="1">
      <w:start w:val="1"/>
      <w:numFmt w:val="decimal"/>
      <w:lvlText w:val="%4."/>
      <w:lvlJc w:val="left"/>
      <w:pPr>
        <w:ind w:left="2880" w:hanging="360"/>
      </w:pPr>
    </w:lvl>
    <w:lvl w:ilvl="4" w:tplc="18577593" w:tentative="1">
      <w:start w:val="1"/>
      <w:numFmt w:val="lowerLetter"/>
      <w:lvlText w:val="%5."/>
      <w:lvlJc w:val="left"/>
      <w:pPr>
        <w:ind w:left="3600" w:hanging="360"/>
      </w:pPr>
    </w:lvl>
    <w:lvl w:ilvl="5" w:tplc="18577593" w:tentative="1">
      <w:start w:val="1"/>
      <w:numFmt w:val="lowerRoman"/>
      <w:lvlText w:val="%6."/>
      <w:lvlJc w:val="right"/>
      <w:pPr>
        <w:ind w:left="4320" w:hanging="180"/>
      </w:pPr>
    </w:lvl>
    <w:lvl w:ilvl="6" w:tplc="18577593" w:tentative="1">
      <w:start w:val="1"/>
      <w:numFmt w:val="decimal"/>
      <w:lvlText w:val="%7."/>
      <w:lvlJc w:val="left"/>
      <w:pPr>
        <w:ind w:left="5040" w:hanging="360"/>
      </w:pPr>
    </w:lvl>
    <w:lvl w:ilvl="7" w:tplc="18577593" w:tentative="1">
      <w:start w:val="1"/>
      <w:numFmt w:val="lowerLetter"/>
      <w:lvlText w:val="%8."/>
      <w:lvlJc w:val="left"/>
      <w:pPr>
        <w:ind w:left="5760" w:hanging="360"/>
      </w:pPr>
    </w:lvl>
    <w:lvl w:ilvl="8" w:tplc="18577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02">
    <w:multiLevelType w:val="hybridMultilevel"/>
    <w:lvl w:ilvl="0" w:tplc="6599989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302">
    <w:abstractNumId w:val="6302"/>
  </w:num>
  <w:num w:numId="6303">
    <w:abstractNumId w:val="6303"/>
  </w:num>
  <w:num w:numId="6304">
    <w:abstractNumId w:val="6304"/>
  </w:num>
  <w:num w:numId="6305">
    <w:abstractNumId w:val="6305"/>
  </w:num>
  <w:num w:numId="6306">
    <w:abstractNumId w:val="6306"/>
  </w:num>
  <w:num w:numId="6307">
    <w:abstractNumId w:val="6307"/>
  </w:num>
  <w:num w:numId="6308">
    <w:abstractNumId w:val="6308"/>
  </w:num>
  <w:num w:numId="6309">
    <w:abstractNumId w:val="6309"/>
  </w:num>
  <w:num w:numId="6310">
    <w:abstractNumId w:val="6310"/>
  </w:num>
  <w:num w:numId="6311">
    <w:abstractNumId w:val="6311"/>
  </w:num>
  <w:num w:numId="6312">
    <w:abstractNumId w:val="6312"/>
  </w:num>
  <w:num w:numId="6313">
    <w:abstractNumId w:val="6313"/>
  </w:num>
  <w:num w:numId="6314">
    <w:abstractNumId w:val="6314"/>
  </w:num>
  <w:num w:numId="6315">
    <w:abstractNumId w:val="6315"/>
  </w:num>
  <w:num w:numId="6316">
    <w:abstractNumId w:val="6316"/>
  </w:num>
  <w:num w:numId="6317">
    <w:abstractNumId w:val="6317"/>
  </w:num>
  <w:num w:numId="6318">
    <w:abstractNumId w:val="6318"/>
  </w:num>
  <w:num w:numId="6319">
    <w:abstractNumId w:val="6319"/>
  </w:num>
  <w:num w:numId="6320">
    <w:abstractNumId w:val="6320"/>
  </w:num>
  <w:num w:numId="6321">
    <w:abstractNumId w:val="6321"/>
  </w:num>
  <w:num w:numId="6322">
    <w:abstractNumId w:val="6322"/>
  </w:num>
  <w:num w:numId="6323">
    <w:abstractNumId w:val="6323"/>
  </w:num>
  <w:num w:numId="6324">
    <w:abstractNumId w:val="6324"/>
  </w:num>
  <w:num w:numId="6325">
    <w:abstractNumId w:val="6325"/>
  </w:num>
  <w:num w:numId="6326">
    <w:abstractNumId w:val="6326"/>
  </w:num>
  <w:num w:numId="6327">
    <w:abstractNumId w:val="6327"/>
  </w:num>
  <w:num w:numId="6328">
    <w:abstractNumId w:val="6328"/>
  </w:num>
  <w:num w:numId="6329">
    <w:abstractNumId w:val="6329"/>
  </w:num>
  <w:num w:numId="6330">
    <w:abstractNumId w:val="6330"/>
  </w:num>
  <w:num w:numId="6331">
    <w:abstractNumId w:val="6331"/>
  </w:num>
  <w:num w:numId="6332">
    <w:abstractNumId w:val="6332"/>
  </w:num>
  <w:num w:numId="6333">
    <w:abstractNumId w:val="6333"/>
  </w:num>
  <w:num w:numId="6334">
    <w:abstractNumId w:val="6334"/>
  </w:num>
  <w:num w:numId="6335">
    <w:abstractNumId w:val="6335"/>
  </w:num>
  <w:num w:numId="6336">
    <w:abstractNumId w:val="6336"/>
  </w:num>
  <w:num w:numId="6337">
    <w:abstractNumId w:val="6337"/>
  </w:num>
  <w:num w:numId="6338">
    <w:abstractNumId w:val="6338"/>
  </w:num>
  <w:num w:numId="6339">
    <w:abstractNumId w:val="6339"/>
  </w:num>
  <w:num w:numId="6340">
    <w:abstractNumId w:val="6340"/>
  </w:num>
  <w:num w:numId="6341">
    <w:abstractNumId w:val="6341"/>
  </w:num>
  <w:num w:numId="6342">
    <w:abstractNumId w:val="6342"/>
  </w:num>
  <w:num w:numId="6343">
    <w:abstractNumId w:val="6343"/>
  </w:num>
  <w:num w:numId="6344">
    <w:abstractNumId w:val="6344"/>
  </w:num>
  <w:num w:numId="6345">
    <w:abstractNumId w:val="6345"/>
  </w:num>
  <w:num w:numId="6346">
    <w:abstractNumId w:val="6346"/>
  </w:num>
  <w:num w:numId="6347">
    <w:abstractNumId w:val="6347"/>
  </w:num>
  <w:num w:numId="6348">
    <w:abstractNumId w:val="6348"/>
  </w:num>
  <w:num w:numId="6349">
    <w:abstractNumId w:val="6349"/>
  </w:num>
  <w:num w:numId="6350">
    <w:abstractNumId w:val="6350"/>
  </w:num>
  <w:num w:numId="6351">
    <w:abstractNumId w:val="6351"/>
  </w:num>
  <w:num w:numId="6352">
    <w:abstractNumId w:val="6352"/>
  </w:num>
  <w:num w:numId="6353">
    <w:abstractNumId w:val="6353"/>
  </w:num>
  <w:num w:numId="6354">
    <w:abstractNumId w:val="6354"/>
  </w:num>
  <w:num w:numId="6355">
    <w:abstractNumId w:val="6355"/>
  </w:num>
  <w:num w:numId="6356">
    <w:abstractNumId w:val="6356"/>
  </w:num>
  <w:num w:numId="6357">
    <w:abstractNumId w:val="6357"/>
  </w:num>
  <w:num w:numId="6358">
    <w:abstractNumId w:val="6358"/>
  </w:num>
  <w:num w:numId="6359">
    <w:abstractNumId w:val="6359"/>
  </w:num>
  <w:num w:numId="6360">
    <w:abstractNumId w:val="6360"/>
  </w:num>
  <w:num w:numId="6361">
    <w:abstractNumId w:val="6361"/>
  </w:num>
  <w:num w:numId="6362">
    <w:abstractNumId w:val="6362"/>
  </w:num>
  <w:num w:numId="6363">
    <w:abstractNumId w:val="6363"/>
  </w:num>
  <w:num w:numId="6364">
    <w:abstractNumId w:val="6364"/>
  </w:num>
  <w:num w:numId="6365">
    <w:abstractNumId w:val="6365"/>
  </w:num>
  <w:num w:numId="6366">
    <w:abstractNumId w:val="6366"/>
  </w:num>
  <w:num w:numId="6367">
    <w:abstractNumId w:val="6367"/>
  </w:num>
  <w:num w:numId="6368">
    <w:abstractNumId w:val="6368"/>
  </w:num>
  <w:num w:numId="6369">
    <w:abstractNumId w:val="6369"/>
  </w:num>
  <w:num w:numId="6370">
    <w:abstractNumId w:val="6370"/>
  </w:num>
  <w:num w:numId="6371">
    <w:abstractNumId w:val="6371"/>
  </w:num>
  <w:num w:numId="6372">
    <w:abstractNumId w:val="6372"/>
  </w:num>
  <w:num w:numId="6373">
    <w:abstractNumId w:val="6373"/>
  </w:num>
  <w:num w:numId="6374">
    <w:abstractNumId w:val="6374"/>
  </w:num>
  <w:num w:numId="6375">
    <w:abstractNumId w:val="6375"/>
  </w:num>
  <w:num w:numId="6376">
    <w:abstractNumId w:val="6376"/>
  </w:num>
  <w:num w:numId="6377">
    <w:abstractNumId w:val="6377"/>
  </w:num>
  <w:num w:numId="6378">
    <w:abstractNumId w:val="6378"/>
  </w:num>
  <w:num w:numId="6379">
    <w:abstractNumId w:val="6379"/>
  </w:num>
  <w:num w:numId="6380">
    <w:abstractNumId w:val="6380"/>
  </w:num>
  <w:num w:numId="6381">
    <w:abstractNumId w:val="6381"/>
  </w:num>
  <w:num w:numId="6382">
    <w:abstractNumId w:val="6382"/>
  </w:num>
  <w:num w:numId="6383">
    <w:abstractNumId w:val="6383"/>
  </w:num>
  <w:num w:numId="6384">
    <w:abstractNumId w:val="6384"/>
  </w:num>
  <w:num w:numId="6385">
    <w:abstractNumId w:val="6385"/>
  </w:num>
  <w:num w:numId="6386">
    <w:abstractNumId w:val="6386"/>
  </w:num>
  <w:num w:numId="6387">
    <w:abstractNumId w:val="6387"/>
  </w:num>
  <w:num w:numId="6388">
    <w:abstractNumId w:val="6388"/>
  </w:num>
  <w:num w:numId="6389">
    <w:abstractNumId w:val="6389"/>
  </w:num>
  <w:num w:numId="6390">
    <w:abstractNumId w:val="6390"/>
  </w:num>
  <w:num w:numId="6391">
    <w:abstractNumId w:val="6391"/>
  </w:num>
  <w:num w:numId="6392">
    <w:abstractNumId w:val="6392"/>
  </w:num>
  <w:num w:numId="6393">
    <w:abstractNumId w:val="6393"/>
  </w:num>
  <w:num w:numId="6394">
    <w:abstractNumId w:val="6394"/>
  </w:num>
  <w:num w:numId="6395">
    <w:abstractNumId w:val="6395"/>
  </w:num>
  <w:num w:numId="6396">
    <w:abstractNumId w:val="6396"/>
  </w:num>
  <w:num w:numId="6397">
    <w:abstractNumId w:val="6397"/>
  </w:num>
  <w:num w:numId="6398">
    <w:abstractNumId w:val="6398"/>
  </w:num>
  <w:num w:numId="6399">
    <w:abstractNumId w:val="6399"/>
  </w:num>
  <w:num w:numId="6400">
    <w:abstractNumId w:val="6400"/>
  </w:num>
  <w:num w:numId="6401">
    <w:abstractNumId w:val="6401"/>
  </w:num>
  <w:num w:numId="6402">
    <w:abstractNumId w:val="6402"/>
  </w:num>
  <w:num w:numId="6403">
    <w:abstractNumId w:val="6403"/>
  </w:num>
  <w:num w:numId="6404">
    <w:abstractNumId w:val="6404"/>
  </w:num>
  <w:num w:numId="6405">
    <w:abstractNumId w:val="6405"/>
  </w:num>
  <w:num w:numId="6406">
    <w:abstractNumId w:val="6406"/>
  </w:num>
  <w:num w:numId="6407">
    <w:abstractNumId w:val="6407"/>
  </w:num>
  <w:num w:numId="6408">
    <w:abstractNumId w:val="640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4012445" Type="http://schemas.openxmlformats.org/officeDocument/2006/relationships/comments" Target="comments.xml"/><Relationship Id="rId275657682" Type="http://schemas.microsoft.com/office/2011/relationships/commentsExtended" Target="commentsExtended.xml"/><Relationship Id="rId57632038" Type="http://schemas.openxmlformats.org/officeDocument/2006/relationships/image" Target="media/imgrId57632038.jpg"/><Relationship Id="rId13406478a40ddb520" Type="http://schemas.openxmlformats.org/officeDocument/2006/relationships/hyperlink" Target="https://iservice.lombardini.it/jsp/Template2/manuale.jsp?id=96&amp;parent=1000" TargetMode="External"/><Relationship Id="rId50446478a40ddb712" Type="http://schemas.openxmlformats.org/officeDocument/2006/relationships/hyperlink" Target="https://iservice.lombardini.it/jsp/Template2/manuale.jsp?id=97&amp;parent=1000" TargetMode="External"/><Relationship Id="rId67686478a40ddb998" Type="http://schemas.openxmlformats.org/officeDocument/2006/relationships/hyperlink" Target="https://iservice.lombardini.it/jsp/Template2/manuale.jsp?id=176&amp;parent=1000" TargetMode="External"/><Relationship Id="rId69506478a40ddbc3f" Type="http://schemas.openxmlformats.org/officeDocument/2006/relationships/hyperlink" Target="https://iservice.lombardini.it/jsp/Template2/manuale.jsp?id=176&amp;parent=1000" TargetMode="External"/><Relationship Id="rId94226478a40ddbf9f" Type="http://schemas.openxmlformats.org/officeDocument/2006/relationships/hyperlink" Target="https://iservice.lombardini.it/jsp/Template2/manuale.jsp?id=176&amp;parent=1000" TargetMode="External"/><Relationship Id="rId55236478a40ddc0d8" Type="http://schemas.openxmlformats.org/officeDocument/2006/relationships/hyperlink" Target="https://iservice.lombardini.it/jsp/Template2/manuale.jsp?id=177&amp;parent=1000" TargetMode="External"/><Relationship Id="rId89136478a40ddc201" Type="http://schemas.openxmlformats.org/officeDocument/2006/relationships/hyperlink" Target="https://iservice.lombardini.it/jsp/Template2/manuale.jsp?id=178&amp;parent=1000" TargetMode="External"/><Relationship Id="rId76306478a40ddc324" Type="http://schemas.openxmlformats.org/officeDocument/2006/relationships/hyperlink" Target="https://iservice.lombardini.it/jsp/Template2/manuale.jsp?id=179&amp;parent=1000" TargetMode="External"/><Relationship Id="rId48826478a40ddc447" Type="http://schemas.openxmlformats.org/officeDocument/2006/relationships/hyperlink" Target="https://iservice.lombardini.it/jsp/Template2/manuale.jsp?id=180&amp;parent=1000" TargetMode="External"/><Relationship Id="rId24976478a40ddc576" Type="http://schemas.openxmlformats.org/officeDocument/2006/relationships/hyperlink" Target="https://iservice.lombardini.it/jsp/Template2/manuale.jsp?id=181&amp;parent=1000" TargetMode="External"/><Relationship Id="rId90736478a40ddc69c" Type="http://schemas.openxmlformats.org/officeDocument/2006/relationships/hyperlink" Target="https://iservice.lombardini.it/jsp/Template2/manuale.jsp?id=182&amp;parent=1000" TargetMode="External"/><Relationship Id="rId73096478a40ddc7d0" Type="http://schemas.openxmlformats.org/officeDocument/2006/relationships/hyperlink" Target="https://iservice.lombardini.it/jsp/Template2/manuale.jsp?id=364&amp;parent=1000" TargetMode="External"/><Relationship Id="rId11606478a40ddc90a" Type="http://schemas.openxmlformats.org/officeDocument/2006/relationships/hyperlink" Target="https://iservice.lombardini.it/jsp/Template2/manuale.jsp?id=183&amp;parent=1000" TargetMode="External"/><Relationship Id="rId64586478a40ddca30" Type="http://schemas.openxmlformats.org/officeDocument/2006/relationships/hyperlink" Target="https://iservice.lombardini.it/jsp/Template2/manuale.jsp?id=184&amp;parent=1000" TargetMode="External"/><Relationship Id="rId64286478a40ddcb75" Type="http://schemas.openxmlformats.org/officeDocument/2006/relationships/hyperlink" Target="https://iservice.lombardini.it/jsp/Template2/manuale.jsp?id=185&amp;parent=1000" TargetMode="External"/><Relationship Id="rId14526478a40ddccc8" Type="http://schemas.openxmlformats.org/officeDocument/2006/relationships/hyperlink" Target="https://iservice.lombardini.it/jsp/Template2/manuale.jsp?id=821&amp;parent=1000" TargetMode="External"/><Relationship Id="rId51756478a40ddcf34" Type="http://schemas.openxmlformats.org/officeDocument/2006/relationships/hyperlink" Target="https://iservice.lombardini.it/jsp/Template4/manuale.jsp?id=2663&amp;parent=1088" TargetMode="External"/><Relationship Id="rId40066478a40ddd0a6" Type="http://schemas.openxmlformats.org/officeDocument/2006/relationships/hyperlink" Target="https://iservice.lombardini.it/jsp/Template4/manuale.jsp?id=2663&amp;parent=1088" TargetMode="External"/><Relationship Id="rId20256478a40ddd3a2" Type="http://schemas.openxmlformats.org/officeDocument/2006/relationships/hyperlink" Target="https://iservice.lombardini.it/jsp/Template4/manuale.jsp?id=2665&amp;parent=1088" TargetMode="External"/><Relationship Id="rId49046478a40ddd8e5" Type="http://schemas.openxmlformats.org/officeDocument/2006/relationships/hyperlink" Target="https://iservice.lombardini.it/jsp/Template4/manuale.jsp?id=2666&amp;parent=1088" TargetMode="External"/><Relationship Id="rId94326478a40ddde73" Type="http://schemas.openxmlformats.org/officeDocument/2006/relationships/hyperlink" Target="https://iservice.lombardini.it/jsp/Template4/manuale.jsp?id=2667&amp;parent=1088" TargetMode="External"/><Relationship Id="rId45126478a40dddfa7" Type="http://schemas.openxmlformats.org/officeDocument/2006/relationships/hyperlink" Target="https://iservice.lombardini.it/jsp/Template4/manuale.jsp?id=2667&amp;parent=1088" TargetMode="External"/><Relationship Id="rId26436478a40dde38d" Type="http://schemas.openxmlformats.org/officeDocument/2006/relationships/hyperlink" Target="https://iservice.lombardini.it/jsp/Template4/manuale.jsp?id=2675&amp;parent=1088" TargetMode="External"/><Relationship Id="rId97196478a40dde9c1" Type="http://schemas.openxmlformats.org/officeDocument/2006/relationships/hyperlink" Target="https://iservice.lombardini.it/jsp/Template2/manuale.jsp?id=822&amp;parent=1000" TargetMode="External"/><Relationship Id="rId13426478a40ddeb6d" Type="http://schemas.openxmlformats.org/officeDocument/2006/relationships/hyperlink" Target="https://iservice.lombardini.it/jsp/Template2/manuale.jsp?id=822&amp;parent=1000" TargetMode="External"/><Relationship Id="rId54316478a40deb599" Type="http://schemas.openxmlformats.org/officeDocument/2006/relationships/hyperlink" Target="https://iservice.lombardini.it/jsp/Template2/manuale.jsp?id=198&amp;parent=1000" TargetMode="External"/><Relationship Id="rId84526478a40df0ecd" Type="http://schemas.openxmlformats.org/officeDocument/2006/relationships/hyperlink" Target="https://iservice.lombardini.it/jsp/Template2/manuale.jsp?id=152&amp;parent=1000" TargetMode="External"/><Relationship Id="rId71276478a40e2c4f7" Type="http://schemas.openxmlformats.org/officeDocument/2006/relationships/hyperlink" Target="https://iservice.lombardini.it/jsp/Template2/manuale.jsp?id=154&amp;parent=1000" TargetMode="External"/><Relationship Id="rId80316478a40e4a8c9" Type="http://schemas.openxmlformats.org/officeDocument/2006/relationships/hyperlink" Target="https://iservice.lombardini.it/jsp/Template2/manuale.jsp?id=154&amp;parent=1000" TargetMode="External"/><Relationship Id="rId25486478a40e60cb3" Type="http://schemas.openxmlformats.org/officeDocument/2006/relationships/hyperlink" Target="https://iservice.lombardini.it/jsp/Template2/manuale.jsp?id=154&amp;parent=1000" TargetMode="External"/><Relationship Id="rId62726478a40e7294e" Type="http://schemas.openxmlformats.org/officeDocument/2006/relationships/hyperlink" Target="https://iservice.lombardini.it/jsp/Template2/manuale.jsp?id=155&amp;parent=1000" TargetMode="External"/><Relationship Id="rId64726478a40e7dc69" Type="http://schemas.openxmlformats.org/officeDocument/2006/relationships/hyperlink" Target="https://iservice.lombardini.it/jsp/Template2/manuale.jsp?id=155&amp;parent=1000" TargetMode="External"/><Relationship Id="rId63266478a40e7ded6" Type="http://schemas.openxmlformats.org/officeDocument/2006/relationships/hyperlink" Target="https://iservice.lombardini.it/jsp/Template2/manuale.jsp?id=155&amp;parent=1000" TargetMode="External"/><Relationship Id="rId73056478a40e8d45d" Type="http://schemas.openxmlformats.org/officeDocument/2006/relationships/hyperlink" Target="https://iservice.lombardini.it/jsp/Template2/manuale.jsp?id=155&amp;parent=1000" TargetMode="External"/><Relationship Id="rId59786478a40e8d9ab" Type="http://schemas.openxmlformats.org/officeDocument/2006/relationships/hyperlink" Target="https://iservice.lombardini.it/jsp/Template2/manuale.jsp?id=148&amp;parent=1000" TargetMode="External"/><Relationship Id="rId41576478a40e9e6ce" Type="http://schemas.openxmlformats.org/officeDocument/2006/relationships/hyperlink" Target="https://iservice.lombardini.it/jsp/Template2/manuale.jsp?id=155&amp;parent=1000" TargetMode="External"/><Relationship Id="rId13076478a40ed4e43" Type="http://schemas.openxmlformats.org/officeDocument/2006/relationships/hyperlink" Target="https://iservice.lombardini.it/jsp/Template2/manuale.jsp?id=148&amp;parent=1000" TargetMode="External"/><Relationship Id="rId96936478a40eef7d2" Type="http://schemas.openxmlformats.org/officeDocument/2006/relationships/hyperlink" Target="https://www.youtube.com/embed/Ba8qqxTx6wA?rel=0" TargetMode="External"/><Relationship Id="rId21626478a40f71760" Type="http://schemas.openxmlformats.org/officeDocument/2006/relationships/hyperlink" Target="https://iservice.lombardini.it/jsp/Template2/manuale.jsp?id=822&amp;parent=1000" TargetMode="External"/><Relationship Id="rId87386478a40f71fad" Type="http://schemas.openxmlformats.org/officeDocument/2006/relationships/hyperlink" Target="https://iservice.lombardini.it/jsp/Template2/manuale.jsp?id=822&amp;parent=1000" TargetMode="External"/><Relationship Id="rId18136478a40f7220b" Type="http://schemas.openxmlformats.org/officeDocument/2006/relationships/hyperlink" Target="https://iservice.lombardini.it/jsp/Template2/manuale.jsp?id=822&amp;parent=1000" TargetMode="External"/><Relationship Id="rId72906478a40f725bc" Type="http://schemas.openxmlformats.org/officeDocument/2006/relationships/hyperlink" Target="https://iservice.lombardini.it/jsp/Template2/manuale.jsp?id=822&amp;parent=1000" TargetMode="External"/><Relationship Id="rId20846478a40fade9f" Type="http://schemas.openxmlformats.org/officeDocument/2006/relationships/hyperlink" Target="https://iservice.lombardini.it/jsp/Template2/manuale.jsp?id=822&amp;parent=1000" TargetMode="External"/><Relationship Id="rId71006478a410986f2" Type="http://schemas.openxmlformats.org/officeDocument/2006/relationships/hyperlink" Target="https://iservice.lombardini.it/jsp/Template2/manuale.jsp?id=680&amp;parent=1000" TargetMode="External"/><Relationship Id="rId95206478a41098f8b" Type="http://schemas.openxmlformats.org/officeDocument/2006/relationships/hyperlink" Target="https://iservice.lombardini.it/jsp/Template2/manuale.jsp?id=822&amp;parent=1000" TargetMode="External"/><Relationship Id="rId51756478a410b185f" Type="http://schemas.openxmlformats.org/officeDocument/2006/relationships/hyperlink" Target="https://iservice.lombardini.it/jsp/Template2/manuale.jsp?id=822&amp;parent=1000" TargetMode="External"/><Relationship Id="rId26076478a4112cd1e" Type="http://schemas.openxmlformats.org/officeDocument/2006/relationships/hyperlink" Target="https://iservice.lombardini.it/jsp/Template2/manuale.jsp?id=146&amp;parent=1000" TargetMode="External"/><Relationship Id="rId57026478a4112d839" Type="http://schemas.openxmlformats.org/officeDocument/2006/relationships/hyperlink" Target="https://iservice.lombardini.it/jsp/Template2/manuale.jsp?id=822&amp;parent=1000" TargetMode="External"/><Relationship Id="rId71396478a4112df0b" Type="http://schemas.openxmlformats.org/officeDocument/2006/relationships/hyperlink" Target="https://iservice.lombardini.it/jsp/Template2/manuale.jsp?id=822&amp;parent=1000" TargetMode="External"/><Relationship Id="rId91426478a4112e35c" Type="http://schemas.openxmlformats.org/officeDocument/2006/relationships/hyperlink" Target="https://iservice.lombardini.it/jsp/Template2/manuale.jsp?id=822&amp;parent=1000" TargetMode="External"/><Relationship Id="rId87676478a4112ec16" Type="http://schemas.openxmlformats.org/officeDocument/2006/relationships/hyperlink" Target="https://iservice.lombardini.it/jsp/Template2/manuale.jsp?id=822&amp;parent=1000" TargetMode="External"/><Relationship Id="rId55116478a4112ef8b" Type="http://schemas.openxmlformats.org/officeDocument/2006/relationships/hyperlink" Target="https://iservice.lombardini.it/jsp/Template2/manuale.jsp?id=822&amp;parent=1000" TargetMode="External"/><Relationship Id="rId89826478a41142c9d" Type="http://schemas.openxmlformats.org/officeDocument/2006/relationships/hyperlink" Target="https://iservice.lombardini.it/jsp/Template2/manuale.jsp?id=822&amp;parent=1000" TargetMode="External"/><Relationship Id="rId88116478a412035bb" Type="http://schemas.openxmlformats.org/officeDocument/2006/relationships/hyperlink" Target="https://iservice.lombardini.it/jsp/Template2/manuale.jsp?id=822&amp;parent=1000" TargetMode="External"/><Relationship Id="rId64006478a412036d9" Type="http://schemas.openxmlformats.org/officeDocument/2006/relationships/hyperlink" Target="https://iservice.lombardini.it/jsp/Template2/manuale.jsp?id=822&amp;parent=1000" TargetMode="External"/><Relationship Id="rId77856478a41203d78" Type="http://schemas.openxmlformats.org/officeDocument/2006/relationships/hyperlink" Target="https://iservice.lombardini.it/jsp/Template2/manuale.jsp?id=822&amp;parent=1000" TargetMode="External"/><Relationship Id="rId96966478a41204423" Type="http://schemas.openxmlformats.org/officeDocument/2006/relationships/hyperlink" Target="https://iservice.lombardini.it/jsp/Template2/manuale.jsp?id=822&amp;parent=1000" TargetMode="External"/><Relationship Id="rId52626478a41222bd8" Type="http://schemas.openxmlformats.org/officeDocument/2006/relationships/hyperlink" Target="https://iservice.lombardini.it/jsp/Template2/manuale.jsp?id=822&amp;parent=1000" TargetMode="External"/><Relationship Id="rId81846478a41223bca" Type="http://schemas.openxmlformats.org/officeDocument/2006/relationships/hyperlink" Target="https://iservice.lombardini.it/jsp/Template2/manuale.jsp?id=133&amp;parent=1000" TargetMode="External"/><Relationship Id="rId30766478a412492fc" Type="http://schemas.openxmlformats.org/officeDocument/2006/relationships/hyperlink" Target="https://iservice.lombardini.it/jsp/Template2/manuale.jsp?id=143&amp;parent=1000" TargetMode="External"/><Relationship Id="rId54296478a412495ec" Type="http://schemas.openxmlformats.org/officeDocument/2006/relationships/hyperlink" Target="https://iservice.lombardini.it/jsp/Template2/manuale.jsp?id=822&amp;parent=1000" TargetMode="External"/><Relationship Id="rId99206478a412bd419" Type="http://schemas.openxmlformats.org/officeDocument/2006/relationships/hyperlink" Target="https://iservice.lombardini.it/jsp/Template2/manuale.jsp?id=97&amp;parent=1000" TargetMode="External"/><Relationship Id="rId12656478a412c9a62" Type="http://schemas.openxmlformats.org/officeDocument/2006/relationships/hyperlink" Target="https://iservice.lombardini.it/jsp/Template2/manuale.jsp?id=822&amp;parent=1000" TargetMode="External"/><Relationship Id="rId26006478a412cac35" Type="http://schemas.openxmlformats.org/officeDocument/2006/relationships/hyperlink" Target="https://iservice.lombardini.it/jsp/Template2/manuale.jsp?id=822&amp;parent=1000" TargetMode="External"/><Relationship Id="rId11706478a412cb30f" Type="http://schemas.openxmlformats.org/officeDocument/2006/relationships/hyperlink" Target="https://iservice.lombardini.it/jsp/Template2/manuale.jsp?id=822&amp;parent=1000" TargetMode="External"/><Relationship Id="rId90156478a412e3041" Type="http://schemas.openxmlformats.org/officeDocument/2006/relationships/hyperlink" Target="https://iservice.lombardini.it/jsp/Template2/manuale.jsp?id=822&amp;parent=1000" TargetMode="External"/><Relationship Id="rId50516478a4133a758" Type="http://schemas.openxmlformats.org/officeDocument/2006/relationships/hyperlink" Target="https://iservice.lombardini.it/jsp/Template2/manuale.jsp?id=132&amp;parent=1000" TargetMode="External"/><Relationship Id="rId66076478a41348ab8" Type="http://schemas.openxmlformats.org/officeDocument/2006/relationships/hyperlink" Target="https://iservice.lombardini.it/jsp/Template2/manuale.jsp?id=157&amp;parent=1000" TargetMode="External"/><Relationship Id="rId47966478a4134a0bb" Type="http://schemas.openxmlformats.org/officeDocument/2006/relationships/hyperlink" Target="https://iservice.lombardini.it/jsp/Template2/manuale.jsp?id=104&amp;parent=1000" TargetMode="External"/><Relationship Id="rId64646478a4135e65c" Type="http://schemas.openxmlformats.org/officeDocument/2006/relationships/hyperlink" Target="https://iservice.lombardini.it/jsp/Template2/manuale.jsp?id=822&amp;parent=1000" TargetMode="External"/><Relationship Id="rId24956478a4137790f" Type="http://schemas.openxmlformats.org/officeDocument/2006/relationships/hyperlink" Target="https://iservice.lombardini.it/jsp/Template2/manuale.jsp?id=822&amp;parent=1000" TargetMode="External"/><Relationship Id="rId18296478a41388c3e" Type="http://schemas.openxmlformats.org/officeDocument/2006/relationships/hyperlink" Target="https://iservice.lombardini.it/jsp/Template2/manuale.jsp?id=128&amp;parent=1000" TargetMode="External"/><Relationship Id="rId27736478a41389ba8" Type="http://schemas.openxmlformats.org/officeDocument/2006/relationships/hyperlink" Target="https://iservice.lombardini.it/jsp/Template2/manuale.jsp?id=822&amp;parent=1000" TargetMode="External"/><Relationship Id="rId24296478a413c316b" Type="http://schemas.openxmlformats.org/officeDocument/2006/relationships/hyperlink" Target="https://iservice.lombardini.it/jsp/Template2/manuale.jsp?id=113&amp;parent=1000" TargetMode="External"/><Relationship Id="rId13586478a413f3ab7" Type="http://schemas.openxmlformats.org/officeDocument/2006/relationships/hyperlink" Target="https://iservice.lombardini.it/jsp/Template2/manuale.jsp?id=822&amp;parent=1000" TargetMode="External"/><Relationship Id="rId45716478a4141a2b3" Type="http://schemas.openxmlformats.org/officeDocument/2006/relationships/hyperlink" Target="https://iservice.lombardini.it/jsp/Template2/manuale.jsp?id=822&amp;parent=1000" TargetMode="External"/><Relationship Id="rId79146478a41459c4c" Type="http://schemas.openxmlformats.org/officeDocument/2006/relationships/hyperlink" Target="https://iservice.lombardini.it/jsp/Template2/manuale.jsp?id=822&amp;parent=1000" TargetMode="External"/><Relationship Id="rId60056478a4145a9aa" Type="http://schemas.openxmlformats.org/officeDocument/2006/relationships/hyperlink" Target="https://iservice.lombardini.it/jsp/Template2/manuale.jsp?id=822&amp;parent=1000" TargetMode="External"/><Relationship Id="rId73546478a414a0a9b" Type="http://schemas.openxmlformats.org/officeDocument/2006/relationships/hyperlink" Target="https://iservice.lombardini.it/jsp/Template2/manuale.jsp?id=822&amp;parent=1000" TargetMode="External"/><Relationship Id="rId80496478a414e3467" Type="http://schemas.openxmlformats.org/officeDocument/2006/relationships/hyperlink" Target="https://iservice.lombardini.it/jsp/Template2/manuale.jsp?id=822&amp;parent=1000" TargetMode="External"/><Relationship Id="rId48966478a414ec96c" Type="http://schemas.openxmlformats.org/officeDocument/2006/relationships/hyperlink" Target="https://iservice.lombardini.it/jsp/Template2/manuale.jsp?id=822&amp;parent=1000" TargetMode="External"/><Relationship Id="rId44666478a41501f00" Type="http://schemas.openxmlformats.org/officeDocument/2006/relationships/hyperlink" Target="https://iservice.lombardini.it/jsp/Template2/manuale.jsp?id=822&amp;parent=1000" TargetMode="External"/><Relationship Id="rId63286478a415035f0" Type="http://schemas.openxmlformats.org/officeDocument/2006/relationships/hyperlink" Target="https://iservice.lombardini.it/jsp/Template2/manuale.jsp?id=822&amp;parent=1000" TargetMode="External"/><Relationship Id="rId23566478a40de3d90" Type="http://schemas.openxmlformats.org/officeDocument/2006/relationships/image" Target="media/imgrId23566478a40de3d90.jpg"/><Relationship Id="rId28446478a40deae82" Type="http://schemas.openxmlformats.org/officeDocument/2006/relationships/image" Target="media/imgrId28446478a40deae82.jpg"/><Relationship Id="rId94596478a40df0726" Type="http://schemas.openxmlformats.org/officeDocument/2006/relationships/image" Target="media/imgrId94596478a40df0726.jpg"/><Relationship Id="rId17556478a40e013c8" Type="http://schemas.openxmlformats.org/officeDocument/2006/relationships/image" Target="media/imgrId17556478a40e013c8.jpg"/><Relationship Id="rId35476478a40e080d9" Type="http://schemas.openxmlformats.org/officeDocument/2006/relationships/image" Target="media/imgrId35476478a40e080d9.jpg"/><Relationship Id="rId46756478a40e0d2c3" Type="http://schemas.openxmlformats.org/officeDocument/2006/relationships/image" Target="media/imgrId46756478a40e0d2c3.jpg"/><Relationship Id="rId73456478a40e15431" Type="http://schemas.openxmlformats.org/officeDocument/2006/relationships/image" Target="media/imgrId73456478a40e15431.jpg"/><Relationship Id="rId34376478a40e1f7f3" Type="http://schemas.openxmlformats.org/officeDocument/2006/relationships/image" Target="media/imgrId34376478a40e1f7f3.jpg"/><Relationship Id="rId27176478a40e27fb6" Type="http://schemas.openxmlformats.org/officeDocument/2006/relationships/image" Target="media/imgrId27176478a40e27fb6.jpg"/><Relationship Id="rId79746478a40e2be1a" Type="http://schemas.openxmlformats.org/officeDocument/2006/relationships/image" Target="media/imgrId79746478a40e2be1a.jpg"/><Relationship Id="rId83276478a40e38481" Type="http://schemas.openxmlformats.org/officeDocument/2006/relationships/image" Target="media/imgrId83276478a40e38481.jpg"/><Relationship Id="rId40336478a40e3e3d6" Type="http://schemas.openxmlformats.org/officeDocument/2006/relationships/image" Target="media/imgrId40336478a40e3e3d6.jpg"/><Relationship Id="rId24956478a40e44ec3" Type="http://schemas.openxmlformats.org/officeDocument/2006/relationships/image" Target="media/imgrId24956478a40e44ec3.jpg"/><Relationship Id="rId92806478a40e48a4a" Type="http://schemas.openxmlformats.org/officeDocument/2006/relationships/image" Target="media/imgrId92806478a40e48a4a.jpg"/><Relationship Id="rId86826478a40e5aba1" Type="http://schemas.openxmlformats.org/officeDocument/2006/relationships/image" Target="media/imgrId86826478a40e5aba1.jpg"/><Relationship Id="rId32406478a40e5edc8" Type="http://schemas.openxmlformats.org/officeDocument/2006/relationships/image" Target="media/imgrId32406478a40e5edc8.jpg"/><Relationship Id="rId89296478a40e72115" Type="http://schemas.openxmlformats.org/officeDocument/2006/relationships/image" Target="media/imgrId89296478a40e72115.jpg"/><Relationship Id="rId97986478a40e7d703" Type="http://schemas.openxmlformats.org/officeDocument/2006/relationships/image" Target="media/imgrId97986478a40e7d703.jpg"/><Relationship Id="rId86886478a40e868aa" Type="http://schemas.openxmlformats.org/officeDocument/2006/relationships/image" Target="media/imgrId86886478a40e868aa.png"/><Relationship Id="rId15826478a40e8cdc5" Type="http://schemas.openxmlformats.org/officeDocument/2006/relationships/image" Target="media/imgrId15826478a40e8cdc5.jpg"/><Relationship Id="rId35616478a40e94368" Type="http://schemas.openxmlformats.org/officeDocument/2006/relationships/image" Target="media/imgrId35616478a40e94368.jpg"/><Relationship Id="rId90406478a40e99604" Type="http://schemas.openxmlformats.org/officeDocument/2006/relationships/image" Target="media/imgrId90406478a40e99604.jpg"/><Relationship Id="rId34406478a40e9dff0" Type="http://schemas.openxmlformats.org/officeDocument/2006/relationships/image" Target="media/imgrId34406478a40e9dff0.jpg"/><Relationship Id="rId12526478a40ea3cb7" Type="http://schemas.openxmlformats.org/officeDocument/2006/relationships/image" Target="media/imgrId12526478a40ea3cb7.jpg"/><Relationship Id="rId83266478a40eaab0a" Type="http://schemas.openxmlformats.org/officeDocument/2006/relationships/image" Target="media/imgrId83266478a40eaab0a.jpg"/><Relationship Id="rId49216478a40eb3b7b" Type="http://schemas.openxmlformats.org/officeDocument/2006/relationships/image" Target="media/imgrId49216478a40eb3b7b.jpg"/><Relationship Id="rId67546478a40ebc5d3" Type="http://schemas.openxmlformats.org/officeDocument/2006/relationships/image" Target="media/imgrId67546478a40ebc5d3.jpg"/><Relationship Id="rId94116478a40ec1c27" Type="http://schemas.openxmlformats.org/officeDocument/2006/relationships/image" Target="media/imgrId94116478a40ec1c27.jpg"/><Relationship Id="rId86296478a40ec560f" Type="http://schemas.openxmlformats.org/officeDocument/2006/relationships/image" Target="media/imgrId86296478a40ec560f.jpg"/><Relationship Id="rId91526478a40ecc336" Type="http://schemas.openxmlformats.org/officeDocument/2006/relationships/image" Target="media/imgrId91526478a40ecc336.jpg"/><Relationship Id="rId16926478a40ed3f57" Type="http://schemas.openxmlformats.org/officeDocument/2006/relationships/image" Target="media/imgrId16926478a40ed3f57.jpg"/><Relationship Id="rId33606478a40edcd92" Type="http://schemas.openxmlformats.org/officeDocument/2006/relationships/image" Target="media/imgrId33606478a40edcd92.jpg"/><Relationship Id="rId35326478a40ee4185" Type="http://schemas.openxmlformats.org/officeDocument/2006/relationships/image" Target="media/imgrId35326478a40ee4185.jpg"/><Relationship Id="rId38436478a40ee9820" Type="http://schemas.openxmlformats.org/officeDocument/2006/relationships/image" Target="media/imgrId38436478a40ee9820.jpg"/><Relationship Id="rId82296478a40eef0b2" Type="http://schemas.openxmlformats.org/officeDocument/2006/relationships/image" Target="media/imgrId82296478a40eef0b2.jpg"/><Relationship Id="rId44446478a40f03719" Type="http://schemas.openxmlformats.org/officeDocument/2006/relationships/image" Target="media/imgrId44446478a40f03719.jpg"/><Relationship Id="rId99356478a40f0e860" Type="http://schemas.openxmlformats.org/officeDocument/2006/relationships/image" Target="media/imgrId99356478a40f0e860.jpg"/><Relationship Id="rId28806478a40f1674f" Type="http://schemas.openxmlformats.org/officeDocument/2006/relationships/image" Target="media/imgrId28806478a40f1674f.jpg"/><Relationship Id="rId95056478a40f1aa04" Type="http://schemas.openxmlformats.org/officeDocument/2006/relationships/image" Target="media/imgrId95056478a40f1aa04.jpg"/><Relationship Id="rId13616478a40f23088" Type="http://schemas.openxmlformats.org/officeDocument/2006/relationships/image" Target="media/imgrId13616478a40f23088.jpg"/><Relationship Id="rId52786478a40f2a3a1" Type="http://schemas.openxmlformats.org/officeDocument/2006/relationships/image" Target="media/imgrId52786478a40f2a3a1.jpg"/><Relationship Id="rId89346478a40f2e084" Type="http://schemas.openxmlformats.org/officeDocument/2006/relationships/image" Target="media/imgrId89346478a40f2e084.jpg"/><Relationship Id="rId90706478a40f342b6" Type="http://schemas.openxmlformats.org/officeDocument/2006/relationships/image" Target="media/imgrId90706478a40f342b6.jpg"/><Relationship Id="rId37216478a40f3efdb" Type="http://schemas.openxmlformats.org/officeDocument/2006/relationships/image" Target="media/imgrId37216478a40f3efdb.jpg"/><Relationship Id="rId22786478a40f454ae" Type="http://schemas.openxmlformats.org/officeDocument/2006/relationships/image" Target="media/imgrId22786478a40f454ae.jpg"/><Relationship Id="rId14456478a40f4e9e7" Type="http://schemas.openxmlformats.org/officeDocument/2006/relationships/image" Target="media/imgrId14456478a40f4e9e7.jpg"/><Relationship Id="rId88746478a40f556c2" Type="http://schemas.openxmlformats.org/officeDocument/2006/relationships/image" Target="media/imgrId88746478a40f556c2.jpg"/><Relationship Id="rId99006478a40f5b431" Type="http://schemas.openxmlformats.org/officeDocument/2006/relationships/image" Target="media/imgrId99006478a40f5b431.jpg"/><Relationship Id="rId24956478a40f617aa" Type="http://schemas.openxmlformats.org/officeDocument/2006/relationships/image" Target="media/imgrId24956478a40f617aa.jpg"/><Relationship Id="rId95966478a40f6a3e0" Type="http://schemas.openxmlformats.org/officeDocument/2006/relationships/image" Target="media/imgrId95966478a40f6a3e0.jpg"/><Relationship Id="rId22966478a40f70d80" Type="http://schemas.openxmlformats.org/officeDocument/2006/relationships/image" Target="media/imgrId22966478a40f70d80.jpg"/><Relationship Id="rId86136478a40f79672" Type="http://schemas.openxmlformats.org/officeDocument/2006/relationships/image" Target="media/imgrId86136478a40f79672.jpg"/><Relationship Id="rId99166478a40f7fc91" Type="http://schemas.openxmlformats.org/officeDocument/2006/relationships/image" Target="media/imgrId99166478a40f7fc91.jpg"/><Relationship Id="rId68546478a40f86c3f" Type="http://schemas.openxmlformats.org/officeDocument/2006/relationships/image" Target="media/imgrId68546478a40f86c3f.jpg"/><Relationship Id="rId12206478a40f8d3d6" Type="http://schemas.openxmlformats.org/officeDocument/2006/relationships/image" Target="media/imgrId12206478a40f8d3d6.jpg"/><Relationship Id="rId12136478a40f93068" Type="http://schemas.openxmlformats.org/officeDocument/2006/relationships/image" Target="media/imgrId12136478a40f93068.jpg"/><Relationship Id="rId99596478a40f9b736" Type="http://schemas.openxmlformats.org/officeDocument/2006/relationships/image" Target="media/imgrId99596478a40f9b736.jpg"/><Relationship Id="rId96406478a40fa4d0b" Type="http://schemas.openxmlformats.org/officeDocument/2006/relationships/image" Target="media/imgrId96406478a40fa4d0b.jpg"/><Relationship Id="rId96886478a40faafb9" Type="http://schemas.openxmlformats.org/officeDocument/2006/relationships/image" Target="media/imgrId96886478a40faafb9.jpg"/><Relationship Id="rId58256478a41010209" Type="http://schemas.openxmlformats.org/officeDocument/2006/relationships/image" Target="media/imgrId58256478a41010209.jpg"/><Relationship Id="rId39396478a410826b8" Type="http://schemas.openxmlformats.org/officeDocument/2006/relationships/image" Target="media/imgrId39396478a410826b8.jpg"/><Relationship Id="rId47666478a4108d26b" Type="http://schemas.openxmlformats.org/officeDocument/2006/relationships/image" Target="media/imgrId47666478a4108d26b.jpg"/><Relationship Id="rId60386478a41097f75" Type="http://schemas.openxmlformats.org/officeDocument/2006/relationships/image" Target="media/imgrId60386478a41097f75.jpg"/><Relationship Id="rId70786478a4109fda1" Type="http://schemas.openxmlformats.org/officeDocument/2006/relationships/image" Target="media/imgrId70786478a4109fda1.jpg"/><Relationship Id="rId61716478a410a6e36" Type="http://schemas.openxmlformats.org/officeDocument/2006/relationships/image" Target="media/imgrId61716478a410a6e36.gif"/><Relationship Id="rId54896478a410b061e" Type="http://schemas.openxmlformats.org/officeDocument/2006/relationships/image" Target="media/imgrId54896478a410b061e.jpg"/><Relationship Id="rId55376478a411247e5" Type="http://schemas.openxmlformats.org/officeDocument/2006/relationships/image" Target="media/imgrId55376478a411247e5.jpg"/><Relationship Id="rId58356478a4112c42e" Type="http://schemas.openxmlformats.org/officeDocument/2006/relationships/image" Target="media/imgrId58356478a4112c42e.jpg"/><Relationship Id="rId88066478a4113688b" Type="http://schemas.openxmlformats.org/officeDocument/2006/relationships/image" Target="media/imgrId88066478a4113688b.jpg"/><Relationship Id="rId34486478a4113c02c" Type="http://schemas.openxmlformats.org/officeDocument/2006/relationships/image" Target="media/imgrId34486478a4113c02c.jpg"/><Relationship Id="rId96586478a4114183e" Type="http://schemas.openxmlformats.org/officeDocument/2006/relationships/image" Target="media/imgrId96586478a4114183e.jpg"/><Relationship Id="rId79396478a41149076" Type="http://schemas.openxmlformats.org/officeDocument/2006/relationships/image" Target="media/imgrId79396478a41149076.jpg"/><Relationship Id="rId60346478a41150fbb" Type="http://schemas.openxmlformats.org/officeDocument/2006/relationships/image" Target="media/imgrId60346478a41150fbb.jpg"/><Relationship Id="rId72896478a41158989" Type="http://schemas.openxmlformats.org/officeDocument/2006/relationships/image" Target="media/imgrId72896478a41158989.jpg"/><Relationship Id="rId22026478a41160119" Type="http://schemas.openxmlformats.org/officeDocument/2006/relationships/image" Target="media/imgrId22026478a41160119.jpg"/><Relationship Id="rId33056478a41167ba1" Type="http://schemas.openxmlformats.org/officeDocument/2006/relationships/image" Target="media/imgrId33056478a41167ba1.jpg"/><Relationship Id="rId65566478a4116cfe1" Type="http://schemas.openxmlformats.org/officeDocument/2006/relationships/image" Target="media/imgrId65566478a4116cfe1.jpg"/><Relationship Id="rId62716478a41174fd7" Type="http://schemas.openxmlformats.org/officeDocument/2006/relationships/image" Target="media/imgrId62716478a41174fd7.jpg"/><Relationship Id="rId70356478a4117e2b9" Type="http://schemas.openxmlformats.org/officeDocument/2006/relationships/image" Target="media/imgrId70356478a4117e2b9.jpg"/><Relationship Id="rId28296478a411873e3" Type="http://schemas.openxmlformats.org/officeDocument/2006/relationships/image" Target="media/imgrId28296478a411873e3.jpg"/><Relationship Id="rId32426478a4118b03d" Type="http://schemas.openxmlformats.org/officeDocument/2006/relationships/image" Target="media/imgrId32426478a4118b03d.jpg"/><Relationship Id="rId69676478a41193737" Type="http://schemas.openxmlformats.org/officeDocument/2006/relationships/image" Target="media/imgrId69676478a41193737.jpg"/><Relationship Id="rId70006478a4119dca5" Type="http://schemas.openxmlformats.org/officeDocument/2006/relationships/image" Target="media/imgrId70006478a4119dca5.jpg"/><Relationship Id="rId56596478a411a2510" Type="http://schemas.openxmlformats.org/officeDocument/2006/relationships/image" Target="media/imgrId56596478a411a2510.jpg"/><Relationship Id="rId80556478a411aaf8c" Type="http://schemas.openxmlformats.org/officeDocument/2006/relationships/image" Target="media/imgrId80556478a411aaf8c.jpg"/><Relationship Id="rId73906478a411b39fb" Type="http://schemas.openxmlformats.org/officeDocument/2006/relationships/image" Target="media/imgrId73906478a411b39fb.jpg"/><Relationship Id="rId91636478a411ba3c8" Type="http://schemas.openxmlformats.org/officeDocument/2006/relationships/image" Target="media/imgrId91636478a411ba3c8.jpg"/><Relationship Id="rId11086478a411c2682" Type="http://schemas.openxmlformats.org/officeDocument/2006/relationships/image" Target="media/imgrId11086478a411c2682.jpg"/><Relationship Id="rId29506478a411c7a83" Type="http://schemas.openxmlformats.org/officeDocument/2006/relationships/image" Target="media/imgrId29506478a411c7a83.jpg"/><Relationship Id="rId45976478a411cbe55" Type="http://schemas.openxmlformats.org/officeDocument/2006/relationships/image" Target="media/imgrId45976478a411cbe55.jpg"/><Relationship Id="rId65776478a411d5251" Type="http://schemas.openxmlformats.org/officeDocument/2006/relationships/image" Target="media/imgrId65776478a411d5251.jpg"/><Relationship Id="rId26296478a411e1386" Type="http://schemas.openxmlformats.org/officeDocument/2006/relationships/image" Target="media/imgrId26296478a411e1386.jpg"/><Relationship Id="rId38536478a411e9959" Type="http://schemas.openxmlformats.org/officeDocument/2006/relationships/image" Target="media/imgrId38536478a411e9959.jpg"/><Relationship Id="rId81236478a411f2ac6" Type="http://schemas.openxmlformats.org/officeDocument/2006/relationships/image" Target="media/imgrId81236478a411f2ac6.jpg"/><Relationship Id="rId20646478a41202b10" Type="http://schemas.openxmlformats.org/officeDocument/2006/relationships/image" Target="media/imgrId20646478a41202b10.jpg"/><Relationship Id="rId55756478a4120ae8d" Type="http://schemas.openxmlformats.org/officeDocument/2006/relationships/image" Target="media/imgrId55756478a4120ae8d.jpg"/><Relationship Id="rId31876478a41213a67" Type="http://schemas.openxmlformats.org/officeDocument/2006/relationships/image" Target="media/imgrId31876478a41213a67.jpg"/><Relationship Id="rId93036478a4121bc4d" Type="http://schemas.openxmlformats.org/officeDocument/2006/relationships/image" Target="media/imgrId93036478a4121bc4d.jpg"/><Relationship Id="rId52476478a4122248c" Type="http://schemas.openxmlformats.org/officeDocument/2006/relationships/image" Target="media/imgrId52476478a4122248c.jpg"/><Relationship Id="rId88406478a4122c05b" Type="http://schemas.openxmlformats.org/officeDocument/2006/relationships/image" Target="media/imgrId88406478a4122c05b.jpg"/><Relationship Id="rId93546478a41231e6b" Type="http://schemas.openxmlformats.org/officeDocument/2006/relationships/image" Target="media/imgrId93546478a41231e6b.jpg"/><Relationship Id="rId34946478a412390e1" Type="http://schemas.openxmlformats.org/officeDocument/2006/relationships/image" Target="media/imgrId34946478a412390e1.jpg"/><Relationship Id="rId99456478a4123ee52" Type="http://schemas.openxmlformats.org/officeDocument/2006/relationships/image" Target="media/imgrId99456478a4123ee52.jpg"/><Relationship Id="rId35156478a41248260" Type="http://schemas.openxmlformats.org/officeDocument/2006/relationships/image" Target="media/imgrId35156478a41248260.jpg"/><Relationship Id="rId86456478a41252efe" Type="http://schemas.openxmlformats.org/officeDocument/2006/relationships/image" Target="media/imgrId86456478a41252efe.jpg"/><Relationship Id="rId17046478a41256c83" Type="http://schemas.openxmlformats.org/officeDocument/2006/relationships/image" Target="media/imgrId17046478a41256c83.jpg"/><Relationship Id="rId85166478a4125d9c9" Type="http://schemas.openxmlformats.org/officeDocument/2006/relationships/image" Target="media/imgrId85166478a4125d9c9.jpg"/><Relationship Id="rId82186478a41267e74" Type="http://schemas.openxmlformats.org/officeDocument/2006/relationships/image" Target="media/imgrId82186478a41267e74.jpg"/><Relationship Id="rId53946478a412747b4" Type="http://schemas.openxmlformats.org/officeDocument/2006/relationships/image" Target="media/imgrId53946478a412747b4.jpg"/><Relationship Id="rId37176478a41280850" Type="http://schemas.openxmlformats.org/officeDocument/2006/relationships/image" Target="media/imgrId37176478a41280850.jpg"/><Relationship Id="rId27136478a4128f43f" Type="http://schemas.openxmlformats.org/officeDocument/2006/relationships/image" Target="media/imgrId27136478a4128f43f.jpg"/><Relationship Id="rId60556478a4129a0ed" Type="http://schemas.openxmlformats.org/officeDocument/2006/relationships/image" Target="media/imgrId60556478a4129a0ed.jpg"/><Relationship Id="rId23056478a412a4338" Type="http://schemas.openxmlformats.org/officeDocument/2006/relationships/image" Target="media/imgrId23056478a412a4338.jpg"/><Relationship Id="rId65736478a412b1ca3" Type="http://schemas.openxmlformats.org/officeDocument/2006/relationships/image" Target="media/imgrId65736478a412b1ca3.jpg"/><Relationship Id="rId43386478a412bcc54" Type="http://schemas.openxmlformats.org/officeDocument/2006/relationships/image" Target="media/imgrId43386478a412bcc54.jpg"/><Relationship Id="rId88266478a412c4502" Type="http://schemas.openxmlformats.org/officeDocument/2006/relationships/image" Target="media/imgrId88266478a412c4502.jpg"/><Relationship Id="rId54346478a412c8e34" Type="http://schemas.openxmlformats.org/officeDocument/2006/relationships/image" Target="media/imgrId54346478a412c8e34.jpg"/><Relationship Id="rId97416478a412d336f" Type="http://schemas.openxmlformats.org/officeDocument/2006/relationships/image" Target="media/imgrId97416478a412d336f.jpg"/><Relationship Id="rId56306478a412dae3c" Type="http://schemas.openxmlformats.org/officeDocument/2006/relationships/image" Target="media/imgrId56306478a412dae3c.jpg"/><Relationship Id="rId99306478a412e173d" Type="http://schemas.openxmlformats.org/officeDocument/2006/relationships/image" Target="media/imgrId99306478a412e173d.jpg"/><Relationship Id="rId38566478a412e96bf" Type="http://schemas.openxmlformats.org/officeDocument/2006/relationships/image" Target="media/imgrId38566478a412e96bf.jpg"/><Relationship Id="rId73186478a412eef96" Type="http://schemas.openxmlformats.org/officeDocument/2006/relationships/image" Target="media/imgrId73186478a412eef96.jpg"/><Relationship Id="rId38246478a413052b0" Type="http://schemas.openxmlformats.org/officeDocument/2006/relationships/image" Target="media/imgrId38246478a413052b0.jpg"/><Relationship Id="rId80386478a41310721" Type="http://schemas.openxmlformats.org/officeDocument/2006/relationships/image" Target="media/imgrId80386478a41310721.jpg"/><Relationship Id="rId78076478a413156f0" Type="http://schemas.openxmlformats.org/officeDocument/2006/relationships/image" Target="media/imgrId78076478a413156f0.jpg"/><Relationship Id="rId14806478a4131ea6d" Type="http://schemas.openxmlformats.org/officeDocument/2006/relationships/image" Target="media/imgrId14806478a4131ea6d.jpg"/><Relationship Id="rId19526478a41324e88" Type="http://schemas.openxmlformats.org/officeDocument/2006/relationships/image" Target="media/imgrId19526478a41324e88.jpg"/><Relationship Id="rId85116478a413294fe" Type="http://schemas.openxmlformats.org/officeDocument/2006/relationships/image" Target="media/imgrId85116478a413294fe.jpg"/><Relationship Id="rId65126478a41330ba4" Type="http://schemas.openxmlformats.org/officeDocument/2006/relationships/image" Target="media/imgrId65126478a41330ba4.jpg"/><Relationship Id="rId59866478a41339c63" Type="http://schemas.openxmlformats.org/officeDocument/2006/relationships/image" Target="media/imgrId59866478a41339c63.jpg"/><Relationship Id="rId28446478a41341873" Type="http://schemas.openxmlformats.org/officeDocument/2006/relationships/image" Target="media/imgrId28446478a41341873.jpg"/><Relationship Id="rId87646478a41348174" Type="http://schemas.openxmlformats.org/officeDocument/2006/relationships/image" Target="media/imgrId87646478a41348174.jpg"/><Relationship Id="rId42186478a4134f492" Type="http://schemas.openxmlformats.org/officeDocument/2006/relationships/image" Target="media/imgrId42186478a4134f492.jpg"/><Relationship Id="rId29366478a41356feb" Type="http://schemas.openxmlformats.org/officeDocument/2006/relationships/image" Target="media/imgrId29366478a41356feb.jpg"/><Relationship Id="rId72446478a4135defd" Type="http://schemas.openxmlformats.org/officeDocument/2006/relationships/image" Target="media/imgrId72446478a4135defd.jpg"/><Relationship Id="rId53036478a413666fb" Type="http://schemas.openxmlformats.org/officeDocument/2006/relationships/image" Target="media/imgrId53036478a413666fb.jpg"/><Relationship Id="rId46906478a4136c48c" Type="http://schemas.openxmlformats.org/officeDocument/2006/relationships/image" Target="media/imgrId46906478a4136c48c.jpg"/><Relationship Id="rId19416478a41371e4a" Type="http://schemas.openxmlformats.org/officeDocument/2006/relationships/image" Target="media/imgrId19416478a41371e4a.jpg"/><Relationship Id="rId32406478a41376955" Type="http://schemas.openxmlformats.org/officeDocument/2006/relationships/image" Target="media/imgrId32406478a41376955.jpg"/><Relationship Id="rId88196478a4137cbf5" Type="http://schemas.openxmlformats.org/officeDocument/2006/relationships/image" Target="media/imgrId88196478a4137cbf5.jpg"/><Relationship Id="rId71826478a41381421" Type="http://schemas.openxmlformats.org/officeDocument/2006/relationships/image" Target="media/imgrId71826478a41381421.jpg"/><Relationship Id="rId16496478a41387b5d" Type="http://schemas.openxmlformats.org/officeDocument/2006/relationships/image" Target="media/imgrId16496478a41387b5d.jpg"/><Relationship Id="rId45876478a413920f3" Type="http://schemas.openxmlformats.org/officeDocument/2006/relationships/image" Target="media/imgrId45876478a413920f3.jpg"/><Relationship Id="rId99286478a41399a91" Type="http://schemas.openxmlformats.org/officeDocument/2006/relationships/image" Target="media/imgrId99286478a41399a91.jpg"/><Relationship Id="rId38056478a413a08eb" Type="http://schemas.openxmlformats.org/officeDocument/2006/relationships/image" Target="media/imgrId38056478a413a08eb.jpg"/><Relationship Id="rId85166478a413a4a80" Type="http://schemas.openxmlformats.org/officeDocument/2006/relationships/image" Target="media/imgrId85166478a413a4a80.jpg"/><Relationship Id="rId46416478a413aaa68" Type="http://schemas.openxmlformats.org/officeDocument/2006/relationships/image" Target="media/imgrId46416478a413aaa68.jpg"/><Relationship Id="rId22666478a413b1e20" Type="http://schemas.openxmlformats.org/officeDocument/2006/relationships/image" Target="media/imgrId22666478a413b1e20.jpg"/><Relationship Id="rId99476478a413bb084" Type="http://schemas.openxmlformats.org/officeDocument/2006/relationships/image" Target="media/imgrId99476478a413bb084.jpg"/><Relationship Id="rId20236478a413c2baa" Type="http://schemas.openxmlformats.org/officeDocument/2006/relationships/image" Target="media/imgrId20236478a413c2baa.jpg"/><Relationship Id="rId48016478a413ca202" Type="http://schemas.openxmlformats.org/officeDocument/2006/relationships/image" Target="media/imgrId48016478a413ca202.jpg"/><Relationship Id="rId50926478a413ce8c5" Type="http://schemas.openxmlformats.org/officeDocument/2006/relationships/image" Target="media/imgrId50926478a413ce8c5.jpg"/><Relationship Id="rId25236478a413d3bbc" Type="http://schemas.openxmlformats.org/officeDocument/2006/relationships/image" Target="media/imgrId25236478a413d3bbc.jpg"/><Relationship Id="rId99046478a413de1f2" Type="http://schemas.openxmlformats.org/officeDocument/2006/relationships/image" Target="media/imgrId99046478a413de1f2.jpg"/><Relationship Id="rId53626478a413e4b32" Type="http://schemas.openxmlformats.org/officeDocument/2006/relationships/image" Target="media/imgrId53626478a413e4b32.jpg"/><Relationship Id="rId79066478a413ea731" Type="http://schemas.openxmlformats.org/officeDocument/2006/relationships/image" Target="media/imgrId79066478a413ea731.jpg"/><Relationship Id="rId33216478a413f2040" Type="http://schemas.openxmlformats.org/officeDocument/2006/relationships/image" Target="media/imgrId33216478a413f2040.jpg"/><Relationship Id="rId38766478a41405028" Type="http://schemas.openxmlformats.org/officeDocument/2006/relationships/image" Target="media/imgrId38766478a41405028.jpg"/><Relationship Id="rId39596478a4140d758" Type="http://schemas.openxmlformats.org/officeDocument/2006/relationships/image" Target="media/imgrId39596478a4140d758.jpg"/><Relationship Id="rId94026478a414188d2" Type="http://schemas.openxmlformats.org/officeDocument/2006/relationships/image" Target="media/imgrId94026478a414188d2.jpg"/><Relationship Id="rId95896478a414228ab" Type="http://schemas.openxmlformats.org/officeDocument/2006/relationships/image" Target="media/imgrId95896478a414228ab.jpg"/><Relationship Id="rId30706478a41457961" Type="http://schemas.openxmlformats.org/officeDocument/2006/relationships/image" Target="media/imgrId30706478a41457961.jpg"/><Relationship Id="rId55166478a41462d31" Type="http://schemas.openxmlformats.org/officeDocument/2006/relationships/image" Target="media/imgrId55166478a41462d31.jpg"/><Relationship Id="rId31116478a4146aae3" Type="http://schemas.openxmlformats.org/officeDocument/2006/relationships/image" Target="media/imgrId31116478a4146aae3.jpg"/><Relationship Id="rId98646478a414711f7" Type="http://schemas.openxmlformats.org/officeDocument/2006/relationships/image" Target="media/imgrId98646478a414711f7.jpg"/><Relationship Id="rId25516478a414784bf" Type="http://schemas.openxmlformats.org/officeDocument/2006/relationships/image" Target="media/imgrId25516478a414784bf.jpg"/><Relationship Id="rId12786478a4147c720" Type="http://schemas.openxmlformats.org/officeDocument/2006/relationships/image" Target="media/imgrId12786478a4147c720.jpg"/><Relationship Id="rId77226478a41485323" Type="http://schemas.openxmlformats.org/officeDocument/2006/relationships/image" Target="media/imgrId77226478a41485323.jpg"/><Relationship Id="rId79376478a4148e16f" Type="http://schemas.openxmlformats.org/officeDocument/2006/relationships/image" Target="media/imgrId79376478a4148e16f.jpg"/><Relationship Id="rId26786478a414949e0" Type="http://schemas.openxmlformats.org/officeDocument/2006/relationships/image" Target="media/imgrId26786478a414949e0.jpg"/><Relationship Id="rId41026478a41498939" Type="http://schemas.openxmlformats.org/officeDocument/2006/relationships/image" Target="media/imgrId41026478a41498939.jpg"/><Relationship Id="rId21446478a4149f45e" Type="http://schemas.openxmlformats.org/officeDocument/2006/relationships/image" Target="media/imgrId21446478a4149f45e.jpg"/><Relationship Id="rId57116478a414a6115" Type="http://schemas.openxmlformats.org/officeDocument/2006/relationships/image" Target="media/imgrId57116478a414a6115.jpg"/><Relationship Id="rId94396478a414af6d9" Type="http://schemas.openxmlformats.org/officeDocument/2006/relationships/image" Target="media/imgrId94396478a414af6d9.jpg"/><Relationship Id="rId60486478a414b83c3" Type="http://schemas.openxmlformats.org/officeDocument/2006/relationships/image" Target="media/imgrId60486478a414b83c3.jpg"/><Relationship Id="rId99616478a414c0d97" Type="http://schemas.openxmlformats.org/officeDocument/2006/relationships/image" Target="media/imgrId99616478a414c0d97.jpg"/><Relationship Id="rId81946478a414c7713" Type="http://schemas.openxmlformats.org/officeDocument/2006/relationships/image" Target="media/imgrId81946478a414c7713.jpg"/><Relationship Id="rId62596478a414cc16f" Type="http://schemas.openxmlformats.org/officeDocument/2006/relationships/image" Target="media/imgrId62596478a414cc16f.jpg"/><Relationship Id="rId63866478a414d2b81" Type="http://schemas.openxmlformats.org/officeDocument/2006/relationships/image" Target="media/imgrId63866478a414d2b81.jpg"/><Relationship Id="rId68416478a414d9573" Type="http://schemas.openxmlformats.org/officeDocument/2006/relationships/image" Target="media/imgrId68416478a414d9573.jpg"/><Relationship Id="rId76436478a414e232b" Type="http://schemas.openxmlformats.org/officeDocument/2006/relationships/image" Target="media/imgrId76436478a414e232b.jpg"/><Relationship Id="rId66286478a414ebc28" Type="http://schemas.openxmlformats.org/officeDocument/2006/relationships/image" Target="media/imgrId66286478a414ebc28.jpg"/><Relationship Id="rId21036478a41501041" Type="http://schemas.openxmlformats.org/officeDocument/2006/relationships/image" Target="media/imgrId21036478a41501041.jpg"/><Relationship Id="rId32226478a415091e6" Type="http://schemas.openxmlformats.org/officeDocument/2006/relationships/image" Target="media/imgrId32226478a415091e6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32038" Type="http://schemas.openxmlformats.org/officeDocument/2006/relationships/image" Target="media/imgrId5763203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32038" Type="http://schemas.openxmlformats.org/officeDocument/2006/relationships/image" Target="media/imgrId5763203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32038" Type="http://schemas.openxmlformats.org/officeDocument/2006/relationships/image" Target="media/imgrId5763203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32038" Type="http://schemas.openxmlformats.org/officeDocument/2006/relationships/image" Target="media/imgrId5763203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32038" Type="http://schemas.openxmlformats.org/officeDocument/2006/relationships/image" Target="media/imgrId5763203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632038" Type="http://schemas.openxmlformats.org/officeDocument/2006/relationships/image" Target="media/imgrId5763203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