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6741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46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299540" w:name="ctxt"/>
    <w:bookmarkEnd w:id="872995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567460" name="name54396478a5664971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676478a566497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4774658" name="name71306478a566502b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1676478a566502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0676478a56650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59756478a56650a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3326478a56650e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10166478a566512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2906478a566513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476478a56651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2061" name="name32756478a5665bd3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0266478a5665b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426478a5665c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5644" name="name58986478a5666627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7956478a56666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616478a56667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4942" name="name41406478a56672e6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5496478a56672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4098" name="name31826478a5667f5e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0816478a5667f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89506" name="name18866478a56686e3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1476478a56686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98931" name="name49236478a5668c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478a5668c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42846478a5668c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169511" name="name57826478a5669644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3206478a56696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2121" name="name83626478a5669fe3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2506478a5669f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7151" name="name97386478a566a6c1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6596478a566a6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1625" name="name50656478a566ae4b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4096478a566ae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366478a566ae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45447" name="name43526478a566b59c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2636478a566b5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184" name="name33066478a566b9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478a566b9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839218" name="name23516478a566c4fa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9866478a566c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1398" name="name98856478a566cd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96478a566cd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623124" name="name30746478a566d74c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9726478a566d7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91597" name="name85796478a566dd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76478a566d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86024" name="name58356478a567033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156478a5670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13400" name="name95086478a5672c85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3526478a5672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857085" name="name52546478a567335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66478a56733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68195" name="name79926478a5673db2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4426478a5673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907291" name="name41046478a567443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166478a56744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656478a56744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36478a56745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7808" name="name83436478a5674f610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3476478a5674f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7516478a5674f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0084" name="name47276478a56756da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2356478a56756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01490" name="name41856478a5675b7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976478a5675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66478a5675b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47153" name="name92346478a56766c2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7676478a5676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222080" name="name17996478a5676d8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936478a5676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1971" name="name80316478a567749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366478a56774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600" name="name38656478a5677df1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2126478a5677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27239" name="name43066478a567a6cf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4656478a567a6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8671" name="name22756478a567afd4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2576478a567af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1377" name="name70746478a567b720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1616478a567b7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714" name="name84386478a567bf2d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3726478a567bf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126478a567c0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0384" name="name62406478a567c9f3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8836478a567c9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95325" name="name73786478a567d56c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9746478a567d5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2921" name="name82756478a567db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36478a567db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16560" name="name36736478a567e557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6876478a567e5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91992" name="name70976478a56801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16478a56801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82576478a56801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38388" name="name60806478a56812bc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5646478a56812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7658" name="name88386478a568587d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5346478a56858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41729" name="name91746478a568648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76478a56864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4326" name="name97546478a568955f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9866478a56895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595284" name="name61926478a568a14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46478a568a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136478a568a1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97494" name="name97916478a568cd12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5536478a568c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13968" name="name64406478a568dd1f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7076478a568dd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2581" name="name93416478a568e8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478a568e8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456478a568e9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77841" name="name71446478a569043f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9566478a56904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0636" name="name29686478a5691da4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8276478a5691d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3080" name="name82186478a56929d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936478a56929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50" name="name87376478a5694069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2376478a56940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2976478a56941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7924" name="name42786478a5694dfe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6036478a5694d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32723" name="name54846478a5695e8c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8436478a5695e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4759" name="name68646478a5696b5a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4066478a5696b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346478a5696c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57662" name="name62006478a5697826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7926478a56978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686478a56978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1810" name="name41676478a5698324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8096478a56983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31514" name="name68906478a569877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416478a56987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5892" name="name54546478a5698f8f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4766478a5698f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06826" name="name76586478a56996ef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6936478a56996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6918" name="name59736478a5699d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16478a5699d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1363" name="name75456478a569a7a1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4426478a569a7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38955" name="name99776478a569ae5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996478a569ae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0876478a569ae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12733" name="name38566478a569b609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5756478a569b6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52746" name="name41046478a569bb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56478a569bb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2166478a569bb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34599" name="name64986478a569c4ed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7156478a569c4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3767" name="name22776478a569c8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76478a569c8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7216478a569c9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9486478a569ca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01935" name="name31216478a569d4d4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3656478a569d4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6163" name="name53246478a569ddfe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9596478a569dd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214661" name="name66196478a569e43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186478a569e4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78455" name="name80176478a569ee14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5776478a569ee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4949" name="name55106478a569f1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56478a569f1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3286478a569f2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0076478a569f2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796478a569f3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6536478a569f4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217697" name="name96796478a56a0aa6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1846478a56a0a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19352" name="name38236478a56a14cd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5826478a56a14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73833" name="name68596478a56a1f91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4496478a56a1f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1099" name="name47136478a56a2730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4416478a56a27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4851" name="name51276478a56a2b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16478a56a2b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106478a56a2b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376478a56a2b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456478a56a2c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0634" name="name79816478a56a304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356478a56a30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396478a56a30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526478a56a31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3846478a56a31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82979" name="name84546478a56a37b7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2786478a56a37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67506" name="name41156478a56a3ea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556478a56a3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54585" name="name33336478a56a4890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2546478a56a48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583254" name="name70676478a56a52d4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166478a56a52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76198" name="name14506478a56a5c6b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3536478a56a5c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88279" name="name20796478a56a62a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746478a56a62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2132" name="name76296478a56a6bdb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6306478a56a6b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12715" name="name19086478a56a72a0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8286478a56a7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4515" name="name27196478a56a76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16478a56a76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16083" name="name74666478a56a7d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76478a56a7d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4703" name="name71826478a56a87ba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5426478a56a87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074468" name="name81406478a56a8e24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1006478a56a8e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7463" name="name78946478a56a919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16478a56a91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1996478a56a91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816478a56a92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36417" name="name49196478a56a98f0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3586478a56a98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17976478a56a99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12333" name="name73016478a56aa04c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2866478a56aa0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2311" name="name16716478a56aa3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478a56aa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1978" name="name34176478a56aad1a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8766478a56aad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468444" name="name15486478a56ab0c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856478a56ab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5561" name="name47566478a56ab7ee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5606478a56ab7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85371" name="name23266478a56abc1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76478a56abc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5954" name="name11736478a56ac353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3626478a56ac3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009217" name="name91316478a56ac7c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06478a56ac7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401165" name="name17646478a56ad1067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2376478a56a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00305" name="name19476478a56adc3e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0306478a56adc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8750" name="name48806478a56ae5bba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0756478a56ae5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55436" name="name89936478a56aebc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16478a56aeb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08736" name="name80176478a56af1e54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0966478a56af1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3455" name="name45636478a56b0743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4676478a56b07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2854" name="name59116478a56b0e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86478a56b0e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6606204" name="name32276478a56b18cd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6996478a56b18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7499056" name="name21136478a56b241d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4456478a56b24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700331" name="name54396478a56b3044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1626478a56b30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5684096" name="name29656478a56b3b63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5406478a56b3b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314168" name="name74376478a56b43dd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4536478a56b43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6504" name="name59656478a56b4a7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86478a56b4a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3569" name="name29626478a56b54da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9126478a56b54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920069" name="name50516478a56b6451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2226478a56b64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9435092" name="name61796478a56b70ec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0646478a56b70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041968" name="name85596478a56b7779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7966478a56b77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65255" name="name56576478a56b7b4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76478a56b7b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324" name="name69106478a56b7f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06478a56b7f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5759" name="name20316478a56b85d6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9406478a56b85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3863" name="name83586478a56b8a4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76478a56b8a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98211" name="name76506478a56b932f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7666478a56b93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31636" name="name92586478a56b998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66478a56b99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8146" name="name32456478a56ba279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5366478a56ba2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5982" name="name57726478a56bac52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6366478a56bac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27509" name="name16296478a56bb267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8756478a56bb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4875" name="name14736478a56bb6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478a56bb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76641" name="name56746478a56bbff7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0266478a56bbf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63962" name="name25326478a56bc68d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1976478a56bc6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98399" name="name80746478a56bcb6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46478a56bcb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3144" name="name19956478a56bd20a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9016478a56bd2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987">
    <w:multiLevelType w:val="hybridMultilevel"/>
    <w:lvl w:ilvl="0" w:tplc="36691850">
      <w:start w:val="1"/>
      <w:numFmt w:val="decimal"/>
      <w:lvlText w:val="%1."/>
      <w:lvlJc w:val="left"/>
      <w:pPr>
        <w:ind w:left="720" w:hanging="360"/>
      </w:pPr>
    </w:lvl>
    <w:lvl w:ilvl="1" w:tplc="36691850" w:tentative="1">
      <w:start w:val="1"/>
      <w:numFmt w:val="lowerLetter"/>
      <w:lvlText w:val="%2."/>
      <w:lvlJc w:val="left"/>
      <w:pPr>
        <w:ind w:left="1440" w:hanging="360"/>
      </w:pPr>
    </w:lvl>
    <w:lvl w:ilvl="2" w:tplc="36691850" w:tentative="1">
      <w:start w:val="1"/>
      <w:numFmt w:val="lowerRoman"/>
      <w:lvlText w:val="%3."/>
      <w:lvlJc w:val="right"/>
      <w:pPr>
        <w:ind w:left="2160" w:hanging="180"/>
      </w:pPr>
    </w:lvl>
    <w:lvl w:ilvl="3" w:tplc="36691850" w:tentative="1">
      <w:start w:val="1"/>
      <w:numFmt w:val="decimal"/>
      <w:lvlText w:val="%4."/>
      <w:lvlJc w:val="left"/>
      <w:pPr>
        <w:ind w:left="2880" w:hanging="360"/>
      </w:pPr>
    </w:lvl>
    <w:lvl w:ilvl="4" w:tplc="36691850" w:tentative="1">
      <w:start w:val="1"/>
      <w:numFmt w:val="lowerLetter"/>
      <w:lvlText w:val="%5."/>
      <w:lvlJc w:val="left"/>
      <w:pPr>
        <w:ind w:left="3600" w:hanging="360"/>
      </w:pPr>
    </w:lvl>
    <w:lvl w:ilvl="5" w:tplc="36691850" w:tentative="1">
      <w:start w:val="1"/>
      <w:numFmt w:val="lowerRoman"/>
      <w:lvlText w:val="%6."/>
      <w:lvlJc w:val="right"/>
      <w:pPr>
        <w:ind w:left="4320" w:hanging="180"/>
      </w:pPr>
    </w:lvl>
    <w:lvl w:ilvl="6" w:tplc="36691850" w:tentative="1">
      <w:start w:val="1"/>
      <w:numFmt w:val="decimal"/>
      <w:lvlText w:val="%7."/>
      <w:lvlJc w:val="left"/>
      <w:pPr>
        <w:ind w:left="5040" w:hanging="360"/>
      </w:pPr>
    </w:lvl>
    <w:lvl w:ilvl="7" w:tplc="36691850" w:tentative="1">
      <w:start w:val="1"/>
      <w:numFmt w:val="lowerLetter"/>
      <w:lvlText w:val="%8."/>
      <w:lvlJc w:val="left"/>
      <w:pPr>
        <w:ind w:left="5760" w:hanging="360"/>
      </w:pPr>
    </w:lvl>
    <w:lvl w:ilvl="8" w:tplc="3669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6">
    <w:multiLevelType w:val="hybridMultilevel"/>
    <w:lvl w:ilvl="0" w:tplc="19098220">
      <w:start w:val="1"/>
      <w:numFmt w:val="decimal"/>
      <w:lvlText w:val="%1."/>
      <w:lvlJc w:val="left"/>
      <w:pPr>
        <w:ind w:left="720" w:hanging="360"/>
      </w:pPr>
    </w:lvl>
    <w:lvl w:ilvl="1" w:tplc="19098220" w:tentative="1">
      <w:start w:val="1"/>
      <w:numFmt w:val="lowerLetter"/>
      <w:lvlText w:val="%2."/>
      <w:lvlJc w:val="left"/>
      <w:pPr>
        <w:ind w:left="1440" w:hanging="360"/>
      </w:pPr>
    </w:lvl>
    <w:lvl w:ilvl="2" w:tplc="19098220" w:tentative="1">
      <w:start w:val="1"/>
      <w:numFmt w:val="lowerRoman"/>
      <w:lvlText w:val="%3."/>
      <w:lvlJc w:val="right"/>
      <w:pPr>
        <w:ind w:left="2160" w:hanging="180"/>
      </w:pPr>
    </w:lvl>
    <w:lvl w:ilvl="3" w:tplc="19098220" w:tentative="1">
      <w:start w:val="1"/>
      <w:numFmt w:val="decimal"/>
      <w:lvlText w:val="%4."/>
      <w:lvlJc w:val="left"/>
      <w:pPr>
        <w:ind w:left="2880" w:hanging="360"/>
      </w:pPr>
    </w:lvl>
    <w:lvl w:ilvl="4" w:tplc="19098220" w:tentative="1">
      <w:start w:val="1"/>
      <w:numFmt w:val="lowerLetter"/>
      <w:lvlText w:val="%5."/>
      <w:lvlJc w:val="left"/>
      <w:pPr>
        <w:ind w:left="3600" w:hanging="360"/>
      </w:pPr>
    </w:lvl>
    <w:lvl w:ilvl="5" w:tplc="19098220" w:tentative="1">
      <w:start w:val="1"/>
      <w:numFmt w:val="lowerRoman"/>
      <w:lvlText w:val="%6."/>
      <w:lvlJc w:val="right"/>
      <w:pPr>
        <w:ind w:left="4320" w:hanging="180"/>
      </w:pPr>
    </w:lvl>
    <w:lvl w:ilvl="6" w:tplc="19098220" w:tentative="1">
      <w:start w:val="1"/>
      <w:numFmt w:val="decimal"/>
      <w:lvlText w:val="%7."/>
      <w:lvlJc w:val="left"/>
      <w:pPr>
        <w:ind w:left="5040" w:hanging="360"/>
      </w:pPr>
    </w:lvl>
    <w:lvl w:ilvl="7" w:tplc="19098220" w:tentative="1">
      <w:start w:val="1"/>
      <w:numFmt w:val="lowerLetter"/>
      <w:lvlText w:val="%8."/>
      <w:lvlJc w:val="left"/>
      <w:pPr>
        <w:ind w:left="5760" w:hanging="360"/>
      </w:pPr>
    </w:lvl>
    <w:lvl w:ilvl="8" w:tplc="190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5">
    <w:multiLevelType w:val="hybridMultilevel"/>
    <w:lvl w:ilvl="0" w:tplc="70269672">
      <w:start w:val="1"/>
      <w:numFmt w:val="decimal"/>
      <w:lvlText w:val="%1."/>
      <w:lvlJc w:val="left"/>
      <w:pPr>
        <w:ind w:left="720" w:hanging="360"/>
      </w:pPr>
    </w:lvl>
    <w:lvl w:ilvl="1" w:tplc="70269672" w:tentative="1">
      <w:start w:val="1"/>
      <w:numFmt w:val="lowerLetter"/>
      <w:lvlText w:val="%2."/>
      <w:lvlJc w:val="left"/>
      <w:pPr>
        <w:ind w:left="1440" w:hanging="360"/>
      </w:pPr>
    </w:lvl>
    <w:lvl w:ilvl="2" w:tplc="70269672" w:tentative="1">
      <w:start w:val="1"/>
      <w:numFmt w:val="lowerRoman"/>
      <w:lvlText w:val="%3."/>
      <w:lvlJc w:val="right"/>
      <w:pPr>
        <w:ind w:left="2160" w:hanging="180"/>
      </w:pPr>
    </w:lvl>
    <w:lvl w:ilvl="3" w:tplc="70269672" w:tentative="1">
      <w:start w:val="1"/>
      <w:numFmt w:val="decimal"/>
      <w:lvlText w:val="%4."/>
      <w:lvlJc w:val="left"/>
      <w:pPr>
        <w:ind w:left="2880" w:hanging="360"/>
      </w:pPr>
    </w:lvl>
    <w:lvl w:ilvl="4" w:tplc="70269672" w:tentative="1">
      <w:start w:val="1"/>
      <w:numFmt w:val="lowerLetter"/>
      <w:lvlText w:val="%5."/>
      <w:lvlJc w:val="left"/>
      <w:pPr>
        <w:ind w:left="3600" w:hanging="360"/>
      </w:pPr>
    </w:lvl>
    <w:lvl w:ilvl="5" w:tplc="70269672" w:tentative="1">
      <w:start w:val="1"/>
      <w:numFmt w:val="lowerRoman"/>
      <w:lvlText w:val="%6."/>
      <w:lvlJc w:val="right"/>
      <w:pPr>
        <w:ind w:left="4320" w:hanging="180"/>
      </w:pPr>
    </w:lvl>
    <w:lvl w:ilvl="6" w:tplc="70269672" w:tentative="1">
      <w:start w:val="1"/>
      <w:numFmt w:val="decimal"/>
      <w:lvlText w:val="%7."/>
      <w:lvlJc w:val="left"/>
      <w:pPr>
        <w:ind w:left="5040" w:hanging="360"/>
      </w:pPr>
    </w:lvl>
    <w:lvl w:ilvl="7" w:tplc="70269672" w:tentative="1">
      <w:start w:val="1"/>
      <w:numFmt w:val="lowerLetter"/>
      <w:lvlText w:val="%8."/>
      <w:lvlJc w:val="left"/>
      <w:pPr>
        <w:ind w:left="5760" w:hanging="360"/>
      </w:pPr>
    </w:lvl>
    <w:lvl w:ilvl="8" w:tplc="7026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4">
    <w:multiLevelType w:val="hybridMultilevel"/>
    <w:lvl w:ilvl="0" w:tplc="71480304">
      <w:start w:val="1"/>
      <w:numFmt w:val="decimal"/>
      <w:lvlText w:val="%1."/>
      <w:lvlJc w:val="left"/>
      <w:pPr>
        <w:ind w:left="720" w:hanging="360"/>
      </w:pPr>
    </w:lvl>
    <w:lvl w:ilvl="1" w:tplc="71480304" w:tentative="1">
      <w:start w:val="1"/>
      <w:numFmt w:val="lowerLetter"/>
      <w:lvlText w:val="%2."/>
      <w:lvlJc w:val="left"/>
      <w:pPr>
        <w:ind w:left="1440" w:hanging="360"/>
      </w:pPr>
    </w:lvl>
    <w:lvl w:ilvl="2" w:tplc="71480304" w:tentative="1">
      <w:start w:val="1"/>
      <w:numFmt w:val="lowerRoman"/>
      <w:lvlText w:val="%3."/>
      <w:lvlJc w:val="right"/>
      <w:pPr>
        <w:ind w:left="2160" w:hanging="180"/>
      </w:pPr>
    </w:lvl>
    <w:lvl w:ilvl="3" w:tplc="71480304" w:tentative="1">
      <w:start w:val="1"/>
      <w:numFmt w:val="decimal"/>
      <w:lvlText w:val="%4."/>
      <w:lvlJc w:val="left"/>
      <w:pPr>
        <w:ind w:left="2880" w:hanging="360"/>
      </w:pPr>
    </w:lvl>
    <w:lvl w:ilvl="4" w:tplc="71480304" w:tentative="1">
      <w:start w:val="1"/>
      <w:numFmt w:val="lowerLetter"/>
      <w:lvlText w:val="%5."/>
      <w:lvlJc w:val="left"/>
      <w:pPr>
        <w:ind w:left="3600" w:hanging="360"/>
      </w:pPr>
    </w:lvl>
    <w:lvl w:ilvl="5" w:tplc="71480304" w:tentative="1">
      <w:start w:val="1"/>
      <w:numFmt w:val="lowerRoman"/>
      <w:lvlText w:val="%6."/>
      <w:lvlJc w:val="right"/>
      <w:pPr>
        <w:ind w:left="4320" w:hanging="180"/>
      </w:pPr>
    </w:lvl>
    <w:lvl w:ilvl="6" w:tplc="71480304" w:tentative="1">
      <w:start w:val="1"/>
      <w:numFmt w:val="decimal"/>
      <w:lvlText w:val="%7."/>
      <w:lvlJc w:val="left"/>
      <w:pPr>
        <w:ind w:left="5040" w:hanging="360"/>
      </w:pPr>
    </w:lvl>
    <w:lvl w:ilvl="7" w:tplc="71480304" w:tentative="1">
      <w:start w:val="1"/>
      <w:numFmt w:val="lowerLetter"/>
      <w:lvlText w:val="%8."/>
      <w:lvlJc w:val="left"/>
      <w:pPr>
        <w:ind w:left="5760" w:hanging="360"/>
      </w:pPr>
    </w:lvl>
    <w:lvl w:ilvl="8" w:tplc="7148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3">
    <w:multiLevelType w:val="hybridMultilevel"/>
    <w:lvl w:ilvl="0" w:tplc="89470865">
      <w:start w:val="1"/>
      <w:numFmt w:val="decimal"/>
      <w:lvlText w:val="%1."/>
      <w:lvlJc w:val="left"/>
      <w:pPr>
        <w:ind w:left="720" w:hanging="360"/>
      </w:pPr>
    </w:lvl>
    <w:lvl w:ilvl="1" w:tplc="89470865" w:tentative="1">
      <w:start w:val="1"/>
      <w:numFmt w:val="lowerLetter"/>
      <w:lvlText w:val="%2."/>
      <w:lvlJc w:val="left"/>
      <w:pPr>
        <w:ind w:left="1440" w:hanging="360"/>
      </w:pPr>
    </w:lvl>
    <w:lvl w:ilvl="2" w:tplc="89470865" w:tentative="1">
      <w:start w:val="1"/>
      <w:numFmt w:val="lowerRoman"/>
      <w:lvlText w:val="%3."/>
      <w:lvlJc w:val="right"/>
      <w:pPr>
        <w:ind w:left="2160" w:hanging="180"/>
      </w:pPr>
    </w:lvl>
    <w:lvl w:ilvl="3" w:tplc="89470865" w:tentative="1">
      <w:start w:val="1"/>
      <w:numFmt w:val="decimal"/>
      <w:lvlText w:val="%4."/>
      <w:lvlJc w:val="left"/>
      <w:pPr>
        <w:ind w:left="2880" w:hanging="360"/>
      </w:pPr>
    </w:lvl>
    <w:lvl w:ilvl="4" w:tplc="89470865" w:tentative="1">
      <w:start w:val="1"/>
      <w:numFmt w:val="lowerLetter"/>
      <w:lvlText w:val="%5."/>
      <w:lvlJc w:val="left"/>
      <w:pPr>
        <w:ind w:left="3600" w:hanging="360"/>
      </w:pPr>
    </w:lvl>
    <w:lvl w:ilvl="5" w:tplc="89470865" w:tentative="1">
      <w:start w:val="1"/>
      <w:numFmt w:val="lowerRoman"/>
      <w:lvlText w:val="%6."/>
      <w:lvlJc w:val="right"/>
      <w:pPr>
        <w:ind w:left="4320" w:hanging="180"/>
      </w:pPr>
    </w:lvl>
    <w:lvl w:ilvl="6" w:tplc="89470865" w:tentative="1">
      <w:start w:val="1"/>
      <w:numFmt w:val="decimal"/>
      <w:lvlText w:val="%7."/>
      <w:lvlJc w:val="left"/>
      <w:pPr>
        <w:ind w:left="5040" w:hanging="360"/>
      </w:pPr>
    </w:lvl>
    <w:lvl w:ilvl="7" w:tplc="89470865" w:tentative="1">
      <w:start w:val="1"/>
      <w:numFmt w:val="lowerLetter"/>
      <w:lvlText w:val="%8."/>
      <w:lvlJc w:val="left"/>
      <w:pPr>
        <w:ind w:left="5760" w:hanging="360"/>
      </w:pPr>
    </w:lvl>
    <w:lvl w:ilvl="8" w:tplc="8947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2">
    <w:multiLevelType w:val="hybridMultilevel"/>
    <w:lvl w:ilvl="0" w:tplc="11348656">
      <w:start w:val="1"/>
      <w:numFmt w:val="decimal"/>
      <w:lvlText w:val="%1."/>
      <w:lvlJc w:val="left"/>
      <w:pPr>
        <w:ind w:left="720" w:hanging="360"/>
      </w:pPr>
    </w:lvl>
    <w:lvl w:ilvl="1" w:tplc="11348656" w:tentative="1">
      <w:start w:val="1"/>
      <w:numFmt w:val="lowerLetter"/>
      <w:lvlText w:val="%2."/>
      <w:lvlJc w:val="left"/>
      <w:pPr>
        <w:ind w:left="1440" w:hanging="360"/>
      </w:pPr>
    </w:lvl>
    <w:lvl w:ilvl="2" w:tplc="11348656" w:tentative="1">
      <w:start w:val="1"/>
      <w:numFmt w:val="lowerRoman"/>
      <w:lvlText w:val="%3."/>
      <w:lvlJc w:val="right"/>
      <w:pPr>
        <w:ind w:left="2160" w:hanging="180"/>
      </w:pPr>
    </w:lvl>
    <w:lvl w:ilvl="3" w:tplc="11348656" w:tentative="1">
      <w:start w:val="1"/>
      <w:numFmt w:val="decimal"/>
      <w:lvlText w:val="%4."/>
      <w:lvlJc w:val="left"/>
      <w:pPr>
        <w:ind w:left="2880" w:hanging="360"/>
      </w:pPr>
    </w:lvl>
    <w:lvl w:ilvl="4" w:tplc="11348656" w:tentative="1">
      <w:start w:val="1"/>
      <w:numFmt w:val="lowerLetter"/>
      <w:lvlText w:val="%5."/>
      <w:lvlJc w:val="left"/>
      <w:pPr>
        <w:ind w:left="3600" w:hanging="360"/>
      </w:pPr>
    </w:lvl>
    <w:lvl w:ilvl="5" w:tplc="11348656" w:tentative="1">
      <w:start w:val="1"/>
      <w:numFmt w:val="lowerRoman"/>
      <w:lvlText w:val="%6."/>
      <w:lvlJc w:val="right"/>
      <w:pPr>
        <w:ind w:left="4320" w:hanging="180"/>
      </w:pPr>
    </w:lvl>
    <w:lvl w:ilvl="6" w:tplc="11348656" w:tentative="1">
      <w:start w:val="1"/>
      <w:numFmt w:val="decimal"/>
      <w:lvlText w:val="%7."/>
      <w:lvlJc w:val="left"/>
      <w:pPr>
        <w:ind w:left="5040" w:hanging="360"/>
      </w:pPr>
    </w:lvl>
    <w:lvl w:ilvl="7" w:tplc="11348656" w:tentative="1">
      <w:start w:val="1"/>
      <w:numFmt w:val="lowerLetter"/>
      <w:lvlText w:val="%8."/>
      <w:lvlJc w:val="left"/>
      <w:pPr>
        <w:ind w:left="5760" w:hanging="360"/>
      </w:pPr>
    </w:lvl>
    <w:lvl w:ilvl="8" w:tplc="1134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1">
    <w:multiLevelType w:val="hybridMultilevel"/>
    <w:lvl w:ilvl="0" w:tplc="33445195">
      <w:start w:val="1"/>
      <w:numFmt w:val="decimal"/>
      <w:lvlText w:val="%1."/>
      <w:lvlJc w:val="left"/>
      <w:pPr>
        <w:ind w:left="720" w:hanging="360"/>
      </w:pPr>
    </w:lvl>
    <w:lvl w:ilvl="1" w:tplc="33445195" w:tentative="1">
      <w:start w:val="1"/>
      <w:numFmt w:val="lowerLetter"/>
      <w:lvlText w:val="%2."/>
      <w:lvlJc w:val="left"/>
      <w:pPr>
        <w:ind w:left="1440" w:hanging="360"/>
      </w:pPr>
    </w:lvl>
    <w:lvl w:ilvl="2" w:tplc="33445195" w:tentative="1">
      <w:start w:val="1"/>
      <w:numFmt w:val="lowerRoman"/>
      <w:lvlText w:val="%3."/>
      <w:lvlJc w:val="right"/>
      <w:pPr>
        <w:ind w:left="2160" w:hanging="180"/>
      </w:pPr>
    </w:lvl>
    <w:lvl w:ilvl="3" w:tplc="33445195" w:tentative="1">
      <w:start w:val="1"/>
      <w:numFmt w:val="decimal"/>
      <w:lvlText w:val="%4."/>
      <w:lvlJc w:val="left"/>
      <w:pPr>
        <w:ind w:left="2880" w:hanging="360"/>
      </w:pPr>
    </w:lvl>
    <w:lvl w:ilvl="4" w:tplc="33445195" w:tentative="1">
      <w:start w:val="1"/>
      <w:numFmt w:val="lowerLetter"/>
      <w:lvlText w:val="%5."/>
      <w:lvlJc w:val="left"/>
      <w:pPr>
        <w:ind w:left="3600" w:hanging="360"/>
      </w:pPr>
    </w:lvl>
    <w:lvl w:ilvl="5" w:tplc="33445195" w:tentative="1">
      <w:start w:val="1"/>
      <w:numFmt w:val="lowerRoman"/>
      <w:lvlText w:val="%6."/>
      <w:lvlJc w:val="right"/>
      <w:pPr>
        <w:ind w:left="4320" w:hanging="180"/>
      </w:pPr>
    </w:lvl>
    <w:lvl w:ilvl="6" w:tplc="33445195" w:tentative="1">
      <w:start w:val="1"/>
      <w:numFmt w:val="decimal"/>
      <w:lvlText w:val="%7."/>
      <w:lvlJc w:val="left"/>
      <w:pPr>
        <w:ind w:left="5040" w:hanging="360"/>
      </w:pPr>
    </w:lvl>
    <w:lvl w:ilvl="7" w:tplc="33445195" w:tentative="1">
      <w:start w:val="1"/>
      <w:numFmt w:val="lowerLetter"/>
      <w:lvlText w:val="%8."/>
      <w:lvlJc w:val="left"/>
      <w:pPr>
        <w:ind w:left="5760" w:hanging="360"/>
      </w:pPr>
    </w:lvl>
    <w:lvl w:ilvl="8" w:tplc="3344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0">
    <w:multiLevelType w:val="hybridMultilevel"/>
    <w:lvl w:ilvl="0" w:tplc="40006175">
      <w:start w:val="1"/>
      <w:numFmt w:val="decimal"/>
      <w:lvlText w:val="%1."/>
      <w:lvlJc w:val="left"/>
      <w:pPr>
        <w:ind w:left="720" w:hanging="360"/>
      </w:pPr>
    </w:lvl>
    <w:lvl w:ilvl="1" w:tplc="40006175" w:tentative="1">
      <w:start w:val="1"/>
      <w:numFmt w:val="lowerLetter"/>
      <w:lvlText w:val="%2."/>
      <w:lvlJc w:val="left"/>
      <w:pPr>
        <w:ind w:left="1440" w:hanging="360"/>
      </w:pPr>
    </w:lvl>
    <w:lvl w:ilvl="2" w:tplc="40006175" w:tentative="1">
      <w:start w:val="1"/>
      <w:numFmt w:val="lowerRoman"/>
      <w:lvlText w:val="%3."/>
      <w:lvlJc w:val="right"/>
      <w:pPr>
        <w:ind w:left="2160" w:hanging="180"/>
      </w:pPr>
    </w:lvl>
    <w:lvl w:ilvl="3" w:tplc="40006175" w:tentative="1">
      <w:start w:val="1"/>
      <w:numFmt w:val="decimal"/>
      <w:lvlText w:val="%4."/>
      <w:lvlJc w:val="left"/>
      <w:pPr>
        <w:ind w:left="2880" w:hanging="360"/>
      </w:pPr>
    </w:lvl>
    <w:lvl w:ilvl="4" w:tplc="40006175" w:tentative="1">
      <w:start w:val="1"/>
      <w:numFmt w:val="lowerLetter"/>
      <w:lvlText w:val="%5."/>
      <w:lvlJc w:val="left"/>
      <w:pPr>
        <w:ind w:left="3600" w:hanging="360"/>
      </w:pPr>
    </w:lvl>
    <w:lvl w:ilvl="5" w:tplc="40006175" w:tentative="1">
      <w:start w:val="1"/>
      <w:numFmt w:val="lowerRoman"/>
      <w:lvlText w:val="%6."/>
      <w:lvlJc w:val="right"/>
      <w:pPr>
        <w:ind w:left="4320" w:hanging="180"/>
      </w:pPr>
    </w:lvl>
    <w:lvl w:ilvl="6" w:tplc="40006175" w:tentative="1">
      <w:start w:val="1"/>
      <w:numFmt w:val="decimal"/>
      <w:lvlText w:val="%7."/>
      <w:lvlJc w:val="left"/>
      <w:pPr>
        <w:ind w:left="5040" w:hanging="360"/>
      </w:pPr>
    </w:lvl>
    <w:lvl w:ilvl="7" w:tplc="40006175" w:tentative="1">
      <w:start w:val="1"/>
      <w:numFmt w:val="lowerLetter"/>
      <w:lvlText w:val="%8."/>
      <w:lvlJc w:val="left"/>
      <w:pPr>
        <w:ind w:left="5760" w:hanging="360"/>
      </w:pPr>
    </w:lvl>
    <w:lvl w:ilvl="8" w:tplc="4000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9">
    <w:multiLevelType w:val="hybridMultilevel"/>
    <w:lvl w:ilvl="0" w:tplc="53419652">
      <w:start w:val="1"/>
      <w:numFmt w:val="decimal"/>
      <w:lvlText w:val="%1."/>
      <w:lvlJc w:val="left"/>
      <w:pPr>
        <w:ind w:left="720" w:hanging="360"/>
      </w:pPr>
    </w:lvl>
    <w:lvl w:ilvl="1" w:tplc="53419652" w:tentative="1">
      <w:start w:val="1"/>
      <w:numFmt w:val="lowerLetter"/>
      <w:lvlText w:val="%2."/>
      <w:lvlJc w:val="left"/>
      <w:pPr>
        <w:ind w:left="1440" w:hanging="360"/>
      </w:pPr>
    </w:lvl>
    <w:lvl w:ilvl="2" w:tplc="53419652" w:tentative="1">
      <w:start w:val="1"/>
      <w:numFmt w:val="lowerRoman"/>
      <w:lvlText w:val="%3."/>
      <w:lvlJc w:val="right"/>
      <w:pPr>
        <w:ind w:left="2160" w:hanging="180"/>
      </w:pPr>
    </w:lvl>
    <w:lvl w:ilvl="3" w:tplc="53419652" w:tentative="1">
      <w:start w:val="1"/>
      <w:numFmt w:val="decimal"/>
      <w:lvlText w:val="%4."/>
      <w:lvlJc w:val="left"/>
      <w:pPr>
        <w:ind w:left="2880" w:hanging="360"/>
      </w:pPr>
    </w:lvl>
    <w:lvl w:ilvl="4" w:tplc="53419652" w:tentative="1">
      <w:start w:val="1"/>
      <w:numFmt w:val="lowerLetter"/>
      <w:lvlText w:val="%5."/>
      <w:lvlJc w:val="left"/>
      <w:pPr>
        <w:ind w:left="3600" w:hanging="360"/>
      </w:pPr>
    </w:lvl>
    <w:lvl w:ilvl="5" w:tplc="53419652" w:tentative="1">
      <w:start w:val="1"/>
      <w:numFmt w:val="lowerRoman"/>
      <w:lvlText w:val="%6."/>
      <w:lvlJc w:val="right"/>
      <w:pPr>
        <w:ind w:left="4320" w:hanging="180"/>
      </w:pPr>
    </w:lvl>
    <w:lvl w:ilvl="6" w:tplc="53419652" w:tentative="1">
      <w:start w:val="1"/>
      <w:numFmt w:val="decimal"/>
      <w:lvlText w:val="%7."/>
      <w:lvlJc w:val="left"/>
      <w:pPr>
        <w:ind w:left="5040" w:hanging="360"/>
      </w:pPr>
    </w:lvl>
    <w:lvl w:ilvl="7" w:tplc="53419652" w:tentative="1">
      <w:start w:val="1"/>
      <w:numFmt w:val="lowerLetter"/>
      <w:lvlText w:val="%8."/>
      <w:lvlJc w:val="left"/>
      <w:pPr>
        <w:ind w:left="5760" w:hanging="360"/>
      </w:pPr>
    </w:lvl>
    <w:lvl w:ilvl="8" w:tplc="5341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8">
    <w:multiLevelType w:val="hybridMultilevel"/>
    <w:lvl w:ilvl="0" w:tplc="41716379">
      <w:start w:val="1"/>
      <w:numFmt w:val="decimal"/>
      <w:lvlText w:val="%1."/>
      <w:lvlJc w:val="left"/>
      <w:pPr>
        <w:ind w:left="720" w:hanging="360"/>
      </w:pPr>
    </w:lvl>
    <w:lvl w:ilvl="1" w:tplc="41716379" w:tentative="1">
      <w:start w:val="1"/>
      <w:numFmt w:val="lowerLetter"/>
      <w:lvlText w:val="%2."/>
      <w:lvlJc w:val="left"/>
      <w:pPr>
        <w:ind w:left="1440" w:hanging="360"/>
      </w:pPr>
    </w:lvl>
    <w:lvl w:ilvl="2" w:tplc="41716379" w:tentative="1">
      <w:start w:val="1"/>
      <w:numFmt w:val="lowerRoman"/>
      <w:lvlText w:val="%3."/>
      <w:lvlJc w:val="right"/>
      <w:pPr>
        <w:ind w:left="2160" w:hanging="180"/>
      </w:pPr>
    </w:lvl>
    <w:lvl w:ilvl="3" w:tplc="41716379" w:tentative="1">
      <w:start w:val="1"/>
      <w:numFmt w:val="decimal"/>
      <w:lvlText w:val="%4."/>
      <w:lvlJc w:val="left"/>
      <w:pPr>
        <w:ind w:left="2880" w:hanging="360"/>
      </w:pPr>
    </w:lvl>
    <w:lvl w:ilvl="4" w:tplc="41716379" w:tentative="1">
      <w:start w:val="1"/>
      <w:numFmt w:val="lowerLetter"/>
      <w:lvlText w:val="%5."/>
      <w:lvlJc w:val="left"/>
      <w:pPr>
        <w:ind w:left="3600" w:hanging="360"/>
      </w:pPr>
    </w:lvl>
    <w:lvl w:ilvl="5" w:tplc="41716379" w:tentative="1">
      <w:start w:val="1"/>
      <w:numFmt w:val="lowerRoman"/>
      <w:lvlText w:val="%6."/>
      <w:lvlJc w:val="right"/>
      <w:pPr>
        <w:ind w:left="4320" w:hanging="180"/>
      </w:pPr>
    </w:lvl>
    <w:lvl w:ilvl="6" w:tplc="41716379" w:tentative="1">
      <w:start w:val="1"/>
      <w:numFmt w:val="decimal"/>
      <w:lvlText w:val="%7."/>
      <w:lvlJc w:val="left"/>
      <w:pPr>
        <w:ind w:left="5040" w:hanging="360"/>
      </w:pPr>
    </w:lvl>
    <w:lvl w:ilvl="7" w:tplc="41716379" w:tentative="1">
      <w:start w:val="1"/>
      <w:numFmt w:val="lowerLetter"/>
      <w:lvlText w:val="%8."/>
      <w:lvlJc w:val="left"/>
      <w:pPr>
        <w:ind w:left="5760" w:hanging="360"/>
      </w:pPr>
    </w:lvl>
    <w:lvl w:ilvl="8" w:tplc="4171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7">
    <w:multiLevelType w:val="hybridMultilevel"/>
    <w:lvl w:ilvl="0" w:tplc="21403201">
      <w:start w:val="1"/>
      <w:numFmt w:val="decimal"/>
      <w:lvlText w:val="%1."/>
      <w:lvlJc w:val="left"/>
      <w:pPr>
        <w:ind w:left="720" w:hanging="360"/>
      </w:pPr>
    </w:lvl>
    <w:lvl w:ilvl="1" w:tplc="21403201" w:tentative="1">
      <w:start w:val="1"/>
      <w:numFmt w:val="lowerLetter"/>
      <w:lvlText w:val="%2."/>
      <w:lvlJc w:val="left"/>
      <w:pPr>
        <w:ind w:left="1440" w:hanging="360"/>
      </w:pPr>
    </w:lvl>
    <w:lvl w:ilvl="2" w:tplc="21403201" w:tentative="1">
      <w:start w:val="1"/>
      <w:numFmt w:val="lowerRoman"/>
      <w:lvlText w:val="%3."/>
      <w:lvlJc w:val="right"/>
      <w:pPr>
        <w:ind w:left="2160" w:hanging="180"/>
      </w:pPr>
    </w:lvl>
    <w:lvl w:ilvl="3" w:tplc="21403201" w:tentative="1">
      <w:start w:val="1"/>
      <w:numFmt w:val="decimal"/>
      <w:lvlText w:val="%4."/>
      <w:lvlJc w:val="left"/>
      <w:pPr>
        <w:ind w:left="2880" w:hanging="360"/>
      </w:pPr>
    </w:lvl>
    <w:lvl w:ilvl="4" w:tplc="21403201" w:tentative="1">
      <w:start w:val="1"/>
      <w:numFmt w:val="lowerLetter"/>
      <w:lvlText w:val="%5."/>
      <w:lvlJc w:val="left"/>
      <w:pPr>
        <w:ind w:left="3600" w:hanging="360"/>
      </w:pPr>
    </w:lvl>
    <w:lvl w:ilvl="5" w:tplc="21403201" w:tentative="1">
      <w:start w:val="1"/>
      <w:numFmt w:val="lowerRoman"/>
      <w:lvlText w:val="%6."/>
      <w:lvlJc w:val="right"/>
      <w:pPr>
        <w:ind w:left="4320" w:hanging="180"/>
      </w:pPr>
    </w:lvl>
    <w:lvl w:ilvl="6" w:tplc="21403201" w:tentative="1">
      <w:start w:val="1"/>
      <w:numFmt w:val="decimal"/>
      <w:lvlText w:val="%7."/>
      <w:lvlJc w:val="left"/>
      <w:pPr>
        <w:ind w:left="5040" w:hanging="360"/>
      </w:pPr>
    </w:lvl>
    <w:lvl w:ilvl="7" w:tplc="21403201" w:tentative="1">
      <w:start w:val="1"/>
      <w:numFmt w:val="lowerLetter"/>
      <w:lvlText w:val="%8."/>
      <w:lvlJc w:val="left"/>
      <w:pPr>
        <w:ind w:left="5760" w:hanging="360"/>
      </w:pPr>
    </w:lvl>
    <w:lvl w:ilvl="8" w:tplc="2140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6">
    <w:multiLevelType w:val="hybridMultilevel"/>
    <w:lvl w:ilvl="0" w:tplc="60031360">
      <w:start w:val="1"/>
      <w:numFmt w:val="decimal"/>
      <w:lvlText w:val="%1."/>
      <w:lvlJc w:val="left"/>
      <w:pPr>
        <w:ind w:left="720" w:hanging="360"/>
      </w:pPr>
    </w:lvl>
    <w:lvl w:ilvl="1" w:tplc="60031360" w:tentative="1">
      <w:start w:val="1"/>
      <w:numFmt w:val="lowerLetter"/>
      <w:lvlText w:val="%2."/>
      <w:lvlJc w:val="left"/>
      <w:pPr>
        <w:ind w:left="1440" w:hanging="360"/>
      </w:pPr>
    </w:lvl>
    <w:lvl w:ilvl="2" w:tplc="60031360" w:tentative="1">
      <w:start w:val="1"/>
      <w:numFmt w:val="lowerRoman"/>
      <w:lvlText w:val="%3."/>
      <w:lvlJc w:val="right"/>
      <w:pPr>
        <w:ind w:left="2160" w:hanging="180"/>
      </w:pPr>
    </w:lvl>
    <w:lvl w:ilvl="3" w:tplc="60031360" w:tentative="1">
      <w:start w:val="1"/>
      <w:numFmt w:val="decimal"/>
      <w:lvlText w:val="%4."/>
      <w:lvlJc w:val="left"/>
      <w:pPr>
        <w:ind w:left="2880" w:hanging="360"/>
      </w:pPr>
    </w:lvl>
    <w:lvl w:ilvl="4" w:tplc="60031360" w:tentative="1">
      <w:start w:val="1"/>
      <w:numFmt w:val="lowerLetter"/>
      <w:lvlText w:val="%5."/>
      <w:lvlJc w:val="left"/>
      <w:pPr>
        <w:ind w:left="3600" w:hanging="360"/>
      </w:pPr>
    </w:lvl>
    <w:lvl w:ilvl="5" w:tplc="60031360" w:tentative="1">
      <w:start w:val="1"/>
      <w:numFmt w:val="lowerRoman"/>
      <w:lvlText w:val="%6."/>
      <w:lvlJc w:val="right"/>
      <w:pPr>
        <w:ind w:left="4320" w:hanging="180"/>
      </w:pPr>
    </w:lvl>
    <w:lvl w:ilvl="6" w:tplc="60031360" w:tentative="1">
      <w:start w:val="1"/>
      <w:numFmt w:val="decimal"/>
      <w:lvlText w:val="%7."/>
      <w:lvlJc w:val="left"/>
      <w:pPr>
        <w:ind w:left="5040" w:hanging="360"/>
      </w:pPr>
    </w:lvl>
    <w:lvl w:ilvl="7" w:tplc="60031360" w:tentative="1">
      <w:start w:val="1"/>
      <w:numFmt w:val="lowerLetter"/>
      <w:lvlText w:val="%8."/>
      <w:lvlJc w:val="left"/>
      <w:pPr>
        <w:ind w:left="5760" w:hanging="360"/>
      </w:pPr>
    </w:lvl>
    <w:lvl w:ilvl="8" w:tplc="6003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5">
    <w:multiLevelType w:val="hybridMultilevel"/>
    <w:lvl w:ilvl="0" w:tplc="85207528">
      <w:start w:val="1"/>
      <w:numFmt w:val="decimal"/>
      <w:lvlText w:val="%1."/>
      <w:lvlJc w:val="left"/>
      <w:pPr>
        <w:ind w:left="720" w:hanging="360"/>
      </w:pPr>
    </w:lvl>
    <w:lvl w:ilvl="1" w:tplc="85207528" w:tentative="1">
      <w:start w:val="1"/>
      <w:numFmt w:val="lowerLetter"/>
      <w:lvlText w:val="%2."/>
      <w:lvlJc w:val="left"/>
      <w:pPr>
        <w:ind w:left="1440" w:hanging="360"/>
      </w:pPr>
    </w:lvl>
    <w:lvl w:ilvl="2" w:tplc="85207528" w:tentative="1">
      <w:start w:val="1"/>
      <w:numFmt w:val="lowerRoman"/>
      <w:lvlText w:val="%3."/>
      <w:lvlJc w:val="right"/>
      <w:pPr>
        <w:ind w:left="2160" w:hanging="180"/>
      </w:pPr>
    </w:lvl>
    <w:lvl w:ilvl="3" w:tplc="85207528" w:tentative="1">
      <w:start w:val="1"/>
      <w:numFmt w:val="decimal"/>
      <w:lvlText w:val="%4."/>
      <w:lvlJc w:val="left"/>
      <w:pPr>
        <w:ind w:left="2880" w:hanging="360"/>
      </w:pPr>
    </w:lvl>
    <w:lvl w:ilvl="4" w:tplc="85207528" w:tentative="1">
      <w:start w:val="1"/>
      <w:numFmt w:val="lowerLetter"/>
      <w:lvlText w:val="%5."/>
      <w:lvlJc w:val="left"/>
      <w:pPr>
        <w:ind w:left="3600" w:hanging="360"/>
      </w:pPr>
    </w:lvl>
    <w:lvl w:ilvl="5" w:tplc="85207528" w:tentative="1">
      <w:start w:val="1"/>
      <w:numFmt w:val="lowerRoman"/>
      <w:lvlText w:val="%6."/>
      <w:lvlJc w:val="right"/>
      <w:pPr>
        <w:ind w:left="4320" w:hanging="180"/>
      </w:pPr>
    </w:lvl>
    <w:lvl w:ilvl="6" w:tplc="85207528" w:tentative="1">
      <w:start w:val="1"/>
      <w:numFmt w:val="decimal"/>
      <w:lvlText w:val="%7."/>
      <w:lvlJc w:val="left"/>
      <w:pPr>
        <w:ind w:left="5040" w:hanging="360"/>
      </w:pPr>
    </w:lvl>
    <w:lvl w:ilvl="7" w:tplc="85207528" w:tentative="1">
      <w:start w:val="1"/>
      <w:numFmt w:val="lowerLetter"/>
      <w:lvlText w:val="%8."/>
      <w:lvlJc w:val="left"/>
      <w:pPr>
        <w:ind w:left="5760" w:hanging="360"/>
      </w:pPr>
    </w:lvl>
    <w:lvl w:ilvl="8" w:tplc="8520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4">
    <w:multiLevelType w:val="hybridMultilevel"/>
    <w:lvl w:ilvl="0" w:tplc="44942603">
      <w:start w:val="1"/>
      <w:numFmt w:val="decimal"/>
      <w:lvlText w:val="%1."/>
      <w:lvlJc w:val="left"/>
      <w:pPr>
        <w:ind w:left="720" w:hanging="360"/>
      </w:pPr>
    </w:lvl>
    <w:lvl w:ilvl="1" w:tplc="44942603" w:tentative="1">
      <w:start w:val="1"/>
      <w:numFmt w:val="lowerLetter"/>
      <w:lvlText w:val="%2."/>
      <w:lvlJc w:val="left"/>
      <w:pPr>
        <w:ind w:left="1440" w:hanging="360"/>
      </w:pPr>
    </w:lvl>
    <w:lvl w:ilvl="2" w:tplc="44942603" w:tentative="1">
      <w:start w:val="1"/>
      <w:numFmt w:val="lowerRoman"/>
      <w:lvlText w:val="%3."/>
      <w:lvlJc w:val="right"/>
      <w:pPr>
        <w:ind w:left="2160" w:hanging="180"/>
      </w:pPr>
    </w:lvl>
    <w:lvl w:ilvl="3" w:tplc="44942603" w:tentative="1">
      <w:start w:val="1"/>
      <w:numFmt w:val="decimal"/>
      <w:lvlText w:val="%4."/>
      <w:lvlJc w:val="left"/>
      <w:pPr>
        <w:ind w:left="2880" w:hanging="360"/>
      </w:pPr>
    </w:lvl>
    <w:lvl w:ilvl="4" w:tplc="44942603" w:tentative="1">
      <w:start w:val="1"/>
      <w:numFmt w:val="lowerLetter"/>
      <w:lvlText w:val="%5."/>
      <w:lvlJc w:val="left"/>
      <w:pPr>
        <w:ind w:left="3600" w:hanging="360"/>
      </w:pPr>
    </w:lvl>
    <w:lvl w:ilvl="5" w:tplc="44942603" w:tentative="1">
      <w:start w:val="1"/>
      <w:numFmt w:val="lowerRoman"/>
      <w:lvlText w:val="%6."/>
      <w:lvlJc w:val="right"/>
      <w:pPr>
        <w:ind w:left="4320" w:hanging="180"/>
      </w:pPr>
    </w:lvl>
    <w:lvl w:ilvl="6" w:tplc="44942603" w:tentative="1">
      <w:start w:val="1"/>
      <w:numFmt w:val="decimal"/>
      <w:lvlText w:val="%7."/>
      <w:lvlJc w:val="left"/>
      <w:pPr>
        <w:ind w:left="5040" w:hanging="360"/>
      </w:pPr>
    </w:lvl>
    <w:lvl w:ilvl="7" w:tplc="44942603" w:tentative="1">
      <w:start w:val="1"/>
      <w:numFmt w:val="lowerLetter"/>
      <w:lvlText w:val="%8."/>
      <w:lvlJc w:val="left"/>
      <w:pPr>
        <w:ind w:left="5760" w:hanging="360"/>
      </w:pPr>
    </w:lvl>
    <w:lvl w:ilvl="8" w:tplc="4494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3">
    <w:multiLevelType w:val="hybridMultilevel"/>
    <w:lvl w:ilvl="0" w:tplc="21060753">
      <w:start w:val="1"/>
      <w:numFmt w:val="decimal"/>
      <w:lvlText w:val="%1."/>
      <w:lvlJc w:val="left"/>
      <w:pPr>
        <w:ind w:left="720" w:hanging="360"/>
      </w:pPr>
    </w:lvl>
    <w:lvl w:ilvl="1" w:tplc="21060753" w:tentative="1">
      <w:start w:val="1"/>
      <w:numFmt w:val="lowerLetter"/>
      <w:lvlText w:val="%2."/>
      <w:lvlJc w:val="left"/>
      <w:pPr>
        <w:ind w:left="1440" w:hanging="360"/>
      </w:pPr>
    </w:lvl>
    <w:lvl w:ilvl="2" w:tplc="21060753" w:tentative="1">
      <w:start w:val="1"/>
      <w:numFmt w:val="lowerRoman"/>
      <w:lvlText w:val="%3."/>
      <w:lvlJc w:val="right"/>
      <w:pPr>
        <w:ind w:left="2160" w:hanging="180"/>
      </w:pPr>
    </w:lvl>
    <w:lvl w:ilvl="3" w:tplc="21060753" w:tentative="1">
      <w:start w:val="1"/>
      <w:numFmt w:val="decimal"/>
      <w:lvlText w:val="%4."/>
      <w:lvlJc w:val="left"/>
      <w:pPr>
        <w:ind w:left="2880" w:hanging="360"/>
      </w:pPr>
    </w:lvl>
    <w:lvl w:ilvl="4" w:tplc="21060753" w:tentative="1">
      <w:start w:val="1"/>
      <w:numFmt w:val="lowerLetter"/>
      <w:lvlText w:val="%5."/>
      <w:lvlJc w:val="left"/>
      <w:pPr>
        <w:ind w:left="3600" w:hanging="360"/>
      </w:pPr>
    </w:lvl>
    <w:lvl w:ilvl="5" w:tplc="21060753" w:tentative="1">
      <w:start w:val="1"/>
      <w:numFmt w:val="lowerRoman"/>
      <w:lvlText w:val="%6."/>
      <w:lvlJc w:val="right"/>
      <w:pPr>
        <w:ind w:left="4320" w:hanging="180"/>
      </w:pPr>
    </w:lvl>
    <w:lvl w:ilvl="6" w:tplc="21060753" w:tentative="1">
      <w:start w:val="1"/>
      <w:numFmt w:val="decimal"/>
      <w:lvlText w:val="%7."/>
      <w:lvlJc w:val="left"/>
      <w:pPr>
        <w:ind w:left="5040" w:hanging="360"/>
      </w:pPr>
    </w:lvl>
    <w:lvl w:ilvl="7" w:tplc="21060753" w:tentative="1">
      <w:start w:val="1"/>
      <w:numFmt w:val="lowerLetter"/>
      <w:lvlText w:val="%8."/>
      <w:lvlJc w:val="left"/>
      <w:pPr>
        <w:ind w:left="5760" w:hanging="360"/>
      </w:pPr>
    </w:lvl>
    <w:lvl w:ilvl="8" w:tplc="2106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2">
    <w:multiLevelType w:val="hybridMultilevel"/>
    <w:lvl w:ilvl="0" w:tplc="13497516">
      <w:start w:val="1"/>
      <w:numFmt w:val="decimal"/>
      <w:lvlText w:val="%1."/>
      <w:lvlJc w:val="left"/>
      <w:pPr>
        <w:ind w:left="720" w:hanging="360"/>
      </w:pPr>
    </w:lvl>
    <w:lvl w:ilvl="1" w:tplc="13497516" w:tentative="1">
      <w:start w:val="1"/>
      <w:numFmt w:val="lowerLetter"/>
      <w:lvlText w:val="%2."/>
      <w:lvlJc w:val="left"/>
      <w:pPr>
        <w:ind w:left="1440" w:hanging="360"/>
      </w:pPr>
    </w:lvl>
    <w:lvl w:ilvl="2" w:tplc="13497516" w:tentative="1">
      <w:start w:val="1"/>
      <w:numFmt w:val="lowerRoman"/>
      <w:lvlText w:val="%3."/>
      <w:lvlJc w:val="right"/>
      <w:pPr>
        <w:ind w:left="2160" w:hanging="180"/>
      </w:pPr>
    </w:lvl>
    <w:lvl w:ilvl="3" w:tplc="13497516" w:tentative="1">
      <w:start w:val="1"/>
      <w:numFmt w:val="decimal"/>
      <w:lvlText w:val="%4."/>
      <w:lvlJc w:val="left"/>
      <w:pPr>
        <w:ind w:left="2880" w:hanging="360"/>
      </w:pPr>
    </w:lvl>
    <w:lvl w:ilvl="4" w:tplc="13497516" w:tentative="1">
      <w:start w:val="1"/>
      <w:numFmt w:val="lowerLetter"/>
      <w:lvlText w:val="%5."/>
      <w:lvlJc w:val="left"/>
      <w:pPr>
        <w:ind w:left="3600" w:hanging="360"/>
      </w:pPr>
    </w:lvl>
    <w:lvl w:ilvl="5" w:tplc="13497516" w:tentative="1">
      <w:start w:val="1"/>
      <w:numFmt w:val="lowerRoman"/>
      <w:lvlText w:val="%6."/>
      <w:lvlJc w:val="right"/>
      <w:pPr>
        <w:ind w:left="4320" w:hanging="180"/>
      </w:pPr>
    </w:lvl>
    <w:lvl w:ilvl="6" w:tplc="13497516" w:tentative="1">
      <w:start w:val="1"/>
      <w:numFmt w:val="decimal"/>
      <w:lvlText w:val="%7."/>
      <w:lvlJc w:val="left"/>
      <w:pPr>
        <w:ind w:left="5040" w:hanging="360"/>
      </w:pPr>
    </w:lvl>
    <w:lvl w:ilvl="7" w:tplc="13497516" w:tentative="1">
      <w:start w:val="1"/>
      <w:numFmt w:val="lowerLetter"/>
      <w:lvlText w:val="%8."/>
      <w:lvlJc w:val="left"/>
      <w:pPr>
        <w:ind w:left="5760" w:hanging="360"/>
      </w:pPr>
    </w:lvl>
    <w:lvl w:ilvl="8" w:tplc="1349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87216254">
      <w:start w:val="1"/>
      <w:numFmt w:val="decimal"/>
      <w:lvlText w:val="%1."/>
      <w:lvlJc w:val="left"/>
      <w:pPr>
        <w:ind w:left="720" w:hanging="360"/>
      </w:pPr>
    </w:lvl>
    <w:lvl w:ilvl="1" w:tplc="87216254" w:tentative="1">
      <w:start w:val="1"/>
      <w:numFmt w:val="lowerLetter"/>
      <w:lvlText w:val="%2."/>
      <w:lvlJc w:val="left"/>
      <w:pPr>
        <w:ind w:left="1440" w:hanging="360"/>
      </w:pPr>
    </w:lvl>
    <w:lvl w:ilvl="2" w:tplc="87216254" w:tentative="1">
      <w:start w:val="1"/>
      <w:numFmt w:val="lowerRoman"/>
      <w:lvlText w:val="%3."/>
      <w:lvlJc w:val="right"/>
      <w:pPr>
        <w:ind w:left="2160" w:hanging="180"/>
      </w:pPr>
    </w:lvl>
    <w:lvl w:ilvl="3" w:tplc="87216254" w:tentative="1">
      <w:start w:val="1"/>
      <w:numFmt w:val="decimal"/>
      <w:lvlText w:val="%4."/>
      <w:lvlJc w:val="left"/>
      <w:pPr>
        <w:ind w:left="2880" w:hanging="360"/>
      </w:pPr>
    </w:lvl>
    <w:lvl w:ilvl="4" w:tplc="87216254" w:tentative="1">
      <w:start w:val="1"/>
      <w:numFmt w:val="lowerLetter"/>
      <w:lvlText w:val="%5."/>
      <w:lvlJc w:val="left"/>
      <w:pPr>
        <w:ind w:left="3600" w:hanging="360"/>
      </w:pPr>
    </w:lvl>
    <w:lvl w:ilvl="5" w:tplc="87216254" w:tentative="1">
      <w:start w:val="1"/>
      <w:numFmt w:val="lowerRoman"/>
      <w:lvlText w:val="%6."/>
      <w:lvlJc w:val="right"/>
      <w:pPr>
        <w:ind w:left="4320" w:hanging="180"/>
      </w:pPr>
    </w:lvl>
    <w:lvl w:ilvl="6" w:tplc="87216254" w:tentative="1">
      <w:start w:val="1"/>
      <w:numFmt w:val="decimal"/>
      <w:lvlText w:val="%7."/>
      <w:lvlJc w:val="left"/>
      <w:pPr>
        <w:ind w:left="5040" w:hanging="360"/>
      </w:pPr>
    </w:lvl>
    <w:lvl w:ilvl="7" w:tplc="87216254" w:tentative="1">
      <w:start w:val="1"/>
      <w:numFmt w:val="lowerLetter"/>
      <w:lvlText w:val="%8."/>
      <w:lvlJc w:val="left"/>
      <w:pPr>
        <w:ind w:left="5760" w:hanging="360"/>
      </w:pPr>
    </w:lvl>
    <w:lvl w:ilvl="8" w:tplc="8721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56084982">
      <w:start w:val="1"/>
      <w:numFmt w:val="decimal"/>
      <w:lvlText w:val="%1."/>
      <w:lvlJc w:val="left"/>
      <w:pPr>
        <w:ind w:left="720" w:hanging="360"/>
      </w:pPr>
    </w:lvl>
    <w:lvl w:ilvl="1" w:tplc="56084982" w:tentative="1">
      <w:start w:val="1"/>
      <w:numFmt w:val="lowerLetter"/>
      <w:lvlText w:val="%2."/>
      <w:lvlJc w:val="left"/>
      <w:pPr>
        <w:ind w:left="1440" w:hanging="360"/>
      </w:pPr>
    </w:lvl>
    <w:lvl w:ilvl="2" w:tplc="56084982" w:tentative="1">
      <w:start w:val="1"/>
      <w:numFmt w:val="lowerRoman"/>
      <w:lvlText w:val="%3."/>
      <w:lvlJc w:val="right"/>
      <w:pPr>
        <w:ind w:left="2160" w:hanging="180"/>
      </w:pPr>
    </w:lvl>
    <w:lvl w:ilvl="3" w:tplc="56084982" w:tentative="1">
      <w:start w:val="1"/>
      <w:numFmt w:val="decimal"/>
      <w:lvlText w:val="%4."/>
      <w:lvlJc w:val="left"/>
      <w:pPr>
        <w:ind w:left="2880" w:hanging="360"/>
      </w:pPr>
    </w:lvl>
    <w:lvl w:ilvl="4" w:tplc="56084982" w:tentative="1">
      <w:start w:val="1"/>
      <w:numFmt w:val="lowerLetter"/>
      <w:lvlText w:val="%5."/>
      <w:lvlJc w:val="left"/>
      <w:pPr>
        <w:ind w:left="3600" w:hanging="360"/>
      </w:pPr>
    </w:lvl>
    <w:lvl w:ilvl="5" w:tplc="56084982" w:tentative="1">
      <w:start w:val="1"/>
      <w:numFmt w:val="lowerRoman"/>
      <w:lvlText w:val="%6."/>
      <w:lvlJc w:val="right"/>
      <w:pPr>
        <w:ind w:left="4320" w:hanging="180"/>
      </w:pPr>
    </w:lvl>
    <w:lvl w:ilvl="6" w:tplc="56084982" w:tentative="1">
      <w:start w:val="1"/>
      <w:numFmt w:val="decimal"/>
      <w:lvlText w:val="%7."/>
      <w:lvlJc w:val="left"/>
      <w:pPr>
        <w:ind w:left="5040" w:hanging="360"/>
      </w:pPr>
    </w:lvl>
    <w:lvl w:ilvl="7" w:tplc="56084982" w:tentative="1">
      <w:start w:val="1"/>
      <w:numFmt w:val="lowerLetter"/>
      <w:lvlText w:val="%8."/>
      <w:lvlJc w:val="left"/>
      <w:pPr>
        <w:ind w:left="5760" w:hanging="360"/>
      </w:pPr>
    </w:lvl>
    <w:lvl w:ilvl="8" w:tplc="5608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38059051">
      <w:start w:val="1"/>
      <w:numFmt w:val="decimal"/>
      <w:lvlText w:val="%1."/>
      <w:lvlJc w:val="left"/>
      <w:pPr>
        <w:ind w:left="720" w:hanging="360"/>
      </w:pPr>
    </w:lvl>
    <w:lvl w:ilvl="1" w:tplc="38059051" w:tentative="1">
      <w:start w:val="1"/>
      <w:numFmt w:val="lowerLetter"/>
      <w:lvlText w:val="%2."/>
      <w:lvlJc w:val="left"/>
      <w:pPr>
        <w:ind w:left="1440" w:hanging="360"/>
      </w:pPr>
    </w:lvl>
    <w:lvl w:ilvl="2" w:tplc="38059051" w:tentative="1">
      <w:start w:val="1"/>
      <w:numFmt w:val="lowerRoman"/>
      <w:lvlText w:val="%3."/>
      <w:lvlJc w:val="right"/>
      <w:pPr>
        <w:ind w:left="2160" w:hanging="180"/>
      </w:pPr>
    </w:lvl>
    <w:lvl w:ilvl="3" w:tplc="38059051" w:tentative="1">
      <w:start w:val="1"/>
      <w:numFmt w:val="decimal"/>
      <w:lvlText w:val="%4."/>
      <w:lvlJc w:val="left"/>
      <w:pPr>
        <w:ind w:left="2880" w:hanging="360"/>
      </w:pPr>
    </w:lvl>
    <w:lvl w:ilvl="4" w:tplc="38059051" w:tentative="1">
      <w:start w:val="1"/>
      <w:numFmt w:val="lowerLetter"/>
      <w:lvlText w:val="%5."/>
      <w:lvlJc w:val="left"/>
      <w:pPr>
        <w:ind w:left="3600" w:hanging="360"/>
      </w:pPr>
    </w:lvl>
    <w:lvl w:ilvl="5" w:tplc="38059051" w:tentative="1">
      <w:start w:val="1"/>
      <w:numFmt w:val="lowerRoman"/>
      <w:lvlText w:val="%6."/>
      <w:lvlJc w:val="right"/>
      <w:pPr>
        <w:ind w:left="4320" w:hanging="180"/>
      </w:pPr>
    </w:lvl>
    <w:lvl w:ilvl="6" w:tplc="38059051" w:tentative="1">
      <w:start w:val="1"/>
      <w:numFmt w:val="decimal"/>
      <w:lvlText w:val="%7."/>
      <w:lvlJc w:val="left"/>
      <w:pPr>
        <w:ind w:left="5040" w:hanging="360"/>
      </w:pPr>
    </w:lvl>
    <w:lvl w:ilvl="7" w:tplc="38059051" w:tentative="1">
      <w:start w:val="1"/>
      <w:numFmt w:val="lowerLetter"/>
      <w:lvlText w:val="%8."/>
      <w:lvlJc w:val="left"/>
      <w:pPr>
        <w:ind w:left="5760" w:hanging="360"/>
      </w:pPr>
    </w:lvl>
    <w:lvl w:ilvl="8" w:tplc="38059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77874834">
      <w:start w:val="1"/>
      <w:numFmt w:val="decimal"/>
      <w:lvlText w:val="%1."/>
      <w:lvlJc w:val="left"/>
      <w:pPr>
        <w:ind w:left="720" w:hanging="360"/>
      </w:pPr>
    </w:lvl>
    <w:lvl w:ilvl="1" w:tplc="77874834" w:tentative="1">
      <w:start w:val="1"/>
      <w:numFmt w:val="lowerLetter"/>
      <w:lvlText w:val="%2."/>
      <w:lvlJc w:val="left"/>
      <w:pPr>
        <w:ind w:left="1440" w:hanging="360"/>
      </w:pPr>
    </w:lvl>
    <w:lvl w:ilvl="2" w:tplc="77874834" w:tentative="1">
      <w:start w:val="1"/>
      <w:numFmt w:val="lowerRoman"/>
      <w:lvlText w:val="%3."/>
      <w:lvlJc w:val="right"/>
      <w:pPr>
        <w:ind w:left="2160" w:hanging="180"/>
      </w:pPr>
    </w:lvl>
    <w:lvl w:ilvl="3" w:tplc="77874834" w:tentative="1">
      <w:start w:val="1"/>
      <w:numFmt w:val="decimal"/>
      <w:lvlText w:val="%4."/>
      <w:lvlJc w:val="left"/>
      <w:pPr>
        <w:ind w:left="2880" w:hanging="360"/>
      </w:pPr>
    </w:lvl>
    <w:lvl w:ilvl="4" w:tplc="77874834" w:tentative="1">
      <w:start w:val="1"/>
      <w:numFmt w:val="lowerLetter"/>
      <w:lvlText w:val="%5."/>
      <w:lvlJc w:val="left"/>
      <w:pPr>
        <w:ind w:left="3600" w:hanging="360"/>
      </w:pPr>
    </w:lvl>
    <w:lvl w:ilvl="5" w:tplc="77874834" w:tentative="1">
      <w:start w:val="1"/>
      <w:numFmt w:val="lowerRoman"/>
      <w:lvlText w:val="%6."/>
      <w:lvlJc w:val="right"/>
      <w:pPr>
        <w:ind w:left="4320" w:hanging="180"/>
      </w:pPr>
    </w:lvl>
    <w:lvl w:ilvl="6" w:tplc="77874834" w:tentative="1">
      <w:start w:val="1"/>
      <w:numFmt w:val="decimal"/>
      <w:lvlText w:val="%7."/>
      <w:lvlJc w:val="left"/>
      <w:pPr>
        <w:ind w:left="5040" w:hanging="360"/>
      </w:pPr>
    </w:lvl>
    <w:lvl w:ilvl="7" w:tplc="77874834" w:tentative="1">
      <w:start w:val="1"/>
      <w:numFmt w:val="lowerLetter"/>
      <w:lvlText w:val="%8."/>
      <w:lvlJc w:val="left"/>
      <w:pPr>
        <w:ind w:left="5760" w:hanging="360"/>
      </w:pPr>
    </w:lvl>
    <w:lvl w:ilvl="8" w:tplc="7787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54309931">
      <w:start w:val="1"/>
      <w:numFmt w:val="decimal"/>
      <w:lvlText w:val="%1."/>
      <w:lvlJc w:val="left"/>
      <w:pPr>
        <w:ind w:left="720" w:hanging="360"/>
      </w:pPr>
    </w:lvl>
    <w:lvl w:ilvl="1" w:tplc="54309931" w:tentative="1">
      <w:start w:val="1"/>
      <w:numFmt w:val="lowerLetter"/>
      <w:lvlText w:val="%2."/>
      <w:lvlJc w:val="left"/>
      <w:pPr>
        <w:ind w:left="1440" w:hanging="360"/>
      </w:pPr>
    </w:lvl>
    <w:lvl w:ilvl="2" w:tplc="54309931" w:tentative="1">
      <w:start w:val="1"/>
      <w:numFmt w:val="lowerRoman"/>
      <w:lvlText w:val="%3."/>
      <w:lvlJc w:val="right"/>
      <w:pPr>
        <w:ind w:left="2160" w:hanging="180"/>
      </w:pPr>
    </w:lvl>
    <w:lvl w:ilvl="3" w:tplc="54309931" w:tentative="1">
      <w:start w:val="1"/>
      <w:numFmt w:val="decimal"/>
      <w:lvlText w:val="%4."/>
      <w:lvlJc w:val="left"/>
      <w:pPr>
        <w:ind w:left="2880" w:hanging="360"/>
      </w:pPr>
    </w:lvl>
    <w:lvl w:ilvl="4" w:tplc="54309931" w:tentative="1">
      <w:start w:val="1"/>
      <w:numFmt w:val="lowerLetter"/>
      <w:lvlText w:val="%5."/>
      <w:lvlJc w:val="left"/>
      <w:pPr>
        <w:ind w:left="3600" w:hanging="360"/>
      </w:pPr>
    </w:lvl>
    <w:lvl w:ilvl="5" w:tplc="54309931" w:tentative="1">
      <w:start w:val="1"/>
      <w:numFmt w:val="lowerRoman"/>
      <w:lvlText w:val="%6."/>
      <w:lvlJc w:val="right"/>
      <w:pPr>
        <w:ind w:left="4320" w:hanging="180"/>
      </w:pPr>
    </w:lvl>
    <w:lvl w:ilvl="6" w:tplc="54309931" w:tentative="1">
      <w:start w:val="1"/>
      <w:numFmt w:val="decimal"/>
      <w:lvlText w:val="%7."/>
      <w:lvlJc w:val="left"/>
      <w:pPr>
        <w:ind w:left="5040" w:hanging="360"/>
      </w:pPr>
    </w:lvl>
    <w:lvl w:ilvl="7" w:tplc="54309931" w:tentative="1">
      <w:start w:val="1"/>
      <w:numFmt w:val="lowerLetter"/>
      <w:lvlText w:val="%8."/>
      <w:lvlJc w:val="left"/>
      <w:pPr>
        <w:ind w:left="5760" w:hanging="360"/>
      </w:pPr>
    </w:lvl>
    <w:lvl w:ilvl="8" w:tplc="54309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25920404">
      <w:start w:val="1"/>
      <w:numFmt w:val="decimal"/>
      <w:lvlText w:val="%1."/>
      <w:lvlJc w:val="left"/>
      <w:pPr>
        <w:ind w:left="720" w:hanging="360"/>
      </w:pPr>
    </w:lvl>
    <w:lvl w:ilvl="1" w:tplc="25920404" w:tentative="1">
      <w:start w:val="1"/>
      <w:numFmt w:val="lowerLetter"/>
      <w:lvlText w:val="%2."/>
      <w:lvlJc w:val="left"/>
      <w:pPr>
        <w:ind w:left="1440" w:hanging="360"/>
      </w:pPr>
    </w:lvl>
    <w:lvl w:ilvl="2" w:tplc="25920404" w:tentative="1">
      <w:start w:val="1"/>
      <w:numFmt w:val="lowerRoman"/>
      <w:lvlText w:val="%3."/>
      <w:lvlJc w:val="right"/>
      <w:pPr>
        <w:ind w:left="2160" w:hanging="180"/>
      </w:pPr>
    </w:lvl>
    <w:lvl w:ilvl="3" w:tplc="25920404" w:tentative="1">
      <w:start w:val="1"/>
      <w:numFmt w:val="decimal"/>
      <w:lvlText w:val="%4."/>
      <w:lvlJc w:val="left"/>
      <w:pPr>
        <w:ind w:left="2880" w:hanging="360"/>
      </w:pPr>
    </w:lvl>
    <w:lvl w:ilvl="4" w:tplc="25920404" w:tentative="1">
      <w:start w:val="1"/>
      <w:numFmt w:val="lowerLetter"/>
      <w:lvlText w:val="%5."/>
      <w:lvlJc w:val="left"/>
      <w:pPr>
        <w:ind w:left="3600" w:hanging="360"/>
      </w:pPr>
    </w:lvl>
    <w:lvl w:ilvl="5" w:tplc="25920404" w:tentative="1">
      <w:start w:val="1"/>
      <w:numFmt w:val="lowerRoman"/>
      <w:lvlText w:val="%6."/>
      <w:lvlJc w:val="right"/>
      <w:pPr>
        <w:ind w:left="4320" w:hanging="180"/>
      </w:pPr>
    </w:lvl>
    <w:lvl w:ilvl="6" w:tplc="25920404" w:tentative="1">
      <w:start w:val="1"/>
      <w:numFmt w:val="decimal"/>
      <w:lvlText w:val="%7."/>
      <w:lvlJc w:val="left"/>
      <w:pPr>
        <w:ind w:left="5040" w:hanging="360"/>
      </w:pPr>
    </w:lvl>
    <w:lvl w:ilvl="7" w:tplc="25920404" w:tentative="1">
      <w:start w:val="1"/>
      <w:numFmt w:val="lowerLetter"/>
      <w:lvlText w:val="%8."/>
      <w:lvlJc w:val="left"/>
      <w:pPr>
        <w:ind w:left="5760" w:hanging="360"/>
      </w:pPr>
    </w:lvl>
    <w:lvl w:ilvl="8" w:tplc="2592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31088089">
      <w:start w:val="1"/>
      <w:numFmt w:val="decimal"/>
      <w:lvlText w:val="%1."/>
      <w:lvlJc w:val="left"/>
      <w:pPr>
        <w:ind w:left="720" w:hanging="360"/>
      </w:pPr>
    </w:lvl>
    <w:lvl w:ilvl="1" w:tplc="31088089" w:tentative="1">
      <w:start w:val="1"/>
      <w:numFmt w:val="lowerLetter"/>
      <w:lvlText w:val="%2."/>
      <w:lvlJc w:val="left"/>
      <w:pPr>
        <w:ind w:left="1440" w:hanging="360"/>
      </w:pPr>
    </w:lvl>
    <w:lvl w:ilvl="2" w:tplc="31088089" w:tentative="1">
      <w:start w:val="1"/>
      <w:numFmt w:val="lowerRoman"/>
      <w:lvlText w:val="%3."/>
      <w:lvlJc w:val="right"/>
      <w:pPr>
        <w:ind w:left="2160" w:hanging="180"/>
      </w:pPr>
    </w:lvl>
    <w:lvl w:ilvl="3" w:tplc="31088089" w:tentative="1">
      <w:start w:val="1"/>
      <w:numFmt w:val="decimal"/>
      <w:lvlText w:val="%4."/>
      <w:lvlJc w:val="left"/>
      <w:pPr>
        <w:ind w:left="2880" w:hanging="360"/>
      </w:pPr>
    </w:lvl>
    <w:lvl w:ilvl="4" w:tplc="31088089" w:tentative="1">
      <w:start w:val="1"/>
      <w:numFmt w:val="lowerLetter"/>
      <w:lvlText w:val="%5."/>
      <w:lvlJc w:val="left"/>
      <w:pPr>
        <w:ind w:left="3600" w:hanging="360"/>
      </w:pPr>
    </w:lvl>
    <w:lvl w:ilvl="5" w:tplc="31088089" w:tentative="1">
      <w:start w:val="1"/>
      <w:numFmt w:val="lowerRoman"/>
      <w:lvlText w:val="%6."/>
      <w:lvlJc w:val="right"/>
      <w:pPr>
        <w:ind w:left="4320" w:hanging="180"/>
      </w:pPr>
    </w:lvl>
    <w:lvl w:ilvl="6" w:tplc="31088089" w:tentative="1">
      <w:start w:val="1"/>
      <w:numFmt w:val="decimal"/>
      <w:lvlText w:val="%7."/>
      <w:lvlJc w:val="left"/>
      <w:pPr>
        <w:ind w:left="5040" w:hanging="360"/>
      </w:pPr>
    </w:lvl>
    <w:lvl w:ilvl="7" w:tplc="31088089" w:tentative="1">
      <w:start w:val="1"/>
      <w:numFmt w:val="lowerLetter"/>
      <w:lvlText w:val="%8."/>
      <w:lvlJc w:val="left"/>
      <w:pPr>
        <w:ind w:left="5760" w:hanging="360"/>
      </w:pPr>
    </w:lvl>
    <w:lvl w:ilvl="8" w:tplc="3108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78117823">
      <w:start w:val="1"/>
      <w:numFmt w:val="decimal"/>
      <w:lvlText w:val="%1."/>
      <w:lvlJc w:val="left"/>
      <w:pPr>
        <w:ind w:left="720" w:hanging="360"/>
      </w:pPr>
    </w:lvl>
    <w:lvl w:ilvl="1" w:tplc="78117823" w:tentative="1">
      <w:start w:val="1"/>
      <w:numFmt w:val="lowerLetter"/>
      <w:lvlText w:val="%2."/>
      <w:lvlJc w:val="left"/>
      <w:pPr>
        <w:ind w:left="1440" w:hanging="360"/>
      </w:pPr>
    </w:lvl>
    <w:lvl w:ilvl="2" w:tplc="78117823" w:tentative="1">
      <w:start w:val="1"/>
      <w:numFmt w:val="lowerRoman"/>
      <w:lvlText w:val="%3."/>
      <w:lvlJc w:val="right"/>
      <w:pPr>
        <w:ind w:left="2160" w:hanging="180"/>
      </w:pPr>
    </w:lvl>
    <w:lvl w:ilvl="3" w:tplc="78117823" w:tentative="1">
      <w:start w:val="1"/>
      <w:numFmt w:val="decimal"/>
      <w:lvlText w:val="%4."/>
      <w:lvlJc w:val="left"/>
      <w:pPr>
        <w:ind w:left="2880" w:hanging="360"/>
      </w:pPr>
    </w:lvl>
    <w:lvl w:ilvl="4" w:tplc="78117823" w:tentative="1">
      <w:start w:val="1"/>
      <w:numFmt w:val="lowerLetter"/>
      <w:lvlText w:val="%5."/>
      <w:lvlJc w:val="left"/>
      <w:pPr>
        <w:ind w:left="3600" w:hanging="360"/>
      </w:pPr>
    </w:lvl>
    <w:lvl w:ilvl="5" w:tplc="78117823" w:tentative="1">
      <w:start w:val="1"/>
      <w:numFmt w:val="lowerRoman"/>
      <w:lvlText w:val="%6."/>
      <w:lvlJc w:val="right"/>
      <w:pPr>
        <w:ind w:left="4320" w:hanging="180"/>
      </w:pPr>
    </w:lvl>
    <w:lvl w:ilvl="6" w:tplc="78117823" w:tentative="1">
      <w:start w:val="1"/>
      <w:numFmt w:val="decimal"/>
      <w:lvlText w:val="%7."/>
      <w:lvlJc w:val="left"/>
      <w:pPr>
        <w:ind w:left="5040" w:hanging="360"/>
      </w:pPr>
    </w:lvl>
    <w:lvl w:ilvl="7" w:tplc="78117823" w:tentative="1">
      <w:start w:val="1"/>
      <w:numFmt w:val="lowerLetter"/>
      <w:lvlText w:val="%8."/>
      <w:lvlJc w:val="left"/>
      <w:pPr>
        <w:ind w:left="5760" w:hanging="360"/>
      </w:pPr>
    </w:lvl>
    <w:lvl w:ilvl="8" w:tplc="7811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3">
    <w:multiLevelType w:val="hybridMultilevel"/>
    <w:lvl w:ilvl="0" w:tplc="99653436">
      <w:start w:val="1"/>
      <w:numFmt w:val="decimal"/>
      <w:lvlText w:val="%1."/>
      <w:lvlJc w:val="left"/>
      <w:pPr>
        <w:ind w:left="720" w:hanging="360"/>
      </w:pPr>
    </w:lvl>
    <w:lvl w:ilvl="1" w:tplc="99653436" w:tentative="1">
      <w:start w:val="1"/>
      <w:numFmt w:val="lowerLetter"/>
      <w:lvlText w:val="%2."/>
      <w:lvlJc w:val="left"/>
      <w:pPr>
        <w:ind w:left="1440" w:hanging="360"/>
      </w:pPr>
    </w:lvl>
    <w:lvl w:ilvl="2" w:tplc="99653436" w:tentative="1">
      <w:start w:val="1"/>
      <w:numFmt w:val="lowerRoman"/>
      <w:lvlText w:val="%3."/>
      <w:lvlJc w:val="right"/>
      <w:pPr>
        <w:ind w:left="2160" w:hanging="180"/>
      </w:pPr>
    </w:lvl>
    <w:lvl w:ilvl="3" w:tplc="99653436" w:tentative="1">
      <w:start w:val="1"/>
      <w:numFmt w:val="decimal"/>
      <w:lvlText w:val="%4."/>
      <w:lvlJc w:val="left"/>
      <w:pPr>
        <w:ind w:left="2880" w:hanging="360"/>
      </w:pPr>
    </w:lvl>
    <w:lvl w:ilvl="4" w:tplc="99653436" w:tentative="1">
      <w:start w:val="1"/>
      <w:numFmt w:val="lowerLetter"/>
      <w:lvlText w:val="%5."/>
      <w:lvlJc w:val="left"/>
      <w:pPr>
        <w:ind w:left="3600" w:hanging="360"/>
      </w:pPr>
    </w:lvl>
    <w:lvl w:ilvl="5" w:tplc="99653436" w:tentative="1">
      <w:start w:val="1"/>
      <w:numFmt w:val="lowerRoman"/>
      <w:lvlText w:val="%6."/>
      <w:lvlJc w:val="right"/>
      <w:pPr>
        <w:ind w:left="4320" w:hanging="180"/>
      </w:pPr>
    </w:lvl>
    <w:lvl w:ilvl="6" w:tplc="99653436" w:tentative="1">
      <w:start w:val="1"/>
      <w:numFmt w:val="decimal"/>
      <w:lvlText w:val="%7."/>
      <w:lvlJc w:val="left"/>
      <w:pPr>
        <w:ind w:left="5040" w:hanging="360"/>
      </w:pPr>
    </w:lvl>
    <w:lvl w:ilvl="7" w:tplc="99653436" w:tentative="1">
      <w:start w:val="1"/>
      <w:numFmt w:val="lowerLetter"/>
      <w:lvlText w:val="%8."/>
      <w:lvlJc w:val="left"/>
      <w:pPr>
        <w:ind w:left="5760" w:hanging="360"/>
      </w:pPr>
    </w:lvl>
    <w:lvl w:ilvl="8" w:tplc="9965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2">
    <w:multiLevelType w:val="hybridMultilevel"/>
    <w:lvl w:ilvl="0" w:tplc="31427727">
      <w:start w:val="1"/>
      <w:numFmt w:val="decimal"/>
      <w:lvlText w:val="%1."/>
      <w:lvlJc w:val="left"/>
      <w:pPr>
        <w:ind w:left="720" w:hanging="360"/>
      </w:pPr>
    </w:lvl>
    <w:lvl w:ilvl="1" w:tplc="31427727" w:tentative="1">
      <w:start w:val="1"/>
      <w:numFmt w:val="lowerLetter"/>
      <w:lvlText w:val="%2."/>
      <w:lvlJc w:val="left"/>
      <w:pPr>
        <w:ind w:left="1440" w:hanging="360"/>
      </w:pPr>
    </w:lvl>
    <w:lvl w:ilvl="2" w:tplc="31427727" w:tentative="1">
      <w:start w:val="1"/>
      <w:numFmt w:val="lowerRoman"/>
      <w:lvlText w:val="%3."/>
      <w:lvlJc w:val="right"/>
      <w:pPr>
        <w:ind w:left="2160" w:hanging="180"/>
      </w:pPr>
    </w:lvl>
    <w:lvl w:ilvl="3" w:tplc="31427727" w:tentative="1">
      <w:start w:val="1"/>
      <w:numFmt w:val="decimal"/>
      <w:lvlText w:val="%4."/>
      <w:lvlJc w:val="left"/>
      <w:pPr>
        <w:ind w:left="2880" w:hanging="360"/>
      </w:pPr>
    </w:lvl>
    <w:lvl w:ilvl="4" w:tplc="31427727" w:tentative="1">
      <w:start w:val="1"/>
      <w:numFmt w:val="lowerLetter"/>
      <w:lvlText w:val="%5."/>
      <w:lvlJc w:val="left"/>
      <w:pPr>
        <w:ind w:left="3600" w:hanging="360"/>
      </w:pPr>
    </w:lvl>
    <w:lvl w:ilvl="5" w:tplc="31427727" w:tentative="1">
      <w:start w:val="1"/>
      <w:numFmt w:val="lowerRoman"/>
      <w:lvlText w:val="%6."/>
      <w:lvlJc w:val="right"/>
      <w:pPr>
        <w:ind w:left="4320" w:hanging="180"/>
      </w:pPr>
    </w:lvl>
    <w:lvl w:ilvl="6" w:tplc="31427727" w:tentative="1">
      <w:start w:val="1"/>
      <w:numFmt w:val="decimal"/>
      <w:lvlText w:val="%7."/>
      <w:lvlJc w:val="left"/>
      <w:pPr>
        <w:ind w:left="5040" w:hanging="360"/>
      </w:pPr>
    </w:lvl>
    <w:lvl w:ilvl="7" w:tplc="31427727" w:tentative="1">
      <w:start w:val="1"/>
      <w:numFmt w:val="lowerLetter"/>
      <w:lvlText w:val="%8."/>
      <w:lvlJc w:val="left"/>
      <w:pPr>
        <w:ind w:left="5760" w:hanging="360"/>
      </w:pPr>
    </w:lvl>
    <w:lvl w:ilvl="8" w:tplc="3142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1">
    <w:multiLevelType w:val="hybridMultilevel"/>
    <w:lvl w:ilvl="0" w:tplc="79396777">
      <w:start w:val="1"/>
      <w:numFmt w:val="decimal"/>
      <w:lvlText w:val="%1."/>
      <w:lvlJc w:val="left"/>
      <w:pPr>
        <w:ind w:left="720" w:hanging="360"/>
      </w:pPr>
    </w:lvl>
    <w:lvl w:ilvl="1" w:tplc="79396777" w:tentative="1">
      <w:start w:val="1"/>
      <w:numFmt w:val="lowerLetter"/>
      <w:lvlText w:val="%2."/>
      <w:lvlJc w:val="left"/>
      <w:pPr>
        <w:ind w:left="1440" w:hanging="360"/>
      </w:pPr>
    </w:lvl>
    <w:lvl w:ilvl="2" w:tplc="79396777" w:tentative="1">
      <w:start w:val="1"/>
      <w:numFmt w:val="lowerRoman"/>
      <w:lvlText w:val="%3."/>
      <w:lvlJc w:val="right"/>
      <w:pPr>
        <w:ind w:left="2160" w:hanging="180"/>
      </w:pPr>
    </w:lvl>
    <w:lvl w:ilvl="3" w:tplc="79396777" w:tentative="1">
      <w:start w:val="1"/>
      <w:numFmt w:val="decimal"/>
      <w:lvlText w:val="%4."/>
      <w:lvlJc w:val="left"/>
      <w:pPr>
        <w:ind w:left="2880" w:hanging="360"/>
      </w:pPr>
    </w:lvl>
    <w:lvl w:ilvl="4" w:tplc="79396777" w:tentative="1">
      <w:start w:val="1"/>
      <w:numFmt w:val="lowerLetter"/>
      <w:lvlText w:val="%5."/>
      <w:lvlJc w:val="left"/>
      <w:pPr>
        <w:ind w:left="3600" w:hanging="360"/>
      </w:pPr>
    </w:lvl>
    <w:lvl w:ilvl="5" w:tplc="79396777" w:tentative="1">
      <w:start w:val="1"/>
      <w:numFmt w:val="lowerRoman"/>
      <w:lvlText w:val="%6."/>
      <w:lvlJc w:val="right"/>
      <w:pPr>
        <w:ind w:left="4320" w:hanging="180"/>
      </w:pPr>
    </w:lvl>
    <w:lvl w:ilvl="6" w:tplc="79396777" w:tentative="1">
      <w:start w:val="1"/>
      <w:numFmt w:val="decimal"/>
      <w:lvlText w:val="%7."/>
      <w:lvlJc w:val="left"/>
      <w:pPr>
        <w:ind w:left="5040" w:hanging="360"/>
      </w:pPr>
    </w:lvl>
    <w:lvl w:ilvl="7" w:tplc="79396777" w:tentative="1">
      <w:start w:val="1"/>
      <w:numFmt w:val="lowerLetter"/>
      <w:lvlText w:val="%8."/>
      <w:lvlJc w:val="left"/>
      <w:pPr>
        <w:ind w:left="5760" w:hanging="360"/>
      </w:pPr>
    </w:lvl>
    <w:lvl w:ilvl="8" w:tplc="7939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0">
    <w:multiLevelType w:val="hybridMultilevel"/>
    <w:lvl w:ilvl="0" w:tplc="55743197">
      <w:start w:val="1"/>
      <w:numFmt w:val="decimal"/>
      <w:lvlText w:val="%1."/>
      <w:lvlJc w:val="left"/>
      <w:pPr>
        <w:ind w:left="720" w:hanging="360"/>
      </w:pPr>
    </w:lvl>
    <w:lvl w:ilvl="1" w:tplc="55743197" w:tentative="1">
      <w:start w:val="1"/>
      <w:numFmt w:val="lowerLetter"/>
      <w:lvlText w:val="%2."/>
      <w:lvlJc w:val="left"/>
      <w:pPr>
        <w:ind w:left="1440" w:hanging="360"/>
      </w:pPr>
    </w:lvl>
    <w:lvl w:ilvl="2" w:tplc="55743197" w:tentative="1">
      <w:start w:val="1"/>
      <w:numFmt w:val="lowerRoman"/>
      <w:lvlText w:val="%3."/>
      <w:lvlJc w:val="right"/>
      <w:pPr>
        <w:ind w:left="2160" w:hanging="180"/>
      </w:pPr>
    </w:lvl>
    <w:lvl w:ilvl="3" w:tplc="55743197" w:tentative="1">
      <w:start w:val="1"/>
      <w:numFmt w:val="decimal"/>
      <w:lvlText w:val="%4."/>
      <w:lvlJc w:val="left"/>
      <w:pPr>
        <w:ind w:left="2880" w:hanging="360"/>
      </w:pPr>
    </w:lvl>
    <w:lvl w:ilvl="4" w:tplc="55743197" w:tentative="1">
      <w:start w:val="1"/>
      <w:numFmt w:val="lowerLetter"/>
      <w:lvlText w:val="%5."/>
      <w:lvlJc w:val="left"/>
      <w:pPr>
        <w:ind w:left="3600" w:hanging="360"/>
      </w:pPr>
    </w:lvl>
    <w:lvl w:ilvl="5" w:tplc="55743197" w:tentative="1">
      <w:start w:val="1"/>
      <w:numFmt w:val="lowerRoman"/>
      <w:lvlText w:val="%6."/>
      <w:lvlJc w:val="right"/>
      <w:pPr>
        <w:ind w:left="4320" w:hanging="180"/>
      </w:pPr>
    </w:lvl>
    <w:lvl w:ilvl="6" w:tplc="55743197" w:tentative="1">
      <w:start w:val="1"/>
      <w:numFmt w:val="decimal"/>
      <w:lvlText w:val="%7."/>
      <w:lvlJc w:val="left"/>
      <w:pPr>
        <w:ind w:left="5040" w:hanging="360"/>
      </w:pPr>
    </w:lvl>
    <w:lvl w:ilvl="7" w:tplc="55743197" w:tentative="1">
      <w:start w:val="1"/>
      <w:numFmt w:val="lowerLetter"/>
      <w:lvlText w:val="%8."/>
      <w:lvlJc w:val="left"/>
      <w:pPr>
        <w:ind w:left="5760" w:hanging="360"/>
      </w:pPr>
    </w:lvl>
    <w:lvl w:ilvl="8" w:tplc="5574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9">
    <w:multiLevelType w:val="hybridMultilevel"/>
    <w:lvl w:ilvl="0" w:tplc="29335777">
      <w:start w:val="1"/>
      <w:numFmt w:val="decimal"/>
      <w:lvlText w:val="%1."/>
      <w:lvlJc w:val="left"/>
      <w:pPr>
        <w:ind w:left="720" w:hanging="360"/>
      </w:pPr>
    </w:lvl>
    <w:lvl w:ilvl="1" w:tplc="29335777" w:tentative="1">
      <w:start w:val="1"/>
      <w:numFmt w:val="lowerLetter"/>
      <w:lvlText w:val="%2."/>
      <w:lvlJc w:val="left"/>
      <w:pPr>
        <w:ind w:left="1440" w:hanging="360"/>
      </w:pPr>
    </w:lvl>
    <w:lvl w:ilvl="2" w:tplc="29335777" w:tentative="1">
      <w:start w:val="1"/>
      <w:numFmt w:val="lowerRoman"/>
      <w:lvlText w:val="%3."/>
      <w:lvlJc w:val="right"/>
      <w:pPr>
        <w:ind w:left="2160" w:hanging="180"/>
      </w:pPr>
    </w:lvl>
    <w:lvl w:ilvl="3" w:tplc="29335777" w:tentative="1">
      <w:start w:val="1"/>
      <w:numFmt w:val="decimal"/>
      <w:lvlText w:val="%4."/>
      <w:lvlJc w:val="left"/>
      <w:pPr>
        <w:ind w:left="2880" w:hanging="360"/>
      </w:pPr>
    </w:lvl>
    <w:lvl w:ilvl="4" w:tplc="29335777" w:tentative="1">
      <w:start w:val="1"/>
      <w:numFmt w:val="lowerLetter"/>
      <w:lvlText w:val="%5."/>
      <w:lvlJc w:val="left"/>
      <w:pPr>
        <w:ind w:left="3600" w:hanging="360"/>
      </w:pPr>
    </w:lvl>
    <w:lvl w:ilvl="5" w:tplc="29335777" w:tentative="1">
      <w:start w:val="1"/>
      <w:numFmt w:val="lowerRoman"/>
      <w:lvlText w:val="%6."/>
      <w:lvlJc w:val="right"/>
      <w:pPr>
        <w:ind w:left="4320" w:hanging="180"/>
      </w:pPr>
    </w:lvl>
    <w:lvl w:ilvl="6" w:tplc="29335777" w:tentative="1">
      <w:start w:val="1"/>
      <w:numFmt w:val="decimal"/>
      <w:lvlText w:val="%7."/>
      <w:lvlJc w:val="left"/>
      <w:pPr>
        <w:ind w:left="5040" w:hanging="360"/>
      </w:pPr>
    </w:lvl>
    <w:lvl w:ilvl="7" w:tplc="29335777" w:tentative="1">
      <w:start w:val="1"/>
      <w:numFmt w:val="lowerLetter"/>
      <w:lvlText w:val="%8."/>
      <w:lvlJc w:val="left"/>
      <w:pPr>
        <w:ind w:left="5760" w:hanging="360"/>
      </w:pPr>
    </w:lvl>
    <w:lvl w:ilvl="8" w:tplc="2933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8">
    <w:multiLevelType w:val="hybridMultilevel"/>
    <w:lvl w:ilvl="0" w:tplc="89665684">
      <w:start w:val="1"/>
      <w:numFmt w:val="decimal"/>
      <w:lvlText w:val="%1."/>
      <w:lvlJc w:val="left"/>
      <w:pPr>
        <w:ind w:left="720" w:hanging="360"/>
      </w:pPr>
    </w:lvl>
    <w:lvl w:ilvl="1" w:tplc="89665684" w:tentative="1">
      <w:start w:val="1"/>
      <w:numFmt w:val="lowerLetter"/>
      <w:lvlText w:val="%2."/>
      <w:lvlJc w:val="left"/>
      <w:pPr>
        <w:ind w:left="1440" w:hanging="360"/>
      </w:pPr>
    </w:lvl>
    <w:lvl w:ilvl="2" w:tplc="89665684" w:tentative="1">
      <w:start w:val="1"/>
      <w:numFmt w:val="lowerRoman"/>
      <w:lvlText w:val="%3."/>
      <w:lvlJc w:val="right"/>
      <w:pPr>
        <w:ind w:left="2160" w:hanging="180"/>
      </w:pPr>
    </w:lvl>
    <w:lvl w:ilvl="3" w:tplc="89665684" w:tentative="1">
      <w:start w:val="1"/>
      <w:numFmt w:val="decimal"/>
      <w:lvlText w:val="%4."/>
      <w:lvlJc w:val="left"/>
      <w:pPr>
        <w:ind w:left="2880" w:hanging="360"/>
      </w:pPr>
    </w:lvl>
    <w:lvl w:ilvl="4" w:tplc="89665684" w:tentative="1">
      <w:start w:val="1"/>
      <w:numFmt w:val="lowerLetter"/>
      <w:lvlText w:val="%5."/>
      <w:lvlJc w:val="left"/>
      <w:pPr>
        <w:ind w:left="3600" w:hanging="360"/>
      </w:pPr>
    </w:lvl>
    <w:lvl w:ilvl="5" w:tplc="89665684" w:tentative="1">
      <w:start w:val="1"/>
      <w:numFmt w:val="lowerRoman"/>
      <w:lvlText w:val="%6."/>
      <w:lvlJc w:val="right"/>
      <w:pPr>
        <w:ind w:left="4320" w:hanging="180"/>
      </w:pPr>
    </w:lvl>
    <w:lvl w:ilvl="6" w:tplc="89665684" w:tentative="1">
      <w:start w:val="1"/>
      <w:numFmt w:val="decimal"/>
      <w:lvlText w:val="%7."/>
      <w:lvlJc w:val="left"/>
      <w:pPr>
        <w:ind w:left="5040" w:hanging="360"/>
      </w:pPr>
    </w:lvl>
    <w:lvl w:ilvl="7" w:tplc="89665684" w:tentative="1">
      <w:start w:val="1"/>
      <w:numFmt w:val="lowerLetter"/>
      <w:lvlText w:val="%8."/>
      <w:lvlJc w:val="left"/>
      <w:pPr>
        <w:ind w:left="5760" w:hanging="360"/>
      </w:pPr>
    </w:lvl>
    <w:lvl w:ilvl="8" w:tplc="8966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7">
    <w:multiLevelType w:val="hybridMultilevel"/>
    <w:lvl w:ilvl="0" w:tplc="71595389">
      <w:start w:val="1"/>
      <w:numFmt w:val="decimal"/>
      <w:lvlText w:val="%1."/>
      <w:lvlJc w:val="left"/>
      <w:pPr>
        <w:ind w:left="720" w:hanging="360"/>
      </w:pPr>
    </w:lvl>
    <w:lvl w:ilvl="1" w:tplc="71595389" w:tentative="1">
      <w:start w:val="1"/>
      <w:numFmt w:val="lowerLetter"/>
      <w:lvlText w:val="%2."/>
      <w:lvlJc w:val="left"/>
      <w:pPr>
        <w:ind w:left="1440" w:hanging="360"/>
      </w:pPr>
    </w:lvl>
    <w:lvl w:ilvl="2" w:tplc="71595389" w:tentative="1">
      <w:start w:val="1"/>
      <w:numFmt w:val="lowerRoman"/>
      <w:lvlText w:val="%3."/>
      <w:lvlJc w:val="right"/>
      <w:pPr>
        <w:ind w:left="2160" w:hanging="180"/>
      </w:pPr>
    </w:lvl>
    <w:lvl w:ilvl="3" w:tplc="71595389" w:tentative="1">
      <w:start w:val="1"/>
      <w:numFmt w:val="decimal"/>
      <w:lvlText w:val="%4."/>
      <w:lvlJc w:val="left"/>
      <w:pPr>
        <w:ind w:left="2880" w:hanging="360"/>
      </w:pPr>
    </w:lvl>
    <w:lvl w:ilvl="4" w:tplc="71595389" w:tentative="1">
      <w:start w:val="1"/>
      <w:numFmt w:val="lowerLetter"/>
      <w:lvlText w:val="%5."/>
      <w:lvlJc w:val="left"/>
      <w:pPr>
        <w:ind w:left="3600" w:hanging="360"/>
      </w:pPr>
    </w:lvl>
    <w:lvl w:ilvl="5" w:tplc="71595389" w:tentative="1">
      <w:start w:val="1"/>
      <w:numFmt w:val="lowerRoman"/>
      <w:lvlText w:val="%6."/>
      <w:lvlJc w:val="right"/>
      <w:pPr>
        <w:ind w:left="4320" w:hanging="180"/>
      </w:pPr>
    </w:lvl>
    <w:lvl w:ilvl="6" w:tplc="71595389" w:tentative="1">
      <w:start w:val="1"/>
      <w:numFmt w:val="decimal"/>
      <w:lvlText w:val="%7."/>
      <w:lvlJc w:val="left"/>
      <w:pPr>
        <w:ind w:left="5040" w:hanging="360"/>
      </w:pPr>
    </w:lvl>
    <w:lvl w:ilvl="7" w:tplc="71595389" w:tentative="1">
      <w:start w:val="1"/>
      <w:numFmt w:val="lowerLetter"/>
      <w:lvlText w:val="%8."/>
      <w:lvlJc w:val="left"/>
      <w:pPr>
        <w:ind w:left="5760" w:hanging="360"/>
      </w:pPr>
    </w:lvl>
    <w:lvl w:ilvl="8" w:tplc="7159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6">
    <w:multiLevelType w:val="hybridMultilevel"/>
    <w:lvl w:ilvl="0" w:tplc="36826155">
      <w:start w:val="1"/>
      <w:numFmt w:val="decimal"/>
      <w:lvlText w:val="%1."/>
      <w:lvlJc w:val="left"/>
      <w:pPr>
        <w:ind w:left="720" w:hanging="360"/>
      </w:pPr>
    </w:lvl>
    <w:lvl w:ilvl="1" w:tplc="36826155" w:tentative="1">
      <w:start w:val="1"/>
      <w:numFmt w:val="lowerLetter"/>
      <w:lvlText w:val="%2."/>
      <w:lvlJc w:val="left"/>
      <w:pPr>
        <w:ind w:left="1440" w:hanging="360"/>
      </w:pPr>
    </w:lvl>
    <w:lvl w:ilvl="2" w:tplc="36826155" w:tentative="1">
      <w:start w:val="1"/>
      <w:numFmt w:val="lowerRoman"/>
      <w:lvlText w:val="%3."/>
      <w:lvlJc w:val="right"/>
      <w:pPr>
        <w:ind w:left="2160" w:hanging="180"/>
      </w:pPr>
    </w:lvl>
    <w:lvl w:ilvl="3" w:tplc="36826155" w:tentative="1">
      <w:start w:val="1"/>
      <w:numFmt w:val="decimal"/>
      <w:lvlText w:val="%4."/>
      <w:lvlJc w:val="left"/>
      <w:pPr>
        <w:ind w:left="2880" w:hanging="360"/>
      </w:pPr>
    </w:lvl>
    <w:lvl w:ilvl="4" w:tplc="36826155" w:tentative="1">
      <w:start w:val="1"/>
      <w:numFmt w:val="lowerLetter"/>
      <w:lvlText w:val="%5."/>
      <w:lvlJc w:val="left"/>
      <w:pPr>
        <w:ind w:left="3600" w:hanging="360"/>
      </w:pPr>
    </w:lvl>
    <w:lvl w:ilvl="5" w:tplc="36826155" w:tentative="1">
      <w:start w:val="1"/>
      <w:numFmt w:val="lowerRoman"/>
      <w:lvlText w:val="%6."/>
      <w:lvlJc w:val="right"/>
      <w:pPr>
        <w:ind w:left="4320" w:hanging="180"/>
      </w:pPr>
    </w:lvl>
    <w:lvl w:ilvl="6" w:tplc="36826155" w:tentative="1">
      <w:start w:val="1"/>
      <w:numFmt w:val="decimal"/>
      <w:lvlText w:val="%7."/>
      <w:lvlJc w:val="left"/>
      <w:pPr>
        <w:ind w:left="5040" w:hanging="360"/>
      </w:pPr>
    </w:lvl>
    <w:lvl w:ilvl="7" w:tplc="36826155" w:tentative="1">
      <w:start w:val="1"/>
      <w:numFmt w:val="lowerLetter"/>
      <w:lvlText w:val="%8."/>
      <w:lvlJc w:val="left"/>
      <w:pPr>
        <w:ind w:left="5760" w:hanging="360"/>
      </w:pPr>
    </w:lvl>
    <w:lvl w:ilvl="8" w:tplc="3682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5">
    <w:multiLevelType w:val="hybridMultilevel"/>
    <w:lvl w:ilvl="0" w:tplc="29217431">
      <w:start w:val="1"/>
      <w:numFmt w:val="decimal"/>
      <w:lvlText w:val="%1."/>
      <w:lvlJc w:val="left"/>
      <w:pPr>
        <w:ind w:left="720" w:hanging="360"/>
      </w:pPr>
    </w:lvl>
    <w:lvl w:ilvl="1" w:tplc="29217431" w:tentative="1">
      <w:start w:val="1"/>
      <w:numFmt w:val="lowerLetter"/>
      <w:lvlText w:val="%2."/>
      <w:lvlJc w:val="left"/>
      <w:pPr>
        <w:ind w:left="1440" w:hanging="360"/>
      </w:pPr>
    </w:lvl>
    <w:lvl w:ilvl="2" w:tplc="29217431" w:tentative="1">
      <w:start w:val="1"/>
      <w:numFmt w:val="lowerRoman"/>
      <w:lvlText w:val="%3."/>
      <w:lvlJc w:val="right"/>
      <w:pPr>
        <w:ind w:left="2160" w:hanging="180"/>
      </w:pPr>
    </w:lvl>
    <w:lvl w:ilvl="3" w:tplc="29217431" w:tentative="1">
      <w:start w:val="1"/>
      <w:numFmt w:val="decimal"/>
      <w:lvlText w:val="%4."/>
      <w:lvlJc w:val="left"/>
      <w:pPr>
        <w:ind w:left="2880" w:hanging="360"/>
      </w:pPr>
    </w:lvl>
    <w:lvl w:ilvl="4" w:tplc="29217431" w:tentative="1">
      <w:start w:val="1"/>
      <w:numFmt w:val="lowerLetter"/>
      <w:lvlText w:val="%5."/>
      <w:lvlJc w:val="left"/>
      <w:pPr>
        <w:ind w:left="3600" w:hanging="360"/>
      </w:pPr>
    </w:lvl>
    <w:lvl w:ilvl="5" w:tplc="29217431" w:tentative="1">
      <w:start w:val="1"/>
      <w:numFmt w:val="lowerRoman"/>
      <w:lvlText w:val="%6."/>
      <w:lvlJc w:val="right"/>
      <w:pPr>
        <w:ind w:left="4320" w:hanging="180"/>
      </w:pPr>
    </w:lvl>
    <w:lvl w:ilvl="6" w:tplc="29217431" w:tentative="1">
      <w:start w:val="1"/>
      <w:numFmt w:val="decimal"/>
      <w:lvlText w:val="%7."/>
      <w:lvlJc w:val="left"/>
      <w:pPr>
        <w:ind w:left="5040" w:hanging="360"/>
      </w:pPr>
    </w:lvl>
    <w:lvl w:ilvl="7" w:tplc="29217431" w:tentative="1">
      <w:start w:val="1"/>
      <w:numFmt w:val="lowerLetter"/>
      <w:lvlText w:val="%8."/>
      <w:lvlJc w:val="left"/>
      <w:pPr>
        <w:ind w:left="5760" w:hanging="360"/>
      </w:pPr>
    </w:lvl>
    <w:lvl w:ilvl="8" w:tplc="2921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4">
    <w:multiLevelType w:val="hybridMultilevel"/>
    <w:lvl w:ilvl="0" w:tplc="54108747">
      <w:start w:val="1"/>
      <w:numFmt w:val="decimal"/>
      <w:lvlText w:val="%1."/>
      <w:lvlJc w:val="left"/>
      <w:pPr>
        <w:ind w:left="720" w:hanging="360"/>
      </w:pPr>
    </w:lvl>
    <w:lvl w:ilvl="1" w:tplc="54108747" w:tentative="1">
      <w:start w:val="1"/>
      <w:numFmt w:val="lowerLetter"/>
      <w:lvlText w:val="%2."/>
      <w:lvlJc w:val="left"/>
      <w:pPr>
        <w:ind w:left="1440" w:hanging="360"/>
      </w:pPr>
    </w:lvl>
    <w:lvl w:ilvl="2" w:tplc="54108747" w:tentative="1">
      <w:start w:val="1"/>
      <w:numFmt w:val="lowerRoman"/>
      <w:lvlText w:val="%3."/>
      <w:lvlJc w:val="right"/>
      <w:pPr>
        <w:ind w:left="2160" w:hanging="180"/>
      </w:pPr>
    </w:lvl>
    <w:lvl w:ilvl="3" w:tplc="54108747" w:tentative="1">
      <w:start w:val="1"/>
      <w:numFmt w:val="decimal"/>
      <w:lvlText w:val="%4."/>
      <w:lvlJc w:val="left"/>
      <w:pPr>
        <w:ind w:left="2880" w:hanging="360"/>
      </w:pPr>
    </w:lvl>
    <w:lvl w:ilvl="4" w:tplc="54108747" w:tentative="1">
      <w:start w:val="1"/>
      <w:numFmt w:val="lowerLetter"/>
      <w:lvlText w:val="%5."/>
      <w:lvlJc w:val="left"/>
      <w:pPr>
        <w:ind w:left="3600" w:hanging="360"/>
      </w:pPr>
    </w:lvl>
    <w:lvl w:ilvl="5" w:tplc="54108747" w:tentative="1">
      <w:start w:val="1"/>
      <w:numFmt w:val="lowerRoman"/>
      <w:lvlText w:val="%6."/>
      <w:lvlJc w:val="right"/>
      <w:pPr>
        <w:ind w:left="4320" w:hanging="180"/>
      </w:pPr>
    </w:lvl>
    <w:lvl w:ilvl="6" w:tplc="54108747" w:tentative="1">
      <w:start w:val="1"/>
      <w:numFmt w:val="decimal"/>
      <w:lvlText w:val="%7."/>
      <w:lvlJc w:val="left"/>
      <w:pPr>
        <w:ind w:left="5040" w:hanging="360"/>
      </w:pPr>
    </w:lvl>
    <w:lvl w:ilvl="7" w:tplc="54108747" w:tentative="1">
      <w:start w:val="1"/>
      <w:numFmt w:val="lowerLetter"/>
      <w:lvlText w:val="%8."/>
      <w:lvlJc w:val="left"/>
      <w:pPr>
        <w:ind w:left="5760" w:hanging="360"/>
      </w:pPr>
    </w:lvl>
    <w:lvl w:ilvl="8" w:tplc="5410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3">
    <w:multiLevelType w:val="hybridMultilevel"/>
    <w:lvl w:ilvl="0" w:tplc="39358761">
      <w:start w:val="1"/>
      <w:numFmt w:val="decimal"/>
      <w:lvlText w:val="%1."/>
      <w:lvlJc w:val="left"/>
      <w:pPr>
        <w:ind w:left="720" w:hanging="360"/>
      </w:pPr>
    </w:lvl>
    <w:lvl w:ilvl="1" w:tplc="39358761" w:tentative="1">
      <w:start w:val="1"/>
      <w:numFmt w:val="lowerLetter"/>
      <w:lvlText w:val="%2."/>
      <w:lvlJc w:val="left"/>
      <w:pPr>
        <w:ind w:left="1440" w:hanging="360"/>
      </w:pPr>
    </w:lvl>
    <w:lvl w:ilvl="2" w:tplc="39358761" w:tentative="1">
      <w:start w:val="1"/>
      <w:numFmt w:val="lowerRoman"/>
      <w:lvlText w:val="%3."/>
      <w:lvlJc w:val="right"/>
      <w:pPr>
        <w:ind w:left="2160" w:hanging="180"/>
      </w:pPr>
    </w:lvl>
    <w:lvl w:ilvl="3" w:tplc="39358761" w:tentative="1">
      <w:start w:val="1"/>
      <w:numFmt w:val="decimal"/>
      <w:lvlText w:val="%4."/>
      <w:lvlJc w:val="left"/>
      <w:pPr>
        <w:ind w:left="2880" w:hanging="360"/>
      </w:pPr>
    </w:lvl>
    <w:lvl w:ilvl="4" w:tplc="39358761" w:tentative="1">
      <w:start w:val="1"/>
      <w:numFmt w:val="lowerLetter"/>
      <w:lvlText w:val="%5."/>
      <w:lvlJc w:val="left"/>
      <w:pPr>
        <w:ind w:left="3600" w:hanging="360"/>
      </w:pPr>
    </w:lvl>
    <w:lvl w:ilvl="5" w:tplc="39358761" w:tentative="1">
      <w:start w:val="1"/>
      <w:numFmt w:val="lowerRoman"/>
      <w:lvlText w:val="%6."/>
      <w:lvlJc w:val="right"/>
      <w:pPr>
        <w:ind w:left="4320" w:hanging="180"/>
      </w:pPr>
    </w:lvl>
    <w:lvl w:ilvl="6" w:tplc="39358761" w:tentative="1">
      <w:start w:val="1"/>
      <w:numFmt w:val="decimal"/>
      <w:lvlText w:val="%7."/>
      <w:lvlJc w:val="left"/>
      <w:pPr>
        <w:ind w:left="5040" w:hanging="360"/>
      </w:pPr>
    </w:lvl>
    <w:lvl w:ilvl="7" w:tplc="39358761" w:tentative="1">
      <w:start w:val="1"/>
      <w:numFmt w:val="lowerLetter"/>
      <w:lvlText w:val="%8."/>
      <w:lvlJc w:val="left"/>
      <w:pPr>
        <w:ind w:left="5760" w:hanging="360"/>
      </w:pPr>
    </w:lvl>
    <w:lvl w:ilvl="8" w:tplc="3935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2">
    <w:multiLevelType w:val="hybridMultilevel"/>
    <w:lvl w:ilvl="0" w:tplc="35858068">
      <w:start w:val="1"/>
      <w:numFmt w:val="decimal"/>
      <w:lvlText w:val="%1."/>
      <w:lvlJc w:val="left"/>
      <w:pPr>
        <w:ind w:left="720" w:hanging="360"/>
      </w:pPr>
    </w:lvl>
    <w:lvl w:ilvl="1" w:tplc="35858068" w:tentative="1">
      <w:start w:val="1"/>
      <w:numFmt w:val="lowerLetter"/>
      <w:lvlText w:val="%2."/>
      <w:lvlJc w:val="left"/>
      <w:pPr>
        <w:ind w:left="1440" w:hanging="360"/>
      </w:pPr>
    </w:lvl>
    <w:lvl w:ilvl="2" w:tplc="35858068" w:tentative="1">
      <w:start w:val="1"/>
      <w:numFmt w:val="lowerRoman"/>
      <w:lvlText w:val="%3."/>
      <w:lvlJc w:val="right"/>
      <w:pPr>
        <w:ind w:left="2160" w:hanging="180"/>
      </w:pPr>
    </w:lvl>
    <w:lvl w:ilvl="3" w:tplc="35858068" w:tentative="1">
      <w:start w:val="1"/>
      <w:numFmt w:val="decimal"/>
      <w:lvlText w:val="%4."/>
      <w:lvlJc w:val="left"/>
      <w:pPr>
        <w:ind w:left="2880" w:hanging="360"/>
      </w:pPr>
    </w:lvl>
    <w:lvl w:ilvl="4" w:tplc="35858068" w:tentative="1">
      <w:start w:val="1"/>
      <w:numFmt w:val="lowerLetter"/>
      <w:lvlText w:val="%5."/>
      <w:lvlJc w:val="left"/>
      <w:pPr>
        <w:ind w:left="3600" w:hanging="360"/>
      </w:pPr>
    </w:lvl>
    <w:lvl w:ilvl="5" w:tplc="35858068" w:tentative="1">
      <w:start w:val="1"/>
      <w:numFmt w:val="lowerRoman"/>
      <w:lvlText w:val="%6."/>
      <w:lvlJc w:val="right"/>
      <w:pPr>
        <w:ind w:left="4320" w:hanging="180"/>
      </w:pPr>
    </w:lvl>
    <w:lvl w:ilvl="6" w:tplc="35858068" w:tentative="1">
      <w:start w:val="1"/>
      <w:numFmt w:val="decimal"/>
      <w:lvlText w:val="%7."/>
      <w:lvlJc w:val="left"/>
      <w:pPr>
        <w:ind w:left="5040" w:hanging="360"/>
      </w:pPr>
    </w:lvl>
    <w:lvl w:ilvl="7" w:tplc="35858068" w:tentative="1">
      <w:start w:val="1"/>
      <w:numFmt w:val="lowerLetter"/>
      <w:lvlText w:val="%8."/>
      <w:lvlJc w:val="left"/>
      <w:pPr>
        <w:ind w:left="5760" w:hanging="360"/>
      </w:pPr>
    </w:lvl>
    <w:lvl w:ilvl="8" w:tplc="3585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1">
    <w:multiLevelType w:val="hybridMultilevel"/>
    <w:lvl w:ilvl="0" w:tplc="83366421">
      <w:start w:val="1"/>
      <w:numFmt w:val="decimal"/>
      <w:lvlText w:val="%1."/>
      <w:lvlJc w:val="left"/>
      <w:pPr>
        <w:ind w:left="720" w:hanging="360"/>
      </w:pPr>
    </w:lvl>
    <w:lvl w:ilvl="1" w:tplc="83366421" w:tentative="1">
      <w:start w:val="1"/>
      <w:numFmt w:val="lowerLetter"/>
      <w:lvlText w:val="%2."/>
      <w:lvlJc w:val="left"/>
      <w:pPr>
        <w:ind w:left="1440" w:hanging="360"/>
      </w:pPr>
    </w:lvl>
    <w:lvl w:ilvl="2" w:tplc="83366421" w:tentative="1">
      <w:start w:val="1"/>
      <w:numFmt w:val="lowerRoman"/>
      <w:lvlText w:val="%3."/>
      <w:lvlJc w:val="right"/>
      <w:pPr>
        <w:ind w:left="2160" w:hanging="180"/>
      </w:pPr>
    </w:lvl>
    <w:lvl w:ilvl="3" w:tplc="83366421" w:tentative="1">
      <w:start w:val="1"/>
      <w:numFmt w:val="decimal"/>
      <w:lvlText w:val="%4."/>
      <w:lvlJc w:val="left"/>
      <w:pPr>
        <w:ind w:left="2880" w:hanging="360"/>
      </w:pPr>
    </w:lvl>
    <w:lvl w:ilvl="4" w:tplc="83366421" w:tentative="1">
      <w:start w:val="1"/>
      <w:numFmt w:val="lowerLetter"/>
      <w:lvlText w:val="%5."/>
      <w:lvlJc w:val="left"/>
      <w:pPr>
        <w:ind w:left="3600" w:hanging="360"/>
      </w:pPr>
    </w:lvl>
    <w:lvl w:ilvl="5" w:tplc="83366421" w:tentative="1">
      <w:start w:val="1"/>
      <w:numFmt w:val="lowerRoman"/>
      <w:lvlText w:val="%6."/>
      <w:lvlJc w:val="right"/>
      <w:pPr>
        <w:ind w:left="4320" w:hanging="180"/>
      </w:pPr>
    </w:lvl>
    <w:lvl w:ilvl="6" w:tplc="83366421" w:tentative="1">
      <w:start w:val="1"/>
      <w:numFmt w:val="decimal"/>
      <w:lvlText w:val="%7."/>
      <w:lvlJc w:val="left"/>
      <w:pPr>
        <w:ind w:left="5040" w:hanging="360"/>
      </w:pPr>
    </w:lvl>
    <w:lvl w:ilvl="7" w:tplc="83366421" w:tentative="1">
      <w:start w:val="1"/>
      <w:numFmt w:val="lowerLetter"/>
      <w:lvlText w:val="%8."/>
      <w:lvlJc w:val="left"/>
      <w:pPr>
        <w:ind w:left="5760" w:hanging="360"/>
      </w:pPr>
    </w:lvl>
    <w:lvl w:ilvl="8" w:tplc="8336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0">
    <w:multiLevelType w:val="hybridMultilevel"/>
    <w:lvl w:ilvl="0" w:tplc="57345044">
      <w:start w:val="1"/>
      <w:numFmt w:val="decimal"/>
      <w:lvlText w:val="%1."/>
      <w:lvlJc w:val="left"/>
      <w:pPr>
        <w:ind w:left="720" w:hanging="360"/>
      </w:pPr>
    </w:lvl>
    <w:lvl w:ilvl="1" w:tplc="57345044" w:tentative="1">
      <w:start w:val="1"/>
      <w:numFmt w:val="lowerLetter"/>
      <w:lvlText w:val="%2."/>
      <w:lvlJc w:val="left"/>
      <w:pPr>
        <w:ind w:left="1440" w:hanging="360"/>
      </w:pPr>
    </w:lvl>
    <w:lvl w:ilvl="2" w:tplc="57345044" w:tentative="1">
      <w:start w:val="1"/>
      <w:numFmt w:val="lowerRoman"/>
      <w:lvlText w:val="%3."/>
      <w:lvlJc w:val="right"/>
      <w:pPr>
        <w:ind w:left="2160" w:hanging="180"/>
      </w:pPr>
    </w:lvl>
    <w:lvl w:ilvl="3" w:tplc="57345044" w:tentative="1">
      <w:start w:val="1"/>
      <w:numFmt w:val="decimal"/>
      <w:lvlText w:val="%4."/>
      <w:lvlJc w:val="left"/>
      <w:pPr>
        <w:ind w:left="2880" w:hanging="360"/>
      </w:pPr>
    </w:lvl>
    <w:lvl w:ilvl="4" w:tplc="57345044" w:tentative="1">
      <w:start w:val="1"/>
      <w:numFmt w:val="lowerLetter"/>
      <w:lvlText w:val="%5."/>
      <w:lvlJc w:val="left"/>
      <w:pPr>
        <w:ind w:left="3600" w:hanging="360"/>
      </w:pPr>
    </w:lvl>
    <w:lvl w:ilvl="5" w:tplc="57345044" w:tentative="1">
      <w:start w:val="1"/>
      <w:numFmt w:val="lowerRoman"/>
      <w:lvlText w:val="%6."/>
      <w:lvlJc w:val="right"/>
      <w:pPr>
        <w:ind w:left="4320" w:hanging="180"/>
      </w:pPr>
    </w:lvl>
    <w:lvl w:ilvl="6" w:tplc="57345044" w:tentative="1">
      <w:start w:val="1"/>
      <w:numFmt w:val="decimal"/>
      <w:lvlText w:val="%7."/>
      <w:lvlJc w:val="left"/>
      <w:pPr>
        <w:ind w:left="5040" w:hanging="360"/>
      </w:pPr>
    </w:lvl>
    <w:lvl w:ilvl="7" w:tplc="57345044" w:tentative="1">
      <w:start w:val="1"/>
      <w:numFmt w:val="lowerLetter"/>
      <w:lvlText w:val="%8."/>
      <w:lvlJc w:val="left"/>
      <w:pPr>
        <w:ind w:left="5760" w:hanging="360"/>
      </w:pPr>
    </w:lvl>
    <w:lvl w:ilvl="8" w:tplc="5734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9">
    <w:multiLevelType w:val="hybridMultilevel"/>
    <w:lvl w:ilvl="0" w:tplc="89225266">
      <w:start w:val="1"/>
      <w:numFmt w:val="decimal"/>
      <w:lvlText w:val="%1."/>
      <w:lvlJc w:val="left"/>
      <w:pPr>
        <w:ind w:left="720" w:hanging="360"/>
      </w:pPr>
    </w:lvl>
    <w:lvl w:ilvl="1" w:tplc="89225266" w:tentative="1">
      <w:start w:val="1"/>
      <w:numFmt w:val="lowerLetter"/>
      <w:lvlText w:val="%2."/>
      <w:lvlJc w:val="left"/>
      <w:pPr>
        <w:ind w:left="1440" w:hanging="360"/>
      </w:pPr>
    </w:lvl>
    <w:lvl w:ilvl="2" w:tplc="89225266" w:tentative="1">
      <w:start w:val="1"/>
      <w:numFmt w:val="lowerRoman"/>
      <w:lvlText w:val="%3."/>
      <w:lvlJc w:val="right"/>
      <w:pPr>
        <w:ind w:left="2160" w:hanging="180"/>
      </w:pPr>
    </w:lvl>
    <w:lvl w:ilvl="3" w:tplc="89225266" w:tentative="1">
      <w:start w:val="1"/>
      <w:numFmt w:val="decimal"/>
      <w:lvlText w:val="%4."/>
      <w:lvlJc w:val="left"/>
      <w:pPr>
        <w:ind w:left="2880" w:hanging="360"/>
      </w:pPr>
    </w:lvl>
    <w:lvl w:ilvl="4" w:tplc="89225266" w:tentative="1">
      <w:start w:val="1"/>
      <w:numFmt w:val="lowerLetter"/>
      <w:lvlText w:val="%5."/>
      <w:lvlJc w:val="left"/>
      <w:pPr>
        <w:ind w:left="3600" w:hanging="360"/>
      </w:pPr>
    </w:lvl>
    <w:lvl w:ilvl="5" w:tplc="89225266" w:tentative="1">
      <w:start w:val="1"/>
      <w:numFmt w:val="lowerRoman"/>
      <w:lvlText w:val="%6."/>
      <w:lvlJc w:val="right"/>
      <w:pPr>
        <w:ind w:left="4320" w:hanging="180"/>
      </w:pPr>
    </w:lvl>
    <w:lvl w:ilvl="6" w:tplc="89225266" w:tentative="1">
      <w:start w:val="1"/>
      <w:numFmt w:val="decimal"/>
      <w:lvlText w:val="%7."/>
      <w:lvlJc w:val="left"/>
      <w:pPr>
        <w:ind w:left="5040" w:hanging="360"/>
      </w:pPr>
    </w:lvl>
    <w:lvl w:ilvl="7" w:tplc="89225266" w:tentative="1">
      <w:start w:val="1"/>
      <w:numFmt w:val="lowerLetter"/>
      <w:lvlText w:val="%8."/>
      <w:lvlJc w:val="left"/>
      <w:pPr>
        <w:ind w:left="5760" w:hanging="360"/>
      </w:pPr>
    </w:lvl>
    <w:lvl w:ilvl="8" w:tplc="8922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60620043">
      <w:start w:val="1"/>
      <w:numFmt w:val="decimal"/>
      <w:lvlText w:val="%1."/>
      <w:lvlJc w:val="left"/>
      <w:pPr>
        <w:ind w:left="720" w:hanging="360"/>
      </w:pPr>
    </w:lvl>
    <w:lvl w:ilvl="1" w:tplc="60620043" w:tentative="1">
      <w:start w:val="1"/>
      <w:numFmt w:val="lowerLetter"/>
      <w:lvlText w:val="%2."/>
      <w:lvlJc w:val="left"/>
      <w:pPr>
        <w:ind w:left="1440" w:hanging="360"/>
      </w:pPr>
    </w:lvl>
    <w:lvl w:ilvl="2" w:tplc="60620043" w:tentative="1">
      <w:start w:val="1"/>
      <w:numFmt w:val="lowerRoman"/>
      <w:lvlText w:val="%3."/>
      <w:lvlJc w:val="right"/>
      <w:pPr>
        <w:ind w:left="2160" w:hanging="180"/>
      </w:pPr>
    </w:lvl>
    <w:lvl w:ilvl="3" w:tplc="60620043" w:tentative="1">
      <w:start w:val="1"/>
      <w:numFmt w:val="decimal"/>
      <w:lvlText w:val="%4."/>
      <w:lvlJc w:val="left"/>
      <w:pPr>
        <w:ind w:left="2880" w:hanging="360"/>
      </w:pPr>
    </w:lvl>
    <w:lvl w:ilvl="4" w:tplc="60620043" w:tentative="1">
      <w:start w:val="1"/>
      <w:numFmt w:val="lowerLetter"/>
      <w:lvlText w:val="%5."/>
      <w:lvlJc w:val="left"/>
      <w:pPr>
        <w:ind w:left="3600" w:hanging="360"/>
      </w:pPr>
    </w:lvl>
    <w:lvl w:ilvl="5" w:tplc="60620043" w:tentative="1">
      <w:start w:val="1"/>
      <w:numFmt w:val="lowerRoman"/>
      <w:lvlText w:val="%6."/>
      <w:lvlJc w:val="right"/>
      <w:pPr>
        <w:ind w:left="4320" w:hanging="180"/>
      </w:pPr>
    </w:lvl>
    <w:lvl w:ilvl="6" w:tplc="60620043" w:tentative="1">
      <w:start w:val="1"/>
      <w:numFmt w:val="decimal"/>
      <w:lvlText w:val="%7."/>
      <w:lvlJc w:val="left"/>
      <w:pPr>
        <w:ind w:left="5040" w:hanging="360"/>
      </w:pPr>
    </w:lvl>
    <w:lvl w:ilvl="7" w:tplc="60620043" w:tentative="1">
      <w:start w:val="1"/>
      <w:numFmt w:val="lowerLetter"/>
      <w:lvlText w:val="%8."/>
      <w:lvlJc w:val="left"/>
      <w:pPr>
        <w:ind w:left="5760" w:hanging="360"/>
      </w:pPr>
    </w:lvl>
    <w:lvl w:ilvl="8" w:tplc="6062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66568241">
      <w:start w:val="1"/>
      <w:numFmt w:val="decimal"/>
      <w:lvlText w:val="%1."/>
      <w:lvlJc w:val="left"/>
      <w:pPr>
        <w:ind w:left="720" w:hanging="360"/>
      </w:pPr>
    </w:lvl>
    <w:lvl w:ilvl="1" w:tplc="66568241" w:tentative="1">
      <w:start w:val="1"/>
      <w:numFmt w:val="lowerLetter"/>
      <w:lvlText w:val="%2."/>
      <w:lvlJc w:val="left"/>
      <w:pPr>
        <w:ind w:left="1440" w:hanging="360"/>
      </w:pPr>
    </w:lvl>
    <w:lvl w:ilvl="2" w:tplc="66568241" w:tentative="1">
      <w:start w:val="1"/>
      <w:numFmt w:val="lowerRoman"/>
      <w:lvlText w:val="%3."/>
      <w:lvlJc w:val="right"/>
      <w:pPr>
        <w:ind w:left="2160" w:hanging="180"/>
      </w:pPr>
    </w:lvl>
    <w:lvl w:ilvl="3" w:tplc="66568241" w:tentative="1">
      <w:start w:val="1"/>
      <w:numFmt w:val="decimal"/>
      <w:lvlText w:val="%4."/>
      <w:lvlJc w:val="left"/>
      <w:pPr>
        <w:ind w:left="2880" w:hanging="360"/>
      </w:pPr>
    </w:lvl>
    <w:lvl w:ilvl="4" w:tplc="66568241" w:tentative="1">
      <w:start w:val="1"/>
      <w:numFmt w:val="lowerLetter"/>
      <w:lvlText w:val="%5."/>
      <w:lvlJc w:val="left"/>
      <w:pPr>
        <w:ind w:left="3600" w:hanging="360"/>
      </w:pPr>
    </w:lvl>
    <w:lvl w:ilvl="5" w:tplc="66568241" w:tentative="1">
      <w:start w:val="1"/>
      <w:numFmt w:val="lowerRoman"/>
      <w:lvlText w:val="%6."/>
      <w:lvlJc w:val="right"/>
      <w:pPr>
        <w:ind w:left="4320" w:hanging="180"/>
      </w:pPr>
    </w:lvl>
    <w:lvl w:ilvl="6" w:tplc="66568241" w:tentative="1">
      <w:start w:val="1"/>
      <w:numFmt w:val="decimal"/>
      <w:lvlText w:val="%7."/>
      <w:lvlJc w:val="left"/>
      <w:pPr>
        <w:ind w:left="5040" w:hanging="360"/>
      </w:pPr>
    </w:lvl>
    <w:lvl w:ilvl="7" w:tplc="66568241" w:tentative="1">
      <w:start w:val="1"/>
      <w:numFmt w:val="lowerLetter"/>
      <w:lvlText w:val="%8."/>
      <w:lvlJc w:val="left"/>
      <w:pPr>
        <w:ind w:left="5760" w:hanging="360"/>
      </w:pPr>
    </w:lvl>
    <w:lvl w:ilvl="8" w:tplc="6656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6">
    <w:multiLevelType w:val="hybridMultilevel"/>
    <w:lvl w:ilvl="0" w:tplc="55209181">
      <w:start w:val="1"/>
      <w:numFmt w:val="decimal"/>
      <w:lvlText w:val="%1."/>
      <w:lvlJc w:val="left"/>
      <w:pPr>
        <w:ind w:left="720" w:hanging="360"/>
      </w:pPr>
    </w:lvl>
    <w:lvl w:ilvl="1" w:tplc="55209181" w:tentative="1">
      <w:start w:val="1"/>
      <w:numFmt w:val="lowerLetter"/>
      <w:lvlText w:val="%2."/>
      <w:lvlJc w:val="left"/>
      <w:pPr>
        <w:ind w:left="1440" w:hanging="360"/>
      </w:pPr>
    </w:lvl>
    <w:lvl w:ilvl="2" w:tplc="55209181" w:tentative="1">
      <w:start w:val="1"/>
      <w:numFmt w:val="lowerRoman"/>
      <w:lvlText w:val="%3."/>
      <w:lvlJc w:val="right"/>
      <w:pPr>
        <w:ind w:left="2160" w:hanging="180"/>
      </w:pPr>
    </w:lvl>
    <w:lvl w:ilvl="3" w:tplc="55209181" w:tentative="1">
      <w:start w:val="1"/>
      <w:numFmt w:val="decimal"/>
      <w:lvlText w:val="%4."/>
      <w:lvlJc w:val="left"/>
      <w:pPr>
        <w:ind w:left="2880" w:hanging="360"/>
      </w:pPr>
    </w:lvl>
    <w:lvl w:ilvl="4" w:tplc="55209181" w:tentative="1">
      <w:start w:val="1"/>
      <w:numFmt w:val="lowerLetter"/>
      <w:lvlText w:val="%5."/>
      <w:lvlJc w:val="left"/>
      <w:pPr>
        <w:ind w:left="3600" w:hanging="360"/>
      </w:pPr>
    </w:lvl>
    <w:lvl w:ilvl="5" w:tplc="55209181" w:tentative="1">
      <w:start w:val="1"/>
      <w:numFmt w:val="lowerRoman"/>
      <w:lvlText w:val="%6."/>
      <w:lvlJc w:val="right"/>
      <w:pPr>
        <w:ind w:left="4320" w:hanging="180"/>
      </w:pPr>
    </w:lvl>
    <w:lvl w:ilvl="6" w:tplc="55209181" w:tentative="1">
      <w:start w:val="1"/>
      <w:numFmt w:val="decimal"/>
      <w:lvlText w:val="%7."/>
      <w:lvlJc w:val="left"/>
      <w:pPr>
        <w:ind w:left="5040" w:hanging="360"/>
      </w:pPr>
    </w:lvl>
    <w:lvl w:ilvl="7" w:tplc="55209181" w:tentative="1">
      <w:start w:val="1"/>
      <w:numFmt w:val="lowerLetter"/>
      <w:lvlText w:val="%8."/>
      <w:lvlJc w:val="left"/>
      <w:pPr>
        <w:ind w:left="5760" w:hanging="360"/>
      </w:pPr>
    </w:lvl>
    <w:lvl w:ilvl="8" w:tplc="5520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5">
    <w:multiLevelType w:val="hybridMultilevel"/>
    <w:lvl w:ilvl="0" w:tplc="36008814">
      <w:start w:val="1"/>
      <w:numFmt w:val="decimal"/>
      <w:lvlText w:val="%1."/>
      <w:lvlJc w:val="left"/>
      <w:pPr>
        <w:ind w:left="720" w:hanging="360"/>
      </w:pPr>
    </w:lvl>
    <w:lvl w:ilvl="1" w:tplc="36008814" w:tentative="1">
      <w:start w:val="1"/>
      <w:numFmt w:val="lowerLetter"/>
      <w:lvlText w:val="%2."/>
      <w:lvlJc w:val="left"/>
      <w:pPr>
        <w:ind w:left="1440" w:hanging="360"/>
      </w:pPr>
    </w:lvl>
    <w:lvl w:ilvl="2" w:tplc="36008814" w:tentative="1">
      <w:start w:val="1"/>
      <w:numFmt w:val="lowerRoman"/>
      <w:lvlText w:val="%3."/>
      <w:lvlJc w:val="right"/>
      <w:pPr>
        <w:ind w:left="2160" w:hanging="180"/>
      </w:pPr>
    </w:lvl>
    <w:lvl w:ilvl="3" w:tplc="36008814" w:tentative="1">
      <w:start w:val="1"/>
      <w:numFmt w:val="decimal"/>
      <w:lvlText w:val="%4."/>
      <w:lvlJc w:val="left"/>
      <w:pPr>
        <w:ind w:left="2880" w:hanging="360"/>
      </w:pPr>
    </w:lvl>
    <w:lvl w:ilvl="4" w:tplc="36008814" w:tentative="1">
      <w:start w:val="1"/>
      <w:numFmt w:val="lowerLetter"/>
      <w:lvlText w:val="%5."/>
      <w:lvlJc w:val="left"/>
      <w:pPr>
        <w:ind w:left="3600" w:hanging="360"/>
      </w:pPr>
    </w:lvl>
    <w:lvl w:ilvl="5" w:tplc="36008814" w:tentative="1">
      <w:start w:val="1"/>
      <w:numFmt w:val="lowerRoman"/>
      <w:lvlText w:val="%6."/>
      <w:lvlJc w:val="right"/>
      <w:pPr>
        <w:ind w:left="4320" w:hanging="180"/>
      </w:pPr>
    </w:lvl>
    <w:lvl w:ilvl="6" w:tplc="36008814" w:tentative="1">
      <w:start w:val="1"/>
      <w:numFmt w:val="decimal"/>
      <w:lvlText w:val="%7."/>
      <w:lvlJc w:val="left"/>
      <w:pPr>
        <w:ind w:left="5040" w:hanging="360"/>
      </w:pPr>
    </w:lvl>
    <w:lvl w:ilvl="7" w:tplc="36008814" w:tentative="1">
      <w:start w:val="1"/>
      <w:numFmt w:val="lowerLetter"/>
      <w:lvlText w:val="%8."/>
      <w:lvlJc w:val="left"/>
      <w:pPr>
        <w:ind w:left="5760" w:hanging="360"/>
      </w:pPr>
    </w:lvl>
    <w:lvl w:ilvl="8" w:tplc="3600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4">
    <w:multiLevelType w:val="hybridMultilevel"/>
    <w:lvl w:ilvl="0" w:tplc="37694059">
      <w:start w:val="1"/>
      <w:numFmt w:val="decimal"/>
      <w:lvlText w:val="%1."/>
      <w:lvlJc w:val="left"/>
      <w:pPr>
        <w:ind w:left="720" w:hanging="360"/>
      </w:pPr>
    </w:lvl>
    <w:lvl w:ilvl="1" w:tplc="37694059" w:tentative="1">
      <w:start w:val="1"/>
      <w:numFmt w:val="lowerLetter"/>
      <w:lvlText w:val="%2."/>
      <w:lvlJc w:val="left"/>
      <w:pPr>
        <w:ind w:left="1440" w:hanging="360"/>
      </w:pPr>
    </w:lvl>
    <w:lvl w:ilvl="2" w:tplc="37694059" w:tentative="1">
      <w:start w:val="1"/>
      <w:numFmt w:val="lowerRoman"/>
      <w:lvlText w:val="%3."/>
      <w:lvlJc w:val="right"/>
      <w:pPr>
        <w:ind w:left="2160" w:hanging="180"/>
      </w:pPr>
    </w:lvl>
    <w:lvl w:ilvl="3" w:tplc="37694059" w:tentative="1">
      <w:start w:val="1"/>
      <w:numFmt w:val="decimal"/>
      <w:lvlText w:val="%4."/>
      <w:lvlJc w:val="left"/>
      <w:pPr>
        <w:ind w:left="2880" w:hanging="360"/>
      </w:pPr>
    </w:lvl>
    <w:lvl w:ilvl="4" w:tplc="37694059" w:tentative="1">
      <w:start w:val="1"/>
      <w:numFmt w:val="lowerLetter"/>
      <w:lvlText w:val="%5."/>
      <w:lvlJc w:val="left"/>
      <w:pPr>
        <w:ind w:left="3600" w:hanging="360"/>
      </w:pPr>
    </w:lvl>
    <w:lvl w:ilvl="5" w:tplc="37694059" w:tentative="1">
      <w:start w:val="1"/>
      <w:numFmt w:val="lowerRoman"/>
      <w:lvlText w:val="%6."/>
      <w:lvlJc w:val="right"/>
      <w:pPr>
        <w:ind w:left="4320" w:hanging="180"/>
      </w:pPr>
    </w:lvl>
    <w:lvl w:ilvl="6" w:tplc="37694059" w:tentative="1">
      <w:start w:val="1"/>
      <w:numFmt w:val="decimal"/>
      <w:lvlText w:val="%7."/>
      <w:lvlJc w:val="left"/>
      <w:pPr>
        <w:ind w:left="5040" w:hanging="360"/>
      </w:pPr>
    </w:lvl>
    <w:lvl w:ilvl="7" w:tplc="37694059" w:tentative="1">
      <w:start w:val="1"/>
      <w:numFmt w:val="lowerLetter"/>
      <w:lvlText w:val="%8."/>
      <w:lvlJc w:val="left"/>
      <w:pPr>
        <w:ind w:left="5760" w:hanging="360"/>
      </w:pPr>
    </w:lvl>
    <w:lvl w:ilvl="8" w:tplc="3769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3">
    <w:multiLevelType w:val="hybridMultilevel"/>
    <w:lvl w:ilvl="0" w:tplc="93297336">
      <w:start w:val="1"/>
      <w:numFmt w:val="decimal"/>
      <w:lvlText w:val="%1."/>
      <w:lvlJc w:val="left"/>
      <w:pPr>
        <w:ind w:left="720" w:hanging="360"/>
      </w:pPr>
    </w:lvl>
    <w:lvl w:ilvl="1" w:tplc="93297336" w:tentative="1">
      <w:start w:val="1"/>
      <w:numFmt w:val="lowerLetter"/>
      <w:lvlText w:val="%2."/>
      <w:lvlJc w:val="left"/>
      <w:pPr>
        <w:ind w:left="1440" w:hanging="360"/>
      </w:pPr>
    </w:lvl>
    <w:lvl w:ilvl="2" w:tplc="93297336" w:tentative="1">
      <w:start w:val="1"/>
      <w:numFmt w:val="lowerRoman"/>
      <w:lvlText w:val="%3."/>
      <w:lvlJc w:val="right"/>
      <w:pPr>
        <w:ind w:left="2160" w:hanging="180"/>
      </w:pPr>
    </w:lvl>
    <w:lvl w:ilvl="3" w:tplc="93297336" w:tentative="1">
      <w:start w:val="1"/>
      <w:numFmt w:val="decimal"/>
      <w:lvlText w:val="%4."/>
      <w:lvlJc w:val="left"/>
      <w:pPr>
        <w:ind w:left="2880" w:hanging="360"/>
      </w:pPr>
    </w:lvl>
    <w:lvl w:ilvl="4" w:tplc="93297336" w:tentative="1">
      <w:start w:val="1"/>
      <w:numFmt w:val="lowerLetter"/>
      <w:lvlText w:val="%5."/>
      <w:lvlJc w:val="left"/>
      <w:pPr>
        <w:ind w:left="3600" w:hanging="360"/>
      </w:pPr>
    </w:lvl>
    <w:lvl w:ilvl="5" w:tplc="93297336" w:tentative="1">
      <w:start w:val="1"/>
      <w:numFmt w:val="lowerRoman"/>
      <w:lvlText w:val="%6."/>
      <w:lvlJc w:val="right"/>
      <w:pPr>
        <w:ind w:left="4320" w:hanging="180"/>
      </w:pPr>
    </w:lvl>
    <w:lvl w:ilvl="6" w:tplc="93297336" w:tentative="1">
      <w:start w:val="1"/>
      <w:numFmt w:val="decimal"/>
      <w:lvlText w:val="%7."/>
      <w:lvlJc w:val="left"/>
      <w:pPr>
        <w:ind w:left="5040" w:hanging="360"/>
      </w:pPr>
    </w:lvl>
    <w:lvl w:ilvl="7" w:tplc="93297336" w:tentative="1">
      <w:start w:val="1"/>
      <w:numFmt w:val="lowerLetter"/>
      <w:lvlText w:val="%8."/>
      <w:lvlJc w:val="left"/>
      <w:pPr>
        <w:ind w:left="5760" w:hanging="360"/>
      </w:pPr>
    </w:lvl>
    <w:lvl w:ilvl="8" w:tplc="9329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2">
    <w:multiLevelType w:val="hybridMultilevel"/>
    <w:lvl w:ilvl="0" w:tplc="88363609">
      <w:start w:val="1"/>
      <w:numFmt w:val="decimal"/>
      <w:lvlText w:val="%1."/>
      <w:lvlJc w:val="left"/>
      <w:pPr>
        <w:ind w:left="720" w:hanging="360"/>
      </w:pPr>
    </w:lvl>
    <w:lvl w:ilvl="1" w:tplc="88363609" w:tentative="1">
      <w:start w:val="1"/>
      <w:numFmt w:val="lowerLetter"/>
      <w:lvlText w:val="%2."/>
      <w:lvlJc w:val="left"/>
      <w:pPr>
        <w:ind w:left="1440" w:hanging="360"/>
      </w:pPr>
    </w:lvl>
    <w:lvl w:ilvl="2" w:tplc="88363609" w:tentative="1">
      <w:start w:val="1"/>
      <w:numFmt w:val="lowerRoman"/>
      <w:lvlText w:val="%3."/>
      <w:lvlJc w:val="right"/>
      <w:pPr>
        <w:ind w:left="2160" w:hanging="180"/>
      </w:pPr>
    </w:lvl>
    <w:lvl w:ilvl="3" w:tplc="88363609" w:tentative="1">
      <w:start w:val="1"/>
      <w:numFmt w:val="decimal"/>
      <w:lvlText w:val="%4."/>
      <w:lvlJc w:val="left"/>
      <w:pPr>
        <w:ind w:left="2880" w:hanging="360"/>
      </w:pPr>
    </w:lvl>
    <w:lvl w:ilvl="4" w:tplc="88363609" w:tentative="1">
      <w:start w:val="1"/>
      <w:numFmt w:val="lowerLetter"/>
      <w:lvlText w:val="%5."/>
      <w:lvlJc w:val="left"/>
      <w:pPr>
        <w:ind w:left="3600" w:hanging="360"/>
      </w:pPr>
    </w:lvl>
    <w:lvl w:ilvl="5" w:tplc="88363609" w:tentative="1">
      <w:start w:val="1"/>
      <w:numFmt w:val="lowerRoman"/>
      <w:lvlText w:val="%6."/>
      <w:lvlJc w:val="right"/>
      <w:pPr>
        <w:ind w:left="4320" w:hanging="180"/>
      </w:pPr>
    </w:lvl>
    <w:lvl w:ilvl="6" w:tplc="88363609" w:tentative="1">
      <w:start w:val="1"/>
      <w:numFmt w:val="decimal"/>
      <w:lvlText w:val="%7."/>
      <w:lvlJc w:val="left"/>
      <w:pPr>
        <w:ind w:left="5040" w:hanging="360"/>
      </w:pPr>
    </w:lvl>
    <w:lvl w:ilvl="7" w:tplc="88363609" w:tentative="1">
      <w:start w:val="1"/>
      <w:numFmt w:val="lowerLetter"/>
      <w:lvlText w:val="%8."/>
      <w:lvlJc w:val="left"/>
      <w:pPr>
        <w:ind w:left="5760" w:hanging="360"/>
      </w:pPr>
    </w:lvl>
    <w:lvl w:ilvl="8" w:tplc="8836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1">
    <w:multiLevelType w:val="hybridMultilevel"/>
    <w:lvl w:ilvl="0" w:tplc="90645692">
      <w:start w:val="1"/>
      <w:numFmt w:val="decimal"/>
      <w:lvlText w:val="%1."/>
      <w:lvlJc w:val="left"/>
      <w:pPr>
        <w:ind w:left="720" w:hanging="360"/>
      </w:pPr>
    </w:lvl>
    <w:lvl w:ilvl="1" w:tplc="90645692" w:tentative="1">
      <w:start w:val="1"/>
      <w:numFmt w:val="lowerLetter"/>
      <w:lvlText w:val="%2."/>
      <w:lvlJc w:val="left"/>
      <w:pPr>
        <w:ind w:left="1440" w:hanging="360"/>
      </w:pPr>
    </w:lvl>
    <w:lvl w:ilvl="2" w:tplc="90645692" w:tentative="1">
      <w:start w:val="1"/>
      <w:numFmt w:val="lowerRoman"/>
      <w:lvlText w:val="%3."/>
      <w:lvlJc w:val="right"/>
      <w:pPr>
        <w:ind w:left="2160" w:hanging="180"/>
      </w:pPr>
    </w:lvl>
    <w:lvl w:ilvl="3" w:tplc="90645692" w:tentative="1">
      <w:start w:val="1"/>
      <w:numFmt w:val="decimal"/>
      <w:lvlText w:val="%4."/>
      <w:lvlJc w:val="left"/>
      <w:pPr>
        <w:ind w:left="2880" w:hanging="360"/>
      </w:pPr>
    </w:lvl>
    <w:lvl w:ilvl="4" w:tplc="90645692" w:tentative="1">
      <w:start w:val="1"/>
      <w:numFmt w:val="lowerLetter"/>
      <w:lvlText w:val="%5."/>
      <w:lvlJc w:val="left"/>
      <w:pPr>
        <w:ind w:left="3600" w:hanging="360"/>
      </w:pPr>
    </w:lvl>
    <w:lvl w:ilvl="5" w:tplc="90645692" w:tentative="1">
      <w:start w:val="1"/>
      <w:numFmt w:val="lowerRoman"/>
      <w:lvlText w:val="%6."/>
      <w:lvlJc w:val="right"/>
      <w:pPr>
        <w:ind w:left="4320" w:hanging="180"/>
      </w:pPr>
    </w:lvl>
    <w:lvl w:ilvl="6" w:tplc="90645692" w:tentative="1">
      <w:start w:val="1"/>
      <w:numFmt w:val="decimal"/>
      <w:lvlText w:val="%7."/>
      <w:lvlJc w:val="left"/>
      <w:pPr>
        <w:ind w:left="5040" w:hanging="360"/>
      </w:pPr>
    </w:lvl>
    <w:lvl w:ilvl="7" w:tplc="90645692" w:tentative="1">
      <w:start w:val="1"/>
      <w:numFmt w:val="lowerLetter"/>
      <w:lvlText w:val="%8."/>
      <w:lvlJc w:val="left"/>
      <w:pPr>
        <w:ind w:left="5760" w:hanging="360"/>
      </w:pPr>
    </w:lvl>
    <w:lvl w:ilvl="8" w:tplc="9064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0">
    <w:multiLevelType w:val="hybridMultilevel"/>
    <w:lvl w:ilvl="0" w:tplc="34584155">
      <w:start w:val="1"/>
      <w:numFmt w:val="decimal"/>
      <w:lvlText w:val="%1."/>
      <w:lvlJc w:val="left"/>
      <w:pPr>
        <w:ind w:left="720" w:hanging="360"/>
      </w:pPr>
    </w:lvl>
    <w:lvl w:ilvl="1" w:tplc="34584155" w:tentative="1">
      <w:start w:val="1"/>
      <w:numFmt w:val="lowerLetter"/>
      <w:lvlText w:val="%2."/>
      <w:lvlJc w:val="left"/>
      <w:pPr>
        <w:ind w:left="1440" w:hanging="360"/>
      </w:pPr>
    </w:lvl>
    <w:lvl w:ilvl="2" w:tplc="34584155" w:tentative="1">
      <w:start w:val="1"/>
      <w:numFmt w:val="lowerRoman"/>
      <w:lvlText w:val="%3."/>
      <w:lvlJc w:val="right"/>
      <w:pPr>
        <w:ind w:left="2160" w:hanging="180"/>
      </w:pPr>
    </w:lvl>
    <w:lvl w:ilvl="3" w:tplc="34584155" w:tentative="1">
      <w:start w:val="1"/>
      <w:numFmt w:val="decimal"/>
      <w:lvlText w:val="%4."/>
      <w:lvlJc w:val="left"/>
      <w:pPr>
        <w:ind w:left="2880" w:hanging="360"/>
      </w:pPr>
    </w:lvl>
    <w:lvl w:ilvl="4" w:tplc="34584155" w:tentative="1">
      <w:start w:val="1"/>
      <w:numFmt w:val="lowerLetter"/>
      <w:lvlText w:val="%5."/>
      <w:lvlJc w:val="left"/>
      <w:pPr>
        <w:ind w:left="3600" w:hanging="360"/>
      </w:pPr>
    </w:lvl>
    <w:lvl w:ilvl="5" w:tplc="34584155" w:tentative="1">
      <w:start w:val="1"/>
      <w:numFmt w:val="lowerRoman"/>
      <w:lvlText w:val="%6."/>
      <w:lvlJc w:val="right"/>
      <w:pPr>
        <w:ind w:left="4320" w:hanging="180"/>
      </w:pPr>
    </w:lvl>
    <w:lvl w:ilvl="6" w:tplc="34584155" w:tentative="1">
      <w:start w:val="1"/>
      <w:numFmt w:val="decimal"/>
      <w:lvlText w:val="%7."/>
      <w:lvlJc w:val="left"/>
      <w:pPr>
        <w:ind w:left="5040" w:hanging="360"/>
      </w:pPr>
    </w:lvl>
    <w:lvl w:ilvl="7" w:tplc="34584155" w:tentative="1">
      <w:start w:val="1"/>
      <w:numFmt w:val="lowerLetter"/>
      <w:lvlText w:val="%8."/>
      <w:lvlJc w:val="left"/>
      <w:pPr>
        <w:ind w:left="5760" w:hanging="360"/>
      </w:pPr>
    </w:lvl>
    <w:lvl w:ilvl="8" w:tplc="3458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9">
    <w:multiLevelType w:val="hybridMultilevel"/>
    <w:lvl w:ilvl="0" w:tplc="40603540">
      <w:start w:val="1"/>
      <w:numFmt w:val="decimal"/>
      <w:lvlText w:val="%1."/>
      <w:lvlJc w:val="left"/>
      <w:pPr>
        <w:ind w:left="720" w:hanging="360"/>
      </w:pPr>
    </w:lvl>
    <w:lvl w:ilvl="1" w:tplc="40603540" w:tentative="1">
      <w:start w:val="1"/>
      <w:numFmt w:val="lowerLetter"/>
      <w:lvlText w:val="%2."/>
      <w:lvlJc w:val="left"/>
      <w:pPr>
        <w:ind w:left="1440" w:hanging="360"/>
      </w:pPr>
    </w:lvl>
    <w:lvl w:ilvl="2" w:tplc="40603540" w:tentative="1">
      <w:start w:val="1"/>
      <w:numFmt w:val="lowerRoman"/>
      <w:lvlText w:val="%3."/>
      <w:lvlJc w:val="right"/>
      <w:pPr>
        <w:ind w:left="2160" w:hanging="180"/>
      </w:pPr>
    </w:lvl>
    <w:lvl w:ilvl="3" w:tplc="40603540" w:tentative="1">
      <w:start w:val="1"/>
      <w:numFmt w:val="decimal"/>
      <w:lvlText w:val="%4."/>
      <w:lvlJc w:val="left"/>
      <w:pPr>
        <w:ind w:left="2880" w:hanging="360"/>
      </w:pPr>
    </w:lvl>
    <w:lvl w:ilvl="4" w:tplc="40603540" w:tentative="1">
      <w:start w:val="1"/>
      <w:numFmt w:val="lowerLetter"/>
      <w:lvlText w:val="%5."/>
      <w:lvlJc w:val="left"/>
      <w:pPr>
        <w:ind w:left="3600" w:hanging="360"/>
      </w:pPr>
    </w:lvl>
    <w:lvl w:ilvl="5" w:tplc="40603540" w:tentative="1">
      <w:start w:val="1"/>
      <w:numFmt w:val="lowerRoman"/>
      <w:lvlText w:val="%6."/>
      <w:lvlJc w:val="right"/>
      <w:pPr>
        <w:ind w:left="4320" w:hanging="180"/>
      </w:pPr>
    </w:lvl>
    <w:lvl w:ilvl="6" w:tplc="40603540" w:tentative="1">
      <w:start w:val="1"/>
      <w:numFmt w:val="decimal"/>
      <w:lvlText w:val="%7."/>
      <w:lvlJc w:val="left"/>
      <w:pPr>
        <w:ind w:left="5040" w:hanging="360"/>
      </w:pPr>
    </w:lvl>
    <w:lvl w:ilvl="7" w:tplc="40603540" w:tentative="1">
      <w:start w:val="1"/>
      <w:numFmt w:val="lowerLetter"/>
      <w:lvlText w:val="%8."/>
      <w:lvlJc w:val="left"/>
      <w:pPr>
        <w:ind w:left="5760" w:hanging="360"/>
      </w:pPr>
    </w:lvl>
    <w:lvl w:ilvl="8" w:tplc="4060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8">
    <w:multiLevelType w:val="hybridMultilevel"/>
    <w:lvl w:ilvl="0" w:tplc="62946467">
      <w:start w:val="1"/>
      <w:numFmt w:val="decimal"/>
      <w:lvlText w:val="%1."/>
      <w:lvlJc w:val="left"/>
      <w:pPr>
        <w:ind w:left="720" w:hanging="360"/>
      </w:pPr>
    </w:lvl>
    <w:lvl w:ilvl="1" w:tplc="62946467" w:tentative="1">
      <w:start w:val="1"/>
      <w:numFmt w:val="lowerLetter"/>
      <w:lvlText w:val="%2."/>
      <w:lvlJc w:val="left"/>
      <w:pPr>
        <w:ind w:left="1440" w:hanging="360"/>
      </w:pPr>
    </w:lvl>
    <w:lvl w:ilvl="2" w:tplc="62946467" w:tentative="1">
      <w:start w:val="1"/>
      <w:numFmt w:val="lowerRoman"/>
      <w:lvlText w:val="%3."/>
      <w:lvlJc w:val="right"/>
      <w:pPr>
        <w:ind w:left="2160" w:hanging="180"/>
      </w:pPr>
    </w:lvl>
    <w:lvl w:ilvl="3" w:tplc="62946467" w:tentative="1">
      <w:start w:val="1"/>
      <w:numFmt w:val="decimal"/>
      <w:lvlText w:val="%4."/>
      <w:lvlJc w:val="left"/>
      <w:pPr>
        <w:ind w:left="2880" w:hanging="360"/>
      </w:pPr>
    </w:lvl>
    <w:lvl w:ilvl="4" w:tplc="62946467" w:tentative="1">
      <w:start w:val="1"/>
      <w:numFmt w:val="lowerLetter"/>
      <w:lvlText w:val="%5."/>
      <w:lvlJc w:val="left"/>
      <w:pPr>
        <w:ind w:left="3600" w:hanging="360"/>
      </w:pPr>
    </w:lvl>
    <w:lvl w:ilvl="5" w:tplc="62946467" w:tentative="1">
      <w:start w:val="1"/>
      <w:numFmt w:val="lowerRoman"/>
      <w:lvlText w:val="%6."/>
      <w:lvlJc w:val="right"/>
      <w:pPr>
        <w:ind w:left="4320" w:hanging="180"/>
      </w:pPr>
    </w:lvl>
    <w:lvl w:ilvl="6" w:tplc="62946467" w:tentative="1">
      <w:start w:val="1"/>
      <w:numFmt w:val="decimal"/>
      <w:lvlText w:val="%7."/>
      <w:lvlJc w:val="left"/>
      <w:pPr>
        <w:ind w:left="5040" w:hanging="360"/>
      </w:pPr>
    </w:lvl>
    <w:lvl w:ilvl="7" w:tplc="62946467" w:tentative="1">
      <w:start w:val="1"/>
      <w:numFmt w:val="lowerLetter"/>
      <w:lvlText w:val="%8."/>
      <w:lvlJc w:val="left"/>
      <w:pPr>
        <w:ind w:left="5760" w:hanging="360"/>
      </w:pPr>
    </w:lvl>
    <w:lvl w:ilvl="8" w:tplc="6294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7">
    <w:multiLevelType w:val="hybridMultilevel"/>
    <w:lvl w:ilvl="0" w:tplc="18787132">
      <w:start w:val="1"/>
      <w:numFmt w:val="decimal"/>
      <w:lvlText w:val="%1."/>
      <w:lvlJc w:val="left"/>
      <w:pPr>
        <w:ind w:left="720" w:hanging="360"/>
      </w:pPr>
    </w:lvl>
    <w:lvl w:ilvl="1" w:tplc="18787132" w:tentative="1">
      <w:start w:val="1"/>
      <w:numFmt w:val="lowerLetter"/>
      <w:lvlText w:val="%2."/>
      <w:lvlJc w:val="left"/>
      <w:pPr>
        <w:ind w:left="1440" w:hanging="360"/>
      </w:pPr>
    </w:lvl>
    <w:lvl w:ilvl="2" w:tplc="18787132" w:tentative="1">
      <w:start w:val="1"/>
      <w:numFmt w:val="lowerRoman"/>
      <w:lvlText w:val="%3."/>
      <w:lvlJc w:val="right"/>
      <w:pPr>
        <w:ind w:left="2160" w:hanging="180"/>
      </w:pPr>
    </w:lvl>
    <w:lvl w:ilvl="3" w:tplc="18787132" w:tentative="1">
      <w:start w:val="1"/>
      <w:numFmt w:val="decimal"/>
      <w:lvlText w:val="%4."/>
      <w:lvlJc w:val="left"/>
      <w:pPr>
        <w:ind w:left="2880" w:hanging="360"/>
      </w:pPr>
    </w:lvl>
    <w:lvl w:ilvl="4" w:tplc="18787132" w:tentative="1">
      <w:start w:val="1"/>
      <w:numFmt w:val="lowerLetter"/>
      <w:lvlText w:val="%5."/>
      <w:lvlJc w:val="left"/>
      <w:pPr>
        <w:ind w:left="3600" w:hanging="360"/>
      </w:pPr>
    </w:lvl>
    <w:lvl w:ilvl="5" w:tplc="18787132" w:tentative="1">
      <w:start w:val="1"/>
      <w:numFmt w:val="lowerRoman"/>
      <w:lvlText w:val="%6."/>
      <w:lvlJc w:val="right"/>
      <w:pPr>
        <w:ind w:left="4320" w:hanging="180"/>
      </w:pPr>
    </w:lvl>
    <w:lvl w:ilvl="6" w:tplc="18787132" w:tentative="1">
      <w:start w:val="1"/>
      <w:numFmt w:val="decimal"/>
      <w:lvlText w:val="%7."/>
      <w:lvlJc w:val="left"/>
      <w:pPr>
        <w:ind w:left="5040" w:hanging="360"/>
      </w:pPr>
    </w:lvl>
    <w:lvl w:ilvl="7" w:tplc="18787132" w:tentative="1">
      <w:start w:val="1"/>
      <w:numFmt w:val="lowerLetter"/>
      <w:lvlText w:val="%8."/>
      <w:lvlJc w:val="left"/>
      <w:pPr>
        <w:ind w:left="5760" w:hanging="360"/>
      </w:pPr>
    </w:lvl>
    <w:lvl w:ilvl="8" w:tplc="1878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6">
    <w:multiLevelType w:val="hybridMultilevel"/>
    <w:lvl w:ilvl="0" w:tplc="23443095">
      <w:start w:val="1"/>
      <w:numFmt w:val="decimal"/>
      <w:lvlText w:val="%1."/>
      <w:lvlJc w:val="left"/>
      <w:pPr>
        <w:ind w:left="720" w:hanging="360"/>
      </w:pPr>
    </w:lvl>
    <w:lvl w:ilvl="1" w:tplc="23443095" w:tentative="1">
      <w:start w:val="1"/>
      <w:numFmt w:val="lowerLetter"/>
      <w:lvlText w:val="%2."/>
      <w:lvlJc w:val="left"/>
      <w:pPr>
        <w:ind w:left="1440" w:hanging="360"/>
      </w:pPr>
    </w:lvl>
    <w:lvl w:ilvl="2" w:tplc="23443095" w:tentative="1">
      <w:start w:val="1"/>
      <w:numFmt w:val="lowerRoman"/>
      <w:lvlText w:val="%3."/>
      <w:lvlJc w:val="right"/>
      <w:pPr>
        <w:ind w:left="2160" w:hanging="180"/>
      </w:pPr>
    </w:lvl>
    <w:lvl w:ilvl="3" w:tplc="23443095" w:tentative="1">
      <w:start w:val="1"/>
      <w:numFmt w:val="decimal"/>
      <w:lvlText w:val="%4."/>
      <w:lvlJc w:val="left"/>
      <w:pPr>
        <w:ind w:left="2880" w:hanging="360"/>
      </w:pPr>
    </w:lvl>
    <w:lvl w:ilvl="4" w:tplc="23443095" w:tentative="1">
      <w:start w:val="1"/>
      <w:numFmt w:val="lowerLetter"/>
      <w:lvlText w:val="%5."/>
      <w:lvlJc w:val="left"/>
      <w:pPr>
        <w:ind w:left="3600" w:hanging="360"/>
      </w:pPr>
    </w:lvl>
    <w:lvl w:ilvl="5" w:tplc="23443095" w:tentative="1">
      <w:start w:val="1"/>
      <w:numFmt w:val="lowerRoman"/>
      <w:lvlText w:val="%6."/>
      <w:lvlJc w:val="right"/>
      <w:pPr>
        <w:ind w:left="4320" w:hanging="180"/>
      </w:pPr>
    </w:lvl>
    <w:lvl w:ilvl="6" w:tplc="23443095" w:tentative="1">
      <w:start w:val="1"/>
      <w:numFmt w:val="decimal"/>
      <w:lvlText w:val="%7."/>
      <w:lvlJc w:val="left"/>
      <w:pPr>
        <w:ind w:left="5040" w:hanging="360"/>
      </w:pPr>
    </w:lvl>
    <w:lvl w:ilvl="7" w:tplc="23443095" w:tentative="1">
      <w:start w:val="1"/>
      <w:numFmt w:val="lowerLetter"/>
      <w:lvlText w:val="%8."/>
      <w:lvlJc w:val="left"/>
      <w:pPr>
        <w:ind w:left="5760" w:hanging="360"/>
      </w:pPr>
    </w:lvl>
    <w:lvl w:ilvl="8" w:tplc="2344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5">
    <w:multiLevelType w:val="hybridMultilevel"/>
    <w:lvl w:ilvl="0" w:tplc="71924590">
      <w:start w:val="1"/>
      <w:numFmt w:val="decimal"/>
      <w:lvlText w:val="%1."/>
      <w:lvlJc w:val="left"/>
      <w:pPr>
        <w:ind w:left="720" w:hanging="360"/>
      </w:pPr>
    </w:lvl>
    <w:lvl w:ilvl="1" w:tplc="71924590" w:tentative="1">
      <w:start w:val="1"/>
      <w:numFmt w:val="lowerLetter"/>
      <w:lvlText w:val="%2."/>
      <w:lvlJc w:val="left"/>
      <w:pPr>
        <w:ind w:left="1440" w:hanging="360"/>
      </w:pPr>
    </w:lvl>
    <w:lvl w:ilvl="2" w:tplc="71924590" w:tentative="1">
      <w:start w:val="1"/>
      <w:numFmt w:val="lowerRoman"/>
      <w:lvlText w:val="%3."/>
      <w:lvlJc w:val="right"/>
      <w:pPr>
        <w:ind w:left="2160" w:hanging="180"/>
      </w:pPr>
    </w:lvl>
    <w:lvl w:ilvl="3" w:tplc="71924590" w:tentative="1">
      <w:start w:val="1"/>
      <w:numFmt w:val="decimal"/>
      <w:lvlText w:val="%4."/>
      <w:lvlJc w:val="left"/>
      <w:pPr>
        <w:ind w:left="2880" w:hanging="360"/>
      </w:pPr>
    </w:lvl>
    <w:lvl w:ilvl="4" w:tplc="71924590" w:tentative="1">
      <w:start w:val="1"/>
      <w:numFmt w:val="lowerLetter"/>
      <w:lvlText w:val="%5."/>
      <w:lvlJc w:val="left"/>
      <w:pPr>
        <w:ind w:left="3600" w:hanging="360"/>
      </w:pPr>
    </w:lvl>
    <w:lvl w:ilvl="5" w:tplc="71924590" w:tentative="1">
      <w:start w:val="1"/>
      <w:numFmt w:val="lowerRoman"/>
      <w:lvlText w:val="%6."/>
      <w:lvlJc w:val="right"/>
      <w:pPr>
        <w:ind w:left="4320" w:hanging="180"/>
      </w:pPr>
    </w:lvl>
    <w:lvl w:ilvl="6" w:tplc="71924590" w:tentative="1">
      <w:start w:val="1"/>
      <w:numFmt w:val="decimal"/>
      <w:lvlText w:val="%7."/>
      <w:lvlJc w:val="left"/>
      <w:pPr>
        <w:ind w:left="5040" w:hanging="360"/>
      </w:pPr>
    </w:lvl>
    <w:lvl w:ilvl="7" w:tplc="71924590" w:tentative="1">
      <w:start w:val="1"/>
      <w:numFmt w:val="lowerLetter"/>
      <w:lvlText w:val="%8."/>
      <w:lvlJc w:val="left"/>
      <w:pPr>
        <w:ind w:left="5760" w:hanging="360"/>
      </w:pPr>
    </w:lvl>
    <w:lvl w:ilvl="8" w:tplc="7192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4">
    <w:multiLevelType w:val="hybridMultilevel"/>
    <w:lvl w:ilvl="0" w:tplc="43688686">
      <w:start w:val="1"/>
      <w:numFmt w:val="decimal"/>
      <w:lvlText w:val="%1."/>
      <w:lvlJc w:val="left"/>
      <w:pPr>
        <w:ind w:left="720" w:hanging="360"/>
      </w:pPr>
    </w:lvl>
    <w:lvl w:ilvl="1" w:tplc="43688686" w:tentative="1">
      <w:start w:val="1"/>
      <w:numFmt w:val="lowerLetter"/>
      <w:lvlText w:val="%2."/>
      <w:lvlJc w:val="left"/>
      <w:pPr>
        <w:ind w:left="1440" w:hanging="360"/>
      </w:pPr>
    </w:lvl>
    <w:lvl w:ilvl="2" w:tplc="43688686" w:tentative="1">
      <w:start w:val="1"/>
      <w:numFmt w:val="lowerRoman"/>
      <w:lvlText w:val="%3."/>
      <w:lvlJc w:val="right"/>
      <w:pPr>
        <w:ind w:left="2160" w:hanging="180"/>
      </w:pPr>
    </w:lvl>
    <w:lvl w:ilvl="3" w:tplc="43688686" w:tentative="1">
      <w:start w:val="1"/>
      <w:numFmt w:val="decimal"/>
      <w:lvlText w:val="%4."/>
      <w:lvlJc w:val="left"/>
      <w:pPr>
        <w:ind w:left="2880" w:hanging="360"/>
      </w:pPr>
    </w:lvl>
    <w:lvl w:ilvl="4" w:tplc="43688686" w:tentative="1">
      <w:start w:val="1"/>
      <w:numFmt w:val="lowerLetter"/>
      <w:lvlText w:val="%5."/>
      <w:lvlJc w:val="left"/>
      <w:pPr>
        <w:ind w:left="3600" w:hanging="360"/>
      </w:pPr>
    </w:lvl>
    <w:lvl w:ilvl="5" w:tplc="43688686" w:tentative="1">
      <w:start w:val="1"/>
      <w:numFmt w:val="lowerRoman"/>
      <w:lvlText w:val="%6."/>
      <w:lvlJc w:val="right"/>
      <w:pPr>
        <w:ind w:left="4320" w:hanging="180"/>
      </w:pPr>
    </w:lvl>
    <w:lvl w:ilvl="6" w:tplc="43688686" w:tentative="1">
      <w:start w:val="1"/>
      <w:numFmt w:val="decimal"/>
      <w:lvlText w:val="%7."/>
      <w:lvlJc w:val="left"/>
      <w:pPr>
        <w:ind w:left="5040" w:hanging="360"/>
      </w:pPr>
    </w:lvl>
    <w:lvl w:ilvl="7" w:tplc="43688686" w:tentative="1">
      <w:start w:val="1"/>
      <w:numFmt w:val="lowerLetter"/>
      <w:lvlText w:val="%8."/>
      <w:lvlJc w:val="left"/>
      <w:pPr>
        <w:ind w:left="5760" w:hanging="360"/>
      </w:pPr>
    </w:lvl>
    <w:lvl w:ilvl="8" w:tplc="4368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3">
    <w:multiLevelType w:val="hybridMultilevel"/>
    <w:lvl w:ilvl="0" w:tplc="74989645">
      <w:start w:val="1"/>
      <w:numFmt w:val="decimal"/>
      <w:lvlText w:val="%1."/>
      <w:lvlJc w:val="left"/>
      <w:pPr>
        <w:ind w:left="720" w:hanging="360"/>
      </w:pPr>
    </w:lvl>
    <w:lvl w:ilvl="1" w:tplc="74989645" w:tentative="1">
      <w:start w:val="1"/>
      <w:numFmt w:val="lowerLetter"/>
      <w:lvlText w:val="%2."/>
      <w:lvlJc w:val="left"/>
      <w:pPr>
        <w:ind w:left="1440" w:hanging="360"/>
      </w:pPr>
    </w:lvl>
    <w:lvl w:ilvl="2" w:tplc="74989645" w:tentative="1">
      <w:start w:val="1"/>
      <w:numFmt w:val="lowerRoman"/>
      <w:lvlText w:val="%3."/>
      <w:lvlJc w:val="right"/>
      <w:pPr>
        <w:ind w:left="2160" w:hanging="180"/>
      </w:pPr>
    </w:lvl>
    <w:lvl w:ilvl="3" w:tplc="74989645" w:tentative="1">
      <w:start w:val="1"/>
      <w:numFmt w:val="decimal"/>
      <w:lvlText w:val="%4."/>
      <w:lvlJc w:val="left"/>
      <w:pPr>
        <w:ind w:left="2880" w:hanging="360"/>
      </w:pPr>
    </w:lvl>
    <w:lvl w:ilvl="4" w:tplc="74989645" w:tentative="1">
      <w:start w:val="1"/>
      <w:numFmt w:val="lowerLetter"/>
      <w:lvlText w:val="%5."/>
      <w:lvlJc w:val="left"/>
      <w:pPr>
        <w:ind w:left="3600" w:hanging="360"/>
      </w:pPr>
    </w:lvl>
    <w:lvl w:ilvl="5" w:tplc="74989645" w:tentative="1">
      <w:start w:val="1"/>
      <w:numFmt w:val="lowerRoman"/>
      <w:lvlText w:val="%6."/>
      <w:lvlJc w:val="right"/>
      <w:pPr>
        <w:ind w:left="4320" w:hanging="180"/>
      </w:pPr>
    </w:lvl>
    <w:lvl w:ilvl="6" w:tplc="74989645" w:tentative="1">
      <w:start w:val="1"/>
      <w:numFmt w:val="decimal"/>
      <w:lvlText w:val="%7."/>
      <w:lvlJc w:val="left"/>
      <w:pPr>
        <w:ind w:left="5040" w:hanging="360"/>
      </w:pPr>
    </w:lvl>
    <w:lvl w:ilvl="7" w:tplc="74989645" w:tentative="1">
      <w:start w:val="1"/>
      <w:numFmt w:val="lowerLetter"/>
      <w:lvlText w:val="%8."/>
      <w:lvlJc w:val="left"/>
      <w:pPr>
        <w:ind w:left="5760" w:hanging="360"/>
      </w:pPr>
    </w:lvl>
    <w:lvl w:ilvl="8" w:tplc="7498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2">
    <w:multiLevelType w:val="hybridMultilevel"/>
    <w:lvl w:ilvl="0" w:tplc="10602732">
      <w:start w:val="1"/>
      <w:numFmt w:val="decimal"/>
      <w:lvlText w:val="%1."/>
      <w:lvlJc w:val="left"/>
      <w:pPr>
        <w:ind w:left="720" w:hanging="360"/>
      </w:pPr>
    </w:lvl>
    <w:lvl w:ilvl="1" w:tplc="10602732" w:tentative="1">
      <w:start w:val="1"/>
      <w:numFmt w:val="lowerLetter"/>
      <w:lvlText w:val="%2."/>
      <w:lvlJc w:val="left"/>
      <w:pPr>
        <w:ind w:left="1440" w:hanging="360"/>
      </w:pPr>
    </w:lvl>
    <w:lvl w:ilvl="2" w:tplc="10602732" w:tentative="1">
      <w:start w:val="1"/>
      <w:numFmt w:val="lowerRoman"/>
      <w:lvlText w:val="%3."/>
      <w:lvlJc w:val="right"/>
      <w:pPr>
        <w:ind w:left="2160" w:hanging="180"/>
      </w:pPr>
    </w:lvl>
    <w:lvl w:ilvl="3" w:tplc="10602732" w:tentative="1">
      <w:start w:val="1"/>
      <w:numFmt w:val="decimal"/>
      <w:lvlText w:val="%4."/>
      <w:lvlJc w:val="left"/>
      <w:pPr>
        <w:ind w:left="2880" w:hanging="360"/>
      </w:pPr>
    </w:lvl>
    <w:lvl w:ilvl="4" w:tplc="10602732" w:tentative="1">
      <w:start w:val="1"/>
      <w:numFmt w:val="lowerLetter"/>
      <w:lvlText w:val="%5."/>
      <w:lvlJc w:val="left"/>
      <w:pPr>
        <w:ind w:left="3600" w:hanging="360"/>
      </w:pPr>
    </w:lvl>
    <w:lvl w:ilvl="5" w:tplc="10602732" w:tentative="1">
      <w:start w:val="1"/>
      <w:numFmt w:val="lowerRoman"/>
      <w:lvlText w:val="%6."/>
      <w:lvlJc w:val="right"/>
      <w:pPr>
        <w:ind w:left="4320" w:hanging="180"/>
      </w:pPr>
    </w:lvl>
    <w:lvl w:ilvl="6" w:tplc="10602732" w:tentative="1">
      <w:start w:val="1"/>
      <w:numFmt w:val="decimal"/>
      <w:lvlText w:val="%7."/>
      <w:lvlJc w:val="left"/>
      <w:pPr>
        <w:ind w:left="5040" w:hanging="360"/>
      </w:pPr>
    </w:lvl>
    <w:lvl w:ilvl="7" w:tplc="10602732" w:tentative="1">
      <w:start w:val="1"/>
      <w:numFmt w:val="lowerLetter"/>
      <w:lvlText w:val="%8."/>
      <w:lvlJc w:val="left"/>
      <w:pPr>
        <w:ind w:left="5760" w:hanging="360"/>
      </w:pPr>
    </w:lvl>
    <w:lvl w:ilvl="8" w:tplc="1060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1">
    <w:multiLevelType w:val="hybridMultilevel"/>
    <w:lvl w:ilvl="0" w:tplc="46114922">
      <w:start w:val="1"/>
      <w:numFmt w:val="decimal"/>
      <w:lvlText w:val="%1."/>
      <w:lvlJc w:val="left"/>
      <w:pPr>
        <w:ind w:left="720" w:hanging="360"/>
      </w:pPr>
    </w:lvl>
    <w:lvl w:ilvl="1" w:tplc="46114922" w:tentative="1">
      <w:start w:val="1"/>
      <w:numFmt w:val="lowerLetter"/>
      <w:lvlText w:val="%2."/>
      <w:lvlJc w:val="left"/>
      <w:pPr>
        <w:ind w:left="1440" w:hanging="360"/>
      </w:pPr>
    </w:lvl>
    <w:lvl w:ilvl="2" w:tplc="46114922" w:tentative="1">
      <w:start w:val="1"/>
      <w:numFmt w:val="lowerRoman"/>
      <w:lvlText w:val="%3."/>
      <w:lvlJc w:val="right"/>
      <w:pPr>
        <w:ind w:left="2160" w:hanging="180"/>
      </w:pPr>
    </w:lvl>
    <w:lvl w:ilvl="3" w:tplc="46114922" w:tentative="1">
      <w:start w:val="1"/>
      <w:numFmt w:val="decimal"/>
      <w:lvlText w:val="%4."/>
      <w:lvlJc w:val="left"/>
      <w:pPr>
        <w:ind w:left="2880" w:hanging="360"/>
      </w:pPr>
    </w:lvl>
    <w:lvl w:ilvl="4" w:tplc="46114922" w:tentative="1">
      <w:start w:val="1"/>
      <w:numFmt w:val="lowerLetter"/>
      <w:lvlText w:val="%5."/>
      <w:lvlJc w:val="left"/>
      <w:pPr>
        <w:ind w:left="3600" w:hanging="360"/>
      </w:pPr>
    </w:lvl>
    <w:lvl w:ilvl="5" w:tplc="46114922" w:tentative="1">
      <w:start w:val="1"/>
      <w:numFmt w:val="lowerRoman"/>
      <w:lvlText w:val="%6."/>
      <w:lvlJc w:val="right"/>
      <w:pPr>
        <w:ind w:left="4320" w:hanging="180"/>
      </w:pPr>
    </w:lvl>
    <w:lvl w:ilvl="6" w:tplc="46114922" w:tentative="1">
      <w:start w:val="1"/>
      <w:numFmt w:val="decimal"/>
      <w:lvlText w:val="%7."/>
      <w:lvlJc w:val="left"/>
      <w:pPr>
        <w:ind w:left="5040" w:hanging="360"/>
      </w:pPr>
    </w:lvl>
    <w:lvl w:ilvl="7" w:tplc="46114922" w:tentative="1">
      <w:start w:val="1"/>
      <w:numFmt w:val="lowerLetter"/>
      <w:lvlText w:val="%8."/>
      <w:lvlJc w:val="left"/>
      <w:pPr>
        <w:ind w:left="5760" w:hanging="360"/>
      </w:pPr>
    </w:lvl>
    <w:lvl w:ilvl="8" w:tplc="4611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0">
    <w:multiLevelType w:val="hybridMultilevel"/>
    <w:lvl w:ilvl="0" w:tplc="83155036">
      <w:start w:val="1"/>
      <w:numFmt w:val="decimal"/>
      <w:lvlText w:val="%1."/>
      <w:lvlJc w:val="left"/>
      <w:pPr>
        <w:ind w:left="720" w:hanging="360"/>
      </w:pPr>
    </w:lvl>
    <w:lvl w:ilvl="1" w:tplc="83155036" w:tentative="1">
      <w:start w:val="1"/>
      <w:numFmt w:val="lowerLetter"/>
      <w:lvlText w:val="%2."/>
      <w:lvlJc w:val="left"/>
      <w:pPr>
        <w:ind w:left="1440" w:hanging="360"/>
      </w:pPr>
    </w:lvl>
    <w:lvl w:ilvl="2" w:tplc="83155036" w:tentative="1">
      <w:start w:val="1"/>
      <w:numFmt w:val="lowerRoman"/>
      <w:lvlText w:val="%3."/>
      <w:lvlJc w:val="right"/>
      <w:pPr>
        <w:ind w:left="2160" w:hanging="180"/>
      </w:pPr>
    </w:lvl>
    <w:lvl w:ilvl="3" w:tplc="83155036" w:tentative="1">
      <w:start w:val="1"/>
      <w:numFmt w:val="decimal"/>
      <w:lvlText w:val="%4."/>
      <w:lvlJc w:val="left"/>
      <w:pPr>
        <w:ind w:left="2880" w:hanging="360"/>
      </w:pPr>
    </w:lvl>
    <w:lvl w:ilvl="4" w:tplc="83155036" w:tentative="1">
      <w:start w:val="1"/>
      <w:numFmt w:val="lowerLetter"/>
      <w:lvlText w:val="%5."/>
      <w:lvlJc w:val="left"/>
      <w:pPr>
        <w:ind w:left="3600" w:hanging="360"/>
      </w:pPr>
    </w:lvl>
    <w:lvl w:ilvl="5" w:tplc="83155036" w:tentative="1">
      <w:start w:val="1"/>
      <w:numFmt w:val="lowerRoman"/>
      <w:lvlText w:val="%6."/>
      <w:lvlJc w:val="right"/>
      <w:pPr>
        <w:ind w:left="4320" w:hanging="180"/>
      </w:pPr>
    </w:lvl>
    <w:lvl w:ilvl="6" w:tplc="83155036" w:tentative="1">
      <w:start w:val="1"/>
      <w:numFmt w:val="decimal"/>
      <w:lvlText w:val="%7."/>
      <w:lvlJc w:val="left"/>
      <w:pPr>
        <w:ind w:left="5040" w:hanging="360"/>
      </w:pPr>
    </w:lvl>
    <w:lvl w:ilvl="7" w:tplc="83155036" w:tentative="1">
      <w:start w:val="1"/>
      <w:numFmt w:val="lowerLetter"/>
      <w:lvlText w:val="%8."/>
      <w:lvlJc w:val="left"/>
      <w:pPr>
        <w:ind w:left="5760" w:hanging="360"/>
      </w:pPr>
    </w:lvl>
    <w:lvl w:ilvl="8" w:tplc="8315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9">
    <w:multiLevelType w:val="hybridMultilevel"/>
    <w:lvl w:ilvl="0" w:tplc="74222284">
      <w:start w:val="1"/>
      <w:numFmt w:val="decimal"/>
      <w:lvlText w:val="%1."/>
      <w:lvlJc w:val="left"/>
      <w:pPr>
        <w:ind w:left="720" w:hanging="360"/>
      </w:pPr>
    </w:lvl>
    <w:lvl w:ilvl="1" w:tplc="74222284" w:tentative="1">
      <w:start w:val="1"/>
      <w:numFmt w:val="lowerLetter"/>
      <w:lvlText w:val="%2."/>
      <w:lvlJc w:val="left"/>
      <w:pPr>
        <w:ind w:left="1440" w:hanging="360"/>
      </w:pPr>
    </w:lvl>
    <w:lvl w:ilvl="2" w:tplc="74222284" w:tentative="1">
      <w:start w:val="1"/>
      <w:numFmt w:val="lowerRoman"/>
      <w:lvlText w:val="%3."/>
      <w:lvlJc w:val="right"/>
      <w:pPr>
        <w:ind w:left="2160" w:hanging="180"/>
      </w:pPr>
    </w:lvl>
    <w:lvl w:ilvl="3" w:tplc="74222284" w:tentative="1">
      <w:start w:val="1"/>
      <w:numFmt w:val="decimal"/>
      <w:lvlText w:val="%4."/>
      <w:lvlJc w:val="left"/>
      <w:pPr>
        <w:ind w:left="2880" w:hanging="360"/>
      </w:pPr>
    </w:lvl>
    <w:lvl w:ilvl="4" w:tplc="74222284" w:tentative="1">
      <w:start w:val="1"/>
      <w:numFmt w:val="lowerLetter"/>
      <w:lvlText w:val="%5."/>
      <w:lvlJc w:val="left"/>
      <w:pPr>
        <w:ind w:left="3600" w:hanging="360"/>
      </w:pPr>
    </w:lvl>
    <w:lvl w:ilvl="5" w:tplc="74222284" w:tentative="1">
      <w:start w:val="1"/>
      <w:numFmt w:val="lowerRoman"/>
      <w:lvlText w:val="%6."/>
      <w:lvlJc w:val="right"/>
      <w:pPr>
        <w:ind w:left="4320" w:hanging="180"/>
      </w:pPr>
    </w:lvl>
    <w:lvl w:ilvl="6" w:tplc="74222284" w:tentative="1">
      <w:start w:val="1"/>
      <w:numFmt w:val="decimal"/>
      <w:lvlText w:val="%7."/>
      <w:lvlJc w:val="left"/>
      <w:pPr>
        <w:ind w:left="5040" w:hanging="360"/>
      </w:pPr>
    </w:lvl>
    <w:lvl w:ilvl="7" w:tplc="74222284" w:tentative="1">
      <w:start w:val="1"/>
      <w:numFmt w:val="lowerLetter"/>
      <w:lvlText w:val="%8."/>
      <w:lvlJc w:val="left"/>
      <w:pPr>
        <w:ind w:left="5760" w:hanging="360"/>
      </w:pPr>
    </w:lvl>
    <w:lvl w:ilvl="8" w:tplc="7422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8">
    <w:multiLevelType w:val="hybridMultilevel"/>
    <w:lvl w:ilvl="0" w:tplc="19617565">
      <w:start w:val="1"/>
      <w:numFmt w:val="decimal"/>
      <w:lvlText w:val="%1."/>
      <w:lvlJc w:val="left"/>
      <w:pPr>
        <w:ind w:left="720" w:hanging="360"/>
      </w:pPr>
    </w:lvl>
    <w:lvl w:ilvl="1" w:tplc="19617565" w:tentative="1">
      <w:start w:val="1"/>
      <w:numFmt w:val="lowerLetter"/>
      <w:lvlText w:val="%2."/>
      <w:lvlJc w:val="left"/>
      <w:pPr>
        <w:ind w:left="1440" w:hanging="360"/>
      </w:pPr>
    </w:lvl>
    <w:lvl w:ilvl="2" w:tplc="19617565" w:tentative="1">
      <w:start w:val="1"/>
      <w:numFmt w:val="lowerRoman"/>
      <w:lvlText w:val="%3."/>
      <w:lvlJc w:val="right"/>
      <w:pPr>
        <w:ind w:left="2160" w:hanging="180"/>
      </w:pPr>
    </w:lvl>
    <w:lvl w:ilvl="3" w:tplc="19617565" w:tentative="1">
      <w:start w:val="1"/>
      <w:numFmt w:val="decimal"/>
      <w:lvlText w:val="%4."/>
      <w:lvlJc w:val="left"/>
      <w:pPr>
        <w:ind w:left="2880" w:hanging="360"/>
      </w:pPr>
    </w:lvl>
    <w:lvl w:ilvl="4" w:tplc="19617565" w:tentative="1">
      <w:start w:val="1"/>
      <w:numFmt w:val="lowerLetter"/>
      <w:lvlText w:val="%5."/>
      <w:lvlJc w:val="left"/>
      <w:pPr>
        <w:ind w:left="3600" w:hanging="360"/>
      </w:pPr>
    </w:lvl>
    <w:lvl w:ilvl="5" w:tplc="19617565" w:tentative="1">
      <w:start w:val="1"/>
      <w:numFmt w:val="lowerRoman"/>
      <w:lvlText w:val="%6."/>
      <w:lvlJc w:val="right"/>
      <w:pPr>
        <w:ind w:left="4320" w:hanging="180"/>
      </w:pPr>
    </w:lvl>
    <w:lvl w:ilvl="6" w:tplc="19617565" w:tentative="1">
      <w:start w:val="1"/>
      <w:numFmt w:val="decimal"/>
      <w:lvlText w:val="%7."/>
      <w:lvlJc w:val="left"/>
      <w:pPr>
        <w:ind w:left="5040" w:hanging="360"/>
      </w:pPr>
    </w:lvl>
    <w:lvl w:ilvl="7" w:tplc="19617565" w:tentative="1">
      <w:start w:val="1"/>
      <w:numFmt w:val="lowerLetter"/>
      <w:lvlText w:val="%8."/>
      <w:lvlJc w:val="left"/>
      <w:pPr>
        <w:ind w:left="5760" w:hanging="360"/>
      </w:pPr>
    </w:lvl>
    <w:lvl w:ilvl="8" w:tplc="19617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7">
    <w:multiLevelType w:val="hybridMultilevel"/>
    <w:lvl w:ilvl="0" w:tplc="21578056">
      <w:start w:val="1"/>
      <w:numFmt w:val="decimal"/>
      <w:lvlText w:val="%1."/>
      <w:lvlJc w:val="left"/>
      <w:pPr>
        <w:ind w:left="720" w:hanging="360"/>
      </w:pPr>
    </w:lvl>
    <w:lvl w:ilvl="1" w:tplc="21578056" w:tentative="1">
      <w:start w:val="1"/>
      <w:numFmt w:val="lowerLetter"/>
      <w:lvlText w:val="%2."/>
      <w:lvlJc w:val="left"/>
      <w:pPr>
        <w:ind w:left="1440" w:hanging="360"/>
      </w:pPr>
    </w:lvl>
    <w:lvl w:ilvl="2" w:tplc="21578056" w:tentative="1">
      <w:start w:val="1"/>
      <w:numFmt w:val="lowerRoman"/>
      <w:lvlText w:val="%3."/>
      <w:lvlJc w:val="right"/>
      <w:pPr>
        <w:ind w:left="2160" w:hanging="180"/>
      </w:pPr>
    </w:lvl>
    <w:lvl w:ilvl="3" w:tplc="21578056" w:tentative="1">
      <w:start w:val="1"/>
      <w:numFmt w:val="decimal"/>
      <w:lvlText w:val="%4."/>
      <w:lvlJc w:val="left"/>
      <w:pPr>
        <w:ind w:left="2880" w:hanging="360"/>
      </w:pPr>
    </w:lvl>
    <w:lvl w:ilvl="4" w:tplc="21578056" w:tentative="1">
      <w:start w:val="1"/>
      <w:numFmt w:val="lowerLetter"/>
      <w:lvlText w:val="%5."/>
      <w:lvlJc w:val="left"/>
      <w:pPr>
        <w:ind w:left="3600" w:hanging="360"/>
      </w:pPr>
    </w:lvl>
    <w:lvl w:ilvl="5" w:tplc="21578056" w:tentative="1">
      <w:start w:val="1"/>
      <w:numFmt w:val="lowerRoman"/>
      <w:lvlText w:val="%6."/>
      <w:lvlJc w:val="right"/>
      <w:pPr>
        <w:ind w:left="4320" w:hanging="180"/>
      </w:pPr>
    </w:lvl>
    <w:lvl w:ilvl="6" w:tplc="21578056" w:tentative="1">
      <w:start w:val="1"/>
      <w:numFmt w:val="decimal"/>
      <w:lvlText w:val="%7."/>
      <w:lvlJc w:val="left"/>
      <w:pPr>
        <w:ind w:left="5040" w:hanging="360"/>
      </w:pPr>
    </w:lvl>
    <w:lvl w:ilvl="7" w:tplc="21578056" w:tentative="1">
      <w:start w:val="1"/>
      <w:numFmt w:val="lowerLetter"/>
      <w:lvlText w:val="%8."/>
      <w:lvlJc w:val="left"/>
      <w:pPr>
        <w:ind w:left="5760" w:hanging="360"/>
      </w:pPr>
    </w:lvl>
    <w:lvl w:ilvl="8" w:tplc="2157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6">
    <w:multiLevelType w:val="hybridMultilevel"/>
    <w:lvl w:ilvl="0" w:tplc="27132165">
      <w:start w:val="1"/>
      <w:numFmt w:val="decimal"/>
      <w:lvlText w:val="%1."/>
      <w:lvlJc w:val="left"/>
      <w:pPr>
        <w:ind w:left="720" w:hanging="360"/>
      </w:pPr>
    </w:lvl>
    <w:lvl w:ilvl="1" w:tplc="27132165" w:tentative="1">
      <w:start w:val="1"/>
      <w:numFmt w:val="lowerLetter"/>
      <w:lvlText w:val="%2."/>
      <w:lvlJc w:val="left"/>
      <w:pPr>
        <w:ind w:left="1440" w:hanging="360"/>
      </w:pPr>
    </w:lvl>
    <w:lvl w:ilvl="2" w:tplc="27132165" w:tentative="1">
      <w:start w:val="1"/>
      <w:numFmt w:val="lowerRoman"/>
      <w:lvlText w:val="%3."/>
      <w:lvlJc w:val="right"/>
      <w:pPr>
        <w:ind w:left="2160" w:hanging="180"/>
      </w:pPr>
    </w:lvl>
    <w:lvl w:ilvl="3" w:tplc="27132165" w:tentative="1">
      <w:start w:val="1"/>
      <w:numFmt w:val="decimal"/>
      <w:lvlText w:val="%4."/>
      <w:lvlJc w:val="left"/>
      <w:pPr>
        <w:ind w:left="2880" w:hanging="360"/>
      </w:pPr>
    </w:lvl>
    <w:lvl w:ilvl="4" w:tplc="27132165" w:tentative="1">
      <w:start w:val="1"/>
      <w:numFmt w:val="lowerLetter"/>
      <w:lvlText w:val="%5."/>
      <w:lvlJc w:val="left"/>
      <w:pPr>
        <w:ind w:left="3600" w:hanging="360"/>
      </w:pPr>
    </w:lvl>
    <w:lvl w:ilvl="5" w:tplc="27132165" w:tentative="1">
      <w:start w:val="1"/>
      <w:numFmt w:val="lowerRoman"/>
      <w:lvlText w:val="%6."/>
      <w:lvlJc w:val="right"/>
      <w:pPr>
        <w:ind w:left="4320" w:hanging="180"/>
      </w:pPr>
    </w:lvl>
    <w:lvl w:ilvl="6" w:tplc="27132165" w:tentative="1">
      <w:start w:val="1"/>
      <w:numFmt w:val="decimal"/>
      <w:lvlText w:val="%7."/>
      <w:lvlJc w:val="left"/>
      <w:pPr>
        <w:ind w:left="5040" w:hanging="360"/>
      </w:pPr>
    </w:lvl>
    <w:lvl w:ilvl="7" w:tplc="27132165" w:tentative="1">
      <w:start w:val="1"/>
      <w:numFmt w:val="lowerLetter"/>
      <w:lvlText w:val="%8."/>
      <w:lvlJc w:val="left"/>
      <w:pPr>
        <w:ind w:left="5760" w:hanging="360"/>
      </w:pPr>
    </w:lvl>
    <w:lvl w:ilvl="8" w:tplc="2713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5">
    <w:multiLevelType w:val="hybridMultilevel"/>
    <w:lvl w:ilvl="0" w:tplc="71510144">
      <w:start w:val="1"/>
      <w:numFmt w:val="decimal"/>
      <w:lvlText w:val="%1."/>
      <w:lvlJc w:val="left"/>
      <w:pPr>
        <w:ind w:left="720" w:hanging="360"/>
      </w:pPr>
    </w:lvl>
    <w:lvl w:ilvl="1" w:tplc="71510144" w:tentative="1">
      <w:start w:val="1"/>
      <w:numFmt w:val="lowerLetter"/>
      <w:lvlText w:val="%2."/>
      <w:lvlJc w:val="left"/>
      <w:pPr>
        <w:ind w:left="1440" w:hanging="360"/>
      </w:pPr>
    </w:lvl>
    <w:lvl w:ilvl="2" w:tplc="71510144" w:tentative="1">
      <w:start w:val="1"/>
      <w:numFmt w:val="lowerRoman"/>
      <w:lvlText w:val="%3."/>
      <w:lvlJc w:val="right"/>
      <w:pPr>
        <w:ind w:left="2160" w:hanging="180"/>
      </w:pPr>
    </w:lvl>
    <w:lvl w:ilvl="3" w:tplc="71510144" w:tentative="1">
      <w:start w:val="1"/>
      <w:numFmt w:val="decimal"/>
      <w:lvlText w:val="%4."/>
      <w:lvlJc w:val="left"/>
      <w:pPr>
        <w:ind w:left="2880" w:hanging="360"/>
      </w:pPr>
    </w:lvl>
    <w:lvl w:ilvl="4" w:tplc="71510144" w:tentative="1">
      <w:start w:val="1"/>
      <w:numFmt w:val="lowerLetter"/>
      <w:lvlText w:val="%5."/>
      <w:lvlJc w:val="left"/>
      <w:pPr>
        <w:ind w:left="3600" w:hanging="360"/>
      </w:pPr>
    </w:lvl>
    <w:lvl w:ilvl="5" w:tplc="71510144" w:tentative="1">
      <w:start w:val="1"/>
      <w:numFmt w:val="lowerRoman"/>
      <w:lvlText w:val="%6."/>
      <w:lvlJc w:val="right"/>
      <w:pPr>
        <w:ind w:left="4320" w:hanging="180"/>
      </w:pPr>
    </w:lvl>
    <w:lvl w:ilvl="6" w:tplc="71510144" w:tentative="1">
      <w:start w:val="1"/>
      <w:numFmt w:val="decimal"/>
      <w:lvlText w:val="%7."/>
      <w:lvlJc w:val="left"/>
      <w:pPr>
        <w:ind w:left="5040" w:hanging="360"/>
      </w:pPr>
    </w:lvl>
    <w:lvl w:ilvl="7" w:tplc="71510144" w:tentative="1">
      <w:start w:val="1"/>
      <w:numFmt w:val="lowerLetter"/>
      <w:lvlText w:val="%8."/>
      <w:lvlJc w:val="left"/>
      <w:pPr>
        <w:ind w:left="5760" w:hanging="360"/>
      </w:pPr>
    </w:lvl>
    <w:lvl w:ilvl="8" w:tplc="7151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4">
    <w:multiLevelType w:val="hybridMultilevel"/>
    <w:lvl w:ilvl="0" w:tplc="49568048">
      <w:start w:val="1"/>
      <w:numFmt w:val="decimal"/>
      <w:lvlText w:val="%1."/>
      <w:lvlJc w:val="left"/>
      <w:pPr>
        <w:ind w:left="720" w:hanging="360"/>
      </w:pPr>
    </w:lvl>
    <w:lvl w:ilvl="1" w:tplc="49568048" w:tentative="1">
      <w:start w:val="1"/>
      <w:numFmt w:val="lowerLetter"/>
      <w:lvlText w:val="%2."/>
      <w:lvlJc w:val="left"/>
      <w:pPr>
        <w:ind w:left="1440" w:hanging="360"/>
      </w:pPr>
    </w:lvl>
    <w:lvl w:ilvl="2" w:tplc="49568048" w:tentative="1">
      <w:start w:val="1"/>
      <w:numFmt w:val="lowerRoman"/>
      <w:lvlText w:val="%3."/>
      <w:lvlJc w:val="right"/>
      <w:pPr>
        <w:ind w:left="2160" w:hanging="180"/>
      </w:pPr>
    </w:lvl>
    <w:lvl w:ilvl="3" w:tplc="49568048" w:tentative="1">
      <w:start w:val="1"/>
      <w:numFmt w:val="decimal"/>
      <w:lvlText w:val="%4."/>
      <w:lvlJc w:val="left"/>
      <w:pPr>
        <w:ind w:left="2880" w:hanging="360"/>
      </w:pPr>
    </w:lvl>
    <w:lvl w:ilvl="4" w:tplc="49568048" w:tentative="1">
      <w:start w:val="1"/>
      <w:numFmt w:val="lowerLetter"/>
      <w:lvlText w:val="%5."/>
      <w:lvlJc w:val="left"/>
      <w:pPr>
        <w:ind w:left="3600" w:hanging="360"/>
      </w:pPr>
    </w:lvl>
    <w:lvl w:ilvl="5" w:tplc="49568048" w:tentative="1">
      <w:start w:val="1"/>
      <w:numFmt w:val="lowerRoman"/>
      <w:lvlText w:val="%6."/>
      <w:lvlJc w:val="right"/>
      <w:pPr>
        <w:ind w:left="4320" w:hanging="180"/>
      </w:pPr>
    </w:lvl>
    <w:lvl w:ilvl="6" w:tplc="49568048" w:tentative="1">
      <w:start w:val="1"/>
      <w:numFmt w:val="decimal"/>
      <w:lvlText w:val="%7."/>
      <w:lvlJc w:val="left"/>
      <w:pPr>
        <w:ind w:left="5040" w:hanging="360"/>
      </w:pPr>
    </w:lvl>
    <w:lvl w:ilvl="7" w:tplc="49568048" w:tentative="1">
      <w:start w:val="1"/>
      <w:numFmt w:val="lowerLetter"/>
      <w:lvlText w:val="%8."/>
      <w:lvlJc w:val="left"/>
      <w:pPr>
        <w:ind w:left="5760" w:hanging="360"/>
      </w:pPr>
    </w:lvl>
    <w:lvl w:ilvl="8" w:tplc="4956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3">
    <w:multiLevelType w:val="hybridMultilevel"/>
    <w:lvl w:ilvl="0" w:tplc="99015531">
      <w:start w:val="1"/>
      <w:numFmt w:val="decimal"/>
      <w:lvlText w:val="%1."/>
      <w:lvlJc w:val="left"/>
      <w:pPr>
        <w:ind w:left="720" w:hanging="360"/>
      </w:pPr>
    </w:lvl>
    <w:lvl w:ilvl="1" w:tplc="99015531" w:tentative="1">
      <w:start w:val="1"/>
      <w:numFmt w:val="lowerLetter"/>
      <w:lvlText w:val="%2."/>
      <w:lvlJc w:val="left"/>
      <w:pPr>
        <w:ind w:left="1440" w:hanging="360"/>
      </w:pPr>
    </w:lvl>
    <w:lvl w:ilvl="2" w:tplc="99015531" w:tentative="1">
      <w:start w:val="1"/>
      <w:numFmt w:val="lowerRoman"/>
      <w:lvlText w:val="%3."/>
      <w:lvlJc w:val="right"/>
      <w:pPr>
        <w:ind w:left="2160" w:hanging="180"/>
      </w:pPr>
    </w:lvl>
    <w:lvl w:ilvl="3" w:tplc="99015531" w:tentative="1">
      <w:start w:val="1"/>
      <w:numFmt w:val="decimal"/>
      <w:lvlText w:val="%4."/>
      <w:lvlJc w:val="left"/>
      <w:pPr>
        <w:ind w:left="2880" w:hanging="360"/>
      </w:pPr>
    </w:lvl>
    <w:lvl w:ilvl="4" w:tplc="99015531" w:tentative="1">
      <w:start w:val="1"/>
      <w:numFmt w:val="lowerLetter"/>
      <w:lvlText w:val="%5."/>
      <w:lvlJc w:val="left"/>
      <w:pPr>
        <w:ind w:left="3600" w:hanging="360"/>
      </w:pPr>
    </w:lvl>
    <w:lvl w:ilvl="5" w:tplc="99015531" w:tentative="1">
      <w:start w:val="1"/>
      <w:numFmt w:val="lowerRoman"/>
      <w:lvlText w:val="%6."/>
      <w:lvlJc w:val="right"/>
      <w:pPr>
        <w:ind w:left="4320" w:hanging="180"/>
      </w:pPr>
    </w:lvl>
    <w:lvl w:ilvl="6" w:tplc="99015531" w:tentative="1">
      <w:start w:val="1"/>
      <w:numFmt w:val="decimal"/>
      <w:lvlText w:val="%7."/>
      <w:lvlJc w:val="left"/>
      <w:pPr>
        <w:ind w:left="5040" w:hanging="360"/>
      </w:pPr>
    </w:lvl>
    <w:lvl w:ilvl="7" w:tplc="99015531" w:tentative="1">
      <w:start w:val="1"/>
      <w:numFmt w:val="lowerLetter"/>
      <w:lvlText w:val="%8."/>
      <w:lvlJc w:val="left"/>
      <w:pPr>
        <w:ind w:left="5760" w:hanging="360"/>
      </w:pPr>
    </w:lvl>
    <w:lvl w:ilvl="8" w:tplc="9901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2">
    <w:multiLevelType w:val="hybridMultilevel"/>
    <w:lvl w:ilvl="0" w:tplc="89233720">
      <w:start w:val="1"/>
      <w:numFmt w:val="decimal"/>
      <w:lvlText w:val="%1."/>
      <w:lvlJc w:val="left"/>
      <w:pPr>
        <w:ind w:left="720" w:hanging="360"/>
      </w:pPr>
    </w:lvl>
    <w:lvl w:ilvl="1" w:tplc="89233720" w:tentative="1">
      <w:start w:val="1"/>
      <w:numFmt w:val="lowerLetter"/>
      <w:lvlText w:val="%2."/>
      <w:lvlJc w:val="left"/>
      <w:pPr>
        <w:ind w:left="1440" w:hanging="360"/>
      </w:pPr>
    </w:lvl>
    <w:lvl w:ilvl="2" w:tplc="89233720" w:tentative="1">
      <w:start w:val="1"/>
      <w:numFmt w:val="lowerRoman"/>
      <w:lvlText w:val="%3."/>
      <w:lvlJc w:val="right"/>
      <w:pPr>
        <w:ind w:left="2160" w:hanging="180"/>
      </w:pPr>
    </w:lvl>
    <w:lvl w:ilvl="3" w:tplc="89233720" w:tentative="1">
      <w:start w:val="1"/>
      <w:numFmt w:val="decimal"/>
      <w:lvlText w:val="%4."/>
      <w:lvlJc w:val="left"/>
      <w:pPr>
        <w:ind w:left="2880" w:hanging="360"/>
      </w:pPr>
    </w:lvl>
    <w:lvl w:ilvl="4" w:tplc="89233720" w:tentative="1">
      <w:start w:val="1"/>
      <w:numFmt w:val="lowerLetter"/>
      <w:lvlText w:val="%5."/>
      <w:lvlJc w:val="left"/>
      <w:pPr>
        <w:ind w:left="3600" w:hanging="360"/>
      </w:pPr>
    </w:lvl>
    <w:lvl w:ilvl="5" w:tplc="89233720" w:tentative="1">
      <w:start w:val="1"/>
      <w:numFmt w:val="lowerRoman"/>
      <w:lvlText w:val="%6."/>
      <w:lvlJc w:val="right"/>
      <w:pPr>
        <w:ind w:left="4320" w:hanging="180"/>
      </w:pPr>
    </w:lvl>
    <w:lvl w:ilvl="6" w:tplc="89233720" w:tentative="1">
      <w:start w:val="1"/>
      <w:numFmt w:val="decimal"/>
      <w:lvlText w:val="%7."/>
      <w:lvlJc w:val="left"/>
      <w:pPr>
        <w:ind w:left="5040" w:hanging="360"/>
      </w:pPr>
    </w:lvl>
    <w:lvl w:ilvl="7" w:tplc="89233720" w:tentative="1">
      <w:start w:val="1"/>
      <w:numFmt w:val="lowerLetter"/>
      <w:lvlText w:val="%8."/>
      <w:lvlJc w:val="left"/>
      <w:pPr>
        <w:ind w:left="5760" w:hanging="360"/>
      </w:pPr>
    </w:lvl>
    <w:lvl w:ilvl="8" w:tplc="8923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1">
    <w:multiLevelType w:val="hybridMultilevel"/>
    <w:lvl w:ilvl="0" w:tplc="24944667">
      <w:start w:val="1"/>
      <w:numFmt w:val="decimal"/>
      <w:lvlText w:val="%1."/>
      <w:lvlJc w:val="left"/>
      <w:pPr>
        <w:ind w:left="720" w:hanging="360"/>
      </w:pPr>
    </w:lvl>
    <w:lvl w:ilvl="1" w:tplc="24944667" w:tentative="1">
      <w:start w:val="1"/>
      <w:numFmt w:val="lowerLetter"/>
      <w:lvlText w:val="%2."/>
      <w:lvlJc w:val="left"/>
      <w:pPr>
        <w:ind w:left="1440" w:hanging="360"/>
      </w:pPr>
    </w:lvl>
    <w:lvl w:ilvl="2" w:tplc="24944667" w:tentative="1">
      <w:start w:val="1"/>
      <w:numFmt w:val="lowerRoman"/>
      <w:lvlText w:val="%3."/>
      <w:lvlJc w:val="right"/>
      <w:pPr>
        <w:ind w:left="2160" w:hanging="180"/>
      </w:pPr>
    </w:lvl>
    <w:lvl w:ilvl="3" w:tplc="24944667" w:tentative="1">
      <w:start w:val="1"/>
      <w:numFmt w:val="decimal"/>
      <w:lvlText w:val="%4."/>
      <w:lvlJc w:val="left"/>
      <w:pPr>
        <w:ind w:left="2880" w:hanging="360"/>
      </w:pPr>
    </w:lvl>
    <w:lvl w:ilvl="4" w:tplc="24944667" w:tentative="1">
      <w:start w:val="1"/>
      <w:numFmt w:val="lowerLetter"/>
      <w:lvlText w:val="%5."/>
      <w:lvlJc w:val="left"/>
      <w:pPr>
        <w:ind w:left="3600" w:hanging="360"/>
      </w:pPr>
    </w:lvl>
    <w:lvl w:ilvl="5" w:tplc="24944667" w:tentative="1">
      <w:start w:val="1"/>
      <w:numFmt w:val="lowerRoman"/>
      <w:lvlText w:val="%6."/>
      <w:lvlJc w:val="right"/>
      <w:pPr>
        <w:ind w:left="4320" w:hanging="180"/>
      </w:pPr>
    </w:lvl>
    <w:lvl w:ilvl="6" w:tplc="24944667" w:tentative="1">
      <w:start w:val="1"/>
      <w:numFmt w:val="decimal"/>
      <w:lvlText w:val="%7."/>
      <w:lvlJc w:val="left"/>
      <w:pPr>
        <w:ind w:left="5040" w:hanging="360"/>
      </w:pPr>
    </w:lvl>
    <w:lvl w:ilvl="7" w:tplc="24944667" w:tentative="1">
      <w:start w:val="1"/>
      <w:numFmt w:val="lowerLetter"/>
      <w:lvlText w:val="%8."/>
      <w:lvlJc w:val="left"/>
      <w:pPr>
        <w:ind w:left="5760" w:hanging="360"/>
      </w:pPr>
    </w:lvl>
    <w:lvl w:ilvl="8" w:tplc="2494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0">
    <w:multiLevelType w:val="hybridMultilevel"/>
    <w:lvl w:ilvl="0" w:tplc="50952732">
      <w:start w:val="1"/>
      <w:numFmt w:val="decimal"/>
      <w:lvlText w:val="%1."/>
      <w:lvlJc w:val="left"/>
      <w:pPr>
        <w:ind w:left="720" w:hanging="360"/>
      </w:pPr>
    </w:lvl>
    <w:lvl w:ilvl="1" w:tplc="50952732" w:tentative="1">
      <w:start w:val="1"/>
      <w:numFmt w:val="lowerLetter"/>
      <w:lvlText w:val="%2."/>
      <w:lvlJc w:val="left"/>
      <w:pPr>
        <w:ind w:left="1440" w:hanging="360"/>
      </w:pPr>
    </w:lvl>
    <w:lvl w:ilvl="2" w:tplc="50952732" w:tentative="1">
      <w:start w:val="1"/>
      <w:numFmt w:val="lowerRoman"/>
      <w:lvlText w:val="%3."/>
      <w:lvlJc w:val="right"/>
      <w:pPr>
        <w:ind w:left="2160" w:hanging="180"/>
      </w:pPr>
    </w:lvl>
    <w:lvl w:ilvl="3" w:tplc="50952732" w:tentative="1">
      <w:start w:val="1"/>
      <w:numFmt w:val="decimal"/>
      <w:lvlText w:val="%4."/>
      <w:lvlJc w:val="left"/>
      <w:pPr>
        <w:ind w:left="2880" w:hanging="360"/>
      </w:pPr>
    </w:lvl>
    <w:lvl w:ilvl="4" w:tplc="50952732" w:tentative="1">
      <w:start w:val="1"/>
      <w:numFmt w:val="lowerLetter"/>
      <w:lvlText w:val="%5."/>
      <w:lvlJc w:val="left"/>
      <w:pPr>
        <w:ind w:left="3600" w:hanging="360"/>
      </w:pPr>
    </w:lvl>
    <w:lvl w:ilvl="5" w:tplc="50952732" w:tentative="1">
      <w:start w:val="1"/>
      <w:numFmt w:val="lowerRoman"/>
      <w:lvlText w:val="%6."/>
      <w:lvlJc w:val="right"/>
      <w:pPr>
        <w:ind w:left="4320" w:hanging="180"/>
      </w:pPr>
    </w:lvl>
    <w:lvl w:ilvl="6" w:tplc="50952732" w:tentative="1">
      <w:start w:val="1"/>
      <w:numFmt w:val="decimal"/>
      <w:lvlText w:val="%7."/>
      <w:lvlJc w:val="left"/>
      <w:pPr>
        <w:ind w:left="5040" w:hanging="360"/>
      </w:pPr>
    </w:lvl>
    <w:lvl w:ilvl="7" w:tplc="50952732" w:tentative="1">
      <w:start w:val="1"/>
      <w:numFmt w:val="lowerLetter"/>
      <w:lvlText w:val="%8."/>
      <w:lvlJc w:val="left"/>
      <w:pPr>
        <w:ind w:left="5760" w:hanging="360"/>
      </w:pPr>
    </w:lvl>
    <w:lvl w:ilvl="8" w:tplc="5095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9">
    <w:multiLevelType w:val="hybridMultilevel"/>
    <w:lvl w:ilvl="0" w:tplc="67243618">
      <w:start w:val="1"/>
      <w:numFmt w:val="decimal"/>
      <w:lvlText w:val="%1."/>
      <w:lvlJc w:val="left"/>
      <w:pPr>
        <w:ind w:left="720" w:hanging="360"/>
      </w:pPr>
    </w:lvl>
    <w:lvl w:ilvl="1" w:tplc="67243618" w:tentative="1">
      <w:start w:val="1"/>
      <w:numFmt w:val="lowerLetter"/>
      <w:lvlText w:val="%2."/>
      <w:lvlJc w:val="left"/>
      <w:pPr>
        <w:ind w:left="1440" w:hanging="360"/>
      </w:pPr>
    </w:lvl>
    <w:lvl w:ilvl="2" w:tplc="67243618" w:tentative="1">
      <w:start w:val="1"/>
      <w:numFmt w:val="lowerRoman"/>
      <w:lvlText w:val="%3."/>
      <w:lvlJc w:val="right"/>
      <w:pPr>
        <w:ind w:left="2160" w:hanging="180"/>
      </w:pPr>
    </w:lvl>
    <w:lvl w:ilvl="3" w:tplc="67243618" w:tentative="1">
      <w:start w:val="1"/>
      <w:numFmt w:val="decimal"/>
      <w:lvlText w:val="%4."/>
      <w:lvlJc w:val="left"/>
      <w:pPr>
        <w:ind w:left="2880" w:hanging="360"/>
      </w:pPr>
    </w:lvl>
    <w:lvl w:ilvl="4" w:tplc="67243618" w:tentative="1">
      <w:start w:val="1"/>
      <w:numFmt w:val="lowerLetter"/>
      <w:lvlText w:val="%5."/>
      <w:lvlJc w:val="left"/>
      <w:pPr>
        <w:ind w:left="3600" w:hanging="360"/>
      </w:pPr>
    </w:lvl>
    <w:lvl w:ilvl="5" w:tplc="67243618" w:tentative="1">
      <w:start w:val="1"/>
      <w:numFmt w:val="lowerRoman"/>
      <w:lvlText w:val="%6."/>
      <w:lvlJc w:val="right"/>
      <w:pPr>
        <w:ind w:left="4320" w:hanging="180"/>
      </w:pPr>
    </w:lvl>
    <w:lvl w:ilvl="6" w:tplc="67243618" w:tentative="1">
      <w:start w:val="1"/>
      <w:numFmt w:val="decimal"/>
      <w:lvlText w:val="%7."/>
      <w:lvlJc w:val="left"/>
      <w:pPr>
        <w:ind w:left="5040" w:hanging="360"/>
      </w:pPr>
    </w:lvl>
    <w:lvl w:ilvl="7" w:tplc="67243618" w:tentative="1">
      <w:start w:val="1"/>
      <w:numFmt w:val="lowerLetter"/>
      <w:lvlText w:val="%8."/>
      <w:lvlJc w:val="left"/>
      <w:pPr>
        <w:ind w:left="5760" w:hanging="360"/>
      </w:pPr>
    </w:lvl>
    <w:lvl w:ilvl="8" w:tplc="6724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8">
    <w:multiLevelType w:val="hybridMultilevel"/>
    <w:lvl w:ilvl="0" w:tplc="21576241">
      <w:start w:val="1"/>
      <w:numFmt w:val="decimal"/>
      <w:lvlText w:val="%1."/>
      <w:lvlJc w:val="left"/>
      <w:pPr>
        <w:ind w:left="720" w:hanging="360"/>
      </w:pPr>
    </w:lvl>
    <w:lvl w:ilvl="1" w:tplc="21576241" w:tentative="1">
      <w:start w:val="1"/>
      <w:numFmt w:val="lowerLetter"/>
      <w:lvlText w:val="%2."/>
      <w:lvlJc w:val="left"/>
      <w:pPr>
        <w:ind w:left="1440" w:hanging="360"/>
      </w:pPr>
    </w:lvl>
    <w:lvl w:ilvl="2" w:tplc="21576241" w:tentative="1">
      <w:start w:val="1"/>
      <w:numFmt w:val="lowerRoman"/>
      <w:lvlText w:val="%3."/>
      <w:lvlJc w:val="right"/>
      <w:pPr>
        <w:ind w:left="2160" w:hanging="180"/>
      </w:pPr>
    </w:lvl>
    <w:lvl w:ilvl="3" w:tplc="21576241" w:tentative="1">
      <w:start w:val="1"/>
      <w:numFmt w:val="decimal"/>
      <w:lvlText w:val="%4."/>
      <w:lvlJc w:val="left"/>
      <w:pPr>
        <w:ind w:left="2880" w:hanging="360"/>
      </w:pPr>
    </w:lvl>
    <w:lvl w:ilvl="4" w:tplc="21576241" w:tentative="1">
      <w:start w:val="1"/>
      <w:numFmt w:val="lowerLetter"/>
      <w:lvlText w:val="%5."/>
      <w:lvlJc w:val="left"/>
      <w:pPr>
        <w:ind w:left="3600" w:hanging="360"/>
      </w:pPr>
    </w:lvl>
    <w:lvl w:ilvl="5" w:tplc="21576241" w:tentative="1">
      <w:start w:val="1"/>
      <w:numFmt w:val="lowerRoman"/>
      <w:lvlText w:val="%6."/>
      <w:lvlJc w:val="right"/>
      <w:pPr>
        <w:ind w:left="4320" w:hanging="180"/>
      </w:pPr>
    </w:lvl>
    <w:lvl w:ilvl="6" w:tplc="21576241" w:tentative="1">
      <w:start w:val="1"/>
      <w:numFmt w:val="decimal"/>
      <w:lvlText w:val="%7."/>
      <w:lvlJc w:val="left"/>
      <w:pPr>
        <w:ind w:left="5040" w:hanging="360"/>
      </w:pPr>
    </w:lvl>
    <w:lvl w:ilvl="7" w:tplc="21576241" w:tentative="1">
      <w:start w:val="1"/>
      <w:numFmt w:val="lowerLetter"/>
      <w:lvlText w:val="%8."/>
      <w:lvlJc w:val="left"/>
      <w:pPr>
        <w:ind w:left="5760" w:hanging="360"/>
      </w:pPr>
    </w:lvl>
    <w:lvl w:ilvl="8" w:tplc="2157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7">
    <w:multiLevelType w:val="hybridMultilevel"/>
    <w:lvl w:ilvl="0" w:tplc="76558653">
      <w:start w:val="1"/>
      <w:numFmt w:val="decimal"/>
      <w:lvlText w:val="%1."/>
      <w:lvlJc w:val="left"/>
      <w:pPr>
        <w:ind w:left="720" w:hanging="360"/>
      </w:pPr>
    </w:lvl>
    <w:lvl w:ilvl="1" w:tplc="76558653" w:tentative="1">
      <w:start w:val="1"/>
      <w:numFmt w:val="lowerLetter"/>
      <w:lvlText w:val="%2."/>
      <w:lvlJc w:val="left"/>
      <w:pPr>
        <w:ind w:left="1440" w:hanging="360"/>
      </w:pPr>
    </w:lvl>
    <w:lvl w:ilvl="2" w:tplc="76558653" w:tentative="1">
      <w:start w:val="1"/>
      <w:numFmt w:val="lowerRoman"/>
      <w:lvlText w:val="%3."/>
      <w:lvlJc w:val="right"/>
      <w:pPr>
        <w:ind w:left="2160" w:hanging="180"/>
      </w:pPr>
    </w:lvl>
    <w:lvl w:ilvl="3" w:tplc="76558653" w:tentative="1">
      <w:start w:val="1"/>
      <w:numFmt w:val="decimal"/>
      <w:lvlText w:val="%4."/>
      <w:lvlJc w:val="left"/>
      <w:pPr>
        <w:ind w:left="2880" w:hanging="360"/>
      </w:pPr>
    </w:lvl>
    <w:lvl w:ilvl="4" w:tplc="76558653" w:tentative="1">
      <w:start w:val="1"/>
      <w:numFmt w:val="lowerLetter"/>
      <w:lvlText w:val="%5."/>
      <w:lvlJc w:val="left"/>
      <w:pPr>
        <w:ind w:left="3600" w:hanging="360"/>
      </w:pPr>
    </w:lvl>
    <w:lvl w:ilvl="5" w:tplc="76558653" w:tentative="1">
      <w:start w:val="1"/>
      <w:numFmt w:val="lowerRoman"/>
      <w:lvlText w:val="%6."/>
      <w:lvlJc w:val="right"/>
      <w:pPr>
        <w:ind w:left="4320" w:hanging="180"/>
      </w:pPr>
    </w:lvl>
    <w:lvl w:ilvl="6" w:tplc="76558653" w:tentative="1">
      <w:start w:val="1"/>
      <w:numFmt w:val="decimal"/>
      <w:lvlText w:val="%7."/>
      <w:lvlJc w:val="left"/>
      <w:pPr>
        <w:ind w:left="5040" w:hanging="360"/>
      </w:pPr>
    </w:lvl>
    <w:lvl w:ilvl="7" w:tplc="76558653" w:tentative="1">
      <w:start w:val="1"/>
      <w:numFmt w:val="lowerLetter"/>
      <w:lvlText w:val="%8."/>
      <w:lvlJc w:val="left"/>
      <w:pPr>
        <w:ind w:left="5760" w:hanging="360"/>
      </w:pPr>
    </w:lvl>
    <w:lvl w:ilvl="8" w:tplc="7655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6">
    <w:multiLevelType w:val="hybridMultilevel"/>
    <w:lvl w:ilvl="0" w:tplc="73712747">
      <w:start w:val="1"/>
      <w:numFmt w:val="decimal"/>
      <w:lvlText w:val="%1."/>
      <w:lvlJc w:val="left"/>
      <w:pPr>
        <w:ind w:left="720" w:hanging="360"/>
      </w:pPr>
    </w:lvl>
    <w:lvl w:ilvl="1" w:tplc="73712747" w:tentative="1">
      <w:start w:val="1"/>
      <w:numFmt w:val="lowerLetter"/>
      <w:lvlText w:val="%2."/>
      <w:lvlJc w:val="left"/>
      <w:pPr>
        <w:ind w:left="1440" w:hanging="360"/>
      </w:pPr>
    </w:lvl>
    <w:lvl w:ilvl="2" w:tplc="73712747" w:tentative="1">
      <w:start w:val="1"/>
      <w:numFmt w:val="lowerRoman"/>
      <w:lvlText w:val="%3."/>
      <w:lvlJc w:val="right"/>
      <w:pPr>
        <w:ind w:left="2160" w:hanging="180"/>
      </w:pPr>
    </w:lvl>
    <w:lvl w:ilvl="3" w:tplc="73712747" w:tentative="1">
      <w:start w:val="1"/>
      <w:numFmt w:val="decimal"/>
      <w:lvlText w:val="%4."/>
      <w:lvlJc w:val="left"/>
      <w:pPr>
        <w:ind w:left="2880" w:hanging="360"/>
      </w:pPr>
    </w:lvl>
    <w:lvl w:ilvl="4" w:tplc="73712747" w:tentative="1">
      <w:start w:val="1"/>
      <w:numFmt w:val="lowerLetter"/>
      <w:lvlText w:val="%5."/>
      <w:lvlJc w:val="left"/>
      <w:pPr>
        <w:ind w:left="3600" w:hanging="360"/>
      </w:pPr>
    </w:lvl>
    <w:lvl w:ilvl="5" w:tplc="73712747" w:tentative="1">
      <w:start w:val="1"/>
      <w:numFmt w:val="lowerRoman"/>
      <w:lvlText w:val="%6."/>
      <w:lvlJc w:val="right"/>
      <w:pPr>
        <w:ind w:left="4320" w:hanging="180"/>
      </w:pPr>
    </w:lvl>
    <w:lvl w:ilvl="6" w:tplc="73712747" w:tentative="1">
      <w:start w:val="1"/>
      <w:numFmt w:val="decimal"/>
      <w:lvlText w:val="%7."/>
      <w:lvlJc w:val="left"/>
      <w:pPr>
        <w:ind w:left="5040" w:hanging="360"/>
      </w:pPr>
    </w:lvl>
    <w:lvl w:ilvl="7" w:tplc="73712747" w:tentative="1">
      <w:start w:val="1"/>
      <w:numFmt w:val="lowerLetter"/>
      <w:lvlText w:val="%8."/>
      <w:lvlJc w:val="left"/>
      <w:pPr>
        <w:ind w:left="5760" w:hanging="360"/>
      </w:pPr>
    </w:lvl>
    <w:lvl w:ilvl="8" w:tplc="7371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5">
    <w:multiLevelType w:val="hybridMultilevel"/>
    <w:lvl w:ilvl="0" w:tplc="55076810">
      <w:start w:val="1"/>
      <w:numFmt w:val="decimal"/>
      <w:lvlText w:val="%1."/>
      <w:lvlJc w:val="left"/>
      <w:pPr>
        <w:ind w:left="720" w:hanging="360"/>
      </w:pPr>
    </w:lvl>
    <w:lvl w:ilvl="1" w:tplc="55076810" w:tentative="1">
      <w:start w:val="1"/>
      <w:numFmt w:val="lowerLetter"/>
      <w:lvlText w:val="%2."/>
      <w:lvlJc w:val="left"/>
      <w:pPr>
        <w:ind w:left="1440" w:hanging="360"/>
      </w:pPr>
    </w:lvl>
    <w:lvl w:ilvl="2" w:tplc="55076810" w:tentative="1">
      <w:start w:val="1"/>
      <w:numFmt w:val="lowerRoman"/>
      <w:lvlText w:val="%3."/>
      <w:lvlJc w:val="right"/>
      <w:pPr>
        <w:ind w:left="2160" w:hanging="180"/>
      </w:pPr>
    </w:lvl>
    <w:lvl w:ilvl="3" w:tplc="55076810" w:tentative="1">
      <w:start w:val="1"/>
      <w:numFmt w:val="decimal"/>
      <w:lvlText w:val="%4."/>
      <w:lvlJc w:val="left"/>
      <w:pPr>
        <w:ind w:left="2880" w:hanging="360"/>
      </w:pPr>
    </w:lvl>
    <w:lvl w:ilvl="4" w:tplc="55076810" w:tentative="1">
      <w:start w:val="1"/>
      <w:numFmt w:val="lowerLetter"/>
      <w:lvlText w:val="%5."/>
      <w:lvlJc w:val="left"/>
      <w:pPr>
        <w:ind w:left="3600" w:hanging="360"/>
      </w:pPr>
    </w:lvl>
    <w:lvl w:ilvl="5" w:tplc="55076810" w:tentative="1">
      <w:start w:val="1"/>
      <w:numFmt w:val="lowerRoman"/>
      <w:lvlText w:val="%6."/>
      <w:lvlJc w:val="right"/>
      <w:pPr>
        <w:ind w:left="4320" w:hanging="180"/>
      </w:pPr>
    </w:lvl>
    <w:lvl w:ilvl="6" w:tplc="55076810" w:tentative="1">
      <w:start w:val="1"/>
      <w:numFmt w:val="decimal"/>
      <w:lvlText w:val="%7."/>
      <w:lvlJc w:val="left"/>
      <w:pPr>
        <w:ind w:left="5040" w:hanging="360"/>
      </w:pPr>
    </w:lvl>
    <w:lvl w:ilvl="7" w:tplc="55076810" w:tentative="1">
      <w:start w:val="1"/>
      <w:numFmt w:val="lowerLetter"/>
      <w:lvlText w:val="%8."/>
      <w:lvlJc w:val="left"/>
      <w:pPr>
        <w:ind w:left="5760" w:hanging="360"/>
      </w:pPr>
    </w:lvl>
    <w:lvl w:ilvl="8" w:tplc="5507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4">
    <w:multiLevelType w:val="hybridMultilevel"/>
    <w:lvl w:ilvl="0" w:tplc="61983273">
      <w:start w:val="1"/>
      <w:numFmt w:val="decimal"/>
      <w:lvlText w:val="%1."/>
      <w:lvlJc w:val="left"/>
      <w:pPr>
        <w:ind w:left="720" w:hanging="360"/>
      </w:pPr>
    </w:lvl>
    <w:lvl w:ilvl="1" w:tplc="61983273" w:tentative="1">
      <w:start w:val="1"/>
      <w:numFmt w:val="lowerLetter"/>
      <w:lvlText w:val="%2."/>
      <w:lvlJc w:val="left"/>
      <w:pPr>
        <w:ind w:left="1440" w:hanging="360"/>
      </w:pPr>
    </w:lvl>
    <w:lvl w:ilvl="2" w:tplc="61983273" w:tentative="1">
      <w:start w:val="1"/>
      <w:numFmt w:val="lowerRoman"/>
      <w:lvlText w:val="%3."/>
      <w:lvlJc w:val="right"/>
      <w:pPr>
        <w:ind w:left="2160" w:hanging="180"/>
      </w:pPr>
    </w:lvl>
    <w:lvl w:ilvl="3" w:tplc="61983273" w:tentative="1">
      <w:start w:val="1"/>
      <w:numFmt w:val="decimal"/>
      <w:lvlText w:val="%4."/>
      <w:lvlJc w:val="left"/>
      <w:pPr>
        <w:ind w:left="2880" w:hanging="360"/>
      </w:pPr>
    </w:lvl>
    <w:lvl w:ilvl="4" w:tplc="61983273" w:tentative="1">
      <w:start w:val="1"/>
      <w:numFmt w:val="lowerLetter"/>
      <w:lvlText w:val="%5."/>
      <w:lvlJc w:val="left"/>
      <w:pPr>
        <w:ind w:left="3600" w:hanging="360"/>
      </w:pPr>
    </w:lvl>
    <w:lvl w:ilvl="5" w:tplc="61983273" w:tentative="1">
      <w:start w:val="1"/>
      <w:numFmt w:val="lowerRoman"/>
      <w:lvlText w:val="%6."/>
      <w:lvlJc w:val="right"/>
      <w:pPr>
        <w:ind w:left="4320" w:hanging="180"/>
      </w:pPr>
    </w:lvl>
    <w:lvl w:ilvl="6" w:tplc="61983273" w:tentative="1">
      <w:start w:val="1"/>
      <w:numFmt w:val="decimal"/>
      <w:lvlText w:val="%7."/>
      <w:lvlJc w:val="left"/>
      <w:pPr>
        <w:ind w:left="5040" w:hanging="360"/>
      </w:pPr>
    </w:lvl>
    <w:lvl w:ilvl="7" w:tplc="61983273" w:tentative="1">
      <w:start w:val="1"/>
      <w:numFmt w:val="lowerLetter"/>
      <w:lvlText w:val="%8."/>
      <w:lvlJc w:val="left"/>
      <w:pPr>
        <w:ind w:left="5760" w:hanging="360"/>
      </w:pPr>
    </w:lvl>
    <w:lvl w:ilvl="8" w:tplc="6198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3">
    <w:multiLevelType w:val="hybridMultilevel"/>
    <w:lvl w:ilvl="0" w:tplc="33599396">
      <w:start w:val="1"/>
      <w:numFmt w:val="decimal"/>
      <w:lvlText w:val="%1."/>
      <w:lvlJc w:val="left"/>
      <w:pPr>
        <w:ind w:left="720" w:hanging="360"/>
      </w:pPr>
    </w:lvl>
    <w:lvl w:ilvl="1" w:tplc="33599396" w:tentative="1">
      <w:start w:val="1"/>
      <w:numFmt w:val="lowerLetter"/>
      <w:lvlText w:val="%2."/>
      <w:lvlJc w:val="left"/>
      <w:pPr>
        <w:ind w:left="1440" w:hanging="360"/>
      </w:pPr>
    </w:lvl>
    <w:lvl w:ilvl="2" w:tplc="33599396" w:tentative="1">
      <w:start w:val="1"/>
      <w:numFmt w:val="lowerRoman"/>
      <w:lvlText w:val="%3."/>
      <w:lvlJc w:val="right"/>
      <w:pPr>
        <w:ind w:left="2160" w:hanging="180"/>
      </w:pPr>
    </w:lvl>
    <w:lvl w:ilvl="3" w:tplc="33599396" w:tentative="1">
      <w:start w:val="1"/>
      <w:numFmt w:val="decimal"/>
      <w:lvlText w:val="%4."/>
      <w:lvlJc w:val="left"/>
      <w:pPr>
        <w:ind w:left="2880" w:hanging="360"/>
      </w:pPr>
    </w:lvl>
    <w:lvl w:ilvl="4" w:tplc="33599396" w:tentative="1">
      <w:start w:val="1"/>
      <w:numFmt w:val="lowerLetter"/>
      <w:lvlText w:val="%5."/>
      <w:lvlJc w:val="left"/>
      <w:pPr>
        <w:ind w:left="3600" w:hanging="360"/>
      </w:pPr>
    </w:lvl>
    <w:lvl w:ilvl="5" w:tplc="33599396" w:tentative="1">
      <w:start w:val="1"/>
      <w:numFmt w:val="lowerRoman"/>
      <w:lvlText w:val="%6."/>
      <w:lvlJc w:val="right"/>
      <w:pPr>
        <w:ind w:left="4320" w:hanging="180"/>
      </w:pPr>
    </w:lvl>
    <w:lvl w:ilvl="6" w:tplc="33599396" w:tentative="1">
      <w:start w:val="1"/>
      <w:numFmt w:val="decimal"/>
      <w:lvlText w:val="%7."/>
      <w:lvlJc w:val="left"/>
      <w:pPr>
        <w:ind w:left="5040" w:hanging="360"/>
      </w:pPr>
    </w:lvl>
    <w:lvl w:ilvl="7" w:tplc="33599396" w:tentative="1">
      <w:start w:val="1"/>
      <w:numFmt w:val="lowerLetter"/>
      <w:lvlText w:val="%8."/>
      <w:lvlJc w:val="left"/>
      <w:pPr>
        <w:ind w:left="5760" w:hanging="360"/>
      </w:pPr>
    </w:lvl>
    <w:lvl w:ilvl="8" w:tplc="3359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2">
    <w:multiLevelType w:val="hybridMultilevel"/>
    <w:lvl w:ilvl="0" w:tplc="61264855">
      <w:start w:val="1"/>
      <w:numFmt w:val="decimal"/>
      <w:lvlText w:val="%1."/>
      <w:lvlJc w:val="left"/>
      <w:pPr>
        <w:ind w:left="720" w:hanging="360"/>
      </w:pPr>
    </w:lvl>
    <w:lvl w:ilvl="1" w:tplc="61264855" w:tentative="1">
      <w:start w:val="1"/>
      <w:numFmt w:val="lowerLetter"/>
      <w:lvlText w:val="%2."/>
      <w:lvlJc w:val="left"/>
      <w:pPr>
        <w:ind w:left="1440" w:hanging="360"/>
      </w:pPr>
    </w:lvl>
    <w:lvl w:ilvl="2" w:tplc="61264855" w:tentative="1">
      <w:start w:val="1"/>
      <w:numFmt w:val="lowerRoman"/>
      <w:lvlText w:val="%3."/>
      <w:lvlJc w:val="right"/>
      <w:pPr>
        <w:ind w:left="2160" w:hanging="180"/>
      </w:pPr>
    </w:lvl>
    <w:lvl w:ilvl="3" w:tplc="61264855" w:tentative="1">
      <w:start w:val="1"/>
      <w:numFmt w:val="decimal"/>
      <w:lvlText w:val="%4."/>
      <w:lvlJc w:val="left"/>
      <w:pPr>
        <w:ind w:left="2880" w:hanging="360"/>
      </w:pPr>
    </w:lvl>
    <w:lvl w:ilvl="4" w:tplc="61264855" w:tentative="1">
      <w:start w:val="1"/>
      <w:numFmt w:val="lowerLetter"/>
      <w:lvlText w:val="%5."/>
      <w:lvlJc w:val="left"/>
      <w:pPr>
        <w:ind w:left="3600" w:hanging="360"/>
      </w:pPr>
    </w:lvl>
    <w:lvl w:ilvl="5" w:tplc="61264855" w:tentative="1">
      <w:start w:val="1"/>
      <w:numFmt w:val="lowerRoman"/>
      <w:lvlText w:val="%6."/>
      <w:lvlJc w:val="right"/>
      <w:pPr>
        <w:ind w:left="4320" w:hanging="180"/>
      </w:pPr>
    </w:lvl>
    <w:lvl w:ilvl="6" w:tplc="61264855" w:tentative="1">
      <w:start w:val="1"/>
      <w:numFmt w:val="decimal"/>
      <w:lvlText w:val="%7."/>
      <w:lvlJc w:val="left"/>
      <w:pPr>
        <w:ind w:left="5040" w:hanging="360"/>
      </w:pPr>
    </w:lvl>
    <w:lvl w:ilvl="7" w:tplc="61264855" w:tentative="1">
      <w:start w:val="1"/>
      <w:numFmt w:val="lowerLetter"/>
      <w:lvlText w:val="%8."/>
      <w:lvlJc w:val="left"/>
      <w:pPr>
        <w:ind w:left="5760" w:hanging="360"/>
      </w:pPr>
    </w:lvl>
    <w:lvl w:ilvl="8" w:tplc="6126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1">
    <w:multiLevelType w:val="hybridMultilevel"/>
    <w:lvl w:ilvl="0" w:tplc="45299347">
      <w:start w:val="1"/>
      <w:numFmt w:val="decimal"/>
      <w:lvlText w:val="%1."/>
      <w:lvlJc w:val="left"/>
      <w:pPr>
        <w:ind w:left="720" w:hanging="360"/>
      </w:pPr>
    </w:lvl>
    <w:lvl w:ilvl="1" w:tplc="45299347" w:tentative="1">
      <w:start w:val="1"/>
      <w:numFmt w:val="lowerLetter"/>
      <w:lvlText w:val="%2."/>
      <w:lvlJc w:val="left"/>
      <w:pPr>
        <w:ind w:left="1440" w:hanging="360"/>
      </w:pPr>
    </w:lvl>
    <w:lvl w:ilvl="2" w:tplc="45299347" w:tentative="1">
      <w:start w:val="1"/>
      <w:numFmt w:val="lowerRoman"/>
      <w:lvlText w:val="%3."/>
      <w:lvlJc w:val="right"/>
      <w:pPr>
        <w:ind w:left="2160" w:hanging="180"/>
      </w:pPr>
    </w:lvl>
    <w:lvl w:ilvl="3" w:tplc="45299347" w:tentative="1">
      <w:start w:val="1"/>
      <w:numFmt w:val="decimal"/>
      <w:lvlText w:val="%4."/>
      <w:lvlJc w:val="left"/>
      <w:pPr>
        <w:ind w:left="2880" w:hanging="360"/>
      </w:pPr>
    </w:lvl>
    <w:lvl w:ilvl="4" w:tplc="45299347" w:tentative="1">
      <w:start w:val="1"/>
      <w:numFmt w:val="lowerLetter"/>
      <w:lvlText w:val="%5."/>
      <w:lvlJc w:val="left"/>
      <w:pPr>
        <w:ind w:left="3600" w:hanging="360"/>
      </w:pPr>
    </w:lvl>
    <w:lvl w:ilvl="5" w:tplc="45299347" w:tentative="1">
      <w:start w:val="1"/>
      <w:numFmt w:val="lowerRoman"/>
      <w:lvlText w:val="%6."/>
      <w:lvlJc w:val="right"/>
      <w:pPr>
        <w:ind w:left="4320" w:hanging="180"/>
      </w:pPr>
    </w:lvl>
    <w:lvl w:ilvl="6" w:tplc="45299347" w:tentative="1">
      <w:start w:val="1"/>
      <w:numFmt w:val="decimal"/>
      <w:lvlText w:val="%7."/>
      <w:lvlJc w:val="left"/>
      <w:pPr>
        <w:ind w:left="5040" w:hanging="360"/>
      </w:pPr>
    </w:lvl>
    <w:lvl w:ilvl="7" w:tplc="45299347" w:tentative="1">
      <w:start w:val="1"/>
      <w:numFmt w:val="lowerLetter"/>
      <w:lvlText w:val="%8."/>
      <w:lvlJc w:val="left"/>
      <w:pPr>
        <w:ind w:left="5760" w:hanging="360"/>
      </w:pPr>
    </w:lvl>
    <w:lvl w:ilvl="8" w:tplc="4529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0">
    <w:multiLevelType w:val="hybridMultilevel"/>
    <w:lvl w:ilvl="0" w:tplc="24570269">
      <w:start w:val="1"/>
      <w:numFmt w:val="decimal"/>
      <w:lvlText w:val="%1."/>
      <w:lvlJc w:val="left"/>
      <w:pPr>
        <w:ind w:left="720" w:hanging="360"/>
      </w:pPr>
    </w:lvl>
    <w:lvl w:ilvl="1" w:tplc="24570269" w:tentative="1">
      <w:start w:val="1"/>
      <w:numFmt w:val="lowerLetter"/>
      <w:lvlText w:val="%2."/>
      <w:lvlJc w:val="left"/>
      <w:pPr>
        <w:ind w:left="1440" w:hanging="360"/>
      </w:pPr>
    </w:lvl>
    <w:lvl w:ilvl="2" w:tplc="24570269" w:tentative="1">
      <w:start w:val="1"/>
      <w:numFmt w:val="lowerRoman"/>
      <w:lvlText w:val="%3."/>
      <w:lvlJc w:val="right"/>
      <w:pPr>
        <w:ind w:left="2160" w:hanging="180"/>
      </w:pPr>
    </w:lvl>
    <w:lvl w:ilvl="3" w:tplc="24570269" w:tentative="1">
      <w:start w:val="1"/>
      <w:numFmt w:val="decimal"/>
      <w:lvlText w:val="%4."/>
      <w:lvlJc w:val="left"/>
      <w:pPr>
        <w:ind w:left="2880" w:hanging="360"/>
      </w:pPr>
    </w:lvl>
    <w:lvl w:ilvl="4" w:tplc="24570269" w:tentative="1">
      <w:start w:val="1"/>
      <w:numFmt w:val="lowerLetter"/>
      <w:lvlText w:val="%5."/>
      <w:lvlJc w:val="left"/>
      <w:pPr>
        <w:ind w:left="3600" w:hanging="360"/>
      </w:pPr>
    </w:lvl>
    <w:lvl w:ilvl="5" w:tplc="24570269" w:tentative="1">
      <w:start w:val="1"/>
      <w:numFmt w:val="lowerRoman"/>
      <w:lvlText w:val="%6."/>
      <w:lvlJc w:val="right"/>
      <w:pPr>
        <w:ind w:left="4320" w:hanging="180"/>
      </w:pPr>
    </w:lvl>
    <w:lvl w:ilvl="6" w:tplc="24570269" w:tentative="1">
      <w:start w:val="1"/>
      <w:numFmt w:val="decimal"/>
      <w:lvlText w:val="%7."/>
      <w:lvlJc w:val="left"/>
      <w:pPr>
        <w:ind w:left="5040" w:hanging="360"/>
      </w:pPr>
    </w:lvl>
    <w:lvl w:ilvl="7" w:tplc="24570269" w:tentative="1">
      <w:start w:val="1"/>
      <w:numFmt w:val="lowerLetter"/>
      <w:lvlText w:val="%8."/>
      <w:lvlJc w:val="left"/>
      <w:pPr>
        <w:ind w:left="5760" w:hanging="360"/>
      </w:pPr>
    </w:lvl>
    <w:lvl w:ilvl="8" w:tplc="2457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9">
    <w:multiLevelType w:val="hybridMultilevel"/>
    <w:lvl w:ilvl="0" w:tplc="31765575">
      <w:start w:val="1"/>
      <w:numFmt w:val="decimal"/>
      <w:lvlText w:val="%1."/>
      <w:lvlJc w:val="left"/>
      <w:pPr>
        <w:ind w:left="720" w:hanging="360"/>
      </w:pPr>
    </w:lvl>
    <w:lvl w:ilvl="1" w:tplc="31765575" w:tentative="1">
      <w:start w:val="1"/>
      <w:numFmt w:val="lowerLetter"/>
      <w:lvlText w:val="%2."/>
      <w:lvlJc w:val="left"/>
      <w:pPr>
        <w:ind w:left="1440" w:hanging="360"/>
      </w:pPr>
    </w:lvl>
    <w:lvl w:ilvl="2" w:tplc="31765575" w:tentative="1">
      <w:start w:val="1"/>
      <w:numFmt w:val="lowerRoman"/>
      <w:lvlText w:val="%3."/>
      <w:lvlJc w:val="right"/>
      <w:pPr>
        <w:ind w:left="2160" w:hanging="180"/>
      </w:pPr>
    </w:lvl>
    <w:lvl w:ilvl="3" w:tplc="31765575" w:tentative="1">
      <w:start w:val="1"/>
      <w:numFmt w:val="decimal"/>
      <w:lvlText w:val="%4."/>
      <w:lvlJc w:val="left"/>
      <w:pPr>
        <w:ind w:left="2880" w:hanging="360"/>
      </w:pPr>
    </w:lvl>
    <w:lvl w:ilvl="4" w:tplc="31765575" w:tentative="1">
      <w:start w:val="1"/>
      <w:numFmt w:val="lowerLetter"/>
      <w:lvlText w:val="%5."/>
      <w:lvlJc w:val="left"/>
      <w:pPr>
        <w:ind w:left="3600" w:hanging="360"/>
      </w:pPr>
    </w:lvl>
    <w:lvl w:ilvl="5" w:tplc="31765575" w:tentative="1">
      <w:start w:val="1"/>
      <w:numFmt w:val="lowerRoman"/>
      <w:lvlText w:val="%6."/>
      <w:lvlJc w:val="right"/>
      <w:pPr>
        <w:ind w:left="4320" w:hanging="180"/>
      </w:pPr>
    </w:lvl>
    <w:lvl w:ilvl="6" w:tplc="31765575" w:tentative="1">
      <w:start w:val="1"/>
      <w:numFmt w:val="decimal"/>
      <w:lvlText w:val="%7."/>
      <w:lvlJc w:val="left"/>
      <w:pPr>
        <w:ind w:left="5040" w:hanging="360"/>
      </w:pPr>
    </w:lvl>
    <w:lvl w:ilvl="7" w:tplc="31765575" w:tentative="1">
      <w:start w:val="1"/>
      <w:numFmt w:val="lowerLetter"/>
      <w:lvlText w:val="%8."/>
      <w:lvlJc w:val="left"/>
      <w:pPr>
        <w:ind w:left="5760" w:hanging="360"/>
      </w:pPr>
    </w:lvl>
    <w:lvl w:ilvl="8" w:tplc="3176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8">
    <w:multiLevelType w:val="hybridMultilevel"/>
    <w:lvl w:ilvl="0" w:tplc="24158728">
      <w:start w:val="1"/>
      <w:numFmt w:val="decimal"/>
      <w:lvlText w:val="%1."/>
      <w:lvlJc w:val="left"/>
      <w:pPr>
        <w:ind w:left="720" w:hanging="360"/>
      </w:pPr>
    </w:lvl>
    <w:lvl w:ilvl="1" w:tplc="24158728" w:tentative="1">
      <w:start w:val="1"/>
      <w:numFmt w:val="lowerLetter"/>
      <w:lvlText w:val="%2."/>
      <w:lvlJc w:val="left"/>
      <w:pPr>
        <w:ind w:left="1440" w:hanging="360"/>
      </w:pPr>
    </w:lvl>
    <w:lvl w:ilvl="2" w:tplc="24158728" w:tentative="1">
      <w:start w:val="1"/>
      <w:numFmt w:val="lowerRoman"/>
      <w:lvlText w:val="%3."/>
      <w:lvlJc w:val="right"/>
      <w:pPr>
        <w:ind w:left="2160" w:hanging="180"/>
      </w:pPr>
    </w:lvl>
    <w:lvl w:ilvl="3" w:tplc="24158728" w:tentative="1">
      <w:start w:val="1"/>
      <w:numFmt w:val="decimal"/>
      <w:lvlText w:val="%4."/>
      <w:lvlJc w:val="left"/>
      <w:pPr>
        <w:ind w:left="2880" w:hanging="360"/>
      </w:pPr>
    </w:lvl>
    <w:lvl w:ilvl="4" w:tplc="24158728" w:tentative="1">
      <w:start w:val="1"/>
      <w:numFmt w:val="lowerLetter"/>
      <w:lvlText w:val="%5."/>
      <w:lvlJc w:val="left"/>
      <w:pPr>
        <w:ind w:left="3600" w:hanging="360"/>
      </w:pPr>
    </w:lvl>
    <w:lvl w:ilvl="5" w:tplc="24158728" w:tentative="1">
      <w:start w:val="1"/>
      <w:numFmt w:val="lowerRoman"/>
      <w:lvlText w:val="%6."/>
      <w:lvlJc w:val="right"/>
      <w:pPr>
        <w:ind w:left="4320" w:hanging="180"/>
      </w:pPr>
    </w:lvl>
    <w:lvl w:ilvl="6" w:tplc="24158728" w:tentative="1">
      <w:start w:val="1"/>
      <w:numFmt w:val="decimal"/>
      <w:lvlText w:val="%7."/>
      <w:lvlJc w:val="left"/>
      <w:pPr>
        <w:ind w:left="5040" w:hanging="360"/>
      </w:pPr>
    </w:lvl>
    <w:lvl w:ilvl="7" w:tplc="24158728" w:tentative="1">
      <w:start w:val="1"/>
      <w:numFmt w:val="lowerLetter"/>
      <w:lvlText w:val="%8."/>
      <w:lvlJc w:val="left"/>
      <w:pPr>
        <w:ind w:left="5760" w:hanging="360"/>
      </w:pPr>
    </w:lvl>
    <w:lvl w:ilvl="8" w:tplc="2415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7">
    <w:multiLevelType w:val="hybridMultilevel"/>
    <w:lvl w:ilvl="0" w:tplc="21865682">
      <w:start w:val="1"/>
      <w:numFmt w:val="decimal"/>
      <w:lvlText w:val="%1."/>
      <w:lvlJc w:val="left"/>
      <w:pPr>
        <w:ind w:left="720" w:hanging="360"/>
      </w:pPr>
    </w:lvl>
    <w:lvl w:ilvl="1" w:tplc="21865682" w:tentative="1">
      <w:start w:val="1"/>
      <w:numFmt w:val="lowerLetter"/>
      <w:lvlText w:val="%2."/>
      <w:lvlJc w:val="left"/>
      <w:pPr>
        <w:ind w:left="1440" w:hanging="360"/>
      </w:pPr>
    </w:lvl>
    <w:lvl w:ilvl="2" w:tplc="21865682" w:tentative="1">
      <w:start w:val="1"/>
      <w:numFmt w:val="lowerRoman"/>
      <w:lvlText w:val="%3."/>
      <w:lvlJc w:val="right"/>
      <w:pPr>
        <w:ind w:left="2160" w:hanging="180"/>
      </w:pPr>
    </w:lvl>
    <w:lvl w:ilvl="3" w:tplc="21865682" w:tentative="1">
      <w:start w:val="1"/>
      <w:numFmt w:val="decimal"/>
      <w:lvlText w:val="%4."/>
      <w:lvlJc w:val="left"/>
      <w:pPr>
        <w:ind w:left="2880" w:hanging="360"/>
      </w:pPr>
    </w:lvl>
    <w:lvl w:ilvl="4" w:tplc="21865682" w:tentative="1">
      <w:start w:val="1"/>
      <w:numFmt w:val="lowerLetter"/>
      <w:lvlText w:val="%5."/>
      <w:lvlJc w:val="left"/>
      <w:pPr>
        <w:ind w:left="3600" w:hanging="360"/>
      </w:pPr>
    </w:lvl>
    <w:lvl w:ilvl="5" w:tplc="21865682" w:tentative="1">
      <w:start w:val="1"/>
      <w:numFmt w:val="lowerRoman"/>
      <w:lvlText w:val="%6."/>
      <w:lvlJc w:val="right"/>
      <w:pPr>
        <w:ind w:left="4320" w:hanging="180"/>
      </w:pPr>
    </w:lvl>
    <w:lvl w:ilvl="6" w:tplc="21865682" w:tentative="1">
      <w:start w:val="1"/>
      <w:numFmt w:val="decimal"/>
      <w:lvlText w:val="%7."/>
      <w:lvlJc w:val="left"/>
      <w:pPr>
        <w:ind w:left="5040" w:hanging="360"/>
      </w:pPr>
    </w:lvl>
    <w:lvl w:ilvl="7" w:tplc="21865682" w:tentative="1">
      <w:start w:val="1"/>
      <w:numFmt w:val="lowerLetter"/>
      <w:lvlText w:val="%8."/>
      <w:lvlJc w:val="left"/>
      <w:pPr>
        <w:ind w:left="5760" w:hanging="360"/>
      </w:pPr>
    </w:lvl>
    <w:lvl w:ilvl="8" w:tplc="2186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6">
    <w:multiLevelType w:val="hybridMultilevel"/>
    <w:lvl w:ilvl="0" w:tplc="625999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906">
    <w:abstractNumId w:val="17906"/>
  </w:num>
  <w:num w:numId="17907">
    <w:abstractNumId w:val="17907"/>
  </w:num>
  <w:num w:numId="17908">
    <w:abstractNumId w:val="17908"/>
  </w:num>
  <w:num w:numId="17909">
    <w:abstractNumId w:val="17909"/>
  </w:num>
  <w:num w:numId="17910">
    <w:abstractNumId w:val="17910"/>
  </w:num>
  <w:num w:numId="17911">
    <w:abstractNumId w:val="17911"/>
  </w:num>
  <w:num w:numId="17912">
    <w:abstractNumId w:val="17912"/>
  </w:num>
  <w:num w:numId="17913">
    <w:abstractNumId w:val="17913"/>
  </w:num>
  <w:num w:numId="17914">
    <w:abstractNumId w:val="17914"/>
  </w:num>
  <w:num w:numId="17915">
    <w:abstractNumId w:val="17915"/>
  </w:num>
  <w:num w:numId="17916">
    <w:abstractNumId w:val="17916"/>
  </w:num>
  <w:num w:numId="17917">
    <w:abstractNumId w:val="17917"/>
  </w:num>
  <w:num w:numId="17918">
    <w:abstractNumId w:val="17918"/>
  </w:num>
  <w:num w:numId="17919">
    <w:abstractNumId w:val="17919"/>
  </w:num>
  <w:num w:numId="17920">
    <w:abstractNumId w:val="17920"/>
  </w:num>
  <w:num w:numId="17921">
    <w:abstractNumId w:val="17921"/>
  </w:num>
  <w:num w:numId="17922">
    <w:abstractNumId w:val="17922"/>
  </w:num>
  <w:num w:numId="17923">
    <w:abstractNumId w:val="17923"/>
  </w:num>
  <w:num w:numId="17924">
    <w:abstractNumId w:val="17924"/>
  </w:num>
  <w:num w:numId="17925">
    <w:abstractNumId w:val="17925"/>
  </w:num>
  <w:num w:numId="17926">
    <w:abstractNumId w:val="17926"/>
  </w:num>
  <w:num w:numId="17927">
    <w:abstractNumId w:val="17927"/>
  </w:num>
  <w:num w:numId="17928">
    <w:abstractNumId w:val="17928"/>
  </w:num>
  <w:num w:numId="17929">
    <w:abstractNumId w:val="17929"/>
  </w:num>
  <w:num w:numId="17930">
    <w:abstractNumId w:val="17930"/>
  </w:num>
  <w:num w:numId="17931">
    <w:abstractNumId w:val="17931"/>
  </w:num>
  <w:num w:numId="17932">
    <w:abstractNumId w:val="17932"/>
  </w:num>
  <w:num w:numId="17933">
    <w:abstractNumId w:val="17933"/>
  </w:num>
  <w:num w:numId="17934">
    <w:abstractNumId w:val="17934"/>
  </w:num>
  <w:num w:numId="17935">
    <w:abstractNumId w:val="17935"/>
  </w:num>
  <w:num w:numId="17936">
    <w:abstractNumId w:val="17936"/>
  </w:num>
  <w:num w:numId="17937">
    <w:abstractNumId w:val="17937"/>
  </w:num>
  <w:num w:numId="17938">
    <w:abstractNumId w:val="17938"/>
  </w:num>
  <w:num w:numId="17939">
    <w:abstractNumId w:val="17939"/>
  </w:num>
  <w:num w:numId="17940">
    <w:abstractNumId w:val="17940"/>
  </w:num>
  <w:num w:numId="17941">
    <w:abstractNumId w:val="17941"/>
  </w:num>
  <w:num w:numId="17942">
    <w:abstractNumId w:val="17942"/>
  </w:num>
  <w:num w:numId="17943">
    <w:abstractNumId w:val="17943"/>
  </w:num>
  <w:num w:numId="17944">
    <w:abstractNumId w:val="17944"/>
  </w:num>
  <w:num w:numId="17945">
    <w:abstractNumId w:val="17945"/>
  </w:num>
  <w:num w:numId="17946">
    <w:abstractNumId w:val="17946"/>
  </w:num>
  <w:num w:numId="17947">
    <w:abstractNumId w:val="17947"/>
  </w:num>
  <w:num w:numId="17948">
    <w:abstractNumId w:val="17948"/>
  </w:num>
  <w:num w:numId="17949">
    <w:abstractNumId w:val="17949"/>
  </w:num>
  <w:num w:numId="17950">
    <w:abstractNumId w:val="17950"/>
  </w:num>
  <w:num w:numId="17951">
    <w:abstractNumId w:val="17951"/>
  </w:num>
  <w:num w:numId="17952">
    <w:abstractNumId w:val="17952"/>
  </w:num>
  <w:num w:numId="17953">
    <w:abstractNumId w:val="17953"/>
  </w:num>
  <w:num w:numId="17954">
    <w:abstractNumId w:val="17954"/>
  </w:num>
  <w:num w:numId="17955">
    <w:abstractNumId w:val="17955"/>
  </w:num>
  <w:num w:numId="17956">
    <w:abstractNumId w:val="17956"/>
  </w:num>
  <w:num w:numId="17957">
    <w:abstractNumId w:val="17957"/>
  </w:num>
  <w:num w:numId="17958">
    <w:abstractNumId w:val="17958"/>
  </w:num>
  <w:num w:numId="17959">
    <w:abstractNumId w:val="17959"/>
  </w:num>
  <w:num w:numId="17960">
    <w:abstractNumId w:val="17960"/>
  </w:num>
  <w:num w:numId="17961">
    <w:abstractNumId w:val="17961"/>
  </w:num>
  <w:num w:numId="17962">
    <w:abstractNumId w:val="17962"/>
  </w:num>
  <w:num w:numId="17963">
    <w:abstractNumId w:val="17963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  <w:num w:numId="17973">
    <w:abstractNumId w:val="17973"/>
  </w:num>
  <w:num w:numId="17974">
    <w:abstractNumId w:val="17974"/>
  </w:num>
  <w:num w:numId="17975">
    <w:abstractNumId w:val="17975"/>
  </w:num>
  <w:num w:numId="17976">
    <w:abstractNumId w:val="17976"/>
  </w:num>
  <w:num w:numId="17977">
    <w:abstractNumId w:val="17977"/>
  </w:num>
  <w:num w:numId="17978">
    <w:abstractNumId w:val="17978"/>
  </w:num>
  <w:num w:numId="17979">
    <w:abstractNumId w:val="17979"/>
  </w:num>
  <w:num w:numId="17980">
    <w:abstractNumId w:val="17980"/>
  </w:num>
  <w:num w:numId="17981">
    <w:abstractNumId w:val="17981"/>
  </w:num>
  <w:num w:numId="17982">
    <w:abstractNumId w:val="17982"/>
  </w:num>
  <w:num w:numId="17983">
    <w:abstractNumId w:val="17983"/>
  </w:num>
  <w:num w:numId="17984">
    <w:abstractNumId w:val="17984"/>
  </w:num>
  <w:num w:numId="17985">
    <w:abstractNumId w:val="17985"/>
  </w:num>
  <w:num w:numId="17986">
    <w:abstractNumId w:val="17986"/>
  </w:num>
  <w:num w:numId="17987">
    <w:abstractNumId w:val="179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7837452" Type="http://schemas.openxmlformats.org/officeDocument/2006/relationships/comments" Target="comments.xml"/><Relationship Id="rId346258664" Type="http://schemas.microsoft.com/office/2011/relationships/commentsExtended" Target="commentsExtended.xml"/><Relationship Id="rId46146240" Type="http://schemas.openxmlformats.org/officeDocument/2006/relationships/image" Target="media/imgrId46146240.jpg"/><Relationship Id="rId30676478a566507d2" Type="http://schemas.openxmlformats.org/officeDocument/2006/relationships/hyperlink" Target="https://iservice.lombardini.it/jsp/Template2/manuale.jsp?id=120&amp;parent=1000" TargetMode="External"/><Relationship Id="rId59756478a56650a97" Type="http://schemas.openxmlformats.org/officeDocument/2006/relationships/hyperlink" Target="https://iservice.lombardini.it/jsp/Template2/manuale.jsp?id=114&amp;parent=1000" TargetMode="External"/><Relationship Id="rId83326478a56650e96" Type="http://schemas.openxmlformats.org/officeDocument/2006/relationships/hyperlink" Target="https://iservice.lombardini.it/jsp/Template2/manuale.jsp?id=103&amp;parent=1000" TargetMode="External"/><Relationship Id="rId10166478a56651284" Type="http://schemas.openxmlformats.org/officeDocument/2006/relationships/hyperlink" Target="https://iservice.lombardini.it/jsp/Template2/manuale.jsp?id=822&amp;parent=1000" TargetMode="External"/><Relationship Id="rId22906478a566513c3" Type="http://schemas.openxmlformats.org/officeDocument/2006/relationships/hyperlink" Target="https://iservice.lombardini.it/jsp/Template2/manuale.jsp?id=822&amp;parent=1000" TargetMode="External"/><Relationship Id="rId60476478a56651cd2" Type="http://schemas.openxmlformats.org/officeDocument/2006/relationships/hyperlink" Target="https://iservice.lombardini.it/jsp/Template2/manuale.jsp?id=822&amp;parent=1000" TargetMode="External"/><Relationship Id="rId49426478a5665c43f" Type="http://schemas.openxmlformats.org/officeDocument/2006/relationships/hyperlink" Target="https://iservice.lombardini.it/jsp/Template2/manuale.jsp?id=822&amp;parent=1000" TargetMode="External"/><Relationship Id="rId96616478a56667192" Type="http://schemas.openxmlformats.org/officeDocument/2006/relationships/hyperlink" Target="https://iservice.lombardini.it/jsp/Template2/manuale.jsp?id=822&amp;parent=1000" TargetMode="External"/><Relationship Id="rId42846478a5668cad6" Type="http://schemas.openxmlformats.org/officeDocument/2006/relationships/hyperlink" Target="https://iservice.lombardini.it/jsp/Template2/manuale.jsp?id=107&amp;parent=1000" TargetMode="External"/><Relationship Id="rId10366478a566aefce" Type="http://schemas.openxmlformats.org/officeDocument/2006/relationships/hyperlink" Target="https://iservice.lombardini.it/jsp/Template2/manuale.jsp?id=822&amp;parent=1000" TargetMode="External"/><Relationship Id="rId67656478a56744ae9" Type="http://schemas.openxmlformats.org/officeDocument/2006/relationships/hyperlink" Target="https://iservice.lombardini.it/jsp/Template2/manuale.jsp?id=822&amp;parent=1000" TargetMode="External"/><Relationship Id="rId42236478a5674507f" Type="http://schemas.openxmlformats.org/officeDocument/2006/relationships/hyperlink" Target="https://iservice.lombardini.it/jsp/Template2/manuale.jsp?id=822&amp;parent=1000" TargetMode="External"/><Relationship Id="rId47516478a5674ff5e" Type="http://schemas.openxmlformats.org/officeDocument/2006/relationships/hyperlink" Target="https://iservice.lombardini.it/jsp/Template2/manuale.jsp?id=822&amp;parent=1000" TargetMode="External"/><Relationship Id="rId79766478a5675bfad" Type="http://schemas.openxmlformats.org/officeDocument/2006/relationships/hyperlink" Target="https://iservice.lombardini.it/jsp/Template2/manuale.jsp?id=822&amp;parent=1000" TargetMode="External"/><Relationship Id="rId63126478a567c0413" Type="http://schemas.openxmlformats.org/officeDocument/2006/relationships/hyperlink" Target="https://iservice.lombardini.it/jsp/Template2/manuale.jsp?id=822&amp;parent=1000" TargetMode="External"/><Relationship Id="rId82576478a56801c78" Type="http://schemas.openxmlformats.org/officeDocument/2006/relationships/hyperlink" Target="https://iservice.lombardini.it/jsp/Template2/manuale.jsp?id=105&amp;parent=1000" TargetMode="External"/><Relationship Id="rId81136478a568a1b0d" Type="http://schemas.openxmlformats.org/officeDocument/2006/relationships/hyperlink" Target="https://iservice.lombardini.it/jsp/Template2/manuale.jsp?id=822&amp;parent=1000" TargetMode="External"/><Relationship Id="rId78456478a568e9880" Type="http://schemas.openxmlformats.org/officeDocument/2006/relationships/hyperlink" Target="https://iservice.lombardini.it/jsp/Template2/manuale.jsp?id=822&amp;parent=1000" TargetMode="External"/><Relationship Id="rId22976478a569412a3" Type="http://schemas.openxmlformats.org/officeDocument/2006/relationships/hyperlink" Target="https://iservice.lombardini.it/jsp/Template2/manuale.jsp?id=132&amp;parent=1000" TargetMode="External"/><Relationship Id="rId22346478a5696c639" Type="http://schemas.openxmlformats.org/officeDocument/2006/relationships/hyperlink" Target="https://iservice.lombardini.it/jsp/Template2/manuale.jsp?id=822&amp;parent=1000" TargetMode="External"/><Relationship Id="rId16686478a56978aad" Type="http://schemas.openxmlformats.org/officeDocument/2006/relationships/hyperlink" Target="https://iservice.lombardini.it/jsp/Template2/manuale.jsp?id=822&amp;parent=1000" TargetMode="External"/><Relationship Id="rId60876478a569aeb2f" Type="http://schemas.openxmlformats.org/officeDocument/2006/relationships/hyperlink" Target="https://iservice.lombardini.it/jsp/Template2/manuale.jsp?id=199&amp;parent=1000" TargetMode="External"/><Relationship Id="rId52166478a569bbdd3" Type="http://schemas.openxmlformats.org/officeDocument/2006/relationships/hyperlink" Target="https://iservice.lombardini.it/jsp/Template2/manuale.jsp?id=103&amp;parent=1000" TargetMode="External"/><Relationship Id="rId87216478a569c99d0" Type="http://schemas.openxmlformats.org/officeDocument/2006/relationships/hyperlink" Target="https://iservice.lombardini.it/jsp/Template2/manuale.jsp?id=822&amp;parent=1000" TargetMode="External"/><Relationship Id="rId29486478a569caa79" Type="http://schemas.openxmlformats.org/officeDocument/2006/relationships/hyperlink" Target="https://iservice.lombardini.it/jsp/Template2/manuale.jsp?id=103&amp;parent=1000" TargetMode="External"/><Relationship Id="rId83286478a569f258e" Type="http://schemas.openxmlformats.org/officeDocument/2006/relationships/hyperlink" Target="https://iservice.lombardini.it/jsp/Template2/manuale.jsp?id=112&amp;parent=1000" TargetMode="External"/><Relationship Id="rId60076478a569f2976" Type="http://schemas.openxmlformats.org/officeDocument/2006/relationships/hyperlink" Target="https://iservice.lombardini.it/jsp/Template2/manuale.jsp?id=822&amp;parent=1000" TargetMode="External"/><Relationship Id="rId13796478a569f3213" Type="http://schemas.openxmlformats.org/officeDocument/2006/relationships/hyperlink" Target="https://iservice.lombardini.it/jsp/Template2/manuale.jsp?id=822&amp;parent=1000" TargetMode="External"/><Relationship Id="rId56536478a569f4059" Type="http://schemas.openxmlformats.org/officeDocument/2006/relationships/hyperlink" Target="https://iservice.lombardini.it/jsp/Template2/manuale.jsp?id=103&amp;parent=1000" TargetMode="External"/><Relationship Id="rId96106478a56a2bd5e" Type="http://schemas.openxmlformats.org/officeDocument/2006/relationships/hyperlink" Target="https://iservice.lombardini.it/jsp/Template2/manuale.jsp?id=822&amp;parent=1000" TargetMode="External"/><Relationship Id="rId68376478a56a2bf5b" Type="http://schemas.openxmlformats.org/officeDocument/2006/relationships/hyperlink" Target="https://iservice.lombardini.it/jsp/Template2/manuale.jsp?id=140&amp;parent=1000" TargetMode="External"/><Relationship Id="rId35456478a56a2c53b" Type="http://schemas.openxmlformats.org/officeDocument/2006/relationships/hyperlink" Target="https://iservice.lombardini.it/jsp/Template2/manuale.jsp?id=822&amp;parent=1000" TargetMode="External"/><Relationship Id="rId65396478a56a30fba" Type="http://schemas.openxmlformats.org/officeDocument/2006/relationships/hyperlink" Target="https://iservice.lombardini.it/jsp/Template2/manuale.jsp?id=822&amp;parent=1000" TargetMode="External"/><Relationship Id="rId30526478a56a3124b" Type="http://schemas.openxmlformats.org/officeDocument/2006/relationships/hyperlink" Target="https://iservice.lombardini.it/jsp/Template2/manuale.jsp?id=822&amp;parent=1000" TargetMode="External"/><Relationship Id="rId93846478a56a313e0" Type="http://schemas.openxmlformats.org/officeDocument/2006/relationships/hyperlink" Target="https://iservice.lombardini.it/jsp/Template2/manuale.jsp?id=136&amp;parent=1000" TargetMode="External"/><Relationship Id="rId81996478a56a91d5f" Type="http://schemas.openxmlformats.org/officeDocument/2006/relationships/hyperlink" Target="https://iservice.lombardini.it/jsp/Template2/manuale.jsp?id=822&amp;parent=1000" TargetMode="External"/><Relationship Id="rId42816478a56a9254c" Type="http://schemas.openxmlformats.org/officeDocument/2006/relationships/hyperlink" Target="https://iservice.lombardini.it/jsp/Template2/manuale.jsp?id=822&amp;parent=1000" TargetMode="External"/><Relationship Id="rId17976478a56a99476" Type="http://schemas.openxmlformats.org/officeDocument/2006/relationships/hyperlink" Target="https://iservice.lombardini.it/jsp/Template2/manuale.jsp?id=822&amp;parent=1000" TargetMode="External"/><Relationship Id="rId43676478a5664970d" Type="http://schemas.openxmlformats.org/officeDocument/2006/relationships/image" Target="media/imgrId43676478a5664970d.jpg"/><Relationship Id="rId21676478a566502ba" Type="http://schemas.openxmlformats.org/officeDocument/2006/relationships/image" Target="media/imgrId21676478a566502ba.gif"/><Relationship Id="rId10266478a5665bd37" Type="http://schemas.openxmlformats.org/officeDocument/2006/relationships/image" Target="media/imgrId10266478a5665bd37.jpg"/><Relationship Id="rId17956478a56666275" Type="http://schemas.openxmlformats.org/officeDocument/2006/relationships/image" Target="media/imgrId17956478a56666275.jpg"/><Relationship Id="rId45496478a56672e5c" Type="http://schemas.openxmlformats.org/officeDocument/2006/relationships/image" Target="media/imgrId45496478a56672e5c.jpg"/><Relationship Id="rId90816478a5667f5e3" Type="http://schemas.openxmlformats.org/officeDocument/2006/relationships/image" Target="media/imgrId90816478a5667f5e3.jpg"/><Relationship Id="rId31476478a56686e39" Type="http://schemas.openxmlformats.org/officeDocument/2006/relationships/image" Target="media/imgrId31476478a56686e39.jpg"/><Relationship Id="rId59106478a5668c448" Type="http://schemas.openxmlformats.org/officeDocument/2006/relationships/image" Target="media/imgrId59106478a5668c448.jpg"/><Relationship Id="rId43206478a56696447" Type="http://schemas.openxmlformats.org/officeDocument/2006/relationships/image" Target="media/imgrId43206478a56696447.jpg"/><Relationship Id="rId42506478a5669fe36" Type="http://schemas.openxmlformats.org/officeDocument/2006/relationships/image" Target="media/imgrId42506478a5669fe36.jpg"/><Relationship Id="rId46596478a566a6c18" Type="http://schemas.openxmlformats.org/officeDocument/2006/relationships/image" Target="media/imgrId46596478a566a6c18.jpg"/><Relationship Id="rId64096478a566ae4ae" Type="http://schemas.openxmlformats.org/officeDocument/2006/relationships/image" Target="media/imgrId64096478a566ae4ae.jpg"/><Relationship Id="rId92636478a566b59be" Type="http://schemas.openxmlformats.org/officeDocument/2006/relationships/image" Target="media/imgrId92636478a566b59be.jpg"/><Relationship Id="rId25686478a566b975c" Type="http://schemas.openxmlformats.org/officeDocument/2006/relationships/image" Target="media/imgrId25686478a566b975c.jpg"/><Relationship Id="rId19866478a566c4fa6" Type="http://schemas.openxmlformats.org/officeDocument/2006/relationships/image" Target="media/imgrId19866478a566c4fa6.jpg"/><Relationship Id="rId84496478a566cd16e" Type="http://schemas.openxmlformats.org/officeDocument/2006/relationships/image" Target="media/imgrId84496478a566cd16e.jpg"/><Relationship Id="rId29726478a566d74c2" Type="http://schemas.openxmlformats.org/officeDocument/2006/relationships/image" Target="media/imgrId29726478a566d74c2.jpg"/><Relationship Id="rId91076478a566dd829" Type="http://schemas.openxmlformats.org/officeDocument/2006/relationships/image" Target="media/imgrId91076478a566dd829.jpg"/><Relationship Id="rId98156478a56703388" Type="http://schemas.openxmlformats.org/officeDocument/2006/relationships/image" Target="media/imgrId98156478a56703388.gif"/><Relationship Id="rId33526478a5672c852" Type="http://schemas.openxmlformats.org/officeDocument/2006/relationships/image" Target="media/imgrId33526478a5672c852.jpg"/><Relationship Id="rId88866478a5673351d" Type="http://schemas.openxmlformats.org/officeDocument/2006/relationships/image" Target="media/imgrId88866478a5673351d.gif"/><Relationship Id="rId24426478a5673db1e" Type="http://schemas.openxmlformats.org/officeDocument/2006/relationships/image" Target="media/imgrId24426478a5673db1e.jpg"/><Relationship Id="rId80166478a5674436d" Type="http://schemas.openxmlformats.org/officeDocument/2006/relationships/image" Target="media/imgrId80166478a5674436d.gif"/><Relationship Id="rId43476478a5674f60b" Type="http://schemas.openxmlformats.org/officeDocument/2006/relationships/image" Target="media/imgrId43476478a5674f60b.jpg"/><Relationship Id="rId22356478a56756da0" Type="http://schemas.openxmlformats.org/officeDocument/2006/relationships/image" Target="media/imgrId22356478a56756da0.jpg"/><Relationship Id="rId48976478a5675b747" Type="http://schemas.openxmlformats.org/officeDocument/2006/relationships/image" Target="media/imgrId48976478a5675b747.gif"/><Relationship Id="rId17676478a56766c20" Type="http://schemas.openxmlformats.org/officeDocument/2006/relationships/image" Target="media/imgrId17676478a56766c20.jpg"/><Relationship Id="rId62936478a5676d860" Type="http://schemas.openxmlformats.org/officeDocument/2006/relationships/image" Target="media/imgrId62936478a5676d860.gif"/><Relationship Id="rId60366478a567749f8" Type="http://schemas.openxmlformats.org/officeDocument/2006/relationships/image" Target="media/imgrId60366478a567749f8.jpg"/><Relationship Id="rId22126478a5677df1a" Type="http://schemas.openxmlformats.org/officeDocument/2006/relationships/image" Target="media/imgrId22126478a5677df1a.jpg"/><Relationship Id="rId14656478a567a6cfa" Type="http://schemas.openxmlformats.org/officeDocument/2006/relationships/image" Target="media/imgrId14656478a567a6cfa.jpg"/><Relationship Id="rId32576478a567afd3e" Type="http://schemas.openxmlformats.org/officeDocument/2006/relationships/image" Target="media/imgrId32576478a567afd3e.jpg"/><Relationship Id="rId51616478a567b71fb" Type="http://schemas.openxmlformats.org/officeDocument/2006/relationships/image" Target="media/imgrId51616478a567b71fb.jpg"/><Relationship Id="rId13726478a567bf2ce" Type="http://schemas.openxmlformats.org/officeDocument/2006/relationships/image" Target="media/imgrId13726478a567bf2ce.jpg"/><Relationship Id="rId48836478a567c9f2d" Type="http://schemas.openxmlformats.org/officeDocument/2006/relationships/image" Target="media/imgrId48836478a567c9f2d.jpg"/><Relationship Id="rId29746478a567d56c1" Type="http://schemas.openxmlformats.org/officeDocument/2006/relationships/image" Target="media/imgrId29746478a567d56c1.jpg"/><Relationship Id="rId62036478a567dbaf9" Type="http://schemas.openxmlformats.org/officeDocument/2006/relationships/image" Target="media/imgrId62036478a567dbaf9.jpg"/><Relationship Id="rId46876478a567e5577" Type="http://schemas.openxmlformats.org/officeDocument/2006/relationships/image" Target="media/imgrId46876478a567e5577.jpg"/><Relationship Id="rId82416478a5680133c" Type="http://schemas.openxmlformats.org/officeDocument/2006/relationships/image" Target="media/imgrId82416478a5680133c.jpg"/><Relationship Id="rId95646478a56812bbb" Type="http://schemas.openxmlformats.org/officeDocument/2006/relationships/image" Target="media/imgrId95646478a56812bbb.jpg"/><Relationship Id="rId55346478a568587cc" Type="http://schemas.openxmlformats.org/officeDocument/2006/relationships/image" Target="media/imgrId55346478a568587cc.jpg"/><Relationship Id="rId74576478a568648a4" Type="http://schemas.openxmlformats.org/officeDocument/2006/relationships/image" Target="media/imgrId74576478a568648a4.gif"/><Relationship Id="rId79866478a568955f7" Type="http://schemas.openxmlformats.org/officeDocument/2006/relationships/image" Target="media/imgrId79866478a568955f7.jpg"/><Relationship Id="rId73746478a568a1404" Type="http://schemas.openxmlformats.org/officeDocument/2006/relationships/image" Target="media/imgrId73746478a568a1404.gif"/><Relationship Id="rId65536478a568cd127" Type="http://schemas.openxmlformats.org/officeDocument/2006/relationships/image" Target="media/imgrId65536478a568cd127.jpg"/><Relationship Id="rId57076478a568dd1ed" Type="http://schemas.openxmlformats.org/officeDocument/2006/relationships/image" Target="media/imgrId57076478a568dd1ed.jpg"/><Relationship Id="rId77836478a568e8ade" Type="http://schemas.openxmlformats.org/officeDocument/2006/relationships/image" Target="media/imgrId77836478a568e8ade.jpg"/><Relationship Id="rId39566478a569043f7" Type="http://schemas.openxmlformats.org/officeDocument/2006/relationships/image" Target="media/imgrId39566478a569043f7.jpg"/><Relationship Id="rId98276478a5691da4a" Type="http://schemas.openxmlformats.org/officeDocument/2006/relationships/image" Target="media/imgrId98276478a5691da4a.jpg"/><Relationship Id="rId56936478a56929de8" Type="http://schemas.openxmlformats.org/officeDocument/2006/relationships/image" Target="media/imgrId56936478a56929de8.jpg"/><Relationship Id="rId72376478a56940693" Type="http://schemas.openxmlformats.org/officeDocument/2006/relationships/image" Target="media/imgrId72376478a56940693.jpg"/><Relationship Id="rId46036478a5694dfe2" Type="http://schemas.openxmlformats.org/officeDocument/2006/relationships/image" Target="media/imgrId46036478a5694dfe2.jpg"/><Relationship Id="rId28436478a5695e8c1" Type="http://schemas.openxmlformats.org/officeDocument/2006/relationships/image" Target="media/imgrId28436478a5695e8c1.jpg"/><Relationship Id="rId44066478a5696b5a4" Type="http://schemas.openxmlformats.org/officeDocument/2006/relationships/image" Target="media/imgrId44066478a5696b5a4.jpg"/><Relationship Id="rId77926478a56978266" Type="http://schemas.openxmlformats.org/officeDocument/2006/relationships/image" Target="media/imgrId77926478a56978266.jpg"/><Relationship Id="rId48096478a5698323e" Type="http://schemas.openxmlformats.org/officeDocument/2006/relationships/image" Target="media/imgrId48096478a5698323e.jpg"/><Relationship Id="rId48416478a569877d0" Type="http://schemas.openxmlformats.org/officeDocument/2006/relationships/image" Target="media/imgrId48416478a569877d0.jpg"/><Relationship Id="rId14766478a5698f8f2" Type="http://schemas.openxmlformats.org/officeDocument/2006/relationships/image" Target="media/imgrId14766478a5698f8f2.jpg"/><Relationship Id="rId46936478a56996ef5" Type="http://schemas.openxmlformats.org/officeDocument/2006/relationships/image" Target="media/imgrId46936478a56996ef5.jpg"/><Relationship Id="rId97816478a5699debd" Type="http://schemas.openxmlformats.org/officeDocument/2006/relationships/image" Target="media/imgrId97816478a5699debd.jpg"/><Relationship Id="rId84426478a569a7a0b" Type="http://schemas.openxmlformats.org/officeDocument/2006/relationships/image" Target="media/imgrId84426478a569a7a0b.jpg"/><Relationship Id="rId44996478a569ae505" Type="http://schemas.openxmlformats.org/officeDocument/2006/relationships/image" Target="media/imgrId44996478a569ae505.jpg"/><Relationship Id="rId65756478a569b6099" Type="http://schemas.openxmlformats.org/officeDocument/2006/relationships/image" Target="media/imgrId65756478a569b6099.jpg"/><Relationship Id="rId19756478a569bb7c1" Type="http://schemas.openxmlformats.org/officeDocument/2006/relationships/image" Target="media/imgrId19756478a569bb7c1.jpg"/><Relationship Id="rId37156478a569c4ed7" Type="http://schemas.openxmlformats.org/officeDocument/2006/relationships/image" Target="media/imgrId37156478a569c4ed7.jpg"/><Relationship Id="rId80876478a569c8f94" Type="http://schemas.openxmlformats.org/officeDocument/2006/relationships/image" Target="media/imgrId80876478a569c8f94.jpg"/><Relationship Id="rId13656478a569d4d3f" Type="http://schemas.openxmlformats.org/officeDocument/2006/relationships/image" Target="media/imgrId13656478a569d4d3f.jpg"/><Relationship Id="rId19596478a569ddfdf" Type="http://schemas.openxmlformats.org/officeDocument/2006/relationships/image" Target="media/imgrId19596478a569ddfdf.jpg"/><Relationship Id="rId29186478a569e43bd" Type="http://schemas.openxmlformats.org/officeDocument/2006/relationships/image" Target="media/imgrId29186478a569e43bd.gif"/><Relationship Id="rId45776478a569ee146" Type="http://schemas.openxmlformats.org/officeDocument/2006/relationships/image" Target="media/imgrId45776478a569ee146.jpg"/><Relationship Id="rId49456478a569f1f3e" Type="http://schemas.openxmlformats.org/officeDocument/2006/relationships/image" Target="media/imgrId49456478a569f1f3e.jpg"/><Relationship Id="rId31846478a56a0aa68" Type="http://schemas.openxmlformats.org/officeDocument/2006/relationships/image" Target="media/imgrId31846478a56a0aa68.jpg"/><Relationship Id="rId15826478a56a14cd2" Type="http://schemas.openxmlformats.org/officeDocument/2006/relationships/image" Target="media/imgrId15826478a56a14cd2.jpg"/><Relationship Id="rId14496478a56a1f90f" Type="http://schemas.openxmlformats.org/officeDocument/2006/relationships/image" Target="media/imgrId14496478a56a1f90f.jpg"/><Relationship Id="rId64416478a56a272fd" Type="http://schemas.openxmlformats.org/officeDocument/2006/relationships/image" Target="media/imgrId64416478a56a272fd.jpg"/><Relationship Id="rId60916478a56a2b6d5" Type="http://schemas.openxmlformats.org/officeDocument/2006/relationships/image" Target="media/imgrId60916478a56a2b6d5.jpg"/><Relationship Id="rId40356478a56a30443" Type="http://schemas.openxmlformats.org/officeDocument/2006/relationships/image" Target="media/imgrId40356478a56a30443.jpg"/><Relationship Id="rId82786478a56a37b6f" Type="http://schemas.openxmlformats.org/officeDocument/2006/relationships/image" Target="media/imgrId82786478a56a37b6f.jpg"/><Relationship Id="rId78556478a56a3eaf3" Type="http://schemas.openxmlformats.org/officeDocument/2006/relationships/image" Target="media/imgrId78556478a56a3eaf3.jpg"/><Relationship Id="rId92546478a56a48904" Type="http://schemas.openxmlformats.org/officeDocument/2006/relationships/image" Target="media/imgrId92546478a56a48904.jpg"/><Relationship Id="rId45166478a56a52d3b" Type="http://schemas.openxmlformats.org/officeDocument/2006/relationships/image" Target="media/imgrId45166478a56a52d3b.jpg"/><Relationship Id="rId63536478a56a5c6ac" Type="http://schemas.openxmlformats.org/officeDocument/2006/relationships/image" Target="media/imgrId63536478a56a5c6ac.jpg"/><Relationship Id="rId20746478a56a62a2a" Type="http://schemas.openxmlformats.org/officeDocument/2006/relationships/image" Target="media/imgrId20746478a56a62a2a.gif"/><Relationship Id="rId76306478a56a6bdaf" Type="http://schemas.openxmlformats.org/officeDocument/2006/relationships/image" Target="media/imgrId76306478a56a6bdaf.jpg"/><Relationship Id="rId38286478a56a729fe" Type="http://schemas.openxmlformats.org/officeDocument/2006/relationships/image" Target="media/imgrId38286478a56a729fe.jpg"/><Relationship Id="rId46016478a56a766e6" Type="http://schemas.openxmlformats.org/officeDocument/2006/relationships/image" Target="media/imgrId46016478a56a766e6.jpg"/><Relationship Id="rId24176478a56a7d6e7" Type="http://schemas.openxmlformats.org/officeDocument/2006/relationships/image" Target="media/imgrId24176478a56a7d6e7.jpg"/><Relationship Id="rId85426478a56a87ba7" Type="http://schemas.openxmlformats.org/officeDocument/2006/relationships/image" Target="media/imgrId85426478a56a87ba7.jpg"/><Relationship Id="rId31006478a56a8e242" Type="http://schemas.openxmlformats.org/officeDocument/2006/relationships/image" Target="media/imgrId31006478a56a8e242.jpg"/><Relationship Id="rId21916478a56a91952" Type="http://schemas.openxmlformats.org/officeDocument/2006/relationships/image" Target="media/imgrId21916478a56a91952.gif"/><Relationship Id="rId23586478a56a98f05" Type="http://schemas.openxmlformats.org/officeDocument/2006/relationships/image" Target="media/imgrId23586478a56a98f05.jpg"/><Relationship Id="rId42866478a56aa04c3" Type="http://schemas.openxmlformats.org/officeDocument/2006/relationships/image" Target="media/imgrId42866478a56aa04c3.jpg"/><Relationship Id="rId91836478a56aa3bb9" Type="http://schemas.openxmlformats.org/officeDocument/2006/relationships/image" Target="media/imgrId91836478a56aa3bb9.jpg"/><Relationship Id="rId38766478a56aad1ab" Type="http://schemas.openxmlformats.org/officeDocument/2006/relationships/image" Target="media/imgrId38766478a56aad1ab.jpg"/><Relationship Id="rId53856478a56ab0ceb" Type="http://schemas.openxmlformats.org/officeDocument/2006/relationships/image" Target="media/imgrId53856478a56ab0ceb.gif"/><Relationship Id="rId15606478a56ab7ee4" Type="http://schemas.openxmlformats.org/officeDocument/2006/relationships/image" Target="media/imgrId15606478a56ab7ee4.jpg"/><Relationship Id="rId27476478a56abc18e" Type="http://schemas.openxmlformats.org/officeDocument/2006/relationships/image" Target="media/imgrId27476478a56abc18e.gif"/><Relationship Id="rId23626478a56ac352c" Type="http://schemas.openxmlformats.org/officeDocument/2006/relationships/image" Target="media/imgrId23626478a56ac352c.jpg"/><Relationship Id="rId16606478a56ac7c8d" Type="http://schemas.openxmlformats.org/officeDocument/2006/relationships/image" Target="media/imgrId16606478a56ac7c8d.gif"/><Relationship Id="rId52376478a56ad1063" Type="http://schemas.openxmlformats.org/officeDocument/2006/relationships/image" Target="media/imgrId52376478a56ad1063.jpg"/><Relationship Id="rId80306478a56adc3e5" Type="http://schemas.openxmlformats.org/officeDocument/2006/relationships/image" Target="media/imgrId80306478a56adc3e5.jpg"/><Relationship Id="rId10756478a56ae5bb5" Type="http://schemas.openxmlformats.org/officeDocument/2006/relationships/image" Target="media/imgrId10756478a56ae5bb5.jpg"/><Relationship Id="rId30016478a56aebc01" Type="http://schemas.openxmlformats.org/officeDocument/2006/relationships/image" Target="media/imgrId30016478a56aebc01.gif"/><Relationship Id="rId20966478a56af1e50" Type="http://schemas.openxmlformats.org/officeDocument/2006/relationships/image" Target="media/imgrId20966478a56af1e50.jpg"/><Relationship Id="rId44676478a56b07435" Type="http://schemas.openxmlformats.org/officeDocument/2006/relationships/image" Target="media/imgrId44676478a56b07435.jpg"/><Relationship Id="rId25886478a56b0ec87" Type="http://schemas.openxmlformats.org/officeDocument/2006/relationships/image" Target="media/imgrId25886478a56b0ec87.jpg"/><Relationship Id="rId26996478a56b18cd8" Type="http://schemas.openxmlformats.org/officeDocument/2006/relationships/image" Target="media/imgrId26996478a56b18cd8.jpg"/><Relationship Id="rId84456478a56b241cd" Type="http://schemas.openxmlformats.org/officeDocument/2006/relationships/image" Target="media/imgrId84456478a56b241cd.png"/><Relationship Id="rId61626478a56b3043d" Type="http://schemas.openxmlformats.org/officeDocument/2006/relationships/image" Target="media/imgrId61626478a56b3043d.png"/><Relationship Id="rId45406478a56b3b637" Type="http://schemas.openxmlformats.org/officeDocument/2006/relationships/image" Target="media/imgrId45406478a56b3b637.png"/><Relationship Id="rId24536478a56b43dd8" Type="http://schemas.openxmlformats.org/officeDocument/2006/relationships/image" Target="media/imgrId24536478a56b43dd8.jpg"/><Relationship Id="rId15586478a56b4a724" Type="http://schemas.openxmlformats.org/officeDocument/2006/relationships/image" Target="media/imgrId15586478a56b4a724.jpg"/><Relationship Id="rId89126478a56b54da2" Type="http://schemas.openxmlformats.org/officeDocument/2006/relationships/image" Target="media/imgrId89126478a56b54da2.jpg"/><Relationship Id="rId72226478a56b64514" Type="http://schemas.openxmlformats.org/officeDocument/2006/relationships/image" Target="media/imgrId72226478a56b64514.jpg"/><Relationship Id="rId70646478a56b70ec7" Type="http://schemas.openxmlformats.org/officeDocument/2006/relationships/image" Target="media/imgrId70646478a56b70ec7.jpg"/><Relationship Id="rId57966478a56b7778f" Type="http://schemas.openxmlformats.org/officeDocument/2006/relationships/image" Target="media/imgrId57966478a56b7778f.jpg"/><Relationship Id="rId25576478a56b7b43f" Type="http://schemas.openxmlformats.org/officeDocument/2006/relationships/image" Target="media/imgrId25576478a56b7b43f.gif"/><Relationship Id="rId37006478a56b7f620" Type="http://schemas.openxmlformats.org/officeDocument/2006/relationships/image" Target="media/imgrId37006478a56b7f620.jpg"/><Relationship Id="rId19406478a56b85d65" Type="http://schemas.openxmlformats.org/officeDocument/2006/relationships/image" Target="media/imgrId19406478a56b85d65.jpg"/><Relationship Id="rId29376478a56b8a47e" Type="http://schemas.openxmlformats.org/officeDocument/2006/relationships/image" Target="media/imgrId29376478a56b8a47e.gif"/><Relationship Id="rId87666478a56b932f6" Type="http://schemas.openxmlformats.org/officeDocument/2006/relationships/image" Target="media/imgrId87666478a56b932f6.jpg"/><Relationship Id="rId57666478a56b997ff" Type="http://schemas.openxmlformats.org/officeDocument/2006/relationships/image" Target="media/imgrId57666478a56b997ff.gif"/><Relationship Id="rId55366478a56ba2798" Type="http://schemas.openxmlformats.org/officeDocument/2006/relationships/image" Target="media/imgrId55366478a56ba2798.jpg"/><Relationship Id="rId76366478a56bac51f" Type="http://schemas.openxmlformats.org/officeDocument/2006/relationships/image" Target="media/imgrId76366478a56bac51f.jpg"/><Relationship Id="rId38756478a56bb2676" Type="http://schemas.openxmlformats.org/officeDocument/2006/relationships/image" Target="media/imgrId38756478a56bb2676.jpg"/><Relationship Id="rId12216478a56bb65db" Type="http://schemas.openxmlformats.org/officeDocument/2006/relationships/image" Target="media/imgrId12216478a56bb65db.jpg"/><Relationship Id="rId80266478a56bbff6b" Type="http://schemas.openxmlformats.org/officeDocument/2006/relationships/image" Target="media/imgrId80266478a56bbff6b.jpg"/><Relationship Id="rId41976478a56bc68d3" Type="http://schemas.openxmlformats.org/officeDocument/2006/relationships/image" Target="media/imgrId41976478a56bc68d3.jpg"/><Relationship Id="rId67346478a56bcb641" Type="http://schemas.openxmlformats.org/officeDocument/2006/relationships/image" Target="media/imgrId67346478a56bcb641.gif"/><Relationship Id="rId59016478a56bd209b" Type="http://schemas.openxmlformats.org/officeDocument/2006/relationships/image" Target="media/imgrId59016478a56bd209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46240" Type="http://schemas.openxmlformats.org/officeDocument/2006/relationships/image" Target="media/imgrId461462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