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06923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745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015576" w:name="ctxt"/>
    <w:bookmarkEnd w:id="810155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9416478a71fb1e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3116478a71fb20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3446478a71fb22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7306478a71fb25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5876478a71fb28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3206478a71fb29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8536478a71fb2a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5256478a71fb2c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9096478a71fb2d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9566478a71fb2e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4186478a71fb2f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086478a71fb31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1176478a71fb32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4526478a71fb3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846478a71fb34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8656478a71fb36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5586478a71fb38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5056478a71fb39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3556478a71fb3c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0576478a71fb42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1196478a71fb48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2236478a71fb49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8036478a71fb4d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6106478a71fb53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9446478a71fb55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659322" name="name96686478a71fba72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756478a71fba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71200" name="name73506478a71fc14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436478a71fc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5236478a71fc1a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7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22843" name="name69916478a71fc6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478a71fc6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36416478a71fc7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3760" name="name81036478a71fcb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26478a71fc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718" name="name20416478a71fd259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9086478a71fd2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55218" name="name31416478a71fd9d7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276478a71fd9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7641" name="name59916478a71fe291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1746478a71fe2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914578" name="name35616478a71fec75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1446478a71fec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47295" name="name13696478a7200130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056478a72001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5590" name="name46666478a72005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478a72005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726478a72005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4882" name="name42646478a7200b5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5146478a7200b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48924" name="name83396478a7201414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0676478a72014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508578" name="name32046478a7201cf6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006478a7201c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71528" name="name47586478a72023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76478a7202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1766478a72025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5406311" name="name11466478a720321c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1836478a72032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42113" name="name87126478a72038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86478a72038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386478a7203a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498140" name="name87046478a72048b3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476478a72048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1946478a72049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318435" name="name95516478a72051c1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7076478a72051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3436478a72052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836478a72052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71261" name="name74996478a7205a8e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276478a7205a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7307" name="name10046478a72061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478a72061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8036478a72062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9176478a72062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750066" name="name65746478a7206b5d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6496478a7206b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074472" name="name10506478a7207017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036478a72070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64878" name="name53586478a72074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06478a72074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3586478a72074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45759" name="name61926478a7207ce4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0866478a7207c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8467" name="name92456478a72083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478a72083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57446" name="name74816478a7208cc3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5356478a7208c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59422" name="name65486478a7209475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0466478a72094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7691" name="name55056478a7209c33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4976478a7209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4908" name="name94636478a720a3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26478a720a3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6847880" name="name79266478a720abe0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726478a720ab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5824" name="name41216478a720b0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56478a720b0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0076478a720b1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4263" name="name23596478a720b8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478a720b8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051381" name="name89546478a720c1df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996478a720c1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455" name="name28716478a720c80a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5856478a720c8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86892" name="name74856478a720cec7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716478a720ce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706478a720cf4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8473" name="name89686478a720d5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478a720d5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08780" name="name67106478a720e004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5526478a720e0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4381" name="name56836478a720e775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756478a720e7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47707" name="name94396478a720ee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478a720ee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8188" name="name70306478a7210413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6886478a72104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74450" name="name22476478a7210ce6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696478a7210c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088" name="name68596478a72111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56478a7211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672852" name="name56656478a7211ac0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7356478a7211a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776788" name="name92466478a72123a2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446478a72123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380" name="name53646478a7212b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36478a7212b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428435" name="name55426478a7213624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706478a72136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22706" name="name47916478a7213f4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326478a7213f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6768" name="name33396478a7214792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3916478a72147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865" name="name13856478a7214c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36478a7214c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367567" name="name32366478a721536c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196478a72153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29004" name="name53906478a7215a2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236478a7215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556478a7215a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2966478a7215b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2566478a7215b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116478a7215b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0892" name="name78886478a7216427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5446478a7216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31895" name="name33566478a7216c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478a7216c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0559" name="name10746478a72175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478a72175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87533" name="name66786478a7217c55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2066478a7217c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101946" name="name48226478a72181ef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836478a72181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158946" name="name23936478a72189c5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096478a72189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1985" name="name21116478a72191f1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0826478a72191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5632" name="name13226478a72199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56478a7219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4846478a7219c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24007" name="name99006478a721a51d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246478a721a5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10527" name="name77106478a721adc0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5906478a721ad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5718" name="name59606478a721b3cc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1626478a721b3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27703" name="name39806478a721bb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478a721bb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4986478a721bc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1116478a721bc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89931" name="name75456478a721c56d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8486478a721c5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056570" name="name62256478a721cde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56478a721cd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411876" name="name53136478a721d812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256478a721d8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1456478a721d9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8250" name="name89206478a721e290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726478a721e2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89201" name="name55756478a721e7f6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7446478a721e7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0676478a721e8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186478a721e9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0436478a721e9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3376478a721ea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6476478a721ea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6576478a721ea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6015" name="name94036478a721f2d7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0646478a721f2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985906" name="name20566478a7220747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4046478a72207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777912" name="name88846478a7220fe1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8816478a7220f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446478a72210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693836" name="name72166478a72218aa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7166478a72218a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692208" name="name67886478a7221d50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386478a7221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748080" name="name46616478a7222420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4896478a72224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17563" name="name24126478a7222b7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478a7222b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31029" name="name62786478a722341b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536478a72234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1741" name="name83756478a7223c3b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7706478a7223c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773158" name="name18306478a72243fe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676478a72243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3038" name="name20326478a7224d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478a7224d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482837" name="name63626478a72255ad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3396478a72255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19136" name="name40486478a7225b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478a7225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1898656" name="name68036478a7226a7e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326478a7226a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7522197" name="name81426478a72277b5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886478a72277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2104" name="name65346478a7227f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478a7227f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19950" name="name85506478a7228b81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4786478a7228b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091066" name="name56546478a7229145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006478a72291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7018" name="name76236478a72298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86478a72298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35384" name="name39756478a722a0af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086478a722a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089843" name="name69066478a722a930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476478a722a9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7451" name="name30246478a722ae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478a722ae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09409" name="name21516478a722ba78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056478a722ba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4709" name="name49876478a722c44e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0436478a722c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178496" name="name47036478a722cc28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8366478a722cc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08244" name="name14516478a722d3ab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3676478a722d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9464" name="name92476478a722da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06478a722da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826478a722da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966478a722da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306478a722db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8966478a722db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798082" name="name42536478a722e42b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4706478a722e4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773279" name="name29506478a722ec6b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8516478a722ec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90704" name="name73206478a722f1d7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596478a722f1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29387" name="name19756478a72304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56478a72304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8236478a72304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0146478a72305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84377" name="name16506478a7230afd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2146478a7230a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7194" name="name89326478a723130e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266478a72313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64497" name="name48236478a7231b9e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3056478a7231b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85245" name="name53566478a723247d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8566478a72324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785" name="name13226478a72329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478a72329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8046478a7232a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8216478a7232a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4595" name="name12726478a7233398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966478a72333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28973" name="name85016478a7233a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76478a7233a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2773" name="name66246478a72343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36478a72343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3223" name="name25446478a7234a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56478a7234a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6610" name="name82086478a72351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478a7235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825922" name="name10746478a723581b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4796478a72358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6414" name="name35196478a7235ffb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7836478a7235f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582602" name="name44446478a7236c9e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9846478a7236c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06753" name="name50726478a72375f3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0066478a72375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60220" name="name68086478a7237d6b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8506478a7237d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34219" name="name26026478a72385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46478a72385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8146478a72386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555843" name="name99756478a7238f3d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376478a7238f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63893" name="name45086478a72394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478a7239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3286478a72395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8726478a72396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236478a72397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197444" name="name74686478a7239ca5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316478a7239c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41880" name="name55206478a723a40c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3546478a723a4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9050" name="name71366478a723aa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36478a723aa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8196478a723ac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8216" name="name26416478a723b3ca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7846478a723b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7298" name="name19036478a723b956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076478a723b9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0708" name="name19166478a723c0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96478a723c0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67457" name="name81496478a723c8a2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4526478a723c8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96327" name="name60906478a723cd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478a723cd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9656" name="name91146478a723d726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486478a723d7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57320" name="name67996478a723de66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9096478a723de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9640" name="name34856478a723e3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478a723e3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25133" name="name43826478a723e9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478a723e9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4001932" name="name84236478a7240033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986478a72400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1346478a72401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20883" name="name98046478a72407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478a72407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8554" name="name33816478a7241101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9236478a72411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5166478a72411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2526478a72413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3923" name="name73896478a7241907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2036478a72419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637992" name="name17176478a7242127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1496478a7242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207" name="name10636478a72428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36478a72428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3756478a72429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15190" name="name32446478a7243578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0246478a72435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66134" name="name43586478a7243de1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8116478a7243d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88499" name="name61636478a72446ac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3786478a72446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5672" name="name35736478a7244d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478a7244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1676478a7244e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2590" name="name13756478a7245615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6606478a72456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79914" name="name59416478a7245a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478a7245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0672" name="name88646478a7246103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3696478a7246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4936478a72462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4886478a72463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04088" name="name13296478a724688a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7016478a72468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4978" name="name32686478a7246f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86478a7246f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233374" name="name57546478a724790d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4666478a72479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90995" name="name89826478a72480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56478a72480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416757" name="name74736478a724893a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6676478a72489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028931" name="name15236478a7249257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5376478a72492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0962" name="name84126478a72498a9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916478a72498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1721" name="name28026478a7249d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76478a7249d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5076478a7249e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025" name="name65536478a724a2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478a724a2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7509" name="name82656478a724a6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478a724a6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32140" name="name47036478a724ab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478a724a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9001" name="name21586478a724b36d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276478a724b3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26237" name="name25946478a724bcbe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2376478a724b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5864" name="name20586478a724c5e0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4606478a724c5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8054" name="name98626478a724cf51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4586478a724cf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9336478a724d1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242" name="name20916478a724da12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0406478a724da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3007" name="name64476478a724e43d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6126478a724e4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8711" name="name66256478a724ea4c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8046478a724ea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046478a724ec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92278" name="name80696478a725006f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0846478a72500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8480" name="name28466478a72509d3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5376478a72509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4896478a7250c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7116478a7250c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14295" name="name56076478a7251a2c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5606478a7251a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33054" name="name42606478a72522d4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906478a72522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4386" name="name66996478a7252a16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1516478a7252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6728" name="name69156478a72531aa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616478a72531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6211" name="name40466478a72536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56478a72536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39193" name="name88566478a7253edc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9206478a7253e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71203" name="name17146478a725489e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5126478a72548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4009" name="name72696478a7255064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7846478a72550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2844" name="name35016478a72556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66478a72556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6374" name="name88336478a725709d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0956478a72570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576478a72572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93518" name="name87356478a725a997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1996478a725a9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4949" name="name82496478a725b40c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746478a725b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2339" name="name86796478a725bd4a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3496478a725bd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719185" name="name11966478a725c6cc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9956478a725c6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8499" name="name13256478a725cec2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7886478a725ce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56580" name="name11406478a725d4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478a725d4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04121" name="name11236478a725df3b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1626478a725df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34764" name="name46186478a725e745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056478a725e7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149570" name="name63136478a725f063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356478a725f0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726478a725f1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8625" name="name52966478a7260766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7796478a72607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306478a72608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751558" name="name52546478a72611c5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656478a7261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9086478a72612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166478a72613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22527" name="name27976478a7261c1e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8286478a7261c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081">
    <w:multiLevelType w:val="hybridMultilevel"/>
    <w:lvl w:ilvl="0" w:tplc="73993353">
      <w:start w:val="1"/>
      <w:numFmt w:val="decimal"/>
      <w:lvlText w:val="%1."/>
      <w:lvlJc w:val="left"/>
      <w:pPr>
        <w:ind w:left="720" w:hanging="360"/>
      </w:pPr>
    </w:lvl>
    <w:lvl w:ilvl="1" w:tplc="73993353" w:tentative="1">
      <w:start w:val="1"/>
      <w:numFmt w:val="lowerLetter"/>
      <w:lvlText w:val="%2."/>
      <w:lvlJc w:val="left"/>
      <w:pPr>
        <w:ind w:left="1440" w:hanging="360"/>
      </w:pPr>
    </w:lvl>
    <w:lvl w:ilvl="2" w:tplc="73993353" w:tentative="1">
      <w:start w:val="1"/>
      <w:numFmt w:val="lowerRoman"/>
      <w:lvlText w:val="%3."/>
      <w:lvlJc w:val="right"/>
      <w:pPr>
        <w:ind w:left="2160" w:hanging="180"/>
      </w:pPr>
    </w:lvl>
    <w:lvl w:ilvl="3" w:tplc="73993353" w:tentative="1">
      <w:start w:val="1"/>
      <w:numFmt w:val="decimal"/>
      <w:lvlText w:val="%4."/>
      <w:lvlJc w:val="left"/>
      <w:pPr>
        <w:ind w:left="2880" w:hanging="360"/>
      </w:pPr>
    </w:lvl>
    <w:lvl w:ilvl="4" w:tplc="73993353" w:tentative="1">
      <w:start w:val="1"/>
      <w:numFmt w:val="lowerLetter"/>
      <w:lvlText w:val="%5."/>
      <w:lvlJc w:val="left"/>
      <w:pPr>
        <w:ind w:left="3600" w:hanging="360"/>
      </w:pPr>
    </w:lvl>
    <w:lvl w:ilvl="5" w:tplc="73993353" w:tentative="1">
      <w:start w:val="1"/>
      <w:numFmt w:val="lowerRoman"/>
      <w:lvlText w:val="%6."/>
      <w:lvlJc w:val="right"/>
      <w:pPr>
        <w:ind w:left="4320" w:hanging="180"/>
      </w:pPr>
    </w:lvl>
    <w:lvl w:ilvl="6" w:tplc="73993353" w:tentative="1">
      <w:start w:val="1"/>
      <w:numFmt w:val="decimal"/>
      <w:lvlText w:val="%7."/>
      <w:lvlJc w:val="left"/>
      <w:pPr>
        <w:ind w:left="5040" w:hanging="360"/>
      </w:pPr>
    </w:lvl>
    <w:lvl w:ilvl="7" w:tplc="73993353" w:tentative="1">
      <w:start w:val="1"/>
      <w:numFmt w:val="lowerLetter"/>
      <w:lvlText w:val="%8."/>
      <w:lvlJc w:val="left"/>
      <w:pPr>
        <w:ind w:left="5760" w:hanging="360"/>
      </w:pPr>
    </w:lvl>
    <w:lvl w:ilvl="8" w:tplc="7399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0">
    <w:multiLevelType w:val="hybridMultilevel"/>
    <w:lvl w:ilvl="0" w:tplc="32455730">
      <w:start w:val="1"/>
      <w:numFmt w:val="decimal"/>
      <w:lvlText w:val="%1."/>
      <w:lvlJc w:val="left"/>
      <w:pPr>
        <w:ind w:left="720" w:hanging="360"/>
      </w:pPr>
    </w:lvl>
    <w:lvl w:ilvl="1" w:tplc="32455730" w:tentative="1">
      <w:start w:val="1"/>
      <w:numFmt w:val="lowerLetter"/>
      <w:lvlText w:val="%2."/>
      <w:lvlJc w:val="left"/>
      <w:pPr>
        <w:ind w:left="1440" w:hanging="360"/>
      </w:pPr>
    </w:lvl>
    <w:lvl w:ilvl="2" w:tplc="32455730" w:tentative="1">
      <w:start w:val="1"/>
      <w:numFmt w:val="lowerRoman"/>
      <w:lvlText w:val="%3."/>
      <w:lvlJc w:val="right"/>
      <w:pPr>
        <w:ind w:left="2160" w:hanging="180"/>
      </w:pPr>
    </w:lvl>
    <w:lvl w:ilvl="3" w:tplc="32455730" w:tentative="1">
      <w:start w:val="1"/>
      <w:numFmt w:val="decimal"/>
      <w:lvlText w:val="%4."/>
      <w:lvlJc w:val="left"/>
      <w:pPr>
        <w:ind w:left="2880" w:hanging="360"/>
      </w:pPr>
    </w:lvl>
    <w:lvl w:ilvl="4" w:tplc="32455730" w:tentative="1">
      <w:start w:val="1"/>
      <w:numFmt w:val="lowerLetter"/>
      <w:lvlText w:val="%5."/>
      <w:lvlJc w:val="left"/>
      <w:pPr>
        <w:ind w:left="3600" w:hanging="360"/>
      </w:pPr>
    </w:lvl>
    <w:lvl w:ilvl="5" w:tplc="32455730" w:tentative="1">
      <w:start w:val="1"/>
      <w:numFmt w:val="lowerRoman"/>
      <w:lvlText w:val="%6."/>
      <w:lvlJc w:val="right"/>
      <w:pPr>
        <w:ind w:left="4320" w:hanging="180"/>
      </w:pPr>
    </w:lvl>
    <w:lvl w:ilvl="6" w:tplc="32455730" w:tentative="1">
      <w:start w:val="1"/>
      <w:numFmt w:val="decimal"/>
      <w:lvlText w:val="%7."/>
      <w:lvlJc w:val="left"/>
      <w:pPr>
        <w:ind w:left="5040" w:hanging="360"/>
      </w:pPr>
    </w:lvl>
    <w:lvl w:ilvl="7" w:tplc="32455730" w:tentative="1">
      <w:start w:val="1"/>
      <w:numFmt w:val="lowerLetter"/>
      <w:lvlText w:val="%8."/>
      <w:lvlJc w:val="left"/>
      <w:pPr>
        <w:ind w:left="5760" w:hanging="360"/>
      </w:pPr>
    </w:lvl>
    <w:lvl w:ilvl="8" w:tplc="3245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9">
    <w:multiLevelType w:val="hybridMultilevel"/>
    <w:lvl w:ilvl="0" w:tplc="64872266">
      <w:start w:val="1"/>
      <w:numFmt w:val="decimal"/>
      <w:lvlText w:val="%1."/>
      <w:lvlJc w:val="left"/>
      <w:pPr>
        <w:ind w:left="720" w:hanging="360"/>
      </w:pPr>
    </w:lvl>
    <w:lvl w:ilvl="1" w:tplc="64872266" w:tentative="1">
      <w:start w:val="1"/>
      <w:numFmt w:val="lowerLetter"/>
      <w:lvlText w:val="%2."/>
      <w:lvlJc w:val="left"/>
      <w:pPr>
        <w:ind w:left="1440" w:hanging="360"/>
      </w:pPr>
    </w:lvl>
    <w:lvl w:ilvl="2" w:tplc="64872266" w:tentative="1">
      <w:start w:val="1"/>
      <w:numFmt w:val="lowerRoman"/>
      <w:lvlText w:val="%3."/>
      <w:lvlJc w:val="right"/>
      <w:pPr>
        <w:ind w:left="2160" w:hanging="180"/>
      </w:pPr>
    </w:lvl>
    <w:lvl w:ilvl="3" w:tplc="64872266" w:tentative="1">
      <w:start w:val="1"/>
      <w:numFmt w:val="decimal"/>
      <w:lvlText w:val="%4."/>
      <w:lvlJc w:val="left"/>
      <w:pPr>
        <w:ind w:left="2880" w:hanging="360"/>
      </w:pPr>
    </w:lvl>
    <w:lvl w:ilvl="4" w:tplc="64872266" w:tentative="1">
      <w:start w:val="1"/>
      <w:numFmt w:val="lowerLetter"/>
      <w:lvlText w:val="%5."/>
      <w:lvlJc w:val="left"/>
      <w:pPr>
        <w:ind w:left="3600" w:hanging="360"/>
      </w:pPr>
    </w:lvl>
    <w:lvl w:ilvl="5" w:tplc="64872266" w:tentative="1">
      <w:start w:val="1"/>
      <w:numFmt w:val="lowerRoman"/>
      <w:lvlText w:val="%6."/>
      <w:lvlJc w:val="right"/>
      <w:pPr>
        <w:ind w:left="4320" w:hanging="180"/>
      </w:pPr>
    </w:lvl>
    <w:lvl w:ilvl="6" w:tplc="64872266" w:tentative="1">
      <w:start w:val="1"/>
      <w:numFmt w:val="decimal"/>
      <w:lvlText w:val="%7."/>
      <w:lvlJc w:val="left"/>
      <w:pPr>
        <w:ind w:left="5040" w:hanging="360"/>
      </w:pPr>
    </w:lvl>
    <w:lvl w:ilvl="7" w:tplc="64872266" w:tentative="1">
      <w:start w:val="1"/>
      <w:numFmt w:val="lowerLetter"/>
      <w:lvlText w:val="%8."/>
      <w:lvlJc w:val="left"/>
      <w:pPr>
        <w:ind w:left="5760" w:hanging="360"/>
      </w:pPr>
    </w:lvl>
    <w:lvl w:ilvl="8" w:tplc="6487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8">
    <w:multiLevelType w:val="hybridMultilevel"/>
    <w:lvl w:ilvl="0" w:tplc="10209138">
      <w:start w:val="1"/>
      <w:numFmt w:val="decimal"/>
      <w:lvlText w:val="%1."/>
      <w:lvlJc w:val="left"/>
      <w:pPr>
        <w:ind w:left="720" w:hanging="360"/>
      </w:pPr>
    </w:lvl>
    <w:lvl w:ilvl="1" w:tplc="10209138" w:tentative="1">
      <w:start w:val="1"/>
      <w:numFmt w:val="lowerLetter"/>
      <w:lvlText w:val="%2."/>
      <w:lvlJc w:val="left"/>
      <w:pPr>
        <w:ind w:left="1440" w:hanging="360"/>
      </w:pPr>
    </w:lvl>
    <w:lvl w:ilvl="2" w:tplc="10209138" w:tentative="1">
      <w:start w:val="1"/>
      <w:numFmt w:val="lowerRoman"/>
      <w:lvlText w:val="%3."/>
      <w:lvlJc w:val="right"/>
      <w:pPr>
        <w:ind w:left="2160" w:hanging="180"/>
      </w:pPr>
    </w:lvl>
    <w:lvl w:ilvl="3" w:tplc="10209138" w:tentative="1">
      <w:start w:val="1"/>
      <w:numFmt w:val="decimal"/>
      <w:lvlText w:val="%4."/>
      <w:lvlJc w:val="left"/>
      <w:pPr>
        <w:ind w:left="2880" w:hanging="360"/>
      </w:pPr>
    </w:lvl>
    <w:lvl w:ilvl="4" w:tplc="10209138" w:tentative="1">
      <w:start w:val="1"/>
      <w:numFmt w:val="lowerLetter"/>
      <w:lvlText w:val="%5."/>
      <w:lvlJc w:val="left"/>
      <w:pPr>
        <w:ind w:left="3600" w:hanging="360"/>
      </w:pPr>
    </w:lvl>
    <w:lvl w:ilvl="5" w:tplc="10209138" w:tentative="1">
      <w:start w:val="1"/>
      <w:numFmt w:val="lowerRoman"/>
      <w:lvlText w:val="%6."/>
      <w:lvlJc w:val="right"/>
      <w:pPr>
        <w:ind w:left="4320" w:hanging="180"/>
      </w:pPr>
    </w:lvl>
    <w:lvl w:ilvl="6" w:tplc="10209138" w:tentative="1">
      <w:start w:val="1"/>
      <w:numFmt w:val="decimal"/>
      <w:lvlText w:val="%7."/>
      <w:lvlJc w:val="left"/>
      <w:pPr>
        <w:ind w:left="5040" w:hanging="360"/>
      </w:pPr>
    </w:lvl>
    <w:lvl w:ilvl="7" w:tplc="10209138" w:tentative="1">
      <w:start w:val="1"/>
      <w:numFmt w:val="lowerLetter"/>
      <w:lvlText w:val="%8."/>
      <w:lvlJc w:val="left"/>
      <w:pPr>
        <w:ind w:left="5760" w:hanging="360"/>
      </w:pPr>
    </w:lvl>
    <w:lvl w:ilvl="8" w:tplc="1020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7">
    <w:multiLevelType w:val="hybridMultilevel"/>
    <w:lvl w:ilvl="0" w:tplc="72748175">
      <w:start w:val="1"/>
      <w:numFmt w:val="decimal"/>
      <w:lvlText w:val="%1."/>
      <w:lvlJc w:val="left"/>
      <w:pPr>
        <w:ind w:left="720" w:hanging="360"/>
      </w:pPr>
    </w:lvl>
    <w:lvl w:ilvl="1" w:tplc="72748175" w:tentative="1">
      <w:start w:val="1"/>
      <w:numFmt w:val="lowerLetter"/>
      <w:lvlText w:val="%2."/>
      <w:lvlJc w:val="left"/>
      <w:pPr>
        <w:ind w:left="1440" w:hanging="360"/>
      </w:pPr>
    </w:lvl>
    <w:lvl w:ilvl="2" w:tplc="72748175" w:tentative="1">
      <w:start w:val="1"/>
      <w:numFmt w:val="lowerRoman"/>
      <w:lvlText w:val="%3."/>
      <w:lvlJc w:val="right"/>
      <w:pPr>
        <w:ind w:left="2160" w:hanging="180"/>
      </w:pPr>
    </w:lvl>
    <w:lvl w:ilvl="3" w:tplc="72748175" w:tentative="1">
      <w:start w:val="1"/>
      <w:numFmt w:val="decimal"/>
      <w:lvlText w:val="%4."/>
      <w:lvlJc w:val="left"/>
      <w:pPr>
        <w:ind w:left="2880" w:hanging="360"/>
      </w:pPr>
    </w:lvl>
    <w:lvl w:ilvl="4" w:tplc="72748175" w:tentative="1">
      <w:start w:val="1"/>
      <w:numFmt w:val="lowerLetter"/>
      <w:lvlText w:val="%5."/>
      <w:lvlJc w:val="left"/>
      <w:pPr>
        <w:ind w:left="3600" w:hanging="360"/>
      </w:pPr>
    </w:lvl>
    <w:lvl w:ilvl="5" w:tplc="72748175" w:tentative="1">
      <w:start w:val="1"/>
      <w:numFmt w:val="lowerRoman"/>
      <w:lvlText w:val="%6."/>
      <w:lvlJc w:val="right"/>
      <w:pPr>
        <w:ind w:left="4320" w:hanging="180"/>
      </w:pPr>
    </w:lvl>
    <w:lvl w:ilvl="6" w:tplc="72748175" w:tentative="1">
      <w:start w:val="1"/>
      <w:numFmt w:val="decimal"/>
      <w:lvlText w:val="%7."/>
      <w:lvlJc w:val="left"/>
      <w:pPr>
        <w:ind w:left="5040" w:hanging="360"/>
      </w:pPr>
    </w:lvl>
    <w:lvl w:ilvl="7" w:tplc="72748175" w:tentative="1">
      <w:start w:val="1"/>
      <w:numFmt w:val="lowerLetter"/>
      <w:lvlText w:val="%8."/>
      <w:lvlJc w:val="left"/>
      <w:pPr>
        <w:ind w:left="5760" w:hanging="360"/>
      </w:pPr>
    </w:lvl>
    <w:lvl w:ilvl="8" w:tplc="7274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6">
    <w:multiLevelType w:val="hybridMultilevel"/>
    <w:lvl w:ilvl="0" w:tplc="17167677">
      <w:start w:val="1"/>
      <w:numFmt w:val="decimal"/>
      <w:lvlText w:val="%1."/>
      <w:lvlJc w:val="left"/>
      <w:pPr>
        <w:ind w:left="720" w:hanging="360"/>
      </w:pPr>
    </w:lvl>
    <w:lvl w:ilvl="1" w:tplc="17167677" w:tentative="1">
      <w:start w:val="1"/>
      <w:numFmt w:val="lowerLetter"/>
      <w:lvlText w:val="%2."/>
      <w:lvlJc w:val="left"/>
      <w:pPr>
        <w:ind w:left="1440" w:hanging="360"/>
      </w:pPr>
    </w:lvl>
    <w:lvl w:ilvl="2" w:tplc="17167677" w:tentative="1">
      <w:start w:val="1"/>
      <w:numFmt w:val="lowerRoman"/>
      <w:lvlText w:val="%3."/>
      <w:lvlJc w:val="right"/>
      <w:pPr>
        <w:ind w:left="2160" w:hanging="180"/>
      </w:pPr>
    </w:lvl>
    <w:lvl w:ilvl="3" w:tplc="17167677" w:tentative="1">
      <w:start w:val="1"/>
      <w:numFmt w:val="decimal"/>
      <w:lvlText w:val="%4."/>
      <w:lvlJc w:val="left"/>
      <w:pPr>
        <w:ind w:left="2880" w:hanging="360"/>
      </w:pPr>
    </w:lvl>
    <w:lvl w:ilvl="4" w:tplc="17167677" w:tentative="1">
      <w:start w:val="1"/>
      <w:numFmt w:val="lowerLetter"/>
      <w:lvlText w:val="%5."/>
      <w:lvlJc w:val="left"/>
      <w:pPr>
        <w:ind w:left="3600" w:hanging="360"/>
      </w:pPr>
    </w:lvl>
    <w:lvl w:ilvl="5" w:tplc="17167677" w:tentative="1">
      <w:start w:val="1"/>
      <w:numFmt w:val="lowerRoman"/>
      <w:lvlText w:val="%6."/>
      <w:lvlJc w:val="right"/>
      <w:pPr>
        <w:ind w:left="4320" w:hanging="180"/>
      </w:pPr>
    </w:lvl>
    <w:lvl w:ilvl="6" w:tplc="17167677" w:tentative="1">
      <w:start w:val="1"/>
      <w:numFmt w:val="decimal"/>
      <w:lvlText w:val="%7."/>
      <w:lvlJc w:val="left"/>
      <w:pPr>
        <w:ind w:left="5040" w:hanging="360"/>
      </w:pPr>
    </w:lvl>
    <w:lvl w:ilvl="7" w:tplc="17167677" w:tentative="1">
      <w:start w:val="1"/>
      <w:numFmt w:val="lowerLetter"/>
      <w:lvlText w:val="%8."/>
      <w:lvlJc w:val="left"/>
      <w:pPr>
        <w:ind w:left="5760" w:hanging="360"/>
      </w:pPr>
    </w:lvl>
    <w:lvl w:ilvl="8" w:tplc="1716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5">
    <w:multiLevelType w:val="hybridMultilevel"/>
    <w:lvl w:ilvl="0" w:tplc="34683750">
      <w:start w:val="1"/>
      <w:numFmt w:val="decimal"/>
      <w:lvlText w:val="%1."/>
      <w:lvlJc w:val="left"/>
      <w:pPr>
        <w:ind w:left="720" w:hanging="360"/>
      </w:pPr>
    </w:lvl>
    <w:lvl w:ilvl="1" w:tplc="34683750" w:tentative="1">
      <w:start w:val="1"/>
      <w:numFmt w:val="lowerLetter"/>
      <w:lvlText w:val="%2."/>
      <w:lvlJc w:val="left"/>
      <w:pPr>
        <w:ind w:left="1440" w:hanging="360"/>
      </w:pPr>
    </w:lvl>
    <w:lvl w:ilvl="2" w:tplc="34683750" w:tentative="1">
      <w:start w:val="1"/>
      <w:numFmt w:val="lowerRoman"/>
      <w:lvlText w:val="%3."/>
      <w:lvlJc w:val="right"/>
      <w:pPr>
        <w:ind w:left="2160" w:hanging="180"/>
      </w:pPr>
    </w:lvl>
    <w:lvl w:ilvl="3" w:tplc="34683750" w:tentative="1">
      <w:start w:val="1"/>
      <w:numFmt w:val="decimal"/>
      <w:lvlText w:val="%4."/>
      <w:lvlJc w:val="left"/>
      <w:pPr>
        <w:ind w:left="2880" w:hanging="360"/>
      </w:pPr>
    </w:lvl>
    <w:lvl w:ilvl="4" w:tplc="34683750" w:tentative="1">
      <w:start w:val="1"/>
      <w:numFmt w:val="lowerLetter"/>
      <w:lvlText w:val="%5."/>
      <w:lvlJc w:val="left"/>
      <w:pPr>
        <w:ind w:left="3600" w:hanging="360"/>
      </w:pPr>
    </w:lvl>
    <w:lvl w:ilvl="5" w:tplc="34683750" w:tentative="1">
      <w:start w:val="1"/>
      <w:numFmt w:val="lowerRoman"/>
      <w:lvlText w:val="%6."/>
      <w:lvlJc w:val="right"/>
      <w:pPr>
        <w:ind w:left="4320" w:hanging="180"/>
      </w:pPr>
    </w:lvl>
    <w:lvl w:ilvl="6" w:tplc="34683750" w:tentative="1">
      <w:start w:val="1"/>
      <w:numFmt w:val="decimal"/>
      <w:lvlText w:val="%7."/>
      <w:lvlJc w:val="left"/>
      <w:pPr>
        <w:ind w:left="5040" w:hanging="360"/>
      </w:pPr>
    </w:lvl>
    <w:lvl w:ilvl="7" w:tplc="34683750" w:tentative="1">
      <w:start w:val="1"/>
      <w:numFmt w:val="lowerLetter"/>
      <w:lvlText w:val="%8."/>
      <w:lvlJc w:val="left"/>
      <w:pPr>
        <w:ind w:left="5760" w:hanging="360"/>
      </w:pPr>
    </w:lvl>
    <w:lvl w:ilvl="8" w:tplc="3468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4">
    <w:multiLevelType w:val="hybridMultilevel"/>
    <w:lvl w:ilvl="0" w:tplc="79645797">
      <w:start w:val="1"/>
      <w:numFmt w:val="decimal"/>
      <w:lvlText w:val="%1."/>
      <w:lvlJc w:val="left"/>
      <w:pPr>
        <w:ind w:left="720" w:hanging="360"/>
      </w:pPr>
    </w:lvl>
    <w:lvl w:ilvl="1" w:tplc="79645797" w:tentative="1">
      <w:start w:val="1"/>
      <w:numFmt w:val="lowerLetter"/>
      <w:lvlText w:val="%2."/>
      <w:lvlJc w:val="left"/>
      <w:pPr>
        <w:ind w:left="1440" w:hanging="360"/>
      </w:pPr>
    </w:lvl>
    <w:lvl w:ilvl="2" w:tplc="79645797" w:tentative="1">
      <w:start w:val="1"/>
      <w:numFmt w:val="lowerRoman"/>
      <w:lvlText w:val="%3."/>
      <w:lvlJc w:val="right"/>
      <w:pPr>
        <w:ind w:left="2160" w:hanging="180"/>
      </w:pPr>
    </w:lvl>
    <w:lvl w:ilvl="3" w:tplc="79645797" w:tentative="1">
      <w:start w:val="1"/>
      <w:numFmt w:val="decimal"/>
      <w:lvlText w:val="%4."/>
      <w:lvlJc w:val="left"/>
      <w:pPr>
        <w:ind w:left="2880" w:hanging="360"/>
      </w:pPr>
    </w:lvl>
    <w:lvl w:ilvl="4" w:tplc="79645797" w:tentative="1">
      <w:start w:val="1"/>
      <w:numFmt w:val="lowerLetter"/>
      <w:lvlText w:val="%5."/>
      <w:lvlJc w:val="left"/>
      <w:pPr>
        <w:ind w:left="3600" w:hanging="360"/>
      </w:pPr>
    </w:lvl>
    <w:lvl w:ilvl="5" w:tplc="79645797" w:tentative="1">
      <w:start w:val="1"/>
      <w:numFmt w:val="lowerRoman"/>
      <w:lvlText w:val="%6."/>
      <w:lvlJc w:val="right"/>
      <w:pPr>
        <w:ind w:left="4320" w:hanging="180"/>
      </w:pPr>
    </w:lvl>
    <w:lvl w:ilvl="6" w:tplc="79645797" w:tentative="1">
      <w:start w:val="1"/>
      <w:numFmt w:val="decimal"/>
      <w:lvlText w:val="%7."/>
      <w:lvlJc w:val="left"/>
      <w:pPr>
        <w:ind w:left="5040" w:hanging="360"/>
      </w:pPr>
    </w:lvl>
    <w:lvl w:ilvl="7" w:tplc="79645797" w:tentative="1">
      <w:start w:val="1"/>
      <w:numFmt w:val="lowerLetter"/>
      <w:lvlText w:val="%8."/>
      <w:lvlJc w:val="left"/>
      <w:pPr>
        <w:ind w:left="5760" w:hanging="360"/>
      </w:pPr>
    </w:lvl>
    <w:lvl w:ilvl="8" w:tplc="7964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3">
    <w:multiLevelType w:val="hybridMultilevel"/>
    <w:lvl w:ilvl="0" w:tplc="74994499">
      <w:start w:val="1"/>
      <w:numFmt w:val="decimal"/>
      <w:lvlText w:val="%1."/>
      <w:lvlJc w:val="left"/>
      <w:pPr>
        <w:ind w:left="720" w:hanging="360"/>
      </w:pPr>
    </w:lvl>
    <w:lvl w:ilvl="1" w:tplc="74994499" w:tentative="1">
      <w:start w:val="1"/>
      <w:numFmt w:val="lowerLetter"/>
      <w:lvlText w:val="%2."/>
      <w:lvlJc w:val="left"/>
      <w:pPr>
        <w:ind w:left="1440" w:hanging="360"/>
      </w:pPr>
    </w:lvl>
    <w:lvl w:ilvl="2" w:tplc="74994499" w:tentative="1">
      <w:start w:val="1"/>
      <w:numFmt w:val="lowerRoman"/>
      <w:lvlText w:val="%3."/>
      <w:lvlJc w:val="right"/>
      <w:pPr>
        <w:ind w:left="2160" w:hanging="180"/>
      </w:pPr>
    </w:lvl>
    <w:lvl w:ilvl="3" w:tplc="74994499" w:tentative="1">
      <w:start w:val="1"/>
      <w:numFmt w:val="decimal"/>
      <w:lvlText w:val="%4."/>
      <w:lvlJc w:val="left"/>
      <w:pPr>
        <w:ind w:left="2880" w:hanging="360"/>
      </w:pPr>
    </w:lvl>
    <w:lvl w:ilvl="4" w:tplc="74994499" w:tentative="1">
      <w:start w:val="1"/>
      <w:numFmt w:val="lowerLetter"/>
      <w:lvlText w:val="%5."/>
      <w:lvlJc w:val="left"/>
      <w:pPr>
        <w:ind w:left="3600" w:hanging="360"/>
      </w:pPr>
    </w:lvl>
    <w:lvl w:ilvl="5" w:tplc="74994499" w:tentative="1">
      <w:start w:val="1"/>
      <w:numFmt w:val="lowerRoman"/>
      <w:lvlText w:val="%6."/>
      <w:lvlJc w:val="right"/>
      <w:pPr>
        <w:ind w:left="4320" w:hanging="180"/>
      </w:pPr>
    </w:lvl>
    <w:lvl w:ilvl="6" w:tplc="74994499" w:tentative="1">
      <w:start w:val="1"/>
      <w:numFmt w:val="decimal"/>
      <w:lvlText w:val="%7."/>
      <w:lvlJc w:val="left"/>
      <w:pPr>
        <w:ind w:left="5040" w:hanging="360"/>
      </w:pPr>
    </w:lvl>
    <w:lvl w:ilvl="7" w:tplc="74994499" w:tentative="1">
      <w:start w:val="1"/>
      <w:numFmt w:val="lowerLetter"/>
      <w:lvlText w:val="%8."/>
      <w:lvlJc w:val="left"/>
      <w:pPr>
        <w:ind w:left="5760" w:hanging="360"/>
      </w:pPr>
    </w:lvl>
    <w:lvl w:ilvl="8" w:tplc="7499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2">
    <w:multiLevelType w:val="hybridMultilevel"/>
    <w:lvl w:ilvl="0" w:tplc="10114129">
      <w:start w:val="1"/>
      <w:numFmt w:val="decimal"/>
      <w:lvlText w:val="%1."/>
      <w:lvlJc w:val="left"/>
      <w:pPr>
        <w:ind w:left="720" w:hanging="360"/>
      </w:pPr>
    </w:lvl>
    <w:lvl w:ilvl="1" w:tplc="10114129" w:tentative="1">
      <w:start w:val="1"/>
      <w:numFmt w:val="lowerLetter"/>
      <w:lvlText w:val="%2."/>
      <w:lvlJc w:val="left"/>
      <w:pPr>
        <w:ind w:left="1440" w:hanging="360"/>
      </w:pPr>
    </w:lvl>
    <w:lvl w:ilvl="2" w:tplc="10114129" w:tentative="1">
      <w:start w:val="1"/>
      <w:numFmt w:val="lowerRoman"/>
      <w:lvlText w:val="%3."/>
      <w:lvlJc w:val="right"/>
      <w:pPr>
        <w:ind w:left="2160" w:hanging="180"/>
      </w:pPr>
    </w:lvl>
    <w:lvl w:ilvl="3" w:tplc="10114129" w:tentative="1">
      <w:start w:val="1"/>
      <w:numFmt w:val="decimal"/>
      <w:lvlText w:val="%4."/>
      <w:lvlJc w:val="left"/>
      <w:pPr>
        <w:ind w:left="2880" w:hanging="360"/>
      </w:pPr>
    </w:lvl>
    <w:lvl w:ilvl="4" w:tplc="10114129" w:tentative="1">
      <w:start w:val="1"/>
      <w:numFmt w:val="lowerLetter"/>
      <w:lvlText w:val="%5."/>
      <w:lvlJc w:val="left"/>
      <w:pPr>
        <w:ind w:left="3600" w:hanging="360"/>
      </w:pPr>
    </w:lvl>
    <w:lvl w:ilvl="5" w:tplc="10114129" w:tentative="1">
      <w:start w:val="1"/>
      <w:numFmt w:val="lowerRoman"/>
      <w:lvlText w:val="%6."/>
      <w:lvlJc w:val="right"/>
      <w:pPr>
        <w:ind w:left="4320" w:hanging="180"/>
      </w:pPr>
    </w:lvl>
    <w:lvl w:ilvl="6" w:tplc="10114129" w:tentative="1">
      <w:start w:val="1"/>
      <w:numFmt w:val="decimal"/>
      <w:lvlText w:val="%7."/>
      <w:lvlJc w:val="left"/>
      <w:pPr>
        <w:ind w:left="5040" w:hanging="360"/>
      </w:pPr>
    </w:lvl>
    <w:lvl w:ilvl="7" w:tplc="10114129" w:tentative="1">
      <w:start w:val="1"/>
      <w:numFmt w:val="lowerLetter"/>
      <w:lvlText w:val="%8."/>
      <w:lvlJc w:val="left"/>
      <w:pPr>
        <w:ind w:left="5760" w:hanging="360"/>
      </w:pPr>
    </w:lvl>
    <w:lvl w:ilvl="8" w:tplc="1011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1">
    <w:multiLevelType w:val="hybridMultilevel"/>
    <w:lvl w:ilvl="0" w:tplc="44200142">
      <w:start w:val="1"/>
      <w:numFmt w:val="decimal"/>
      <w:lvlText w:val="%1."/>
      <w:lvlJc w:val="left"/>
      <w:pPr>
        <w:ind w:left="720" w:hanging="360"/>
      </w:pPr>
    </w:lvl>
    <w:lvl w:ilvl="1" w:tplc="44200142" w:tentative="1">
      <w:start w:val="1"/>
      <w:numFmt w:val="lowerLetter"/>
      <w:lvlText w:val="%2."/>
      <w:lvlJc w:val="left"/>
      <w:pPr>
        <w:ind w:left="1440" w:hanging="360"/>
      </w:pPr>
    </w:lvl>
    <w:lvl w:ilvl="2" w:tplc="44200142" w:tentative="1">
      <w:start w:val="1"/>
      <w:numFmt w:val="lowerRoman"/>
      <w:lvlText w:val="%3."/>
      <w:lvlJc w:val="right"/>
      <w:pPr>
        <w:ind w:left="2160" w:hanging="180"/>
      </w:pPr>
    </w:lvl>
    <w:lvl w:ilvl="3" w:tplc="44200142" w:tentative="1">
      <w:start w:val="1"/>
      <w:numFmt w:val="decimal"/>
      <w:lvlText w:val="%4."/>
      <w:lvlJc w:val="left"/>
      <w:pPr>
        <w:ind w:left="2880" w:hanging="360"/>
      </w:pPr>
    </w:lvl>
    <w:lvl w:ilvl="4" w:tplc="44200142" w:tentative="1">
      <w:start w:val="1"/>
      <w:numFmt w:val="lowerLetter"/>
      <w:lvlText w:val="%5."/>
      <w:lvlJc w:val="left"/>
      <w:pPr>
        <w:ind w:left="3600" w:hanging="360"/>
      </w:pPr>
    </w:lvl>
    <w:lvl w:ilvl="5" w:tplc="44200142" w:tentative="1">
      <w:start w:val="1"/>
      <w:numFmt w:val="lowerRoman"/>
      <w:lvlText w:val="%6."/>
      <w:lvlJc w:val="right"/>
      <w:pPr>
        <w:ind w:left="4320" w:hanging="180"/>
      </w:pPr>
    </w:lvl>
    <w:lvl w:ilvl="6" w:tplc="44200142" w:tentative="1">
      <w:start w:val="1"/>
      <w:numFmt w:val="decimal"/>
      <w:lvlText w:val="%7."/>
      <w:lvlJc w:val="left"/>
      <w:pPr>
        <w:ind w:left="5040" w:hanging="360"/>
      </w:pPr>
    </w:lvl>
    <w:lvl w:ilvl="7" w:tplc="44200142" w:tentative="1">
      <w:start w:val="1"/>
      <w:numFmt w:val="lowerLetter"/>
      <w:lvlText w:val="%8."/>
      <w:lvlJc w:val="left"/>
      <w:pPr>
        <w:ind w:left="5760" w:hanging="360"/>
      </w:pPr>
    </w:lvl>
    <w:lvl w:ilvl="8" w:tplc="442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0">
    <w:multiLevelType w:val="hybridMultilevel"/>
    <w:lvl w:ilvl="0" w:tplc="58685717">
      <w:start w:val="1"/>
      <w:numFmt w:val="decimal"/>
      <w:lvlText w:val="%1."/>
      <w:lvlJc w:val="left"/>
      <w:pPr>
        <w:ind w:left="720" w:hanging="360"/>
      </w:pPr>
    </w:lvl>
    <w:lvl w:ilvl="1" w:tplc="58685717" w:tentative="1">
      <w:start w:val="1"/>
      <w:numFmt w:val="lowerLetter"/>
      <w:lvlText w:val="%2."/>
      <w:lvlJc w:val="left"/>
      <w:pPr>
        <w:ind w:left="1440" w:hanging="360"/>
      </w:pPr>
    </w:lvl>
    <w:lvl w:ilvl="2" w:tplc="58685717" w:tentative="1">
      <w:start w:val="1"/>
      <w:numFmt w:val="lowerRoman"/>
      <w:lvlText w:val="%3."/>
      <w:lvlJc w:val="right"/>
      <w:pPr>
        <w:ind w:left="2160" w:hanging="180"/>
      </w:pPr>
    </w:lvl>
    <w:lvl w:ilvl="3" w:tplc="58685717" w:tentative="1">
      <w:start w:val="1"/>
      <w:numFmt w:val="decimal"/>
      <w:lvlText w:val="%4."/>
      <w:lvlJc w:val="left"/>
      <w:pPr>
        <w:ind w:left="2880" w:hanging="360"/>
      </w:pPr>
    </w:lvl>
    <w:lvl w:ilvl="4" w:tplc="58685717" w:tentative="1">
      <w:start w:val="1"/>
      <w:numFmt w:val="lowerLetter"/>
      <w:lvlText w:val="%5."/>
      <w:lvlJc w:val="left"/>
      <w:pPr>
        <w:ind w:left="3600" w:hanging="360"/>
      </w:pPr>
    </w:lvl>
    <w:lvl w:ilvl="5" w:tplc="58685717" w:tentative="1">
      <w:start w:val="1"/>
      <w:numFmt w:val="lowerRoman"/>
      <w:lvlText w:val="%6."/>
      <w:lvlJc w:val="right"/>
      <w:pPr>
        <w:ind w:left="4320" w:hanging="180"/>
      </w:pPr>
    </w:lvl>
    <w:lvl w:ilvl="6" w:tplc="58685717" w:tentative="1">
      <w:start w:val="1"/>
      <w:numFmt w:val="decimal"/>
      <w:lvlText w:val="%7."/>
      <w:lvlJc w:val="left"/>
      <w:pPr>
        <w:ind w:left="5040" w:hanging="360"/>
      </w:pPr>
    </w:lvl>
    <w:lvl w:ilvl="7" w:tplc="58685717" w:tentative="1">
      <w:start w:val="1"/>
      <w:numFmt w:val="lowerLetter"/>
      <w:lvlText w:val="%8."/>
      <w:lvlJc w:val="left"/>
      <w:pPr>
        <w:ind w:left="5760" w:hanging="360"/>
      </w:pPr>
    </w:lvl>
    <w:lvl w:ilvl="8" w:tplc="5868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9">
    <w:multiLevelType w:val="hybridMultilevel"/>
    <w:lvl w:ilvl="0" w:tplc="98059189">
      <w:start w:val="1"/>
      <w:numFmt w:val="decimal"/>
      <w:lvlText w:val="%1."/>
      <w:lvlJc w:val="left"/>
      <w:pPr>
        <w:ind w:left="720" w:hanging="360"/>
      </w:pPr>
    </w:lvl>
    <w:lvl w:ilvl="1" w:tplc="98059189" w:tentative="1">
      <w:start w:val="1"/>
      <w:numFmt w:val="lowerLetter"/>
      <w:lvlText w:val="%2."/>
      <w:lvlJc w:val="left"/>
      <w:pPr>
        <w:ind w:left="1440" w:hanging="360"/>
      </w:pPr>
    </w:lvl>
    <w:lvl w:ilvl="2" w:tplc="98059189" w:tentative="1">
      <w:start w:val="1"/>
      <w:numFmt w:val="lowerRoman"/>
      <w:lvlText w:val="%3."/>
      <w:lvlJc w:val="right"/>
      <w:pPr>
        <w:ind w:left="2160" w:hanging="180"/>
      </w:pPr>
    </w:lvl>
    <w:lvl w:ilvl="3" w:tplc="98059189" w:tentative="1">
      <w:start w:val="1"/>
      <w:numFmt w:val="decimal"/>
      <w:lvlText w:val="%4."/>
      <w:lvlJc w:val="left"/>
      <w:pPr>
        <w:ind w:left="2880" w:hanging="360"/>
      </w:pPr>
    </w:lvl>
    <w:lvl w:ilvl="4" w:tplc="98059189" w:tentative="1">
      <w:start w:val="1"/>
      <w:numFmt w:val="lowerLetter"/>
      <w:lvlText w:val="%5."/>
      <w:lvlJc w:val="left"/>
      <w:pPr>
        <w:ind w:left="3600" w:hanging="360"/>
      </w:pPr>
    </w:lvl>
    <w:lvl w:ilvl="5" w:tplc="98059189" w:tentative="1">
      <w:start w:val="1"/>
      <w:numFmt w:val="lowerRoman"/>
      <w:lvlText w:val="%6."/>
      <w:lvlJc w:val="right"/>
      <w:pPr>
        <w:ind w:left="4320" w:hanging="180"/>
      </w:pPr>
    </w:lvl>
    <w:lvl w:ilvl="6" w:tplc="98059189" w:tentative="1">
      <w:start w:val="1"/>
      <w:numFmt w:val="decimal"/>
      <w:lvlText w:val="%7."/>
      <w:lvlJc w:val="left"/>
      <w:pPr>
        <w:ind w:left="5040" w:hanging="360"/>
      </w:pPr>
    </w:lvl>
    <w:lvl w:ilvl="7" w:tplc="98059189" w:tentative="1">
      <w:start w:val="1"/>
      <w:numFmt w:val="lowerLetter"/>
      <w:lvlText w:val="%8."/>
      <w:lvlJc w:val="left"/>
      <w:pPr>
        <w:ind w:left="5760" w:hanging="360"/>
      </w:pPr>
    </w:lvl>
    <w:lvl w:ilvl="8" w:tplc="9805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8">
    <w:multiLevelType w:val="hybridMultilevel"/>
    <w:lvl w:ilvl="0" w:tplc="66886141">
      <w:start w:val="1"/>
      <w:numFmt w:val="decimal"/>
      <w:lvlText w:val="%1."/>
      <w:lvlJc w:val="left"/>
      <w:pPr>
        <w:ind w:left="720" w:hanging="360"/>
      </w:pPr>
    </w:lvl>
    <w:lvl w:ilvl="1" w:tplc="66886141" w:tentative="1">
      <w:start w:val="1"/>
      <w:numFmt w:val="lowerLetter"/>
      <w:lvlText w:val="%2."/>
      <w:lvlJc w:val="left"/>
      <w:pPr>
        <w:ind w:left="1440" w:hanging="360"/>
      </w:pPr>
    </w:lvl>
    <w:lvl w:ilvl="2" w:tplc="66886141" w:tentative="1">
      <w:start w:val="1"/>
      <w:numFmt w:val="lowerRoman"/>
      <w:lvlText w:val="%3."/>
      <w:lvlJc w:val="right"/>
      <w:pPr>
        <w:ind w:left="2160" w:hanging="180"/>
      </w:pPr>
    </w:lvl>
    <w:lvl w:ilvl="3" w:tplc="66886141" w:tentative="1">
      <w:start w:val="1"/>
      <w:numFmt w:val="decimal"/>
      <w:lvlText w:val="%4."/>
      <w:lvlJc w:val="left"/>
      <w:pPr>
        <w:ind w:left="2880" w:hanging="360"/>
      </w:pPr>
    </w:lvl>
    <w:lvl w:ilvl="4" w:tplc="66886141" w:tentative="1">
      <w:start w:val="1"/>
      <w:numFmt w:val="lowerLetter"/>
      <w:lvlText w:val="%5."/>
      <w:lvlJc w:val="left"/>
      <w:pPr>
        <w:ind w:left="3600" w:hanging="360"/>
      </w:pPr>
    </w:lvl>
    <w:lvl w:ilvl="5" w:tplc="66886141" w:tentative="1">
      <w:start w:val="1"/>
      <w:numFmt w:val="lowerRoman"/>
      <w:lvlText w:val="%6."/>
      <w:lvlJc w:val="right"/>
      <w:pPr>
        <w:ind w:left="4320" w:hanging="180"/>
      </w:pPr>
    </w:lvl>
    <w:lvl w:ilvl="6" w:tplc="66886141" w:tentative="1">
      <w:start w:val="1"/>
      <w:numFmt w:val="decimal"/>
      <w:lvlText w:val="%7."/>
      <w:lvlJc w:val="left"/>
      <w:pPr>
        <w:ind w:left="5040" w:hanging="360"/>
      </w:pPr>
    </w:lvl>
    <w:lvl w:ilvl="7" w:tplc="66886141" w:tentative="1">
      <w:start w:val="1"/>
      <w:numFmt w:val="lowerLetter"/>
      <w:lvlText w:val="%8."/>
      <w:lvlJc w:val="left"/>
      <w:pPr>
        <w:ind w:left="5760" w:hanging="360"/>
      </w:pPr>
    </w:lvl>
    <w:lvl w:ilvl="8" w:tplc="66886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7">
    <w:multiLevelType w:val="hybridMultilevel"/>
    <w:lvl w:ilvl="0" w:tplc="70535429">
      <w:start w:val="1"/>
      <w:numFmt w:val="decimal"/>
      <w:lvlText w:val="%1."/>
      <w:lvlJc w:val="left"/>
      <w:pPr>
        <w:ind w:left="720" w:hanging="360"/>
      </w:pPr>
    </w:lvl>
    <w:lvl w:ilvl="1" w:tplc="70535429" w:tentative="1">
      <w:start w:val="1"/>
      <w:numFmt w:val="lowerLetter"/>
      <w:lvlText w:val="%2."/>
      <w:lvlJc w:val="left"/>
      <w:pPr>
        <w:ind w:left="1440" w:hanging="360"/>
      </w:pPr>
    </w:lvl>
    <w:lvl w:ilvl="2" w:tplc="70535429" w:tentative="1">
      <w:start w:val="1"/>
      <w:numFmt w:val="lowerRoman"/>
      <w:lvlText w:val="%3."/>
      <w:lvlJc w:val="right"/>
      <w:pPr>
        <w:ind w:left="2160" w:hanging="180"/>
      </w:pPr>
    </w:lvl>
    <w:lvl w:ilvl="3" w:tplc="70535429" w:tentative="1">
      <w:start w:val="1"/>
      <w:numFmt w:val="decimal"/>
      <w:lvlText w:val="%4."/>
      <w:lvlJc w:val="left"/>
      <w:pPr>
        <w:ind w:left="2880" w:hanging="360"/>
      </w:pPr>
    </w:lvl>
    <w:lvl w:ilvl="4" w:tplc="70535429" w:tentative="1">
      <w:start w:val="1"/>
      <w:numFmt w:val="lowerLetter"/>
      <w:lvlText w:val="%5."/>
      <w:lvlJc w:val="left"/>
      <w:pPr>
        <w:ind w:left="3600" w:hanging="360"/>
      </w:pPr>
    </w:lvl>
    <w:lvl w:ilvl="5" w:tplc="70535429" w:tentative="1">
      <w:start w:val="1"/>
      <w:numFmt w:val="lowerRoman"/>
      <w:lvlText w:val="%6."/>
      <w:lvlJc w:val="right"/>
      <w:pPr>
        <w:ind w:left="4320" w:hanging="180"/>
      </w:pPr>
    </w:lvl>
    <w:lvl w:ilvl="6" w:tplc="70535429" w:tentative="1">
      <w:start w:val="1"/>
      <w:numFmt w:val="decimal"/>
      <w:lvlText w:val="%7."/>
      <w:lvlJc w:val="left"/>
      <w:pPr>
        <w:ind w:left="5040" w:hanging="360"/>
      </w:pPr>
    </w:lvl>
    <w:lvl w:ilvl="7" w:tplc="70535429" w:tentative="1">
      <w:start w:val="1"/>
      <w:numFmt w:val="lowerLetter"/>
      <w:lvlText w:val="%8."/>
      <w:lvlJc w:val="left"/>
      <w:pPr>
        <w:ind w:left="5760" w:hanging="360"/>
      </w:pPr>
    </w:lvl>
    <w:lvl w:ilvl="8" w:tplc="7053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6">
    <w:multiLevelType w:val="hybridMultilevel"/>
    <w:lvl w:ilvl="0" w:tplc="21252450">
      <w:start w:val="1"/>
      <w:numFmt w:val="decimal"/>
      <w:lvlText w:val="%1."/>
      <w:lvlJc w:val="left"/>
      <w:pPr>
        <w:ind w:left="720" w:hanging="360"/>
      </w:pPr>
    </w:lvl>
    <w:lvl w:ilvl="1" w:tplc="21252450" w:tentative="1">
      <w:start w:val="1"/>
      <w:numFmt w:val="lowerLetter"/>
      <w:lvlText w:val="%2."/>
      <w:lvlJc w:val="left"/>
      <w:pPr>
        <w:ind w:left="1440" w:hanging="360"/>
      </w:pPr>
    </w:lvl>
    <w:lvl w:ilvl="2" w:tplc="21252450" w:tentative="1">
      <w:start w:val="1"/>
      <w:numFmt w:val="lowerRoman"/>
      <w:lvlText w:val="%3."/>
      <w:lvlJc w:val="right"/>
      <w:pPr>
        <w:ind w:left="2160" w:hanging="180"/>
      </w:pPr>
    </w:lvl>
    <w:lvl w:ilvl="3" w:tplc="21252450" w:tentative="1">
      <w:start w:val="1"/>
      <w:numFmt w:val="decimal"/>
      <w:lvlText w:val="%4."/>
      <w:lvlJc w:val="left"/>
      <w:pPr>
        <w:ind w:left="2880" w:hanging="360"/>
      </w:pPr>
    </w:lvl>
    <w:lvl w:ilvl="4" w:tplc="21252450" w:tentative="1">
      <w:start w:val="1"/>
      <w:numFmt w:val="lowerLetter"/>
      <w:lvlText w:val="%5."/>
      <w:lvlJc w:val="left"/>
      <w:pPr>
        <w:ind w:left="3600" w:hanging="360"/>
      </w:pPr>
    </w:lvl>
    <w:lvl w:ilvl="5" w:tplc="21252450" w:tentative="1">
      <w:start w:val="1"/>
      <w:numFmt w:val="lowerRoman"/>
      <w:lvlText w:val="%6."/>
      <w:lvlJc w:val="right"/>
      <w:pPr>
        <w:ind w:left="4320" w:hanging="180"/>
      </w:pPr>
    </w:lvl>
    <w:lvl w:ilvl="6" w:tplc="21252450" w:tentative="1">
      <w:start w:val="1"/>
      <w:numFmt w:val="decimal"/>
      <w:lvlText w:val="%7."/>
      <w:lvlJc w:val="left"/>
      <w:pPr>
        <w:ind w:left="5040" w:hanging="360"/>
      </w:pPr>
    </w:lvl>
    <w:lvl w:ilvl="7" w:tplc="21252450" w:tentative="1">
      <w:start w:val="1"/>
      <w:numFmt w:val="lowerLetter"/>
      <w:lvlText w:val="%8."/>
      <w:lvlJc w:val="left"/>
      <w:pPr>
        <w:ind w:left="5760" w:hanging="360"/>
      </w:pPr>
    </w:lvl>
    <w:lvl w:ilvl="8" w:tplc="2125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5">
    <w:multiLevelType w:val="hybridMultilevel"/>
    <w:lvl w:ilvl="0" w:tplc="99418898">
      <w:start w:val="1"/>
      <w:numFmt w:val="decimal"/>
      <w:lvlText w:val="%1."/>
      <w:lvlJc w:val="left"/>
      <w:pPr>
        <w:ind w:left="720" w:hanging="360"/>
      </w:pPr>
    </w:lvl>
    <w:lvl w:ilvl="1" w:tplc="99418898" w:tentative="1">
      <w:start w:val="1"/>
      <w:numFmt w:val="lowerLetter"/>
      <w:lvlText w:val="%2."/>
      <w:lvlJc w:val="left"/>
      <w:pPr>
        <w:ind w:left="1440" w:hanging="360"/>
      </w:pPr>
    </w:lvl>
    <w:lvl w:ilvl="2" w:tplc="99418898" w:tentative="1">
      <w:start w:val="1"/>
      <w:numFmt w:val="lowerRoman"/>
      <w:lvlText w:val="%3."/>
      <w:lvlJc w:val="right"/>
      <w:pPr>
        <w:ind w:left="2160" w:hanging="180"/>
      </w:pPr>
    </w:lvl>
    <w:lvl w:ilvl="3" w:tplc="99418898" w:tentative="1">
      <w:start w:val="1"/>
      <w:numFmt w:val="decimal"/>
      <w:lvlText w:val="%4."/>
      <w:lvlJc w:val="left"/>
      <w:pPr>
        <w:ind w:left="2880" w:hanging="360"/>
      </w:pPr>
    </w:lvl>
    <w:lvl w:ilvl="4" w:tplc="99418898" w:tentative="1">
      <w:start w:val="1"/>
      <w:numFmt w:val="lowerLetter"/>
      <w:lvlText w:val="%5."/>
      <w:lvlJc w:val="left"/>
      <w:pPr>
        <w:ind w:left="3600" w:hanging="360"/>
      </w:pPr>
    </w:lvl>
    <w:lvl w:ilvl="5" w:tplc="99418898" w:tentative="1">
      <w:start w:val="1"/>
      <w:numFmt w:val="lowerRoman"/>
      <w:lvlText w:val="%6."/>
      <w:lvlJc w:val="right"/>
      <w:pPr>
        <w:ind w:left="4320" w:hanging="180"/>
      </w:pPr>
    </w:lvl>
    <w:lvl w:ilvl="6" w:tplc="99418898" w:tentative="1">
      <w:start w:val="1"/>
      <w:numFmt w:val="decimal"/>
      <w:lvlText w:val="%7."/>
      <w:lvlJc w:val="left"/>
      <w:pPr>
        <w:ind w:left="5040" w:hanging="360"/>
      </w:pPr>
    </w:lvl>
    <w:lvl w:ilvl="7" w:tplc="99418898" w:tentative="1">
      <w:start w:val="1"/>
      <w:numFmt w:val="lowerLetter"/>
      <w:lvlText w:val="%8."/>
      <w:lvlJc w:val="left"/>
      <w:pPr>
        <w:ind w:left="5760" w:hanging="360"/>
      </w:pPr>
    </w:lvl>
    <w:lvl w:ilvl="8" w:tplc="9941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4">
    <w:multiLevelType w:val="hybridMultilevel"/>
    <w:lvl w:ilvl="0" w:tplc="69533888">
      <w:start w:val="1"/>
      <w:numFmt w:val="decimal"/>
      <w:lvlText w:val="%1."/>
      <w:lvlJc w:val="left"/>
      <w:pPr>
        <w:ind w:left="720" w:hanging="360"/>
      </w:pPr>
    </w:lvl>
    <w:lvl w:ilvl="1" w:tplc="69533888" w:tentative="1">
      <w:start w:val="1"/>
      <w:numFmt w:val="lowerLetter"/>
      <w:lvlText w:val="%2."/>
      <w:lvlJc w:val="left"/>
      <w:pPr>
        <w:ind w:left="1440" w:hanging="360"/>
      </w:pPr>
    </w:lvl>
    <w:lvl w:ilvl="2" w:tplc="69533888" w:tentative="1">
      <w:start w:val="1"/>
      <w:numFmt w:val="lowerRoman"/>
      <w:lvlText w:val="%3."/>
      <w:lvlJc w:val="right"/>
      <w:pPr>
        <w:ind w:left="2160" w:hanging="180"/>
      </w:pPr>
    </w:lvl>
    <w:lvl w:ilvl="3" w:tplc="69533888" w:tentative="1">
      <w:start w:val="1"/>
      <w:numFmt w:val="decimal"/>
      <w:lvlText w:val="%4."/>
      <w:lvlJc w:val="left"/>
      <w:pPr>
        <w:ind w:left="2880" w:hanging="360"/>
      </w:pPr>
    </w:lvl>
    <w:lvl w:ilvl="4" w:tplc="69533888" w:tentative="1">
      <w:start w:val="1"/>
      <w:numFmt w:val="lowerLetter"/>
      <w:lvlText w:val="%5."/>
      <w:lvlJc w:val="left"/>
      <w:pPr>
        <w:ind w:left="3600" w:hanging="360"/>
      </w:pPr>
    </w:lvl>
    <w:lvl w:ilvl="5" w:tplc="69533888" w:tentative="1">
      <w:start w:val="1"/>
      <w:numFmt w:val="lowerRoman"/>
      <w:lvlText w:val="%6."/>
      <w:lvlJc w:val="right"/>
      <w:pPr>
        <w:ind w:left="4320" w:hanging="180"/>
      </w:pPr>
    </w:lvl>
    <w:lvl w:ilvl="6" w:tplc="69533888" w:tentative="1">
      <w:start w:val="1"/>
      <w:numFmt w:val="decimal"/>
      <w:lvlText w:val="%7."/>
      <w:lvlJc w:val="left"/>
      <w:pPr>
        <w:ind w:left="5040" w:hanging="360"/>
      </w:pPr>
    </w:lvl>
    <w:lvl w:ilvl="7" w:tplc="69533888" w:tentative="1">
      <w:start w:val="1"/>
      <w:numFmt w:val="lowerLetter"/>
      <w:lvlText w:val="%8."/>
      <w:lvlJc w:val="left"/>
      <w:pPr>
        <w:ind w:left="5760" w:hanging="360"/>
      </w:pPr>
    </w:lvl>
    <w:lvl w:ilvl="8" w:tplc="6953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3">
    <w:multiLevelType w:val="hybridMultilevel"/>
    <w:lvl w:ilvl="0" w:tplc="15738638">
      <w:start w:val="1"/>
      <w:numFmt w:val="decimal"/>
      <w:lvlText w:val="%1."/>
      <w:lvlJc w:val="left"/>
      <w:pPr>
        <w:ind w:left="720" w:hanging="360"/>
      </w:pPr>
    </w:lvl>
    <w:lvl w:ilvl="1" w:tplc="15738638" w:tentative="1">
      <w:start w:val="1"/>
      <w:numFmt w:val="lowerLetter"/>
      <w:lvlText w:val="%2."/>
      <w:lvlJc w:val="left"/>
      <w:pPr>
        <w:ind w:left="1440" w:hanging="360"/>
      </w:pPr>
    </w:lvl>
    <w:lvl w:ilvl="2" w:tplc="15738638" w:tentative="1">
      <w:start w:val="1"/>
      <w:numFmt w:val="lowerRoman"/>
      <w:lvlText w:val="%3."/>
      <w:lvlJc w:val="right"/>
      <w:pPr>
        <w:ind w:left="2160" w:hanging="180"/>
      </w:pPr>
    </w:lvl>
    <w:lvl w:ilvl="3" w:tplc="15738638" w:tentative="1">
      <w:start w:val="1"/>
      <w:numFmt w:val="decimal"/>
      <w:lvlText w:val="%4."/>
      <w:lvlJc w:val="left"/>
      <w:pPr>
        <w:ind w:left="2880" w:hanging="360"/>
      </w:pPr>
    </w:lvl>
    <w:lvl w:ilvl="4" w:tplc="15738638" w:tentative="1">
      <w:start w:val="1"/>
      <w:numFmt w:val="lowerLetter"/>
      <w:lvlText w:val="%5."/>
      <w:lvlJc w:val="left"/>
      <w:pPr>
        <w:ind w:left="3600" w:hanging="360"/>
      </w:pPr>
    </w:lvl>
    <w:lvl w:ilvl="5" w:tplc="15738638" w:tentative="1">
      <w:start w:val="1"/>
      <w:numFmt w:val="lowerRoman"/>
      <w:lvlText w:val="%6."/>
      <w:lvlJc w:val="right"/>
      <w:pPr>
        <w:ind w:left="4320" w:hanging="180"/>
      </w:pPr>
    </w:lvl>
    <w:lvl w:ilvl="6" w:tplc="15738638" w:tentative="1">
      <w:start w:val="1"/>
      <w:numFmt w:val="decimal"/>
      <w:lvlText w:val="%7."/>
      <w:lvlJc w:val="left"/>
      <w:pPr>
        <w:ind w:left="5040" w:hanging="360"/>
      </w:pPr>
    </w:lvl>
    <w:lvl w:ilvl="7" w:tplc="15738638" w:tentative="1">
      <w:start w:val="1"/>
      <w:numFmt w:val="lowerLetter"/>
      <w:lvlText w:val="%8."/>
      <w:lvlJc w:val="left"/>
      <w:pPr>
        <w:ind w:left="5760" w:hanging="360"/>
      </w:pPr>
    </w:lvl>
    <w:lvl w:ilvl="8" w:tplc="1573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2">
    <w:multiLevelType w:val="hybridMultilevel"/>
    <w:lvl w:ilvl="0" w:tplc="52980783">
      <w:start w:val="1"/>
      <w:numFmt w:val="decimal"/>
      <w:lvlText w:val="%1."/>
      <w:lvlJc w:val="left"/>
      <w:pPr>
        <w:ind w:left="720" w:hanging="360"/>
      </w:pPr>
    </w:lvl>
    <w:lvl w:ilvl="1" w:tplc="52980783" w:tentative="1">
      <w:start w:val="1"/>
      <w:numFmt w:val="lowerLetter"/>
      <w:lvlText w:val="%2."/>
      <w:lvlJc w:val="left"/>
      <w:pPr>
        <w:ind w:left="1440" w:hanging="360"/>
      </w:pPr>
    </w:lvl>
    <w:lvl w:ilvl="2" w:tplc="52980783" w:tentative="1">
      <w:start w:val="1"/>
      <w:numFmt w:val="lowerRoman"/>
      <w:lvlText w:val="%3."/>
      <w:lvlJc w:val="right"/>
      <w:pPr>
        <w:ind w:left="2160" w:hanging="180"/>
      </w:pPr>
    </w:lvl>
    <w:lvl w:ilvl="3" w:tplc="52980783" w:tentative="1">
      <w:start w:val="1"/>
      <w:numFmt w:val="decimal"/>
      <w:lvlText w:val="%4."/>
      <w:lvlJc w:val="left"/>
      <w:pPr>
        <w:ind w:left="2880" w:hanging="360"/>
      </w:pPr>
    </w:lvl>
    <w:lvl w:ilvl="4" w:tplc="52980783" w:tentative="1">
      <w:start w:val="1"/>
      <w:numFmt w:val="lowerLetter"/>
      <w:lvlText w:val="%5."/>
      <w:lvlJc w:val="left"/>
      <w:pPr>
        <w:ind w:left="3600" w:hanging="360"/>
      </w:pPr>
    </w:lvl>
    <w:lvl w:ilvl="5" w:tplc="52980783" w:tentative="1">
      <w:start w:val="1"/>
      <w:numFmt w:val="lowerRoman"/>
      <w:lvlText w:val="%6."/>
      <w:lvlJc w:val="right"/>
      <w:pPr>
        <w:ind w:left="4320" w:hanging="180"/>
      </w:pPr>
    </w:lvl>
    <w:lvl w:ilvl="6" w:tplc="52980783" w:tentative="1">
      <w:start w:val="1"/>
      <w:numFmt w:val="decimal"/>
      <w:lvlText w:val="%7."/>
      <w:lvlJc w:val="left"/>
      <w:pPr>
        <w:ind w:left="5040" w:hanging="360"/>
      </w:pPr>
    </w:lvl>
    <w:lvl w:ilvl="7" w:tplc="52980783" w:tentative="1">
      <w:start w:val="1"/>
      <w:numFmt w:val="lowerLetter"/>
      <w:lvlText w:val="%8."/>
      <w:lvlJc w:val="left"/>
      <w:pPr>
        <w:ind w:left="5760" w:hanging="360"/>
      </w:pPr>
    </w:lvl>
    <w:lvl w:ilvl="8" w:tplc="5298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1">
    <w:multiLevelType w:val="hybridMultilevel"/>
    <w:lvl w:ilvl="0" w:tplc="12216741">
      <w:start w:val="1"/>
      <w:numFmt w:val="decimal"/>
      <w:lvlText w:val="%1."/>
      <w:lvlJc w:val="left"/>
      <w:pPr>
        <w:ind w:left="720" w:hanging="360"/>
      </w:pPr>
    </w:lvl>
    <w:lvl w:ilvl="1" w:tplc="12216741" w:tentative="1">
      <w:start w:val="1"/>
      <w:numFmt w:val="lowerLetter"/>
      <w:lvlText w:val="%2."/>
      <w:lvlJc w:val="left"/>
      <w:pPr>
        <w:ind w:left="1440" w:hanging="360"/>
      </w:pPr>
    </w:lvl>
    <w:lvl w:ilvl="2" w:tplc="12216741" w:tentative="1">
      <w:start w:val="1"/>
      <w:numFmt w:val="lowerRoman"/>
      <w:lvlText w:val="%3."/>
      <w:lvlJc w:val="right"/>
      <w:pPr>
        <w:ind w:left="2160" w:hanging="180"/>
      </w:pPr>
    </w:lvl>
    <w:lvl w:ilvl="3" w:tplc="12216741" w:tentative="1">
      <w:start w:val="1"/>
      <w:numFmt w:val="decimal"/>
      <w:lvlText w:val="%4."/>
      <w:lvlJc w:val="left"/>
      <w:pPr>
        <w:ind w:left="2880" w:hanging="360"/>
      </w:pPr>
    </w:lvl>
    <w:lvl w:ilvl="4" w:tplc="12216741" w:tentative="1">
      <w:start w:val="1"/>
      <w:numFmt w:val="lowerLetter"/>
      <w:lvlText w:val="%5."/>
      <w:lvlJc w:val="left"/>
      <w:pPr>
        <w:ind w:left="3600" w:hanging="360"/>
      </w:pPr>
    </w:lvl>
    <w:lvl w:ilvl="5" w:tplc="12216741" w:tentative="1">
      <w:start w:val="1"/>
      <w:numFmt w:val="lowerRoman"/>
      <w:lvlText w:val="%6."/>
      <w:lvlJc w:val="right"/>
      <w:pPr>
        <w:ind w:left="4320" w:hanging="180"/>
      </w:pPr>
    </w:lvl>
    <w:lvl w:ilvl="6" w:tplc="12216741" w:tentative="1">
      <w:start w:val="1"/>
      <w:numFmt w:val="decimal"/>
      <w:lvlText w:val="%7."/>
      <w:lvlJc w:val="left"/>
      <w:pPr>
        <w:ind w:left="5040" w:hanging="360"/>
      </w:pPr>
    </w:lvl>
    <w:lvl w:ilvl="7" w:tplc="12216741" w:tentative="1">
      <w:start w:val="1"/>
      <w:numFmt w:val="lowerLetter"/>
      <w:lvlText w:val="%8."/>
      <w:lvlJc w:val="left"/>
      <w:pPr>
        <w:ind w:left="5760" w:hanging="360"/>
      </w:pPr>
    </w:lvl>
    <w:lvl w:ilvl="8" w:tplc="1221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0">
    <w:multiLevelType w:val="hybridMultilevel"/>
    <w:lvl w:ilvl="0" w:tplc="13550817">
      <w:start w:val="1"/>
      <w:numFmt w:val="decimal"/>
      <w:lvlText w:val="%1."/>
      <w:lvlJc w:val="left"/>
      <w:pPr>
        <w:ind w:left="720" w:hanging="360"/>
      </w:pPr>
    </w:lvl>
    <w:lvl w:ilvl="1" w:tplc="13550817" w:tentative="1">
      <w:start w:val="1"/>
      <w:numFmt w:val="lowerLetter"/>
      <w:lvlText w:val="%2."/>
      <w:lvlJc w:val="left"/>
      <w:pPr>
        <w:ind w:left="1440" w:hanging="360"/>
      </w:pPr>
    </w:lvl>
    <w:lvl w:ilvl="2" w:tplc="13550817" w:tentative="1">
      <w:start w:val="1"/>
      <w:numFmt w:val="lowerRoman"/>
      <w:lvlText w:val="%3."/>
      <w:lvlJc w:val="right"/>
      <w:pPr>
        <w:ind w:left="2160" w:hanging="180"/>
      </w:pPr>
    </w:lvl>
    <w:lvl w:ilvl="3" w:tplc="13550817" w:tentative="1">
      <w:start w:val="1"/>
      <w:numFmt w:val="decimal"/>
      <w:lvlText w:val="%4."/>
      <w:lvlJc w:val="left"/>
      <w:pPr>
        <w:ind w:left="2880" w:hanging="360"/>
      </w:pPr>
    </w:lvl>
    <w:lvl w:ilvl="4" w:tplc="13550817" w:tentative="1">
      <w:start w:val="1"/>
      <w:numFmt w:val="lowerLetter"/>
      <w:lvlText w:val="%5."/>
      <w:lvlJc w:val="left"/>
      <w:pPr>
        <w:ind w:left="3600" w:hanging="360"/>
      </w:pPr>
    </w:lvl>
    <w:lvl w:ilvl="5" w:tplc="13550817" w:tentative="1">
      <w:start w:val="1"/>
      <w:numFmt w:val="lowerRoman"/>
      <w:lvlText w:val="%6."/>
      <w:lvlJc w:val="right"/>
      <w:pPr>
        <w:ind w:left="4320" w:hanging="180"/>
      </w:pPr>
    </w:lvl>
    <w:lvl w:ilvl="6" w:tplc="13550817" w:tentative="1">
      <w:start w:val="1"/>
      <w:numFmt w:val="decimal"/>
      <w:lvlText w:val="%7."/>
      <w:lvlJc w:val="left"/>
      <w:pPr>
        <w:ind w:left="5040" w:hanging="360"/>
      </w:pPr>
    </w:lvl>
    <w:lvl w:ilvl="7" w:tplc="13550817" w:tentative="1">
      <w:start w:val="1"/>
      <w:numFmt w:val="lowerLetter"/>
      <w:lvlText w:val="%8."/>
      <w:lvlJc w:val="left"/>
      <w:pPr>
        <w:ind w:left="5760" w:hanging="360"/>
      </w:pPr>
    </w:lvl>
    <w:lvl w:ilvl="8" w:tplc="1355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9">
    <w:multiLevelType w:val="hybridMultilevel"/>
    <w:lvl w:ilvl="0" w:tplc="27494291">
      <w:start w:val="1"/>
      <w:numFmt w:val="decimal"/>
      <w:lvlText w:val="%1."/>
      <w:lvlJc w:val="left"/>
      <w:pPr>
        <w:ind w:left="720" w:hanging="360"/>
      </w:pPr>
    </w:lvl>
    <w:lvl w:ilvl="1" w:tplc="27494291" w:tentative="1">
      <w:start w:val="1"/>
      <w:numFmt w:val="lowerLetter"/>
      <w:lvlText w:val="%2."/>
      <w:lvlJc w:val="left"/>
      <w:pPr>
        <w:ind w:left="1440" w:hanging="360"/>
      </w:pPr>
    </w:lvl>
    <w:lvl w:ilvl="2" w:tplc="27494291" w:tentative="1">
      <w:start w:val="1"/>
      <w:numFmt w:val="lowerRoman"/>
      <w:lvlText w:val="%3."/>
      <w:lvlJc w:val="right"/>
      <w:pPr>
        <w:ind w:left="2160" w:hanging="180"/>
      </w:pPr>
    </w:lvl>
    <w:lvl w:ilvl="3" w:tplc="27494291" w:tentative="1">
      <w:start w:val="1"/>
      <w:numFmt w:val="decimal"/>
      <w:lvlText w:val="%4."/>
      <w:lvlJc w:val="left"/>
      <w:pPr>
        <w:ind w:left="2880" w:hanging="360"/>
      </w:pPr>
    </w:lvl>
    <w:lvl w:ilvl="4" w:tplc="27494291" w:tentative="1">
      <w:start w:val="1"/>
      <w:numFmt w:val="lowerLetter"/>
      <w:lvlText w:val="%5."/>
      <w:lvlJc w:val="left"/>
      <w:pPr>
        <w:ind w:left="3600" w:hanging="360"/>
      </w:pPr>
    </w:lvl>
    <w:lvl w:ilvl="5" w:tplc="27494291" w:tentative="1">
      <w:start w:val="1"/>
      <w:numFmt w:val="lowerRoman"/>
      <w:lvlText w:val="%6."/>
      <w:lvlJc w:val="right"/>
      <w:pPr>
        <w:ind w:left="4320" w:hanging="180"/>
      </w:pPr>
    </w:lvl>
    <w:lvl w:ilvl="6" w:tplc="27494291" w:tentative="1">
      <w:start w:val="1"/>
      <w:numFmt w:val="decimal"/>
      <w:lvlText w:val="%7."/>
      <w:lvlJc w:val="left"/>
      <w:pPr>
        <w:ind w:left="5040" w:hanging="360"/>
      </w:pPr>
    </w:lvl>
    <w:lvl w:ilvl="7" w:tplc="27494291" w:tentative="1">
      <w:start w:val="1"/>
      <w:numFmt w:val="lowerLetter"/>
      <w:lvlText w:val="%8."/>
      <w:lvlJc w:val="left"/>
      <w:pPr>
        <w:ind w:left="5760" w:hanging="360"/>
      </w:pPr>
    </w:lvl>
    <w:lvl w:ilvl="8" w:tplc="2749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8">
    <w:multiLevelType w:val="hybridMultilevel"/>
    <w:lvl w:ilvl="0" w:tplc="52891720">
      <w:start w:val="1"/>
      <w:numFmt w:val="decimal"/>
      <w:lvlText w:val="%1."/>
      <w:lvlJc w:val="left"/>
      <w:pPr>
        <w:ind w:left="720" w:hanging="360"/>
      </w:pPr>
    </w:lvl>
    <w:lvl w:ilvl="1" w:tplc="52891720" w:tentative="1">
      <w:start w:val="1"/>
      <w:numFmt w:val="lowerLetter"/>
      <w:lvlText w:val="%2."/>
      <w:lvlJc w:val="left"/>
      <w:pPr>
        <w:ind w:left="1440" w:hanging="360"/>
      </w:pPr>
    </w:lvl>
    <w:lvl w:ilvl="2" w:tplc="52891720" w:tentative="1">
      <w:start w:val="1"/>
      <w:numFmt w:val="lowerRoman"/>
      <w:lvlText w:val="%3."/>
      <w:lvlJc w:val="right"/>
      <w:pPr>
        <w:ind w:left="2160" w:hanging="180"/>
      </w:pPr>
    </w:lvl>
    <w:lvl w:ilvl="3" w:tplc="52891720" w:tentative="1">
      <w:start w:val="1"/>
      <w:numFmt w:val="decimal"/>
      <w:lvlText w:val="%4."/>
      <w:lvlJc w:val="left"/>
      <w:pPr>
        <w:ind w:left="2880" w:hanging="360"/>
      </w:pPr>
    </w:lvl>
    <w:lvl w:ilvl="4" w:tplc="52891720" w:tentative="1">
      <w:start w:val="1"/>
      <w:numFmt w:val="lowerLetter"/>
      <w:lvlText w:val="%5."/>
      <w:lvlJc w:val="left"/>
      <w:pPr>
        <w:ind w:left="3600" w:hanging="360"/>
      </w:pPr>
    </w:lvl>
    <w:lvl w:ilvl="5" w:tplc="52891720" w:tentative="1">
      <w:start w:val="1"/>
      <w:numFmt w:val="lowerRoman"/>
      <w:lvlText w:val="%6."/>
      <w:lvlJc w:val="right"/>
      <w:pPr>
        <w:ind w:left="4320" w:hanging="180"/>
      </w:pPr>
    </w:lvl>
    <w:lvl w:ilvl="6" w:tplc="52891720" w:tentative="1">
      <w:start w:val="1"/>
      <w:numFmt w:val="decimal"/>
      <w:lvlText w:val="%7."/>
      <w:lvlJc w:val="left"/>
      <w:pPr>
        <w:ind w:left="5040" w:hanging="360"/>
      </w:pPr>
    </w:lvl>
    <w:lvl w:ilvl="7" w:tplc="52891720" w:tentative="1">
      <w:start w:val="1"/>
      <w:numFmt w:val="lowerLetter"/>
      <w:lvlText w:val="%8."/>
      <w:lvlJc w:val="left"/>
      <w:pPr>
        <w:ind w:left="5760" w:hanging="360"/>
      </w:pPr>
    </w:lvl>
    <w:lvl w:ilvl="8" w:tplc="5289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7">
    <w:multiLevelType w:val="hybridMultilevel"/>
    <w:lvl w:ilvl="0" w:tplc="38312053">
      <w:start w:val="1"/>
      <w:numFmt w:val="decimal"/>
      <w:lvlText w:val="%1."/>
      <w:lvlJc w:val="left"/>
      <w:pPr>
        <w:ind w:left="720" w:hanging="360"/>
      </w:pPr>
    </w:lvl>
    <w:lvl w:ilvl="1" w:tplc="38312053" w:tentative="1">
      <w:start w:val="1"/>
      <w:numFmt w:val="lowerLetter"/>
      <w:lvlText w:val="%2."/>
      <w:lvlJc w:val="left"/>
      <w:pPr>
        <w:ind w:left="1440" w:hanging="360"/>
      </w:pPr>
    </w:lvl>
    <w:lvl w:ilvl="2" w:tplc="38312053" w:tentative="1">
      <w:start w:val="1"/>
      <w:numFmt w:val="lowerRoman"/>
      <w:lvlText w:val="%3."/>
      <w:lvlJc w:val="right"/>
      <w:pPr>
        <w:ind w:left="2160" w:hanging="180"/>
      </w:pPr>
    </w:lvl>
    <w:lvl w:ilvl="3" w:tplc="38312053" w:tentative="1">
      <w:start w:val="1"/>
      <w:numFmt w:val="decimal"/>
      <w:lvlText w:val="%4."/>
      <w:lvlJc w:val="left"/>
      <w:pPr>
        <w:ind w:left="2880" w:hanging="360"/>
      </w:pPr>
    </w:lvl>
    <w:lvl w:ilvl="4" w:tplc="38312053" w:tentative="1">
      <w:start w:val="1"/>
      <w:numFmt w:val="lowerLetter"/>
      <w:lvlText w:val="%5."/>
      <w:lvlJc w:val="left"/>
      <w:pPr>
        <w:ind w:left="3600" w:hanging="360"/>
      </w:pPr>
    </w:lvl>
    <w:lvl w:ilvl="5" w:tplc="38312053" w:tentative="1">
      <w:start w:val="1"/>
      <w:numFmt w:val="lowerRoman"/>
      <w:lvlText w:val="%6."/>
      <w:lvlJc w:val="right"/>
      <w:pPr>
        <w:ind w:left="4320" w:hanging="180"/>
      </w:pPr>
    </w:lvl>
    <w:lvl w:ilvl="6" w:tplc="38312053" w:tentative="1">
      <w:start w:val="1"/>
      <w:numFmt w:val="decimal"/>
      <w:lvlText w:val="%7."/>
      <w:lvlJc w:val="left"/>
      <w:pPr>
        <w:ind w:left="5040" w:hanging="360"/>
      </w:pPr>
    </w:lvl>
    <w:lvl w:ilvl="7" w:tplc="38312053" w:tentative="1">
      <w:start w:val="1"/>
      <w:numFmt w:val="lowerLetter"/>
      <w:lvlText w:val="%8."/>
      <w:lvlJc w:val="left"/>
      <w:pPr>
        <w:ind w:left="5760" w:hanging="360"/>
      </w:pPr>
    </w:lvl>
    <w:lvl w:ilvl="8" w:tplc="3831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6">
    <w:multiLevelType w:val="hybridMultilevel"/>
    <w:lvl w:ilvl="0" w:tplc="97564206">
      <w:start w:val="1"/>
      <w:numFmt w:val="decimal"/>
      <w:lvlText w:val="%1."/>
      <w:lvlJc w:val="left"/>
      <w:pPr>
        <w:ind w:left="720" w:hanging="360"/>
      </w:pPr>
    </w:lvl>
    <w:lvl w:ilvl="1" w:tplc="97564206" w:tentative="1">
      <w:start w:val="1"/>
      <w:numFmt w:val="lowerLetter"/>
      <w:lvlText w:val="%2."/>
      <w:lvlJc w:val="left"/>
      <w:pPr>
        <w:ind w:left="1440" w:hanging="360"/>
      </w:pPr>
    </w:lvl>
    <w:lvl w:ilvl="2" w:tplc="97564206" w:tentative="1">
      <w:start w:val="1"/>
      <w:numFmt w:val="lowerRoman"/>
      <w:lvlText w:val="%3."/>
      <w:lvlJc w:val="right"/>
      <w:pPr>
        <w:ind w:left="2160" w:hanging="180"/>
      </w:pPr>
    </w:lvl>
    <w:lvl w:ilvl="3" w:tplc="97564206" w:tentative="1">
      <w:start w:val="1"/>
      <w:numFmt w:val="decimal"/>
      <w:lvlText w:val="%4."/>
      <w:lvlJc w:val="left"/>
      <w:pPr>
        <w:ind w:left="2880" w:hanging="360"/>
      </w:pPr>
    </w:lvl>
    <w:lvl w:ilvl="4" w:tplc="97564206" w:tentative="1">
      <w:start w:val="1"/>
      <w:numFmt w:val="lowerLetter"/>
      <w:lvlText w:val="%5."/>
      <w:lvlJc w:val="left"/>
      <w:pPr>
        <w:ind w:left="3600" w:hanging="360"/>
      </w:pPr>
    </w:lvl>
    <w:lvl w:ilvl="5" w:tplc="97564206" w:tentative="1">
      <w:start w:val="1"/>
      <w:numFmt w:val="lowerRoman"/>
      <w:lvlText w:val="%6."/>
      <w:lvlJc w:val="right"/>
      <w:pPr>
        <w:ind w:left="4320" w:hanging="180"/>
      </w:pPr>
    </w:lvl>
    <w:lvl w:ilvl="6" w:tplc="97564206" w:tentative="1">
      <w:start w:val="1"/>
      <w:numFmt w:val="decimal"/>
      <w:lvlText w:val="%7."/>
      <w:lvlJc w:val="left"/>
      <w:pPr>
        <w:ind w:left="5040" w:hanging="360"/>
      </w:pPr>
    </w:lvl>
    <w:lvl w:ilvl="7" w:tplc="97564206" w:tentative="1">
      <w:start w:val="1"/>
      <w:numFmt w:val="lowerLetter"/>
      <w:lvlText w:val="%8."/>
      <w:lvlJc w:val="left"/>
      <w:pPr>
        <w:ind w:left="5760" w:hanging="360"/>
      </w:pPr>
    </w:lvl>
    <w:lvl w:ilvl="8" w:tplc="9756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5">
    <w:multiLevelType w:val="hybridMultilevel"/>
    <w:lvl w:ilvl="0" w:tplc="32011609">
      <w:start w:val="1"/>
      <w:numFmt w:val="decimal"/>
      <w:lvlText w:val="%1."/>
      <w:lvlJc w:val="left"/>
      <w:pPr>
        <w:ind w:left="720" w:hanging="360"/>
      </w:pPr>
    </w:lvl>
    <w:lvl w:ilvl="1" w:tplc="32011609" w:tentative="1">
      <w:start w:val="1"/>
      <w:numFmt w:val="lowerLetter"/>
      <w:lvlText w:val="%2."/>
      <w:lvlJc w:val="left"/>
      <w:pPr>
        <w:ind w:left="1440" w:hanging="360"/>
      </w:pPr>
    </w:lvl>
    <w:lvl w:ilvl="2" w:tplc="32011609" w:tentative="1">
      <w:start w:val="1"/>
      <w:numFmt w:val="lowerRoman"/>
      <w:lvlText w:val="%3."/>
      <w:lvlJc w:val="right"/>
      <w:pPr>
        <w:ind w:left="2160" w:hanging="180"/>
      </w:pPr>
    </w:lvl>
    <w:lvl w:ilvl="3" w:tplc="32011609" w:tentative="1">
      <w:start w:val="1"/>
      <w:numFmt w:val="decimal"/>
      <w:lvlText w:val="%4."/>
      <w:lvlJc w:val="left"/>
      <w:pPr>
        <w:ind w:left="2880" w:hanging="360"/>
      </w:pPr>
    </w:lvl>
    <w:lvl w:ilvl="4" w:tplc="32011609" w:tentative="1">
      <w:start w:val="1"/>
      <w:numFmt w:val="lowerLetter"/>
      <w:lvlText w:val="%5."/>
      <w:lvlJc w:val="left"/>
      <w:pPr>
        <w:ind w:left="3600" w:hanging="360"/>
      </w:pPr>
    </w:lvl>
    <w:lvl w:ilvl="5" w:tplc="32011609" w:tentative="1">
      <w:start w:val="1"/>
      <w:numFmt w:val="lowerRoman"/>
      <w:lvlText w:val="%6."/>
      <w:lvlJc w:val="right"/>
      <w:pPr>
        <w:ind w:left="4320" w:hanging="180"/>
      </w:pPr>
    </w:lvl>
    <w:lvl w:ilvl="6" w:tplc="32011609" w:tentative="1">
      <w:start w:val="1"/>
      <w:numFmt w:val="decimal"/>
      <w:lvlText w:val="%7."/>
      <w:lvlJc w:val="left"/>
      <w:pPr>
        <w:ind w:left="5040" w:hanging="360"/>
      </w:pPr>
    </w:lvl>
    <w:lvl w:ilvl="7" w:tplc="32011609" w:tentative="1">
      <w:start w:val="1"/>
      <w:numFmt w:val="lowerLetter"/>
      <w:lvlText w:val="%8."/>
      <w:lvlJc w:val="left"/>
      <w:pPr>
        <w:ind w:left="5760" w:hanging="360"/>
      </w:pPr>
    </w:lvl>
    <w:lvl w:ilvl="8" w:tplc="3201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4">
    <w:multiLevelType w:val="hybridMultilevel"/>
    <w:lvl w:ilvl="0" w:tplc="78040543">
      <w:start w:val="1"/>
      <w:numFmt w:val="decimal"/>
      <w:lvlText w:val="%1."/>
      <w:lvlJc w:val="left"/>
      <w:pPr>
        <w:ind w:left="720" w:hanging="360"/>
      </w:pPr>
    </w:lvl>
    <w:lvl w:ilvl="1" w:tplc="78040543" w:tentative="1">
      <w:start w:val="1"/>
      <w:numFmt w:val="lowerLetter"/>
      <w:lvlText w:val="%2."/>
      <w:lvlJc w:val="left"/>
      <w:pPr>
        <w:ind w:left="1440" w:hanging="360"/>
      </w:pPr>
    </w:lvl>
    <w:lvl w:ilvl="2" w:tplc="78040543" w:tentative="1">
      <w:start w:val="1"/>
      <w:numFmt w:val="lowerRoman"/>
      <w:lvlText w:val="%3."/>
      <w:lvlJc w:val="right"/>
      <w:pPr>
        <w:ind w:left="2160" w:hanging="180"/>
      </w:pPr>
    </w:lvl>
    <w:lvl w:ilvl="3" w:tplc="78040543" w:tentative="1">
      <w:start w:val="1"/>
      <w:numFmt w:val="decimal"/>
      <w:lvlText w:val="%4."/>
      <w:lvlJc w:val="left"/>
      <w:pPr>
        <w:ind w:left="2880" w:hanging="360"/>
      </w:pPr>
    </w:lvl>
    <w:lvl w:ilvl="4" w:tplc="78040543" w:tentative="1">
      <w:start w:val="1"/>
      <w:numFmt w:val="lowerLetter"/>
      <w:lvlText w:val="%5."/>
      <w:lvlJc w:val="left"/>
      <w:pPr>
        <w:ind w:left="3600" w:hanging="360"/>
      </w:pPr>
    </w:lvl>
    <w:lvl w:ilvl="5" w:tplc="78040543" w:tentative="1">
      <w:start w:val="1"/>
      <w:numFmt w:val="lowerRoman"/>
      <w:lvlText w:val="%6."/>
      <w:lvlJc w:val="right"/>
      <w:pPr>
        <w:ind w:left="4320" w:hanging="180"/>
      </w:pPr>
    </w:lvl>
    <w:lvl w:ilvl="6" w:tplc="78040543" w:tentative="1">
      <w:start w:val="1"/>
      <w:numFmt w:val="decimal"/>
      <w:lvlText w:val="%7."/>
      <w:lvlJc w:val="left"/>
      <w:pPr>
        <w:ind w:left="5040" w:hanging="360"/>
      </w:pPr>
    </w:lvl>
    <w:lvl w:ilvl="7" w:tplc="78040543" w:tentative="1">
      <w:start w:val="1"/>
      <w:numFmt w:val="lowerLetter"/>
      <w:lvlText w:val="%8."/>
      <w:lvlJc w:val="left"/>
      <w:pPr>
        <w:ind w:left="5760" w:hanging="360"/>
      </w:pPr>
    </w:lvl>
    <w:lvl w:ilvl="8" w:tplc="7804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3">
    <w:multiLevelType w:val="hybridMultilevel"/>
    <w:lvl w:ilvl="0" w:tplc="60105877">
      <w:start w:val="1"/>
      <w:numFmt w:val="decimal"/>
      <w:lvlText w:val="%1."/>
      <w:lvlJc w:val="left"/>
      <w:pPr>
        <w:ind w:left="720" w:hanging="360"/>
      </w:pPr>
    </w:lvl>
    <w:lvl w:ilvl="1" w:tplc="60105877" w:tentative="1">
      <w:start w:val="1"/>
      <w:numFmt w:val="lowerLetter"/>
      <w:lvlText w:val="%2."/>
      <w:lvlJc w:val="left"/>
      <w:pPr>
        <w:ind w:left="1440" w:hanging="360"/>
      </w:pPr>
    </w:lvl>
    <w:lvl w:ilvl="2" w:tplc="60105877" w:tentative="1">
      <w:start w:val="1"/>
      <w:numFmt w:val="lowerRoman"/>
      <w:lvlText w:val="%3."/>
      <w:lvlJc w:val="right"/>
      <w:pPr>
        <w:ind w:left="2160" w:hanging="180"/>
      </w:pPr>
    </w:lvl>
    <w:lvl w:ilvl="3" w:tplc="60105877" w:tentative="1">
      <w:start w:val="1"/>
      <w:numFmt w:val="decimal"/>
      <w:lvlText w:val="%4."/>
      <w:lvlJc w:val="left"/>
      <w:pPr>
        <w:ind w:left="2880" w:hanging="360"/>
      </w:pPr>
    </w:lvl>
    <w:lvl w:ilvl="4" w:tplc="60105877" w:tentative="1">
      <w:start w:val="1"/>
      <w:numFmt w:val="lowerLetter"/>
      <w:lvlText w:val="%5."/>
      <w:lvlJc w:val="left"/>
      <w:pPr>
        <w:ind w:left="3600" w:hanging="360"/>
      </w:pPr>
    </w:lvl>
    <w:lvl w:ilvl="5" w:tplc="60105877" w:tentative="1">
      <w:start w:val="1"/>
      <w:numFmt w:val="lowerRoman"/>
      <w:lvlText w:val="%6."/>
      <w:lvlJc w:val="right"/>
      <w:pPr>
        <w:ind w:left="4320" w:hanging="180"/>
      </w:pPr>
    </w:lvl>
    <w:lvl w:ilvl="6" w:tplc="60105877" w:tentative="1">
      <w:start w:val="1"/>
      <w:numFmt w:val="decimal"/>
      <w:lvlText w:val="%7."/>
      <w:lvlJc w:val="left"/>
      <w:pPr>
        <w:ind w:left="5040" w:hanging="360"/>
      </w:pPr>
    </w:lvl>
    <w:lvl w:ilvl="7" w:tplc="60105877" w:tentative="1">
      <w:start w:val="1"/>
      <w:numFmt w:val="lowerLetter"/>
      <w:lvlText w:val="%8."/>
      <w:lvlJc w:val="left"/>
      <w:pPr>
        <w:ind w:left="5760" w:hanging="360"/>
      </w:pPr>
    </w:lvl>
    <w:lvl w:ilvl="8" w:tplc="6010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2">
    <w:multiLevelType w:val="hybridMultilevel"/>
    <w:lvl w:ilvl="0" w:tplc="61393325">
      <w:start w:val="1"/>
      <w:numFmt w:val="decimal"/>
      <w:lvlText w:val="%1."/>
      <w:lvlJc w:val="left"/>
      <w:pPr>
        <w:ind w:left="720" w:hanging="360"/>
      </w:pPr>
    </w:lvl>
    <w:lvl w:ilvl="1" w:tplc="61393325" w:tentative="1">
      <w:start w:val="1"/>
      <w:numFmt w:val="lowerLetter"/>
      <w:lvlText w:val="%2."/>
      <w:lvlJc w:val="left"/>
      <w:pPr>
        <w:ind w:left="1440" w:hanging="360"/>
      </w:pPr>
    </w:lvl>
    <w:lvl w:ilvl="2" w:tplc="61393325" w:tentative="1">
      <w:start w:val="1"/>
      <w:numFmt w:val="lowerRoman"/>
      <w:lvlText w:val="%3."/>
      <w:lvlJc w:val="right"/>
      <w:pPr>
        <w:ind w:left="2160" w:hanging="180"/>
      </w:pPr>
    </w:lvl>
    <w:lvl w:ilvl="3" w:tplc="61393325" w:tentative="1">
      <w:start w:val="1"/>
      <w:numFmt w:val="decimal"/>
      <w:lvlText w:val="%4."/>
      <w:lvlJc w:val="left"/>
      <w:pPr>
        <w:ind w:left="2880" w:hanging="360"/>
      </w:pPr>
    </w:lvl>
    <w:lvl w:ilvl="4" w:tplc="61393325" w:tentative="1">
      <w:start w:val="1"/>
      <w:numFmt w:val="lowerLetter"/>
      <w:lvlText w:val="%5."/>
      <w:lvlJc w:val="left"/>
      <w:pPr>
        <w:ind w:left="3600" w:hanging="360"/>
      </w:pPr>
    </w:lvl>
    <w:lvl w:ilvl="5" w:tplc="61393325" w:tentative="1">
      <w:start w:val="1"/>
      <w:numFmt w:val="lowerRoman"/>
      <w:lvlText w:val="%6."/>
      <w:lvlJc w:val="right"/>
      <w:pPr>
        <w:ind w:left="4320" w:hanging="180"/>
      </w:pPr>
    </w:lvl>
    <w:lvl w:ilvl="6" w:tplc="61393325" w:tentative="1">
      <w:start w:val="1"/>
      <w:numFmt w:val="decimal"/>
      <w:lvlText w:val="%7."/>
      <w:lvlJc w:val="left"/>
      <w:pPr>
        <w:ind w:left="5040" w:hanging="360"/>
      </w:pPr>
    </w:lvl>
    <w:lvl w:ilvl="7" w:tplc="61393325" w:tentative="1">
      <w:start w:val="1"/>
      <w:numFmt w:val="lowerLetter"/>
      <w:lvlText w:val="%8."/>
      <w:lvlJc w:val="left"/>
      <w:pPr>
        <w:ind w:left="5760" w:hanging="360"/>
      </w:pPr>
    </w:lvl>
    <w:lvl w:ilvl="8" w:tplc="6139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1">
    <w:multiLevelType w:val="hybridMultilevel"/>
    <w:lvl w:ilvl="0" w:tplc="14620778">
      <w:start w:val="1"/>
      <w:numFmt w:val="decimal"/>
      <w:lvlText w:val="%1."/>
      <w:lvlJc w:val="left"/>
      <w:pPr>
        <w:ind w:left="720" w:hanging="360"/>
      </w:pPr>
    </w:lvl>
    <w:lvl w:ilvl="1" w:tplc="14620778" w:tentative="1">
      <w:start w:val="1"/>
      <w:numFmt w:val="lowerLetter"/>
      <w:lvlText w:val="%2."/>
      <w:lvlJc w:val="left"/>
      <w:pPr>
        <w:ind w:left="1440" w:hanging="360"/>
      </w:pPr>
    </w:lvl>
    <w:lvl w:ilvl="2" w:tplc="14620778" w:tentative="1">
      <w:start w:val="1"/>
      <w:numFmt w:val="lowerRoman"/>
      <w:lvlText w:val="%3."/>
      <w:lvlJc w:val="right"/>
      <w:pPr>
        <w:ind w:left="2160" w:hanging="180"/>
      </w:pPr>
    </w:lvl>
    <w:lvl w:ilvl="3" w:tplc="14620778" w:tentative="1">
      <w:start w:val="1"/>
      <w:numFmt w:val="decimal"/>
      <w:lvlText w:val="%4."/>
      <w:lvlJc w:val="left"/>
      <w:pPr>
        <w:ind w:left="2880" w:hanging="360"/>
      </w:pPr>
    </w:lvl>
    <w:lvl w:ilvl="4" w:tplc="14620778" w:tentative="1">
      <w:start w:val="1"/>
      <w:numFmt w:val="lowerLetter"/>
      <w:lvlText w:val="%5."/>
      <w:lvlJc w:val="left"/>
      <w:pPr>
        <w:ind w:left="3600" w:hanging="360"/>
      </w:pPr>
    </w:lvl>
    <w:lvl w:ilvl="5" w:tplc="14620778" w:tentative="1">
      <w:start w:val="1"/>
      <w:numFmt w:val="lowerRoman"/>
      <w:lvlText w:val="%6."/>
      <w:lvlJc w:val="right"/>
      <w:pPr>
        <w:ind w:left="4320" w:hanging="180"/>
      </w:pPr>
    </w:lvl>
    <w:lvl w:ilvl="6" w:tplc="14620778" w:tentative="1">
      <w:start w:val="1"/>
      <w:numFmt w:val="decimal"/>
      <w:lvlText w:val="%7."/>
      <w:lvlJc w:val="left"/>
      <w:pPr>
        <w:ind w:left="5040" w:hanging="360"/>
      </w:pPr>
    </w:lvl>
    <w:lvl w:ilvl="7" w:tplc="14620778" w:tentative="1">
      <w:start w:val="1"/>
      <w:numFmt w:val="lowerLetter"/>
      <w:lvlText w:val="%8."/>
      <w:lvlJc w:val="left"/>
      <w:pPr>
        <w:ind w:left="5760" w:hanging="360"/>
      </w:pPr>
    </w:lvl>
    <w:lvl w:ilvl="8" w:tplc="1462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0">
    <w:multiLevelType w:val="hybridMultilevel"/>
    <w:lvl w:ilvl="0" w:tplc="22491603">
      <w:start w:val="1"/>
      <w:numFmt w:val="decimal"/>
      <w:lvlText w:val="%1."/>
      <w:lvlJc w:val="left"/>
      <w:pPr>
        <w:ind w:left="720" w:hanging="360"/>
      </w:pPr>
    </w:lvl>
    <w:lvl w:ilvl="1" w:tplc="22491603" w:tentative="1">
      <w:start w:val="1"/>
      <w:numFmt w:val="lowerLetter"/>
      <w:lvlText w:val="%2."/>
      <w:lvlJc w:val="left"/>
      <w:pPr>
        <w:ind w:left="1440" w:hanging="360"/>
      </w:pPr>
    </w:lvl>
    <w:lvl w:ilvl="2" w:tplc="22491603" w:tentative="1">
      <w:start w:val="1"/>
      <w:numFmt w:val="lowerRoman"/>
      <w:lvlText w:val="%3."/>
      <w:lvlJc w:val="right"/>
      <w:pPr>
        <w:ind w:left="2160" w:hanging="180"/>
      </w:pPr>
    </w:lvl>
    <w:lvl w:ilvl="3" w:tplc="22491603" w:tentative="1">
      <w:start w:val="1"/>
      <w:numFmt w:val="decimal"/>
      <w:lvlText w:val="%4."/>
      <w:lvlJc w:val="left"/>
      <w:pPr>
        <w:ind w:left="2880" w:hanging="360"/>
      </w:pPr>
    </w:lvl>
    <w:lvl w:ilvl="4" w:tplc="22491603" w:tentative="1">
      <w:start w:val="1"/>
      <w:numFmt w:val="lowerLetter"/>
      <w:lvlText w:val="%5."/>
      <w:lvlJc w:val="left"/>
      <w:pPr>
        <w:ind w:left="3600" w:hanging="360"/>
      </w:pPr>
    </w:lvl>
    <w:lvl w:ilvl="5" w:tplc="22491603" w:tentative="1">
      <w:start w:val="1"/>
      <w:numFmt w:val="lowerRoman"/>
      <w:lvlText w:val="%6."/>
      <w:lvlJc w:val="right"/>
      <w:pPr>
        <w:ind w:left="4320" w:hanging="180"/>
      </w:pPr>
    </w:lvl>
    <w:lvl w:ilvl="6" w:tplc="22491603" w:tentative="1">
      <w:start w:val="1"/>
      <w:numFmt w:val="decimal"/>
      <w:lvlText w:val="%7."/>
      <w:lvlJc w:val="left"/>
      <w:pPr>
        <w:ind w:left="5040" w:hanging="360"/>
      </w:pPr>
    </w:lvl>
    <w:lvl w:ilvl="7" w:tplc="22491603" w:tentative="1">
      <w:start w:val="1"/>
      <w:numFmt w:val="lowerLetter"/>
      <w:lvlText w:val="%8."/>
      <w:lvlJc w:val="left"/>
      <w:pPr>
        <w:ind w:left="5760" w:hanging="360"/>
      </w:pPr>
    </w:lvl>
    <w:lvl w:ilvl="8" w:tplc="2249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9">
    <w:multiLevelType w:val="hybridMultilevel"/>
    <w:lvl w:ilvl="0" w:tplc="49904870">
      <w:start w:val="1"/>
      <w:numFmt w:val="decimal"/>
      <w:lvlText w:val="%1."/>
      <w:lvlJc w:val="left"/>
      <w:pPr>
        <w:ind w:left="720" w:hanging="360"/>
      </w:pPr>
    </w:lvl>
    <w:lvl w:ilvl="1" w:tplc="49904870" w:tentative="1">
      <w:start w:val="1"/>
      <w:numFmt w:val="lowerLetter"/>
      <w:lvlText w:val="%2."/>
      <w:lvlJc w:val="left"/>
      <w:pPr>
        <w:ind w:left="1440" w:hanging="360"/>
      </w:pPr>
    </w:lvl>
    <w:lvl w:ilvl="2" w:tplc="49904870" w:tentative="1">
      <w:start w:val="1"/>
      <w:numFmt w:val="lowerRoman"/>
      <w:lvlText w:val="%3."/>
      <w:lvlJc w:val="right"/>
      <w:pPr>
        <w:ind w:left="2160" w:hanging="180"/>
      </w:pPr>
    </w:lvl>
    <w:lvl w:ilvl="3" w:tplc="49904870" w:tentative="1">
      <w:start w:val="1"/>
      <w:numFmt w:val="decimal"/>
      <w:lvlText w:val="%4."/>
      <w:lvlJc w:val="left"/>
      <w:pPr>
        <w:ind w:left="2880" w:hanging="360"/>
      </w:pPr>
    </w:lvl>
    <w:lvl w:ilvl="4" w:tplc="49904870" w:tentative="1">
      <w:start w:val="1"/>
      <w:numFmt w:val="lowerLetter"/>
      <w:lvlText w:val="%5."/>
      <w:lvlJc w:val="left"/>
      <w:pPr>
        <w:ind w:left="3600" w:hanging="360"/>
      </w:pPr>
    </w:lvl>
    <w:lvl w:ilvl="5" w:tplc="49904870" w:tentative="1">
      <w:start w:val="1"/>
      <w:numFmt w:val="lowerRoman"/>
      <w:lvlText w:val="%6."/>
      <w:lvlJc w:val="right"/>
      <w:pPr>
        <w:ind w:left="4320" w:hanging="180"/>
      </w:pPr>
    </w:lvl>
    <w:lvl w:ilvl="6" w:tplc="49904870" w:tentative="1">
      <w:start w:val="1"/>
      <w:numFmt w:val="decimal"/>
      <w:lvlText w:val="%7."/>
      <w:lvlJc w:val="left"/>
      <w:pPr>
        <w:ind w:left="5040" w:hanging="360"/>
      </w:pPr>
    </w:lvl>
    <w:lvl w:ilvl="7" w:tplc="49904870" w:tentative="1">
      <w:start w:val="1"/>
      <w:numFmt w:val="lowerLetter"/>
      <w:lvlText w:val="%8."/>
      <w:lvlJc w:val="left"/>
      <w:pPr>
        <w:ind w:left="5760" w:hanging="360"/>
      </w:pPr>
    </w:lvl>
    <w:lvl w:ilvl="8" w:tplc="4990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8">
    <w:multiLevelType w:val="hybridMultilevel"/>
    <w:lvl w:ilvl="0" w:tplc="19620312">
      <w:start w:val="1"/>
      <w:numFmt w:val="decimal"/>
      <w:lvlText w:val="%1."/>
      <w:lvlJc w:val="left"/>
      <w:pPr>
        <w:ind w:left="720" w:hanging="360"/>
      </w:pPr>
    </w:lvl>
    <w:lvl w:ilvl="1" w:tplc="19620312" w:tentative="1">
      <w:start w:val="1"/>
      <w:numFmt w:val="lowerLetter"/>
      <w:lvlText w:val="%2."/>
      <w:lvlJc w:val="left"/>
      <w:pPr>
        <w:ind w:left="1440" w:hanging="360"/>
      </w:pPr>
    </w:lvl>
    <w:lvl w:ilvl="2" w:tplc="19620312" w:tentative="1">
      <w:start w:val="1"/>
      <w:numFmt w:val="lowerRoman"/>
      <w:lvlText w:val="%3."/>
      <w:lvlJc w:val="right"/>
      <w:pPr>
        <w:ind w:left="2160" w:hanging="180"/>
      </w:pPr>
    </w:lvl>
    <w:lvl w:ilvl="3" w:tplc="19620312" w:tentative="1">
      <w:start w:val="1"/>
      <w:numFmt w:val="decimal"/>
      <w:lvlText w:val="%4."/>
      <w:lvlJc w:val="left"/>
      <w:pPr>
        <w:ind w:left="2880" w:hanging="360"/>
      </w:pPr>
    </w:lvl>
    <w:lvl w:ilvl="4" w:tplc="19620312" w:tentative="1">
      <w:start w:val="1"/>
      <w:numFmt w:val="lowerLetter"/>
      <w:lvlText w:val="%5."/>
      <w:lvlJc w:val="left"/>
      <w:pPr>
        <w:ind w:left="3600" w:hanging="360"/>
      </w:pPr>
    </w:lvl>
    <w:lvl w:ilvl="5" w:tplc="19620312" w:tentative="1">
      <w:start w:val="1"/>
      <w:numFmt w:val="lowerRoman"/>
      <w:lvlText w:val="%6."/>
      <w:lvlJc w:val="right"/>
      <w:pPr>
        <w:ind w:left="4320" w:hanging="180"/>
      </w:pPr>
    </w:lvl>
    <w:lvl w:ilvl="6" w:tplc="19620312" w:tentative="1">
      <w:start w:val="1"/>
      <w:numFmt w:val="decimal"/>
      <w:lvlText w:val="%7."/>
      <w:lvlJc w:val="left"/>
      <w:pPr>
        <w:ind w:left="5040" w:hanging="360"/>
      </w:pPr>
    </w:lvl>
    <w:lvl w:ilvl="7" w:tplc="19620312" w:tentative="1">
      <w:start w:val="1"/>
      <w:numFmt w:val="lowerLetter"/>
      <w:lvlText w:val="%8."/>
      <w:lvlJc w:val="left"/>
      <w:pPr>
        <w:ind w:left="5760" w:hanging="360"/>
      </w:pPr>
    </w:lvl>
    <w:lvl w:ilvl="8" w:tplc="19620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7">
    <w:multiLevelType w:val="hybridMultilevel"/>
    <w:lvl w:ilvl="0" w:tplc="44897410">
      <w:start w:val="1"/>
      <w:numFmt w:val="decimal"/>
      <w:lvlText w:val="%1."/>
      <w:lvlJc w:val="left"/>
      <w:pPr>
        <w:ind w:left="720" w:hanging="360"/>
      </w:pPr>
    </w:lvl>
    <w:lvl w:ilvl="1" w:tplc="44897410" w:tentative="1">
      <w:start w:val="1"/>
      <w:numFmt w:val="lowerLetter"/>
      <w:lvlText w:val="%2."/>
      <w:lvlJc w:val="left"/>
      <w:pPr>
        <w:ind w:left="1440" w:hanging="360"/>
      </w:pPr>
    </w:lvl>
    <w:lvl w:ilvl="2" w:tplc="44897410" w:tentative="1">
      <w:start w:val="1"/>
      <w:numFmt w:val="lowerRoman"/>
      <w:lvlText w:val="%3."/>
      <w:lvlJc w:val="right"/>
      <w:pPr>
        <w:ind w:left="2160" w:hanging="180"/>
      </w:pPr>
    </w:lvl>
    <w:lvl w:ilvl="3" w:tplc="44897410" w:tentative="1">
      <w:start w:val="1"/>
      <w:numFmt w:val="decimal"/>
      <w:lvlText w:val="%4."/>
      <w:lvlJc w:val="left"/>
      <w:pPr>
        <w:ind w:left="2880" w:hanging="360"/>
      </w:pPr>
    </w:lvl>
    <w:lvl w:ilvl="4" w:tplc="44897410" w:tentative="1">
      <w:start w:val="1"/>
      <w:numFmt w:val="lowerLetter"/>
      <w:lvlText w:val="%5."/>
      <w:lvlJc w:val="left"/>
      <w:pPr>
        <w:ind w:left="3600" w:hanging="360"/>
      </w:pPr>
    </w:lvl>
    <w:lvl w:ilvl="5" w:tplc="44897410" w:tentative="1">
      <w:start w:val="1"/>
      <w:numFmt w:val="lowerRoman"/>
      <w:lvlText w:val="%6."/>
      <w:lvlJc w:val="right"/>
      <w:pPr>
        <w:ind w:left="4320" w:hanging="180"/>
      </w:pPr>
    </w:lvl>
    <w:lvl w:ilvl="6" w:tplc="44897410" w:tentative="1">
      <w:start w:val="1"/>
      <w:numFmt w:val="decimal"/>
      <w:lvlText w:val="%7."/>
      <w:lvlJc w:val="left"/>
      <w:pPr>
        <w:ind w:left="5040" w:hanging="360"/>
      </w:pPr>
    </w:lvl>
    <w:lvl w:ilvl="7" w:tplc="44897410" w:tentative="1">
      <w:start w:val="1"/>
      <w:numFmt w:val="lowerLetter"/>
      <w:lvlText w:val="%8."/>
      <w:lvlJc w:val="left"/>
      <w:pPr>
        <w:ind w:left="5760" w:hanging="360"/>
      </w:pPr>
    </w:lvl>
    <w:lvl w:ilvl="8" w:tplc="4489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6">
    <w:multiLevelType w:val="hybridMultilevel"/>
    <w:lvl w:ilvl="0" w:tplc="71419915">
      <w:start w:val="1"/>
      <w:numFmt w:val="decimal"/>
      <w:lvlText w:val="%1."/>
      <w:lvlJc w:val="left"/>
      <w:pPr>
        <w:ind w:left="720" w:hanging="360"/>
      </w:pPr>
    </w:lvl>
    <w:lvl w:ilvl="1" w:tplc="71419915" w:tentative="1">
      <w:start w:val="1"/>
      <w:numFmt w:val="lowerLetter"/>
      <w:lvlText w:val="%2."/>
      <w:lvlJc w:val="left"/>
      <w:pPr>
        <w:ind w:left="1440" w:hanging="360"/>
      </w:pPr>
    </w:lvl>
    <w:lvl w:ilvl="2" w:tplc="71419915" w:tentative="1">
      <w:start w:val="1"/>
      <w:numFmt w:val="lowerRoman"/>
      <w:lvlText w:val="%3."/>
      <w:lvlJc w:val="right"/>
      <w:pPr>
        <w:ind w:left="2160" w:hanging="180"/>
      </w:pPr>
    </w:lvl>
    <w:lvl w:ilvl="3" w:tplc="71419915" w:tentative="1">
      <w:start w:val="1"/>
      <w:numFmt w:val="decimal"/>
      <w:lvlText w:val="%4."/>
      <w:lvlJc w:val="left"/>
      <w:pPr>
        <w:ind w:left="2880" w:hanging="360"/>
      </w:pPr>
    </w:lvl>
    <w:lvl w:ilvl="4" w:tplc="71419915" w:tentative="1">
      <w:start w:val="1"/>
      <w:numFmt w:val="lowerLetter"/>
      <w:lvlText w:val="%5."/>
      <w:lvlJc w:val="left"/>
      <w:pPr>
        <w:ind w:left="3600" w:hanging="360"/>
      </w:pPr>
    </w:lvl>
    <w:lvl w:ilvl="5" w:tplc="71419915" w:tentative="1">
      <w:start w:val="1"/>
      <w:numFmt w:val="lowerRoman"/>
      <w:lvlText w:val="%6."/>
      <w:lvlJc w:val="right"/>
      <w:pPr>
        <w:ind w:left="4320" w:hanging="180"/>
      </w:pPr>
    </w:lvl>
    <w:lvl w:ilvl="6" w:tplc="71419915" w:tentative="1">
      <w:start w:val="1"/>
      <w:numFmt w:val="decimal"/>
      <w:lvlText w:val="%7."/>
      <w:lvlJc w:val="left"/>
      <w:pPr>
        <w:ind w:left="5040" w:hanging="360"/>
      </w:pPr>
    </w:lvl>
    <w:lvl w:ilvl="7" w:tplc="71419915" w:tentative="1">
      <w:start w:val="1"/>
      <w:numFmt w:val="lowerLetter"/>
      <w:lvlText w:val="%8."/>
      <w:lvlJc w:val="left"/>
      <w:pPr>
        <w:ind w:left="5760" w:hanging="360"/>
      </w:pPr>
    </w:lvl>
    <w:lvl w:ilvl="8" w:tplc="7141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5">
    <w:multiLevelType w:val="hybridMultilevel"/>
    <w:lvl w:ilvl="0" w:tplc="46856537">
      <w:start w:val="1"/>
      <w:numFmt w:val="decimal"/>
      <w:lvlText w:val="%1."/>
      <w:lvlJc w:val="left"/>
      <w:pPr>
        <w:ind w:left="720" w:hanging="360"/>
      </w:pPr>
    </w:lvl>
    <w:lvl w:ilvl="1" w:tplc="46856537" w:tentative="1">
      <w:start w:val="1"/>
      <w:numFmt w:val="lowerLetter"/>
      <w:lvlText w:val="%2."/>
      <w:lvlJc w:val="left"/>
      <w:pPr>
        <w:ind w:left="1440" w:hanging="360"/>
      </w:pPr>
    </w:lvl>
    <w:lvl w:ilvl="2" w:tplc="46856537" w:tentative="1">
      <w:start w:val="1"/>
      <w:numFmt w:val="lowerRoman"/>
      <w:lvlText w:val="%3."/>
      <w:lvlJc w:val="right"/>
      <w:pPr>
        <w:ind w:left="2160" w:hanging="180"/>
      </w:pPr>
    </w:lvl>
    <w:lvl w:ilvl="3" w:tplc="46856537" w:tentative="1">
      <w:start w:val="1"/>
      <w:numFmt w:val="decimal"/>
      <w:lvlText w:val="%4."/>
      <w:lvlJc w:val="left"/>
      <w:pPr>
        <w:ind w:left="2880" w:hanging="360"/>
      </w:pPr>
    </w:lvl>
    <w:lvl w:ilvl="4" w:tplc="46856537" w:tentative="1">
      <w:start w:val="1"/>
      <w:numFmt w:val="lowerLetter"/>
      <w:lvlText w:val="%5."/>
      <w:lvlJc w:val="left"/>
      <w:pPr>
        <w:ind w:left="3600" w:hanging="360"/>
      </w:pPr>
    </w:lvl>
    <w:lvl w:ilvl="5" w:tplc="46856537" w:tentative="1">
      <w:start w:val="1"/>
      <w:numFmt w:val="lowerRoman"/>
      <w:lvlText w:val="%6."/>
      <w:lvlJc w:val="right"/>
      <w:pPr>
        <w:ind w:left="4320" w:hanging="180"/>
      </w:pPr>
    </w:lvl>
    <w:lvl w:ilvl="6" w:tplc="46856537" w:tentative="1">
      <w:start w:val="1"/>
      <w:numFmt w:val="decimal"/>
      <w:lvlText w:val="%7."/>
      <w:lvlJc w:val="left"/>
      <w:pPr>
        <w:ind w:left="5040" w:hanging="360"/>
      </w:pPr>
    </w:lvl>
    <w:lvl w:ilvl="7" w:tplc="46856537" w:tentative="1">
      <w:start w:val="1"/>
      <w:numFmt w:val="lowerLetter"/>
      <w:lvlText w:val="%8."/>
      <w:lvlJc w:val="left"/>
      <w:pPr>
        <w:ind w:left="5760" w:hanging="360"/>
      </w:pPr>
    </w:lvl>
    <w:lvl w:ilvl="8" w:tplc="4685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4">
    <w:multiLevelType w:val="hybridMultilevel"/>
    <w:lvl w:ilvl="0" w:tplc="97184462">
      <w:start w:val="1"/>
      <w:numFmt w:val="decimal"/>
      <w:lvlText w:val="%1."/>
      <w:lvlJc w:val="left"/>
      <w:pPr>
        <w:ind w:left="720" w:hanging="360"/>
      </w:pPr>
    </w:lvl>
    <w:lvl w:ilvl="1" w:tplc="97184462" w:tentative="1">
      <w:start w:val="1"/>
      <w:numFmt w:val="lowerLetter"/>
      <w:lvlText w:val="%2."/>
      <w:lvlJc w:val="left"/>
      <w:pPr>
        <w:ind w:left="1440" w:hanging="360"/>
      </w:pPr>
    </w:lvl>
    <w:lvl w:ilvl="2" w:tplc="97184462" w:tentative="1">
      <w:start w:val="1"/>
      <w:numFmt w:val="lowerRoman"/>
      <w:lvlText w:val="%3."/>
      <w:lvlJc w:val="right"/>
      <w:pPr>
        <w:ind w:left="2160" w:hanging="180"/>
      </w:pPr>
    </w:lvl>
    <w:lvl w:ilvl="3" w:tplc="97184462" w:tentative="1">
      <w:start w:val="1"/>
      <w:numFmt w:val="decimal"/>
      <w:lvlText w:val="%4."/>
      <w:lvlJc w:val="left"/>
      <w:pPr>
        <w:ind w:left="2880" w:hanging="360"/>
      </w:pPr>
    </w:lvl>
    <w:lvl w:ilvl="4" w:tplc="97184462" w:tentative="1">
      <w:start w:val="1"/>
      <w:numFmt w:val="lowerLetter"/>
      <w:lvlText w:val="%5."/>
      <w:lvlJc w:val="left"/>
      <w:pPr>
        <w:ind w:left="3600" w:hanging="360"/>
      </w:pPr>
    </w:lvl>
    <w:lvl w:ilvl="5" w:tplc="97184462" w:tentative="1">
      <w:start w:val="1"/>
      <w:numFmt w:val="lowerRoman"/>
      <w:lvlText w:val="%6."/>
      <w:lvlJc w:val="right"/>
      <w:pPr>
        <w:ind w:left="4320" w:hanging="180"/>
      </w:pPr>
    </w:lvl>
    <w:lvl w:ilvl="6" w:tplc="97184462" w:tentative="1">
      <w:start w:val="1"/>
      <w:numFmt w:val="decimal"/>
      <w:lvlText w:val="%7."/>
      <w:lvlJc w:val="left"/>
      <w:pPr>
        <w:ind w:left="5040" w:hanging="360"/>
      </w:pPr>
    </w:lvl>
    <w:lvl w:ilvl="7" w:tplc="97184462" w:tentative="1">
      <w:start w:val="1"/>
      <w:numFmt w:val="lowerLetter"/>
      <w:lvlText w:val="%8."/>
      <w:lvlJc w:val="left"/>
      <w:pPr>
        <w:ind w:left="5760" w:hanging="360"/>
      </w:pPr>
    </w:lvl>
    <w:lvl w:ilvl="8" w:tplc="9718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3">
    <w:multiLevelType w:val="hybridMultilevel"/>
    <w:lvl w:ilvl="0" w:tplc="19036085">
      <w:start w:val="1"/>
      <w:numFmt w:val="decimal"/>
      <w:lvlText w:val="%1."/>
      <w:lvlJc w:val="left"/>
      <w:pPr>
        <w:ind w:left="720" w:hanging="360"/>
      </w:pPr>
    </w:lvl>
    <w:lvl w:ilvl="1" w:tplc="19036085" w:tentative="1">
      <w:start w:val="1"/>
      <w:numFmt w:val="lowerLetter"/>
      <w:lvlText w:val="%2."/>
      <w:lvlJc w:val="left"/>
      <w:pPr>
        <w:ind w:left="1440" w:hanging="360"/>
      </w:pPr>
    </w:lvl>
    <w:lvl w:ilvl="2" w:tplc="19036085" w:tentative="1">
      <w:start w:val="1"/>
      <w:numFmt w:val="lowerRoman"/>
      <w:lvlText w:val="%3."/>
      <w:lvlJc w:val="right"/>
      <w:pPr>
        <w:ind w:left="2160" w:hanging="180"/>
      </w:pPr>
    </w:lvl>
    <w:lvl w:ilvl="3" w:tplc="19036085" w:tentative="1">
      <w:start w:val="1"/>
      <w:numFmt w:val="decimal"/>
      <w:lvlText w:val="%4."/>
      <w:lvlJc w:val="left"/>
      <w:pPr>
        <w:ind w:left="2880" w:hanging="360"/>
      </w:pPr>
    </w:lvl>
    <w:lvl w:ilvl="4" w:tplc="19036085" w:tentative="1">
      <w:start w:val="1"/>
      <w:numFmt w:val="lowerLetter"/>
      <w:lvlText w:val="%5."/>
      <w:lvlJc w:val="left"/>
      <w:pPr>
        <w:ind w:left="3600" w:hanging="360"/>
      </w:pPr>
    </w:lvl>
    <w:lvl w:ilvl="5" w:tplc="19036085" w:tentative="1">
      <w:start w:val="1"/>
      <w:numFmt w:val="lowerRoman"/>
      <w:lvlText w:val="%6."/>
      <w:lvlJc w:val="right"/>
      <w:pPr>
        <w:ind w:left="4320" w:hanging="180"/>
      </w:pPr>
    </w:lvl>
    <w:lvl w:ilvl="6" w:tplc="19036085" w:tentative="1">
      <w:start w:val="1"/>
      <w:numFmt w:val="decimal"/>
      <w:lvlText w:val="%7."/>
      <w:lvlJc w:val="left"/>
      <w:pPr>
        <w:ind w:left="5040" w:hanging="360"/>
      </w:pPr>
    </w:lvl>
    <w:lvl w:ilvl="7" w:tplc="19036085" w:tentative="1">
      <w:start w:val="1"/>
      <w:numFmt w:val="lowerLetter"/>
      <w:lvlText w:val="%8."/>
      <w:lvlJc w:val="left"/>
      <w:pPr>
        <w:ind w:left="5760" w:hanging="360"/>
      </w:pPr>
    </w:lvl>
    <w:lvl w:ilvl="8" w:tplc="1903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2">
    <w:multiLevelType w:val="hybridMultilevel"/>
    <w:lvl w:ilvl="0" w:tplc="46251213">
      <w:start w:val="1"/>
      <w:numFmt w:val="decimal"/>
      <w:lvlText w:val="%1."/>
      <w:lvlJc w:val="left"/>
      <w:pPr>
        <w:ind w:left="720" w:hanging="360"/>
      </w:pPr>
    </w:lvl>
    <w:lvl w:ilvl="1" w:tplc="46251213" w:tentative="1">
      <w:start w:val="1"/>
      <w:numFmt w:val="lowerLetter"/>
      <w:lvlText w:val="%2."/>
      <w:lvlJc w:val="left"/>
      <w:pPr>
        <w:ind w:left="1440" w:hanging="360"/>
      </w:pPr>
    </w:lvl>
    <w:lvl w:ilvl="2" w:tplc="46251213" w:tentative="1">
      <w:start w:val="1"/>
      <w:numFmt w:val="lowerRoman"/>
      <w:lvlText w:val="%3."/>
      <w:lvlJc w:val="right"/>
      <w:pPr>
        <w:ind w:left="2160" w:hanging="180"/>
      </w:pPr>
    </w:lvl>
    <w:lvl w:ilvl="3" w:tplc="46251213" w:tentative="1">
      <w:start w:val="1"/>
      <w:numFmt w:val="decimal"/>
      <w:lvlText w:val="%4."/>
      <w:lvlJc w:val="left"/>
      <w:pPr>
        <w:ind w:left="2880" w:hanging="360"/>
      </w:pPr>
    </w:lvl>
    <w:lvl w:ilvl="4" w:tplc="46251213" w:tentative="1">
      <w:start w:val="1"/>
      <w:numFmt w:val="lowerLetter"/>
      <w:lvlText w:val="%5."/>
      <w:lvlJc w:val="left"/>
      <w:pPr>
        <w:ind w:left="3600" w:hanging="360"/>
      </w:pPr>
    </w:lvl>
    <w:lvl w:ilvl="5" w:tplc="46251213" w:tentative="1">
      <w:start w:val="1"/>
      <w:numFmt w:val="lowerRoman"/>
      <w:lvlText w:val="%6."/>
      <w:lvlJc w:val="right"/>
      <w:pPr>
        <w:ind w:left="4320" w:hanging="180"/>
      </w:pPr>
    </w:lvl>
    <w:lvl w:ilvl="6" w:tplc="46251213" w:tentative="1">
      <w:start w:val="1"/>
      <w:numFmt w:val="decimal"/>
      <w:lvlText w:val="%7."/>
      <w:lvlJc w:val="left"/>
      <w:pPr>
        <w:ind w:left="5040" w:hanging="360"/>
      </w:pPr>
    </w:lvl>
    <w:lvl w:ilvl="7" w:tplc="46251213" w:tentative="1">
      <w:start w:val="1"/>
      <w:numFmt w:val="lowerLetter"/>
      <w:lvlText w:val="%8."/>
      <w:lvlJc w:val="left"/>
      <w:pPr>
        <w:ind w:left="5760" w:hanging="360"/>
      </w:pPr>
    </w:lvl>
    <w:lvl w:ilvl="8" w:tplc="4625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1">
    <w:multiLevelType w:val="hybridMultilevel"/>
    <w:lvl w:ilvl="0" w:tplc="80637821">
      <w:start w:val="1"/>
      <w:numFmt w:val="decimal"/>
      <w:lvlText w:val="%1."/>
      <w:lvlJc w:val="left"/>
      <w:pPr>
        <w:ind w:left="720" w:hanging="360"/>
      </w:pPr>
    </w:lvl>
    <w:lvl w:ilvl="1" w:tplc="80637821" w:tentative="1">
      <w:start w:val="1"/>
      <w:numFmt w:val="lowerLetter"/>
      <w:lvlText w:val="%2."/>
      <w:lvlJc w:val="left"/>
      <w:pPr>
        <w:ind w:left="1440" w:hanging="360"/>
      </w:pPr>
    </w:lvl>
    <w:lvl w:ilvl="2" w:tplc="80637821" w:tentative="1">
      <w:start w:val="1"/>
      <w:numFmt w:val="lowerRoman"/>
      <w:lvlText w:val="%3."/>
      <w:lvlJc w:val="right"/>
      <w:pPr>
        <w:ind w:left="2160" w:hanging="180"/>
      </w:pPr>
    </w:lvl>
    <w:lvl w:ilvl="3" w:tplc="80637821" w:tentative="1">
      <w:start w:val="1"/>
      <w:numFmt w:val="decimal"/>
      <w:lvlText w:val="%4."/>
      <w:lvlJc w:val="left"/>
      <w:pPr>
        <w:ind w:left="2880" w:hanging="360"/>
      </w:pPr>
    </w:lvl>
    <w:lvl w:ilvl="4" w:tplc="80637821" w:tentative="1">
      <w:start w:val="1"/>
      <w:numFmt w:val="lowerLetter"/>
      <w:lvlText w:val="%5."/>
      <w:lvlJc w:val="left"/>
      <w:pPr>
        <w:ind w:left="3600" w:hanging="360"/>
      </w:pPr>
    </w:lvl>
    <w:lvl w:ilvl="5" w:tplc="80637821" w:tentative="1">
      <w:start w:val="1"/>
      <w:numFmt w:val="lowerRoman"/>
      <w:lvlText w:val="%6."/>
      <w:lvlJc w:val="right"/>
      <w:pPr>
        <w:ind w:left="4320" w:hanging="180"/>
      </w:pPr>
    </w:lvl>
    <w:lvl w:ilvl="6" w:tplc="80637821" w:tentative="1">
      <w:start w:val="1"/>
      <w:numFmt w:val="decimal"/>
      <w:lvlText w:val="%7."/>
      <w:lvlJc w:val="left"/>
      <w:pPr>
        <w:ind w:left="5040" w:hanging="360"/>
      </w:pPr>
    </w:lvl>
    <w:lvl w:ilvl="7" w:tplc="80637821" w:tentative="1">
      <w:start w:val="1"/>
      <w:numFmt w:val="lowerLetter"/>
      <w:lvlText w:val="%8."/>
      <w:lvlJc w:val="left"/>
      <w:pPr>
        <w:ind w:left="5760" w:hanging="360"/>
      </w:pPr>
    </w:lvl>
    <w:lvl w:ilvl="8" w:tplc="8063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0">
    <w:multiLevelType w:val="hybridMultilevel"/>
    <w:lvl w:ilvl="0" w:tplc="36002660">
      <w:start w:val="1"/>
      <w:numFmt w:val="decimal"/>
      <w:lvlText w:val="%1."/>
      <w:lvlJc w:val="left"/>
      <w:pPr>
        <w:ind w:left="720" w:hanging="360"/>
      </w:pPr>
    </w:lvl>
    <w:lvl w:ilvl="1" w:tplc="36002660" w:tentative="1">
      <w:start w:val="1"/>
      <w:numFmt w:val="lowerLetter"/>
      <w:lvlText w:val="%2."/>
      <w:lvlJc w:val="left"/>
      <w:pPr>
        <w:ind w:left="1440" w:hanging="360"/>
      </w:pPr>
    </w:lvl>
    <w:lvl w:ilvl="2" w:tplc="36002660" w:tentative="1">
      <w:start w:val="1"/>
      <w:numFmt w:val="lowerRoman"/>
      <w:lvlText w:val="%3."/>
      <w:lvlJc w:val="right"/>
      <w:pPr>
        <w:ind w:left="2160" w:hanging="180"/>
      </w:pPr>
    </w:lvl>
    <w:lvl w:ilvl="3" w:tplc="36002660" w:tentative="1">
      <w:start w:val="1"/>
      <w:numFmt w:val="decimal"/>
      <w:lvlText w:val="%4."/>
      <w:lvlJc w:val="left"/>
      <w:pPr>
        <w:ind w:left="2880" w:hanging="360"/>
      </w:pPr>
    </w:lvl>
    <w:lvl w:ilvl="4" w:tplc="36002660" w:tentative="1">
      <w:start w:val="1"/>
      <w:numFmt w:val="lowerLetter"/>
      <w:lvlText w:val="%5."/>
      <w:lvlJc w:val="left"/>
      <w:pPr>
        <w:ind w:left="3600" w:hanging="360"/>
      </w:pPr>
    </w:lvl>
    <w:lvl w:ilvl="5" w:tplc="36002660" w:tentative="1">
      <w:start w:val="1"/>
      <w:numFmt w:val="lowerRoman"/>
      <w:lvlText w:val="%6."/>
      <w:lvlJc w:val="right"/>
      <w:pPr>
        <w:ind w:left="4320" w:hanging="180"/>
      </w:pPr>
    </w:lvl>
    <w:lvl w:ilvl="6" w:tplc="36002660" w:tentative="1">
      <w:start w:val="1"/>
      <w:numFmt w:val="decimal"/>
      <w:lvlText w:val="%7."/>
      <w:lvlJc w:val="left"/>
      <w:pPr>
        <w:ind w:left="5040" w:hanging="360"/>
      </w:pPr>
    </w:lvl>
    <w:lvl w:ilvl="7" w:tplc="36002660" w:tentative="1">
      <w:start w:val="1"/>
      <w:numFmt w:val="lowerLetter"/>
      <w:lvlText w:val="%8."/>
      <w:lvlJc w:val="left"/>
      <w:pPr>
        <w:ind w:left="5760" w:hanging="360"/>
      </w:pPr>
    </w:lvl>
    <w:lvl w:ilvl="8" w:tplc="3600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64438079">
      <w:start w:val="1"/>
      <w:numFmt w:val="decimal"/>
      <w:lvlText w:val="%1."/>
      <w:lvlJc w:val="left"/>
      <w:pPr>
        <w:ind w:left="720" w:hanging="360"/>
      </w:pPr>
    </w:lvl>
    <w:lvl w:ilvl="1" w:tplc="64438079" w:tentative="1">
      <w:start w:val="1"/>
      <w:numFmt w:val="lowerLetter"/>
      <w:lvlText w:val="%2."/>
      <w:lvlJc w:val="left"/>
      <w:pPr>
        <w:ind w:left="1440" w:hanging="360"/>
      </w:pPr>
    </w:lvl>
    <w:lvl w:ilvl="2" w:tplc="64438079" w:tentative="1">
      <w:start w:val="1"/>
      <w:numFmt w:val="lowerRoman"/>
      <w:lvlText w:val="%3."/>
      <w:lvlJc w:val="right"/>
      <w:pPr>
        <w:ind w:left="2160" w:hanging="180"/>
      </w:pPr>
    </w:lvl>
    <w:lvl w:ilvl="3" w:tplc="64438079" w:tentative="1">
      <w:start w:val="1"/>
      <w:numFmt w:val="decimal"/>
      <w:lvlText w:val="%4."/>
      <w:lvlJc w:val="left"/>
      <w:pPr>
        <w:ind w:left="2880" w:hanging="360"/>
      </w:pPr>
    </w:lvl>
    <w:lvl w:ilvl="4" w:tplc="64438079" w:tentative="1">
      <w:start w:val="1"/>
      <w:numFmt w:val="lowerLetter"/>
      <w:lvlText w:val="%5."/>
      <w:lvlJc w:val="left"/>
      <w:pPr>
        <w:ind w:left="3600" w:hanging="360"/>
      </w:pPr>
    </w:lvl>
    <w:lvl w:ilvl="5" w:tplc="64438079" w:tentative="1">
      <w:start w:val="1"/>
      <w:numFmt w:val="lowerRoman"/>
      <w:lvlText w:val="%6."/>
      <w:lvlJc w:val="right"/>
      <w:pPr>
        <w:ind w:left="4320" w:hanging="180"/>
      </w:pPr>
    </w:lvl>
    <w:lvl w:ilvl="6" w:tplc="64438079" w:tentative="1">
      <w:start w:val="1"/>
      <w:numFmt w:val="decimal"/>
      <w:lvlText w:val="%7."/>
      <w:lvlJc w:val="left"/>
      <w:pPr>
        <w:ind w:left="5040" w:hanging="360"/>
      </w:pPr>
    </w:lvl>
    <w:lvl w:ilvl="7" w:tplc="64438079" w:tentative="1">
      <w:start w:val="1"/>
      <w:numFmt w:val="lowerLetter"/>
      <w:lvlText w:val="%8."/>
      <w:lvlJc w:val="left"/>
      <w:pPr>
        <w:ind w:left="5760" w:hanging="360"/>
      </w:pPr>
    </w:lvl>
    <w:lvl w:ilvl="8" w:tplc="64438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8">
    <w:multiLevelType w:val="hybridMultilevel"/>
    <w:lvl w:ilvl="0" w:tplc="77440952">
      <w:start w:val="1"/>
      <w:numFmt w:val="decimal"/>
      <w:lvlText w:val="%1."/>
      <w:lvlJc w:val="left"/>
      <w:pPr>
        <w:ind w:left="720" w:hanging="360"/>
      </w:pPr>
    </w:lvl>
    <w:lvl w:ilvl="1" w:tplc="77440952" w:tentative="1">
      <w:start w:val="1"/>
      <w:numFmt w:val="lowerLetter"/>
      <w:lvlText w:val="%2."/>
      <w:lvlJc w:val="left"/>
      <w:pPr>
        <w:ind w:left="1440" w:hanging="360"/>
      </w:pPr>
    </w:lvl>
    <w:lvl w:ilvl="2" w:tplc="77440952" w:tentative="1">
      <w:start w:val="1"/>
      <w:numFmt w:val="lowerRoman"/>
      <w:lvlText w:val="%3."/>
      <w:lvlJc w:val="right"/>
      <w:pPr>
        <w:ind w:left="2160" w:hanging="180"/>
      </w:pPr>
    </w:lvl>
    <w:lvl w:ilvl="3" w:tplc="77440952" w:tentative="1">
      <w:start w:val="1"/>
      <w:numFmt w:val="decimal"/>
      <w:lvlText w:val="%4."/>
      <w:lvlJc w:val="left"/>
      <w:pPr>
        <w:ind w:left="2880" w:hanging="360"/>
      </w:pPr>
    </w:lvl>
    <w:lvl w:ilvl="4" w:tplc="77440952" w:tentative="1">
      <w:start w:val="1"/>
      <w:numFmt w:val="lowerLetter"/>
      <w:lvlText w:val="%5."/>
      <w:lvlJc w:val="left"/>
      <w:pPr>
        <w:ind w:left="3600" w:hanging="360"/>
      </w:pPr>
    </w:lvl>
    <w:lvl w:ilvl="5" w:tplc="77440952" w:tentative="1">
      <w:start w:val="1"/>
      <w:numFmt w:val="lowerRoman"/>
      <w:lvlText w:val="%6."/>
      <w:lvlJc w:val="right"/>
      <w:pPr>
        <w:ind w:left="4320" w:hanging="180"/>
      </w:pPr>
    </w:lvl>
    <w:lvl w:ilvl="6" w:tplc="77440952" w:tentative="1">
      <w:start w:val="1"/>
      <w:numFmt w:val="decimal"/>
      <w:lvlText w:val="%7."/>
      <w:lvlJc w:val="left"/>
      <w:pPr>
        <w:ind w:left="5040" w:hanging="360"/>
      </w:pPr>
    </w:lvl>
    <w:lvl w:ilvl="7" w:tplc="77440952" w:tentative="1">
      <w:start w:val="1"/>
      <w:numFmt w:val="lowerLetter"/>
      <w:lvlText w:val="%8."/>
      <w:lvlJc w:val="left"/>
      <w:pPr>
        <w:ind w:left="5760" w:hanging="360"/>
      </w:pPr>
    </w:lvl>
    <w:lvl w:ilvl="8" w:tplc="7744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7">
    <w:multiLevelType w:val="hybridMultilevel"/>
    <w:lvl w:ilvl="0" w:tplc="55591026">
      <w:start w:val="1"/>
      <w:numFmt w:val="decimal"/>
      <w:lvlText w:val="%1."/>
      <w:lvlJc w:val="left"/>
      <w:pPr>
        <w:ind w:left="720" w:hanging="360"/>
      </w:pPr>
    </w:lvl>
    <w:lvl w:ilvl="1" w:tplc="55591026" w:tentative="1">
      <w:start w:val="1"/>
      <w:numFmt w:val="lowerLetter"/>
      <w:lvlText w:val="%2."/>
      <w:lvlJc w:val="left"/>
      <w:pPr>
        <w:ind w:left="1440" w:hanging="360"/>
      </w:pPr>
    </w:lvl>
    <w:lvl w:ilvl="2" w:tplc="55591026" w:tentative="1">
      <w:start w:val="1"/>
      <w:numFmt w:val="lowerRoman"/>
      <w:lvlText w:val="%3."/>
      <w:lvlJc w:val="right"/>
      <w:pPr>
        <w:ind w:left="2160" w:hanging="180"/>
      </w:pPr>
    </w:lvl>
    <w:lvl w:ilvl="3" w:tplc="55591026" w:tentative="1">
      <w:start w:val="1"/>
      <w:numFmt w:val="decimal"/>
      <w:lvlText w:val="%4."/>
      <w:lvlJc w:val="left"/>
      <w:pPr>
        <w:ind w:left="2880" w:hanging="360"/>
      </w:pPr>
    </w:lvl>
    <w:lvl w:ilvl="4" w:tplc="55591026" w:tentative="1">
      <w:start w:val="1"/>
      <w:numFmt w:val="lowerLetter"/>
      <w:lvlText w:val="%5."/>
      <w:lvlJc w:val="left"/>
      <w:pPr>
        <w:ind w:left="3600" w:hanging="360"/>
      </w:pPr>
    </w:lvl>
    <w:lvl w:ilvl="5" w:tplc="55591026" w:tentative="1">
      <w:start w:val="1"/>
      <w:numFmt w:val="lowerRoman"/>
      <w:lvlText w:val="%6."/>
      <w:lvlJc w:val="right"/>
      <w:pPr>
        <w:ind w:left="4320" w:hanging="180"/>
      </w:pPr>
    </w:lvl>
    <w:lvl w:ilvl="6" w:tplc="55591026" w:tentative="1">
      <w:start w:val="1"/>
      <w:numFmt w:val="decimal"/>
      <w:lvlText w:val="%7."/>
      <w:lvlJc w:val="left"/>
      <w:pPr>
        <w:ind w:left="5040" w:hanging="360"/>
      </w:pPr>
    </w:lvl>
    <w:lvl w:ilvl="7" w:tplc="55591026" w:tentative="1">
      <w:start w:val="1"/>
      <w:numFmt w:val="lowerLetter"/>
      <w:lvlText w:val="%8."/>
      <w:lvlJc w:val="left"/>
      <w:pPr>
        <w:ind w:left="5760" w:hanging="360"/>
      </w:pPr>
    </w:lvl>
    <w:lvl w:ilvl="8" w:tplc="5559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6">
    <w:multiLevelType w:val="hybridMultilevel"/>
    <w:lvl w:ilvl="0" w:tplc="75313993">
      <w:start w:val="1"/>
      <w:numFmt w:val="decimal"/>
      <w:lvlText w:val="%1."/>
      <w:lvlJc w:val="left"/>
      <w:pPr>
        <w:ind w:left="720" w:hanging="360"/>
      </w:pPr>
    </w:lvl>
    <w:lvl w:ilvl="1" w:tplc="75313993" w:tentative="1">
      <w:start w:val="1"/>
      <w:numFmt w:val="lowerLetter"/>
      <w:lvlText w:val="%2."/>
      <w:lvlJc w:val="left"/>
      <w:pPr>
        <w:ind w:left="1440" w:hanging="360"/>
      </w:pPr>
    </w:lvl>
    <w:lvl w:ilvl="2" w:tplc="75313993" w:tentative="1">
      <w:start w:val="1"/>
      <w:numFmt w:val="lowerRoman"/>
      <w:lvlText w:val="%3."/>
      <w:lvlJc w:val="right"/>
      <w:pPr>
        <w:ind w:left="2160" w:hanging="180"/>
      </w:pPr>
    </w:lvl>
    <w:lvl w:ilvl="3" w:tplc="75313993" w:tentative="1">
      <w:start w:val="1"/>
      <w:numFmt w:val="decimal"/>
      <w:lvlText w:val="%4."/>
      <w:lvlJc w:val="left"/>
      <w:pPr>
        <w:ind w:left="2880" w:hanging="360"/>
      </w:pPr>
    </w:lvl>
    <w:lvl w:ilvl="4" w:tplc="75313993" w:tentative="1">
      <w:start w:val="1"/>
      <w:numFmt w:val="lowerLetter"/>
      <w:lvlText w:val="%5."/>
      <w:lvlJc w:val="left"/>
      <w:pPr>
        <w:ind w:left="3600" w:hanging="360"/>
      </w:pPr>
    </w:lvl>
    <w:lvl w:ilvl="5" w:tplc="75313993" w:tentative="1">
      <w:start w:val="1"/>
      <w:numFmt w:val="lowerRoman"/>
      <w:lvlText w:val="%6."/>
      <w:lvlJc w:val="right"/>
      <w:pPr>
        <w:ind w:left="4320" w:hanging="180"/>
      </w:pPr>
    </w:lvl>
    <w:lvl w:ilvl="6" w:tplc="75313993" w:tentative="1">
      <w:start w:val="1"/>
      <w:numFmt w:val="decimal"/>
      <w:lvlText w:val="%7."/>
      <w:lvlJc w:val="left"/>
      <w:pPr>
        <w:ind w:left="5040" w:hanging="360"/>
      </w:pPr>
    </w:lvl>
    <w:lvl w:ilvl="7" w:tplc="75313993" w:tentative="1">
      <w:start w:val="1"/>
      <w:numFmt w:val="lowerLetter"/>
      <w:lvlText w:val="%8."/>
      <w:lvlJc w:val="left"/>
      <w:pPr>
        <w:ind w:left="5760" w:hanging="360"/>
      </w:pPr>
    </w:lvl>
    <w:lvl w:ilvl="8" w:tplc="7531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5">
    <w:multiLevelType w:val="hybridMultilevel"/>
    <w:lvl w:ilvl="0" w:tplc="23188577">
      <w:start w:val="1"/>
      <w:numFmt w:val="decimal"/>
      <w:lvlText w:val="%1."/>
      <w:lvlJc w:val="left"/>
      <w:pPr>
        <w:ind w:left="720" w:hanging="360"/>
      </w:pPr>
    </w:lvl>
    <w:lvl w:ilvl="1" w:tplc="23188577" w:tentative="1">
      <w:start w:val="1"/>
      <w:numFmt w:val="lowerLetter"/>
      <w:lvlText w:val="%2."/>
      <w:lvlJc w:val="left"/>
      <w:pPr>
        <w:ind w:left="1440" w:hanging="360"/>
      </w:pPr>
    </w:lvl>
    <w:lvl w:ilvl="2" w:tplc="23188577" w:tentative="1">
      <w:start w:val="1"/>
      <w:numFmt w:val="lowerRoman"/>
      <w:lvlText w:val="%3."/>
      <w:lvlJc w:val="right"/>
      <w:pPr>
        <w:ind w:left="2160" w:hanging="180"/>
      </w:pPr>
    </w:lvl>
    <w:lvl w:ilvl="3" w:tplc="23188577" w:tentative="1">
      <w:start w:val="1"/>
      <w:numFmt w:val="decimal"/>
      <w:lvlText w:val="%4."/>
      <w:lvlJc w:val="left"/>
      <w:pPr>
        <w:ind w:left="2880" w:hanging="360"/>
      </w:pPr>
    </w:lvl>
    <w:lvl w:ilvl="4" w:tplc="23188577" w:tentative="1">
      <w:start w:val="1"/>
      <w:numFmt w:val="lowerLetter"/>
      <w:lvlText w:val="%5."/>
      <w:lvlJc w:val="left"/>
      <w:pPr>
        <w:ind w:left="3600" w:hanging="360"/>
      </w:pPr>
    </w:lvl>
    <w:lvl w:ilvl="5" w:tplc="23188577" w:tentative="1">
      <w:start w:val="1"/>
      <w:numFmt w:val="lowerRoman"/>
      <w:lvlText w:val="%6."/>
      <w:lvlJc w:val="right"/>
      <w:pPr>
        <w:ind w:left="4320" w:hanging="180"/>
      </w:pPr>
    </w:lvl>
    <w:lvl w:ilvl="6" w:tplc="23188577" w:tentative="1">
      <w:start w:val="1"/>
      <w:numFmt w:val="decimal"/>
      <w:lvlText w:val="%7."/>
      <w:lvlJc w:val="left"/>
      <w:pPr>
        <w:ind w:left="5040" w:hanging="360"/>
      </w:pPr>
    </w:lvl>
    <w:lvl w:ilvl="7" w:tplc="23188577" w:tentative="1">
      <w:start w:val="1"/>
      <w:numFmt w:val="lowerLetter"/>
      <w:lvlText w:val="%8."/>
      <w:lvlJc w:val="left"/>
      <w:pPr>
        <w:ind w:left="5760" w:hanging="360"/>
      </w:pPr>
    </w:lvl>
    <w:lvl w:ilvl="8" w:tplc="2318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4">
    <w:multiLevelType w:val="hybridMultilevel"/>
    <w:lvl w:ilvl="0" w:tplc="64411183">
      <w:start w:val="1"/>
      <w:numFmt w:val="decimal"/>
      <w:lvlText w:val="%1."/>
      <w:lvlJc w:val="left"/>
      <w:pPr>
        <w:ind w:left="720" w:hanging="360"/>
      </w:pPr>
    </w:lvl>
    <w:lvl w:ilvl="1" w:tplc="64411183" w:tentative="1">
      <w:start w:val="1"/>
      <w:numFmt w:val="lowerLetter"/>
      <w:lvlText w:val="%2."/>
      <w:lvlJc w:val="left"/>
      <w:pPr>
        <w:ind w:left="1440" w:hanging="360"/>
      </w:pPr>
    </w:lvl>
    <w:lvl w:ilvl="2" w:tplc="64411183" w:tentative="1">
      <w:start w:val="1"/>
      <w:numFmt w:val="lowerRoman"/>
      <w:lvlText w:val="%3."/>
      <w:lvlJc w:val="right"/>
      <w:pPr>
        <w:ind w:left="2160" w:hanging="180"/>
      </w:pPr>
    </w:lvl>
    <w:lvl w:ilvl="3" w:tplc="64411183" w:tentative="1">
      <w:start w:val="1"/>
      <w:numFmt w:val="decimal"/>
      <w:lvlText w:val="%4."/>
      <w:lvlJc w:val="left"/>
      <w:pPr>
        <w:ind w:left="2880" w:hanging="360"/>
      </w:pPr>
    </w:lvl>
    <w:lvl w:ilvl="4" w:tplc="64411183" w:tentative="1">
      <w:start w:val="1"/>
      <w:numFmt w:val="lowerLetter"/>
      <w:lvlText w:val="%5."/>
      <w:lvlJc w:val="left"/>
      <w:pPr>
        <w:ind w:left="3600" w:hanging="360"/>
      </w:pPr>
    </w:lvl>
    <w:lvl w:ilvl="5" w:tplc="64411183" w:tentative="1">
      <w:start w:val="1"/>
      <w:numFmt w:val="lowerRoman"/>
      <w:lvlText w:val="%6."/>
      <w:lvlJc w:val="right"/>
      <w:pPr>
        <w:ind w:left="4320" w:hanging="180"/>
      </w:pPr>
    </w:lvl>
    <w:lvl w:ilvl="6" w:tplc="64411183" w:tentative="1">
      <w:start w:val="1"/>
      <w:numFmt w:val="decimal"/>
      <w:lvlText w:val="%7."/>
      <w:lvlJc w:val="left"/>
      <w:pPr>
        <w:ind w:left="5040" w:hanging="360"/>
      </w:pPr>
    </w:lvl>
    <w:lvl w:ilvl="7" w:tplc="64411183" w:tentative="1">
      <w:start w:val="1"/>
      <w:numFmt w:val="lowerLetter"/>
      <w:lvlText w:val="%8."/>
      <w:lvlJc w:val="left"/>
      <w:pPr>
        <w:ind w:left="5760" w:hanging="360"/>
      </w:pPr>
    </w:lvl>
    <w:lvl w:ilvl="8" w:tplc="6441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3">
    <w:multiLevelType w:val="hybridMultilevel"/>
    <w:lvl w:ilvl="0" w:tplc="46161381">
      <w:start w:val="1"/>
      <w:numFmt w:val="decimal"/>
      <w:lvlText w:val="%1."/>
      <w:lvlJc w:val="left"/>
      <w:pPr>
        <w:ind w:left="720" w:hanging="360"/>
      </w:pPr>
    </w:lvl>
    <w:lvl w:ilvl="1" w:tplc="46161381" w:tentative="1">
      <w:start w:val="1"/>
      <w:numFmt w:val="lowerLetter"/>
      <w:lvlText w:val="%2."/>
      <w:lvlJc w:val="left"/>
      <w:pPr>
        <w:ind w:left="1440" w:hanging="360"/>
      </w:pPr>
    </w:lvl>
    <w:lvl w:ilvl="2" w:tplc="46161381" w:tentative="1">
      <w:start w:val="1"/>
      <w:numFmt w:val="lowerRoman"/>
      <w:lvlText w:val="%3."/>
      <w:lvlJc w:val="right"/>
      <w:pPr>
        <w:ind w:left="2160" w:hanging="180"/>
      </w:pPr>
    </w:lvl>
    <w:lvl w:ilvl="3" w:tplc="46161381" w:tentative="1">
      <w:start w:val="1"/>
      <w:numFmt w:val="decimal"/>
      <w:lvlText w:val="%4."/>
      <w:lvlJc w:val="left"/>
      <w:pPr>
        <w:ind w:left="2880" w:hanging="360"/>
      </w:pPr>
    </w:lvl>
    <w:lvl w:ilvl="4" w:tplc="46161381" w:tentative="1">
      <w:start w:val="1"/>
      <w:numFmt w:val="lowerLetter"/>
      <w:lvlText w:val="%5."/>
      <w:lvlJc w:val="left"/>
      <w:pPr>
        <w:ind w:left="3600" w:hanging="360"/>
      </w:pPr>
    </w:lvl>
    <w:lvl w:ilvl="5" w:tplc="46161381" w:tentative="1">
      <w:start w:val="1"/>
      <w:numFmt w:val="lowerRoman"/>
      <w:lvlText w:val="%6."/>
      <w:lvlJc w:val="right"/>
      <w:pPr>
        <w:ind w:left="4320" w:hanging="180"/>
      </w:pPr>
    </w:lvl>
    <w:lvl w:ilvl="6" w:tplc="46161381" w:tentative="1">
      <w:start w:val="1"/>
      <w:numFmt w:val="decimal"/>
      <w:lvlText w:val="%7."/>
      <w:lvlJc w:val="left"/>
      <w:pPr>
        <w:ind w:left="5040" w:hanging="360"/>
      </w:pPr>
    </w:lvl>
    <w:lvl w:ilvl="7" w:tplc="46161381" w:tentative="1">
      <w:start w:val="1"/>
      <w:numFmt w:val="lowerLetter"/>
      <w:lvlText w:val="%8."/>
      <w:lvlJc w:val="left"/>
      <w:pPr>
        <w:ind w:left="5760" w:hanging="360"/>
      </w:pPr>
    </w:lvl>
    <w:lvl w:ilvl="8" w:tplc="4616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2">
    <w:multiLevelType w:val="hybridMultilevel"/>
    <w:lvl w:ilvl="0" w:tplc="74467159">
      <w:start w:val="1"/>
      <w:numFmt w:val="decimal"/>
      <w:lvlText w:val="%1."/>
      <w:lvlJc w:val="left"/>
      <w:pPr>
        <w:ind w:left="720" w:hanging="360"/>
      </w:pPr>
    </w:lvl>
    <w:lvl w:ilvl="1" w:tplc="74467159" w:tentative="1">
      <w:start w:val="1"/>
      <w:numFmt w:val="lowerLetter"/>
      <w:lvlText w:val="%2."/>
      <w:lvlJc w:val="left"/>
      <w:pPr>
        <w:ind w:left="1440" w:hanging="360"/>
      </w:pPr>
    </w:lvl>
    <w:lvl w:ilvl="2" w:tplc="74467159" w:tentative="1">
      <w:start w:val="1"/>
      <w:numFmt w:val="lowerRoman"/>
      <w:lvlText w:val="%3."/>
      <w:lvlJc w:val="right"/>
      <w:pPr>
        <w:ind w:left="2160" w:hanging="180"/>
      </w:pPr>
    </w:lvl>
    <w:lvl w:ilvl="3" w:tplc="74467159" w:tentative="1">
      <w:start w:val="1"/>
      <w:numFmt w:val="decimal"/>
      <w:lvlText w:val="%4."/>
      <w:lvlJc w:val="left"/>
      <w:pPr>
        <w:ind w:left="2880" w:hanging="360"/>
      </w:pPr>
    </w:lvl>
    <w:lvl w:ilvl="4" w:tplc="74467159" w:tentative="1">
      <w:start w:val="1"/>
      <w:numFmt w:val="lowerLetter"/>
      <w:lvlText w:val="%5."/>
      <w:lvlJc w:val="left"/>
      <w:pPr>
        <w:ind w:left="3600" w:hanging="360"/>
      </w:pPr>
    </w:lvl>
    <w:lvl w:ilvl="5" w:tplc="74467159" w:tentative="1">
      <w:start w:val="1"/>
      <w:numFmt w:val="lowerRoman"/>
      <w:lvlText w:val="%6."/>
      <w:lvlJc w:val="right"/>
      <w:pPr>
        <w:ind w:left="4320" w:hanging="180"/>
      </w:pPr>
    </w:lvl>
    <w:lvl w:ilvl="6" w:tplc="74467159" w:tentative="1">
      <w:start w:val="1"/>
      <w:numFmt w:val="decimal"/>
      <w:lvlText w:val="%7."/>
      <w:lvlJc w:val="left"/>
      <w:pPr>
        <w:ind w:left="5040" w:hanging="360"/>
      </w:pPr>
    </w:lvl>
    <w:lvl w:ilvl="7" w:tplc="74467159" w:tentative="1">
      <w:start w:val="1"/>
      <w:numFmt w:val="lowerLetter"/>
      <w:lvlText w:val="%8."/>
      <w:lvlJc w:val="left"/>
      <w:pPr>
        <w:ind w:left="5760" w:hanging="360"/>
      </w:pPr>
    </w:lvl>
    <w:lvl w:ilvl="8" w:tplc="7446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1">
    <w:multiLevelType w:val="hybridMultilevel"/>
    <w:lvl w:ilvl="0" w:tplc="81179197">
      <w:start w:val="1"/>
      <w:numFmt w:val="decimal"/>
      <w:lvlText w:val="%1."/>
      <w:lvlJc w:val="left"/>
      <w:pPr>
        <w:ind w:left="720" w:hanging="360"/>
      </w:pPr>
    </w:lvl>
    <w:lvl w:ilvl="1" w:tplc="81179197" w:tentative="1">
      <w:start w:val="1"/>
      <w:numFmt w:val="lowerLetter"/>
      <w:lvlText w:val="%2."/>
      <w:lvlJc w:val="left"/>
      <w:pPr>
        <w:ind w:left="1440" w:hanging="360"/>
      </w:pPr>
    </w:lvl>
    <w:lvl w:ilvl="2" w:tplc="81179197" w:tentative="1">
      <w:start w:val="1"/>
      <w:numFmt w:val="lowerRoman"/>
      <w:lvlText w:val="%3."/>
      <w:lvlJc w:val="right"/>
      <w:pPr>
        <w:ind w:left="2160" w:hanging="180"/>
      </w:pPr>
    </w:lvl>
    <w:lvl w:ilvl="3" w:tplc="81179197" w:tentative="1">
      <w:start w:val="1"/>
      <w:numFmt w:val="decimal"/>
      <w:lvlText w:val="%4."/>
      <w:lvlJc w:val="left"/>
      <w:pPr>
        <w:ind w:left="2880" w:hanging="360"/>
      </w:pPr>
    </w:lvl>
    <w:lvl w:ilvl="4" w:tplc="81179197" w:tentative="1">
      <w:start w:val="1"/>
      <w:numFmt w:val="lowerLetter"/>
      <w:lvlText w:val="%5."/>
      <w:lvlJc w:val="left"/>
      <w:pPr>
        <w:ind w:left="3600" w:hanging="360"/>
      </w:pPr>
    </w:lvl>
    <w:lvl w:ilvl="5" w:tplc="81179197" w:tentative="1">
      <w:start w:val="1"/>
      <w:numFmt w:val="lowerRoman"/>
      <w:lvlText w:val="%6."/>
      <w:lvlJc w:val="right"/>
      <w:pPr>
        <w:ind w:left="4320" w:hanging="180"/>
      </w:pPr>
    </w:lvl>
    <w:lvl w:ilvl="6" w:tplc="81179197" w:tentative="1">
      <w:start w:val="1"/>
      <w:numFmt w:val="decimal"/>
      <w:lvlText w:val="%7."/>
      <w:lvlJc w:val="left"/>
      <w:pPr>
        <w:ind w:left="5040" w:hanging="360"/>
      </w:pPr>
    </w:lvl>
    <w:lvl w:ilvl="7" w:tplc="81179197" w:tentative="1">
      <w:start w:val="1"/>
      <w:numFmt w:val="lowerLetter"/>
      <w:lvlText w:val="%8."/>
      <w:lvlJc w:val="left"/>
      <w:pPr>
        <w:ind w:left="5760" w:hanging="360"/>
      </w:pPr>
    </w:lvl>
    <w:lvl w:ilvl="8" w:tplc="8117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0">
    <w:multiLevelType w:val="hybridMultilevel"/>
    <w:lvl w:ilvl="0" w:tplc="72206240">
      <w:start w:val="1"/>
      <w:numFmt w:val="decimal"/>
      <w:lvlText w:val="%1."/>
      <w:lvlJc w:val="left"/>
      <w:pPr>
        <w:ind w:left="720" w:hanging="360"/>
      </w:pPr>
    </w:lvl>
    <w:lvl w:ilvl="1" w:tplc="72206240" w:tentative="1">
      <w:start w:val="1"/>
      <w:numFmt w:val="lowerLetter"/>
      <w:lvlText w:val="%2."/>
      <w:lvlJc w:val="left"/>
      <w:pPr>
        <w:ind w:left="1440" w:hanging="360"/>
      </w:pPr>
    </w:lvl>
    <w:lvl w:ilvl="2" w:tplc="72206240" w:tentative="1">
      <w:start w:val="1"/>
      <w:numFmt w:val="lowerRoman"/>
      <w:lvlText w:val="%3."/>
      <w:lvlJc w:val="right"/>
      <w:pPr>
        <w:ind w:left="2160" w:hanging="180"/>
      </w:pPr>
    </w:lvl>
    <w:lvl w:ilvl="3" w:tplc="72206240" w:tentative="1">
      <w:start w:val="1"/>
      <w:numFmt w:val="decimal"/>
      <w:lvlText w:val="%4."/>
      <w:lvlJc w:val="left"/>
      <w:pPr>
        <w:ind w:left="2880" w:hanging="360"/>
      </w:pPr>
    </w:lvl>
    <w:lvl w:ilvl="4" w:tplc="72206240" w:tentative="1">
      <w:start w:val="1"/>
      <w:numFmt w:val="lowerLetter"/>
      <w:lvlText w:val="%5."/>
      <w:lvlJc w:val="left"/>
      <w:pPr>
        <w:ind w:left="3600" w:hanging="360"/>
      </w:pPr>
    </w:lvl>
    <w:lvl w:ilvl="5" w:tplc="72206240" w:tentative="1">
      <w:start w:val="1"/>
      <w:numFmt w:val="lowerRoman"/>
      <w:lvlText w:val="%6."/>
      <w:lvlJc w:val="right"/>
      <w:pPr>
        <w:ind w:left="4320" w:hanging="180"/>
      </w:pPr>
    </w:lvl>
    <w:lvl w:ilvl="6" w:tplc="72206240" w:tentative="1">
      <w:start w:val="1"/>
      <w:numFmt w:val="decimal"/>
      <w:lvlText w:val="%7."/>
      <w:lvlJc w:val="left"/>
      <w:pPr>
        <w:ind w:left="5040" w:hanging="360"/>
      </w:pPr>
    </w:lvl>
    <w:lvl w:ilvl="7" w:tplc="72206240" w:tentative="1">
      <w:start w:val="1"/>
      <w:numFmt w:val="lowerLetter"/>
      <w:lvlText w:val="%8."/>
      <w:lvlJc w:val="left"/>
      <w:pPr>
        <w:ind w:left="5760" w:hanging="360"/>
      </w:pPr>
    </w:lvl>
    <w:lvl w:ilvl="8" w:tplc="7220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9">
    <w:multiLevelType w:val="hybridMultilevel"/>
    <w:lvl w:ilvl="0" w:tplc="66962720">
      <w:start w:val="1"/>
      <w:numFmt w:val="decimal"/>
      <w:lvlText w:val="%1."/>
      <w:lvlJc w:val="left"/>
      <w:pPr>
        <w:ind w:left="720" w:hanging="360"/>
      </w:pPr>
    </w:lvl>
    <w:lvl w:ilvl="1" w:tplc="66962720" w:tentative="1">
      <w:start w:val="1"/>
      <w:numFmt w:val="lowerLetter"/>
      <w:lvlText w:val="%2."/>
      <w:lvlJc w:val="left"/>
      <w:pPr>
        <w:ind w:left="1440" w:hanging="360"/>
      </w:pPr>
    </w:lvl>
    <w:lvl w:ilvl="2" w:tplc="66962720" w:tentative="1">
      <w:start w:val="1"/>
      <w:numFmt w:val="lowerRoman"/>
      <w:lvlText w:val="%3."/>
      <w:lvlJc w:val="right"/>
      <w:pPr>
        <w:ind w:left="2160" w:hanging="180"/>
      </w:pPr>
    </w:lvl>
    <w:lvl w:ilvl="3" w:tplc="66962720" w:tentative="1">
      <w:start w:val="1"/>
      <w:numFmt w:val="decimal"/>
      <w:lvlText w:val="%4."/>
      <w:lvlJc w:val="left"/>
      <w:pPr>
        <w:ind w:left="2880" w:hanging="360"/>
      </w:pPr>
    </w:lvl>
    <w:lvl w:ilvl="4" w:tplc="66962720" w:tentative="1">
      <w:start w:val="1"/>
      <w:numFmt w:val="lowerLetter"/>
      <w:lvlText w:val="%5."/>
      <w:lvlJc w:val="left"/>
      <w:pPr>
        <w:ind w:left="3600" w:hanging="360"/>
      </w:pPr>
    </w:lvl>
    <w:lvl w:ilvl="5" w:tplc="66962720" w:tentative="1">
      <w:start w:val="1"/>
      <w:numFmt w:val="lowerRoman"/>
      <w:lvlText w:val="%6."/>
      <w:lvlJc w:val="right"/>
      <w:pPr>
        <w:ind w:left="4320" w:hanging="180"/>
      </w:pPr>
    </w:lvl>
    <w:lvl w:ilvl="6" w:tplc="66962720" w:tentative="1">
      <w:start w:val="1"/>
      <w:numFmt w:val="decimal"/>
      <w:lvlText w:val="%7."/>
      <w:lvlJc w:val="left"/>
      <w:pPr>
        <w:ind w:left="5040" w:hanging="360"/>
      </w:pPr>
    </w:lvl>
    <w:lvl w:ilvl="7" w:tplc="66962720" w:tentative="1">
      <w:start w:val="1"/>
      <w:numFmt w:val="lowerLetter"/>
      <w:lvlText w:val="%8."/>
      <w:lvlJc w:val="left"/>
      <w:pPr>
        <w:ind w:left="5760" w:hanging="360"/>
      </w:pPr>
    </w:lvl>
    <w:lvl w:ilvl="8" w:tplc="6696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8">
    <w:multiLevelType w:val="hybridMultilevel"/>
    <w:lvl w:ilvl="0" w:tplc="72244109">
      <w:start w:val="1"/>
      <w:numFmt w:val="decimal"/>
      <w:lvlText w:val="%1."/>
      <w:lvlJc w:val="left"/>
      <w:pPr>
        <w:ind w:left="720" w:hanging="360"/>
      </w:pPr>
    </w:lvl>
    <w:lvl w:ilvl="1" w:tplc="72244109" w:tentative="1">
      <w:start w:val="1"/>
      <w:numFmt w:val="lowerLetter"/>
      <w:lvlText w:val="%2."/>
      <w:lvlJc w:val="left"/>
      <w:pPr>
        <w:ind w:left="1440" w:hanging="360"/>
      </w:pPr>
    </w:lvl>
    <w:lvl w:ilvl="2" w:tplc="72244109" w:tentative="1">
      <w:start w:val="1"/>
      <w:numFmt w:val="lowerRoman"/>
      <w:lvlText w:val="%3."/>
      <w:lvlJc w:val="right"/>
      <w:pPr>
        <w:ind w:left="2160" w:hanging="180"/>
      </w:pPr>
    </w:lvl>
    <w:lvl w:ilvl="3" w:tplc="72244109" w:tentative="1">
      <w:start w:val="1"/>
      <w:numFmt w:val="decimal"/>
      <w:lvlText w:val="%4."/>
      <w:lvlJc w:val="left"/>
      <w:pPr>
        <w:ind w:left="2880" w:hanging="360"/>
      </w:pPr>
    </w:lvl>
    <w:lvl w:ilvl="4" w:tplc="72244109" w:tentative="1">
      <w:start w:val="1"/>
      <w:numFmt w:val="lowerLetter"/>
      <w:lvlText w:val="%5."/>
      <w:lvlJc w:val="left"/>
      <w:pPr>
        <w:ind w:left="3600" w:hanging="360"/>
      </w:pPr>
    </w:lvl>
    <w:lvl w:ilvl="5" w:tplc="72244109" w:tentative="1">
      <w:start w:val="1"/>
      <w:numFmt w:val="lowerRoman"/>
      <w:lvlText w:val="%6."/>
      <w:lvlJc w:val="right"/>
      <w:pPr>
        <w:ind w:left="4320" w:hanging="180"/>
      </w:pPr>
    </w:lvl>
    <w:lvl w:ilvl="6" w:tplc="72244109" w:tentative="1">
      <w:start w:val="1"/>
      <w:numFmt w:val="decimal"/>
      <w:lvlText w:val="%7."/>
      <w:lvlJc w:val="left"/>
      <w:pPr>
        <w:ind w:left="5040" w:hanging="360"/>
      </w:pPr>
    </w:lvl>
    <w:lvl w:ilvl="7" w:tplc="72244109" w:tentative="1">
      <w:start w:val="1"/>
      <w:numFmt w:val="lowerLetter"/>
      <w:lvlText w:val="%8."/>
      <w:lvlJc w:val="left"/>
      <w:pPr>
        <w:ind w:left="5760" w:hanging="360"/>
      </w:pPr>
    </w:lvl>
    <w:lvl w:ilvl="8" w:tplc="7224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7">
    <w:multiLevelType w:val="hybridMultilevel"/>
    <w:lvl w:ilvl="0" w:tplc="93991137">
      <w:start w:val="1"/>
      <w:numFmt w:val="decimal"/>
      <w:lvlText w:val="%1."/>
      <w:lvlJc w:val="left"/>
      <w:pPr>
        <w:ind w:left="720" w:hanging="360"/>
      </w:pPr>
    </w:lvl>
    <w:lvl w:ilvl="1" w:tplc="93991137" w:tentative="1">
      <w:start w:val="1"/>
      <w:numFmt w:val="lowerLetter"/>
      <w:lvlText w:val="%2."/>
      <w:lvlJc w:val="left"/>
      <w:pPr>
        <w:ind w:left="1440" w:hanging="360"/>
      </w:pPr>
    </w:lvl>
    <w:lvl w:ilvl="2" w:tplc="93991137" w:tentative="1">
      <w:start w:val="1"/>
      <w:numFmt w:val="lowerRoman"/>
      <w:lvlText w:val="%3."/>
      <w:lvlJc w:val="right"/>
      <w:pPr>
        <w:ind w:left="2160" w:hanging="180"/>
      </w:pPr>
    </w:lvl>
    <w:lvl w:ilvl="3" w:tplc="93991137" w:tentative="1">
      <w:start w:val="1"/>
      <w:numFmt w:val="decimal"/>
      <w:lvlText w:val="%4."/>
      <w:lvlJc w:val="left"/>
      <w:pPr>
        <w:ind w:left="2880" w:hanging="360"/>
      </w:pPr>
    </w:lvl>
    <w:lvl w:ilvl="4" w:tplc="93991137" w:tentative="1">
      <w:start w:val="1"/>
      <w:numFmt w:val="lowerLetter"/>
      <w:lvlText w:val="%5."/>
      <w:lvlJc w:val="left"/>
      <w:pPr>
        <w:ind w:left="3600" w:hanging="360"/>
      </w:pPr>
    </w:lvl>
    <w:lvl w:ilvl="5" w:tplc="93991137" w:tentative="1">
      <w:start w:val="1"/>
      <w:numFmt w:val="lowerRoman"/>
      <w:lvlText w:val="%6."/>
      <w:lvlJc w:val="right"/>
      <w:pPr>
        <w:ind w:left="4320" w:hanging="180"/>
      </w:pPr>
    </w:lvl>
    <w:lvl w:ilvl="6" w:tplc="93991137" w:tentative="1">
      <w:start w:val="1"/>
      <w:numFmt w:val="decimal"/>
      <w:lvlText w:val="%7."/>
      <w:lvlJc w:val="left"/>
      <w:pPr>
        <w:ind w:left="5040" w:hanging="360"/>
      </w:pPr>
    </w:lvl>
    <w:lvl w:ilvl="7" w:tplc="93991137" w:tentative="1">
      <w:start w:val="1"/>
      <w:numFmt w:val="lowerLetter"/>
      <w:lvlText w:val="%8."/>
      <w:lvlJc w:val="left"/>
      <w:pPr>
        <w:ind w:left="5760" w:hanging="360"/>
      </w:pPr>
    </w:lvl>
    <w:lvl w:ilvl="8" w:tplc="9399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6">
    <w:multiLevelType w:val="hybridMultilevel"/>
    <w:lvl w:ilvl="0" w:tplc="26879784">
      <w:start w:val="1"/>
      <w:numFmt w:val="decimal"/>
      <w:lvlText w:val="%1."/>
      <w:lvlJc w:val="left"/>
      <w:pPr>
        <w:ind w:left="720" w:hanging="360"/>
      </w:pPr>
    </w:lvl>
    <w:lvl w:ilvl="1" w:tplc="26879784" w:tentative="1">
      <w:start w:val="1"/>
      <w:numFmt w:val="lowerLetter"/>
      <w:lvlText w:val="%2."/>
      <w:lvlJc w:val="left"/>
      <w:pPr>
        <w:ind w:left="1440" w:hanging="360"/>
      </w:pPr>
    </w:lvl>
    <w:lvl w:ilvl="2" w:tplc="26879784" w:tentative="1">
      <w:start w:val="1"/>
      <w:numFmt w:val="lowerRoman"/>
      <w:lvlText w:val="%3."/>
      <w:lvlJc w:val="right"/>
      <w:pPr>
        <w:ind w:left="2160" w:hanging="180"/>
      </w:pPr>
    </w:lvl>
    <w:lvl w:ilvl="3" w:tplc="26879784" w:tentative="1">
      <w:start w:val="1"/>
      <w:numFmt w:val="decimal"/>
      <w:lvlText w:val="%4."/>
      <w:lvlJc w:val="left"/>
      <w:pPr>
        <w:ind w:left="2880" w:hanging="360"/>
      </w:pPr>
    </w:lvl>
    <w:lvl w:ilvl="4" w:tplc="26879784" w:tentative="1">
      <w:start w:val="1"/>
      <w:numFmt w:val="lowerLetter"/>
      <w:lvlText w:val="%5."/>
      <w:lvlJc w:val="left"/>
      <w:pPr>
        <w:ind w:left="3600" w:hanging="360"/>
      </w:pPr>
    </w:lvl>
    <w:lvl w:ilvl="5" w:tplc="26879784" w:tentative="1">
      <w:start w:val="1"/>
      <w:numFmt w:val="lowerRoman"/>
      <w:lvlText w:val="%6."/>
      <w:lvlJc w:val="right"/>
      <w:pPr>
        <w:ind w:left="4320" w:hanging="180"/>
      </w:pPr>
    </w:lvl>
    <w:lvl w:ilvl="6" w:tplc="26879784" w:tentative="1">
      <w:start w:val="1"/>
      <w:numFmt w:val="decimal"/>
      <w:lvlText w:val="%7."/>
      <w:lvlJc w:val="left"/>
      <w:pPr>
        <w:ind w:left="5040" w:hanging="360"/>
      </w:pPr>
    </w:lvl>
    <w:lvl w:ilvl="7" w:tplc="26879784" w:tentative="1">
      <w:start w:val="1"/>
      <w:numFmt w:val="lowerLetter"/>
      <w:lvlText w:val="%8."/>
      <w:lvlJc w:val="left"/>
      <w:pPr>
        <w:ind w:left="5760" w:hanging="360"/>
      </w:pPr>
    </w:lvl>
    <w:lvl w:ilvl="8" w:tplc="2687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5">
    <w:multiLevelType w:val="hybridMultilevel"/>
    <w:lvl w:ilvl="0" w:tplc="99416073">
      <w:start w:val="1"/>
      <w:numFmt w:val="decimal"/>
      <w:lvlText w:val="%1."/>
      <w:lvlJc w:val="left"/>
      <w:pPr>
        <w:ind w:left="720" w:hanging="360"/>
      </w:pPr>
    </w:lvl>
    <w:lvl w:ilvl="1" w:tplc="99416073" w:tentative="1">
      <w:start w:val="1"/>
      <w:numFmt w:val="lowerLetter"/>
      <w:lvlText w:val="%2."/>
      <w:lvlJc w:val="left"/>
      <w:pPr>
        <w:ind w:left="1440" w:hanging="360"/>
      </w:pPr>
    </w:lvl>
    <w:lvl w:ilvl="2" w:tplc="99416073" w:tentative="1">
      <w:start w:val="1"/>
      <w:numFmt w:val="lowerRoman"/>
      <w:lvlText w:val="%3."/>
      <w:lvlJc w:val="right"/>
      <w:pPr>
        <w:ind w:left="2160" w:hanging="180"/>
      </w:pPr>
    </w:lvl>
    <w:lvl w:ilvl="3" w:tplc="99416073" w:tentative="1">
      <w:start w:val="1"/>
      <w:numFmt w:val="decimal"/>
      <w:lvlText w:val="%4."/>
      <w:lvlJc w:val="left"/>
      <w:pPr>
        <w:ind w:left="2880" w:hanging="360"/>
      </w:pPr>
    </w:lvl>
    <w:lvl w:ilvl="4" w:tplc="99416073" w:tentative="1">
      <w:start w:val="1"/>
      <w:numFmt w:val="lowerLetter"/>
      <w:lvlText w:val="%5."/>
      <w:lvlJc w:val="left"/>
      <w:pPr>
        <w:ind w:left="3600" w:hanging="360"/>
      </w:pPr>
    </w:lvl>
    <w:lvl w:ilvl="5" w:tplc="99416073" w:tentative="1">
      <w:start w:val="1"/>
      <w:numFmt w:val="lowerRoman"/>
      <w:lvlText w:val="%6."/>
      <w:lvlJc w:val="right"/>
      <w:pPr>
        <w:ind w:left="4320" w:hanging="180"/>
      </w:pPr>
    </w:lvl>
    <w:lvl w:ilvl="6" w:tplc="99416073" w:tentative="1">
      <w:start w:val="1"/>
      <w:numFmt w:val="decimal"/>
      <w:lvlText w:val="%7."/>
      <w:lvlJc w:val="left"/>
      <w:pPr>
        <w:ind w:left="5040" w:hanging="360"/>
      </w:pPr>
    </w:lvl>
    <w:lvl w:ilvl="7" w:tplc="99416073" w:tentative="1">
      <w:start w:val="1"/>
      <w:numFmt w:val="lowerLetter"/>
      <w:lvlText w:val="%8."/>
      <w:lvlJc w:val="left"/>
      <w:pPr>
        <w:ind w:left="5760" w:hanging="360"/>
      </w:pPr>
    </w:lvl>
    <w:lvl w:ilvl="8" w:tplc="9941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4">
    <w:multiLevelType w:val="hybridMultilevel"/>
    <w:lvl w:ilvl="0" w:tplc="78768159">
      <w:start w:val="1"/>
      <w:numFmt w:val="decimal"/>
      <w:lvlText w:val="%1."/>
      <w:lvlJc w:val="left"/>
      <w:pPr>
        <w:ind w:left="720" w:hanging="360"/>
      </w:pPr>
    </w:lvl>
    <w:lvl w:ilvl="1" w:tplc="78768159" w:tentative="1">
      <w:start w:val="1"/>
      <w:numFmt w:val="lowerLetter"/>
      <w:lvlText w:val="%2."/>
      <w:lvlJc w:val="left"/>
      <w:pPr>
        <w:ind w:left="1440" w:hanging="360"/>
      </w:pPr>
    </w:lvl>
    <w:lvl w:ilvl="2" w:tplc="78768159" w:tentative="1">
      <w:start w:val="1"/>
      <w:numFmt w:val="lowerRoman"/>
      <w:lvlText w:val="%3."/>
      <w:lvlJc w:val="right"/>
      <w:pPr>
        <w:ind w:left="2160" w:hanging="180"/>
      </w:pPr>
    </w:lvl>
    <w:lvl w:ilvl="3" w:tplc="78768159" w:tentative="1">
      <w:start w:val="1"/>
      <w:numFmt w:val="decimal"/>
      <w:lvlText w:val="%4."/>
      <w:lvlJc w:val="left"/>
      <w:pPr>
        <w:ind w:left="2880" w:hanging="360"/>
      </w:pPr>
    </w:lvl>
    <w:lvl w:ilvl="4" w:tplc="78768159" w:tentative="1">
      <w:start w:val="1"/>
      <w:numFmt w:val="lowerLetter"/>
      <w:lvlText w:val="%5."/>
      <w:lvlJc w:val="left"/>
      <w:pPr>
        <w:ind w:left="3600" w:hanging="360"/>
      </w:pPr>
    </w:lvl>
    <w:lvl w:ilvl="5" w:tplc="78768159" w:tentative="1">
      <w:start w:val="1"/>
      <w:numFmt w:val="lowerRoman"/>
      <w:lvlText w:val="%6."/>
      <w:lvlJc w:val="right"/>
      <w:pPr>
        <w:ind w:left="4320" w:hanging="180"/>
      </w:pPr>
    </w:lvl>
    <w:lvl w:ilvl="6" w:tplc="78768159" w:tentative="1">
      <w:start w:val="1"/>
      <w:numFmt w:val="decimal"/>
      <w:lvlText w:val="%7."/>
      <w:lvlJc w:val="left"/>
      <w:pPr>
        <w:ind w:left="5040" w:hanging="360"/>
      </w:pPr>
    </w:lvl>
    <w:lvl w:ilvl="7" w:tplc="78768159" w:tentative="1">
      <w:start w:val="1"/>
      <w:numFmt w:val="lowerLetter"/>
      <w:lvlText w:val="%8."/>
      <w:lvlJc w:val="left"/>
      <w:pPr>
        <w:ind w:left="5760" w:hanging="360"/>
      </w:pPr>
    </w:lvl>
    <w:lvl w:ilvl="8" w:tplc="7876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3">
    <w:multiLevelType w:val="hybridMultilevel"/>
    <w:lvl w:ilvl="0" w:tplc="22597101">
      <w:start w:val="1"/>
      <w:numFmt w:val="decimal"/>
      <w:lvlText w:val="%1."/>
      <w:lvlJc w:val="left"/>
      <w:pPr>
        <w:ind w:left="720" w:hanging="360"/>
      </w:pPr>
    </w:lvl>
    <w:lvl w:ilvl="1" w:tplc="22597101" w:tentative="1">
      <w:start w:val="1"/>
      <w:numFmt w:val="lowerLetter"/>
      <w:lvlText w:val="%2."/>
      <w:lvlJc w:val="left"/>
      <w:pPr>
        <w:ind w:left="1440" w:hanging="360"/>
      </w:pPr>
    </w:lvl>
    <w:lvl w:ilvl="2" w:tplc="22597101" w:tentative="1">
      <w:start w:val="1"/>
      <w:numFmt w:val="lowerRoman"/>
      <w:lvlText w:val="%3."/>
      <w:lvlJc w:val="right"/>
      <w:pPr>
        <w:ind w:left="2160" w:hanging="180"/>
      </w:pPr>
    </w:lvl>
    <w:lvl w:ilvl="3" w:tplc="22597101" w:tentative="1">
      <w:start w:val="1"/>
      <w:numFmt w:val="decimal"/>
      <w:lvlText w:val="%4."/>
      <w:lvlJc w:val="left"/>
      <w:pPr>
        <w:ind w:left="2880" w:hanging="360"/>
      </w:pPr>
    </w:lvl>
    <w:lvl w:ilvl="4" w:tplc="22597101" w:tentative="1">
      <w:start w:val="1"/>
      <w:numFmt w:val="lowerLetter"/>
      <w:lvlText w:val="%5."/>
      <w:lvlJc w:val="left"/>
      <w:pPr>
        <w:ind w:left="3600" w:hanging="360"/>
      </w:pPr>
    </w:lvl>
    <w:lvl w:ilvl="5" w:tplc="22597101" w:tentative="1">
      <w:start w:val="1"/>
      <w:numFmt w:val="lowerRoman"/>
      <w:lvlText w:val="%6."/>
      <w:lvlJc w:val="right"/>
      <w:pPr>
        <w:ind w:left="4320" w:hanging="180"/>
      </w:pPr>
    </w:lvl>
    <w:lvl w:ilvl="6" w:tplc="22597101" w:tentative="1">
      <w:start w:val="1"/>
      <w:numFmt w:val="decimal"/>
      <w:lvlText w:val="%7."/>
      <w:lvlJc w:val="left"/>
      <w:pPr>
        <w:ind w:left="5040" w:hanging="360"/>
      </w:pPr>
    </w:lvl>
    <w:lvl w:ilvl="7" w:tplc="22597101" w:tentative="1">
      <w:start w:val="1"/>
      <w:numFmt w:val="lowerLetter"/>
      <w:lvlText w:val="%8."/>
      <w:lvlJc w:val="left"/>
      <w:pPr>
        <w:ind w:left="5760" w:hanging="360"/>
      </w:pPr>
    </w:lvl>
    <w:lvl w:ilvl="8" w:tplc="2259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2">
    <w:multiLevelType w:val="hybridMultilevel"/>
    <w:lvl w:ilvl="0" w:tplc="19371376">
      <w:start w:val="1"/>
      <w:numFmt w:val="decimal"/>
      <w:lvlText w:val="%1."/>
      <w:lvlJc w:val="left"/>
      <w:pPr>
        <w:ind w:left="720" w:hanging="360"/>
      </w:pPr>
    </w:lvl>
    <w:lvl w:ilvl="1" w:tplc="19371376" w:tentative="1">
      <w:start w:val="1"/>
      <w:numFmt w:val="lowerLetter"/>
      <w:lvlText w:val="%2."/>
      <w:lvlJc w:val="left"/>
      <w:pPr>
        <w:ind w:left="1440" w:hanging="360"/>
      </w:pPr>
    </w:lvl>
    <w:lvl w:ilvl="2" w:tplc="19371376" w:tentative="1">
      <w:start w:val="1"/>
      <w:numFmt w:val="lowerRoman"/>
      <w:lvlText w:val="%3."/>
      <w:lvlJc w:val="right"/>
      <w:pPr>
        <w:ind w:left="2160" w:hanging="180"/>
      </w:pPr>
    </w:lvl>
    <w:lvl w:ilvl="3" w:tplc="19371376" w:tentative="1">
      <w:start w:val="1"/>
      <w:numFmt w:val="decimal"/>
      <w:lvlText w:val="%4."/>
      <w:lvlJc w:val="left"/>
      <w:pPr>
        <w:ind w:left="2880" w:hanging="360"/>
      </w:pPr>
    </w:lvl>
    <w:lvl w:ilvl="4" w:tplc="19371376" w:tentative="1">
      <w:start w:val="1"/>
      <w:numFmt w:val="lowerLetter"/>
      <w:lvlText w:val="%5."/>
      <w:lvlJc w:val="left"/>
      <w:pPr>
        <w:ind w:left="3600" w:hanging="360"/>
      </w:pPr>
    </w:lvl>
    <w:lvl w:ilvl="5" w:tplc="19371376" w:tentative="1">
      <w:start w:val="1"/>
      <w:numFmt w:val="lowerRoman"/>
      <w:lvlText w:val="%6."/>
      <w:lvlJc w:val="right"/>
      <w:pPr>
        <w:ind w:left="4320" w:hanging="180"/>
      </w:pPr>
    </w:lvl>
    <w:lvl w:ilvl="6" w:tplc="19371376" w:tentative="1">
      <w:start w:val="1"/>
      <w:numFmt w:val="decimal"/>
      <w:lvlText w:val="%7."/>
      <w:lvlJc w:val="left"/>
      <w:pPr>
        <w:ind w:left="5040" w:hanging="360"/>
      </w:pPr>
    </w:lvl>
    <w:lvl w:ilvl="7" w:tplc="19371376" w:tentative="1">
      <w:start w:val="1"/>
      <w:numFmt w:val="lowerLetter"/>
      <w:lvlText w:val="%8."/>
      <w:lvlJc w:val="left"/>
      <w:pPr>
        <w:ind w:left="5760" w:hanging="360"/>
      </w:pPr>
    </w:lvl>
    <w:lvl w:ilvl="8" w:tplc="1937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1">
    <w:multiLevelType w:val="hybridMultilevel"/>
    <w:lvl w:ilvl="0" w:tplc="39646733">
      <w:start w:val="1"/>
      <w:numFmt w:val="decimal"/>
      <w:lvlText w:val="%1."/>
      <w:lvlJc w:val="left"/>
      <w:pPr>
        <w:ind w:left="720" w:hanging="360"/>
      </w:pPr>
    </w:lvl>
    <w:lvl w:ilvl="1" w:tplc="39646733" w:tentative="1">
      <w:start w:val="1"/>
      <w:numFmt w:val="lowerLetter"/>
      <w:lvlText w:val="%2."/>
      <w:lvlJc w:val="left"/>
      <w:pPr>
        <w:ind w:left="1440" w:hanging="360"/>
      </w:pPr>
    </w:lvl>
    <w:lvl w:ilvl="2" w:tplc="39646733" w:tentative="1">
      <w:start w:val="1"/>
      <w:numFmt w:val="lowerRoman"/>
      <w:lvlText w:val="%3."/>
      <w:lvlJc w:val="right"/>
      <w:pPr>
        <w:ind w:left="2160" w:hanging="180"/>
      </w:pPr>
    </w:lvl>
    <w:lvl w:ilvl="3" w:tplc="39646733" w:tentative="1">
      <w:start w:val="1"/>
      <w:numFmt w:val="decimal"/>
      <w:lvlText w:val="%4."/>
      <w:lvlJc w:val="left"/>
      <w:pPr>
        <w:ind w:left="2880" w:hanging="360"/>
      </w:pPr>
    </w:lvl>
    <w:lvl w:ilvl="4" w:tplc="39646733" w:tentative="1">
      <w:start w:val="1"/>
      <w:numFmt w:val="lowerLetter"/>
      <w:lvlText w:val="%5."/>
      <w:lvlJc w:val="left"/>
      <w:pPr>
        <w:ind w:left="3600" w:hanging="360"/>
      </w:pPr>
    </w:lvl>
    <w:lvl w:ilvl="5" w:tplc="39646733" w:tentative="1">
      <w:start w:val="1"/>
      <w:numFmt w:val="lowerRoman"/>
      <w:lvlText w:val="%6."/>
      <w:lvlJc w:val="right"/>
      <w:pPr>
        <w:ind w:left="4320" w:hanging="180"/>
      </w:pPr>
    </w:lvl>
    <w:lvl w:ilvl="6" w:tplc="39646733" w:tentative="1">
      <w:start w:val="1"/>
      <w:numFmt w:val="decimal"/>
      <w:lvlText w:val="%7."/>
      <w:lvlJc w:val="left"/>
      <w:pPr>
        <w:ind w:left="5040" w:hanging="360"/>
      </w:pPr>
    </w:lvl>
    <w:lvl w:ilvl="7" w:tplc="39646733" w:tentative="1">
      <w:start w:val="1"/>
      <w:numFmt w:val="lowerLetter"/>
      <w:lvlText w:val="%8."/>
      <w:lvlJc w:val="left"/>
      <w:pPr>
        <w:ind w:left="5760" w:hanging="360"/>
      </w:pPr>
    </w:lvl>
    <w:lvl w:ilvl="8" w:tplc="3964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0">
    <w:multiLevelType w:val="hybridMultilevel"/>
    <w:lvl w:ilvl="0" w:tplc="80671885">
      <w:start w:val="1"/>
      <w:numFmt w:val="decimal"/>
      <w:lvlText w:val="%1."/>
      <w:lvlJc w:val="left"/>
      <w:pPr>
        <w:ind w:left="720" w:hanging="360"/>
      </w:pPr>
    </w:lvl>
    <w:lvl w:ilvl="1" w:tplc="80671885" w:tentative="1">
      <w:start w:val="1"/>
      <w:numFmt w:val="lowerLetter"/>
      <w:lvlText w:val="%2."/>
      <w:lvlJc w:val="left"/>
      <w:pPr>
        <w:ind w:left="1440" w:hanging="360"/>
      </w:pPr>
    </w:lvl>
    <w:lvl w:ilvl="2" w:tplc="80671885" w:tentative="1">
      <w:start w:val="1"/>
      <w:numFmt w:val="lowerRoman"/>
      <w:lvlText w:val="%3."/>
      <w:lvlJc w:val="right"/>
      <w:pPr>
        <w:ind w:left="2160" w:hanging="180"/>
      </w:pPr>
    </w:lvl>
    <w:lvl w:ilvl="3" w:tplc="80671885" w:tentative="1">
      <w:start w:val="1"/>
      <w:numFmt w:val="decimal"/>
      <w:lvlText w:val="%4."/>
      <w:lvlJc w:val="left"/>
      <w:pPr>
        <w:ind w:left="2880" w:hanging="360"/>
      </w:pPr>
    </w:lvl>
    <w:lvl w:ilvl="4" w:tplc="80671885" w:tentative="1">
      <w:start w:val="1"/>
      <w:numFmt w:val="lowerLetter"/>
      <w:lvlText w:val="%5."/>
      <w:lvlJc w:val="left"/>
      <w:pPr>
        <w:ind w:left="3600" w:hanging="360"/>
      </w:pPr>
    </w:lvl>
    <w:lvl w:ilvl="5" w:tplc="80671885" w:tentative="1">
      <w:start w:val="1"/>
      <w:numFmt w:val="lowerRoman"/>
      <w:lvlText w:val="%6."/>
      <w:lvlJc w:val="right"/>
      <w:pPr>
        <w:ind w:left="4320" w:hanging="180"/>
      </w:pPr>
    </w:lvl>
    <w:lvl w:ilvl="6" w:tplc="80671885" w:tentative="1">
      <w:start w:val="1"/>
      <w:numFmt w:val="decimal"/>
      <w:lvlText w:val="%7."/>
      <w:lvlJc w:val="left"/>
      <w:pPr>
        <w:ind w:left="5040" w:hanging="360"/>
      </w:pPr>
    </w:lvl>
    <w:lvl w:ilvl="7" w:tplc="80671885" w:tentative="1">
      <w:start w:val="1"/>
      <w:numFmt w:val="lowerLetter"/>
      <w:lvlText w:val="%8."/>
      <w:lvlJc w:val="left"/>
      <w:pPr>
        <w:ind w:left="5760" w:hanging="360"/>
      </w:pPr>
    </w:lvl>
    <w:lvl w:ilvl="8" w:tplc="8067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9">
    <w:multiLevelType w:val="hybridMultilevel"/>
    <w:lvl w:ilvl="0" w:tplc="63475342">
      <w:start w:val="1"/>
      <w:numFmt w:val="decimal"/>
      <w:lvlText w:val="%1."/>
      <w:lvlJc w:val="left"/>
      <w:pPr>
        <w:ind w:left="720" w:hanging="360"/>
      </w:pPr>
    </w:lvl>
    <w:lvl w:ilvl="1" w:tplc="63475342" w:tentative="1">
      <w:start w:val="1"/>
      <w:numFmt w:val="lowerLetter"/>
      <w:lvlText w:val="%2."/>
      <w:lvlJc w:val="left"/>
      <w:pPr>
        <w:ind w:left="1440" w:hanging="360"/>
      </w:pPr>
    </w:lvl>
    <w:lvl w:ilvl="2" w:tplc="63475342" w:tentative="1">
      <w:start w:val="1"/>
      <w:numFmt w:val="lowerRoman"/>
      <w:lvlText w:val="%3."/>
      <w:lvlJc w:val="right"/>
      <w:pPr>
        <w:ind w:left="2160" w:hanging="180"/>
      </w:pPr>
    </w:lvl>
    <w:lvl w:ilvl="3" w:tplc="63475342" w:tentative="1">
      <w:start w:val="1"/>
      <w:numFmt w:val="decimal"/>
      <w:lvlText w:val="%4."/>
      <w:lvlJc w:val="left"/>
      <w:pPr>
        <w:ind w:left="2880" w:hanging="360"/>
      </w:pPr>
    </w:lvl>
    <w:lvl w:ilvl="4" w:tplc="63475342" w:tentative="1">
      <w:start w:val="1"/>
      <w:numFmt w:val="lowerLetter"/>
      <w:lvlText w:val="%5."/>
      <w:lvlJc w:val="left"/>
      <w:pPr>
        <w:ind w:left="3600" w:hanging="360"/>
      </w:pPr>
    </w:lvl>
    <w:lvl w:ilvl="5" w:tplc="63475342" w:tentative="1">
      <w:start w:val="1"/>
      <w:numFmt w:val="lowerRoman"/>
      <w:lvlText w:val="%6."/>
      <w:lvlJc w:val="right"/>
      <w:pPr>
        <w:ind w:left="4320" w:hanging="180"/>
      </w:pPr>
    </w:lvl>
    <w:lvl w:ilvl="6" w:tplc="63475342" w:tentative="1">
      <w:start w:val="1"/>
      <w:numFmt w:val="decimal"/>
      <w:lvlText w:val="%7."/>
      <w:lvlJc w:val="left"/>
      <w:pPr>
        <w:ind w:left="5040" w:hanging="360"/>
      </w:pPr>
    </w:lvl>
    <w:lvl w:ilvl="7" w:tplc="63475342" w:tentative="1">
      <w:start w:val="1"/>
      <w:numFmt w:val="lowerLetter"/>
      <w:lvlText w:val="%8."/>
      <w:lvlJc w:val="left"/>
      <w:pPr>
        <w:ind w:left="5760" w:hanging="360"/>
      </w:pPr>
    </w:lvl>
    <w:lvl w:ilvl="8" w:tplc="6347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8">
    <w:multiLevelType w:val="hybridMultilevel"/>
    <w:lvl w:ilvl="0" w:tplc="43970349">
      <w:start w:val="1"/>
      <w:numFmt w:val="decimal"/>
      <w:lvlText w:val="%1."/>
      <w:lvlJc w:val="left"/>
      <w:pPr>
        <w:ind w:left="720" w:hanging="360"/>
      </w:pPr>
    </w:lvl>
    <w:lvl w:ilvl="1" w:tplc="43970349" w:tentative="1">
      <w:start w:val="1"/>
      <w:numFmt w:val="lowerLetter"/>
      <w:lvlText w:val="%2."/>
      <w:lvlJc w:val="left"/>
      <w:pPr>
        <w:ind w:left="1440" w:hanging="360"/>
      </w:pPr>
    </w:lvl>
    <w:lvl w:ilvl="2" w:tplc="43970349" w:tentative="1">
      <w:start w:val="1"/>
      <w:numFmt w:val="lowerRoman"/>
      <w:lvlText w:val="%3."/>
      <w:lvlJc w:val="right"/>
      <w:pPr>
        <w:ind w:left="2160" w:hanging="180"/>
      </w:pPr>
    </w:lvl>
    <w:lvl w:ilvl="3" w:tplc="43970349" w:tentative="1">
      <w:start w:val="1"/>
      <w:numFmt w:val="decimal"/>
      <w:lvlText w:val="%4."/>
      <w:lvlJc w:val="left"/>
      <w:pPr>
        <w:ind w:left="2880" w:hanging="360"/>
      </w:pPr>
    </w:lvl>
    <w:lvl w:ilvl="4" w:tplc="43970349" w:tentative="1">
      <w:start w:val="1"/>
      <w:numFmt w:val="lowerLetter"/>
      <w:lvlText w:val="%5."/>
      <w:lvlJc w:val="left"/>
      <w:pPr>
        <w:ind w:left="3600" w:hanging="360"/>
      </w:pPr>
    </w:lvl>
    <w:lvl w:ilvl="5" w:tplc="43970349" w:tentative="1">
      <w:start w:val="1"/>
      <w:numFmt w:val="lowerRoman"/>
      <w:lvlText w:val="%6."/>
      <w:lvlJc w:val="right"/>
      <w:pPr>
        <w:ind w:left="4320" w:hanging="180"/>
      </w:pPr>
    </w:lvl>
    <w:lvl w:ilvl="6" w:tplc="43970349" w:tentative="1">
      <w:start w:val="1"/>
      <w:numFmt w:val="decimal"/>
      <w:lvlText w:val="%7."/>
      <w:lvlJc w:val="left"/>
      <w:pPr>
        <w:ind w:left="5040" w:hanging="360"/>
      </w:pPr>
    </w:lvl>
    <w:lvl w:ilvl="7" w:tplc="43970349" w:tentative="1">
      <w:start w:val="1"/>
      <w:numFmt w:val="lowerLetter"/>
      <w:lvlText w:val="%8."/>
      <w:lvlJc w:val="left"/>
      <w:pPr>
        <w:ind w:left="5760" w:hanging="360"/>
      </w:pPr>
    </w:lvl>
    <w:lvl w:ilvl="8" w:tplc="4397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7">
    <w:multiLevelType w:val="hybridMultilevel"/>
    <w:lvl w:ilvl="0" w:tplc="90349980">
      <w:start w:val="1"/>
      <w:numFmt w:val="decimal"/>
      <w:lvlText w:val="%1."/>
      <w:lvlJc w:val="left"/>
      <w:pPr>
        <w:ind w:left="720" w:hanging="360"/>
      </w:pPr>
    </w:lvl>
    <w:lvl w:ilvl="1" w:tplc="90349980" w:tentative="1">
      <w:start w:val="1"/>
      <w:numFmt w:val="lowerLetter"/>
      <w:lvlText w:val="%2."/>
      <w:lvlJc w:val="left"/>
      <w:pPr>
        <w:ind w:left="1440" w:hanging="360"/>
      </w:pPr>
    </w:lvl>
    <w:lvl w:ilvl="2" w:tplc="90349980" w:tentative="1">
      <w:start w:val="1"/>
      <w:numFmt w:val="lowerRoman"/>
      <w:lvlText w:val="%3."/>
      <w:lvlJc w:val="right"/>
      <w:pPr>
        <w:ind w:left="2160" w:hanging="180"/>
      </w:pPr>
    </w:lvl>
    <w:lvl w:ilvl="3" w:tplc="90349980" w:tentative="1">
      <w:start w:val="1"/>
      <w:numFmt w:val="decimal"/>
      <w:lvlText w:val="%4."/>
      <w:lvlJc w:val="left"/>
      <w:pPr>
        <w:ind w:left="2880" w:hanging="360"/>
      </w:pPr>
    </w:lvl>
    <w:lvl w:ilvl="4" w:tplc="90349980" w:tentative="1">
      <w:start w:val="1"/>
      <w:numFmt w:val="lowerLetter"/>
      <w:lvlText w:val="%5."/>
      <w:lvlJc w:val="left"/>
      <w:pPr>
        <w:ind w:left="3600" w:hanging="360"/>
      </w:pPr>
    </w:lvl>
    <w:lvl w:ilvl="5" w:tplc="90349980" w:tentative="1">
      <w:start w:val="1"/>
      <w:numFmt w:val="lowerRoman"/>
      <w:lvlText w:val="%6."/>
      <w:lvlJc w:val="right"/>
      <w:pPr>
        <w:ind w:left="4320" w:hanging="180"/>
      </w:pPr>
    </w:lvl>
    <w:lvl w:ilvl="6" w:tplc="90349980" w:tentative="1">
      <w:start w:val="1"/>
      <w:numFmt w:val="decimal"/>
      <w:lvlText w:val="%7."/>
      <w:lvlJc w:val="left"/>
      <w:pPr>
        <w:ind w:left="5040" w:hanging="360"/>
      </w:pPr>
    </w:lvl>
    <w:lvl w:ilvl="7" w:tplc="90349980" w:tentative="1">
      <w:start w:val="1"/>
      <w:numFmt w:val="lowerLetter"/>
      <w:lvlText w:val="%8."/>
      <w:lvlJc w:val="left"/>
      <w:pPr>
        <w:ind w:left="5760" w:hanging="360"/>
      </w:pPr>
    </w:lvl>
    <w:lvl w:ilvl="8" w:tplc="9034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6">
    <w:multiLevelType w:val="hybridMultilevel"/>
    <w:lvl w:ilvl="0" w:tplc="97540840">
      <w:start w:val="1"/>
      <w:numFmt w:val="decimal"/>
      <w:lvlText w:val="%1."/>
      <w:lvlJc w:val="left"/>
      <w:pPr>
        <w:ind w:left="720" w:hanging="360"/>
      </w:pPr>
    </w:lvl>
    <w:lvl w:ilvl="1" w:tplc="97540840" w:tentative="1">
      <w:start w:val="1"/>
      <w:numFmt w:val="lowerLetter"/>
      <w:lvlText w:val="%2."/>
      <w:lvlJc w:val="left"/>
      <w:pPr>
        <w:ind w:left="1440" w:hanging="360"/>
      </w:pPr>
    </w:lvl>
    <w:lvl w:ilvl="2" w:tplc="97540840" w:tentative="1">
      <w:start w:val="1"/>
      <w:numFmt w:val="lowerRoman"/>
      <w:lvlText w:val="%3."/>
      <w:lvlJc w:val="right"/>
      <w:pPr>
        <w:ind w:left="2160" w:hanging="180"/>
      </w:pPr>
    </w:lvl>
    <w:lvl w:ilvl="3" w:tplc="97540840" w:tentative="1">
      <w:start w:val="1"/>
      <w:numFmt w:val="decimal"/>
      <w:lvlText w:val="%4."/>
      <w:lvlJc w:val="left"/>
      <w:pPr>
        <w:ind w:left="2880" w:hanging="360"/>
      </w:pPr>
    </w:lvl>
    <w:lvl w:ilvl="4" w:tplc="97540840" w:tentative="1">
      <w:start w:val="1"/>
      <w:numFmt w:val="lowerLetter"/>
      <w:lvlText w:val="%5."/>
      <w:lvlJc w:val="left"/>
      <w:pPr>
        <w:ind w:left="3600" w:hanging="360"/>
      </w:pPr>
    </w:lvl>
    <w:lvl w:ilvl="5" w:tplc="97540840" w:tentative="1">
      <w:start w:val="1"/>
      <w:numFmt w:val="lowerRoman"/>
      <w:lvlText w:val="%6."/>
      <w:lvlJc w:val="right"/>
      <w:pPr>
        <w:ind w:left="4320" w:hanging="180"/>
      </w:pPr>
    </w:lvl>
    <w:lvl w:ilvl="6" w:tplc="97540840" w:tentative="1">
      <w:start w:val="1"/>
      <w:numFmt w:val="decimal"/>
      <w:lvlText w:val="%7."/>
      <w:lvlJc w:val="left"/>
      <w:pPr>
        <w:ind w:left="5040" w:hanging="360"/>
      </w:pPr>
    </w:lvl>
    <w:lvl w:ilvl="7" w:tplc="97540840" w:tentative="1">
      <w:start w:val="1"/>
      <w:numFmt w:val="lowerLetter"/>
      <w:lvlText w:val="%8."/>
      <w:lvlJc w:val="left"/>
      <w:pPr>
        <w:ind w:left="5760" w:hanging="360"/>
      </w:pPr>
    </w:lvl>
    <w:lvl w:ilvl="8" w:tplc="9754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5">
    <w:multiLevelType w:val="hybridMultilevel"/>
    <w:lvl w:ilvl="0" w:tplc="87633319">
      <w:start w:val="1"/>
      <w:numFmt w:val="decimal"/>
      <w:lvlText w:val="%1."/>
      <w:lvlJc w:val="left"/>
      <w:pPr>
        <w:ind w:left="720" w:hanging="360"/>
      </w:pPr>
    </w:lvl>
    <w:lvl w:ilvl="1" w:tplc="87633319" w:tentative="1">
      <w:start w:val="1"/>
      <w:numFmt w:val="lowerLetter"/>
      <w:lvlText w:val="%2."/>
      <w:lvlJc w:val="left"/>
      <w:pPr>
        <w:ind w:left="1440" w:hanging="360"/>
      </w:pPr>
    </w:lvl>
    <w:lvl w:ilvl="2" w:tplc="87633319" w:tentative="1">
      <w:start w:val="1"/>
      <w:numFmt w:val="lowerRoman"/>
      <w:lvlText w:val="%3."/>
      <w:lvlJc w:val="right"/>
      <w:pPr>
        <w:ind w:left="2160" w:hanging="180"/>
      </w:pPr>
    </w:lvl>
    <w:lvl w:ilvl="3" w:tplc="87633319" w:tentative="1">
      <w:start w:val="1"/>
      <w:numFmt w:val="decimal"/>
      <w:lvlText w:val="%4."/>
      <w:lvlJc w:val="left"/>
      <w:pPr>
        <w:ind w:left="2880" w:hanging="360"/>
      </w:pPr>
    </w:lvl>
    <w:lvl w:ilvl="4" w:tplc="87633319" w:tentative="1">
      <w:start w:val="1"/>
      <w:numFmt w:val="lowerLetter"/>
      <w:lvlText w:val="%5."/>
      <w:lvlJc w:val="left"/>
      <w:pPr>
        <w:ind w:left="3600" w:hanging="360"/>
      </w:pPr>
    </w:lvl>
    <w:lvl w:ilvl="5" w:tplc="87633319" w:tentative="1">
      <w:start w:val="1"/>
      <w:numFmt w:val="lowerRoman"/>
      <w:lvlText w:val="%6."/>
      <w:lvlJc w:val="right"/>
      <w:pPr>
        <w:ind w:left="4320" w:hanging="180"/>
      </w:pPr>
    </w:lvl>
    <w:lvl w:ilvl="6" w:tplc="87633319" w:tentative="1">
      <w:start w:val="1"/>
      <w:numFmt w:val="decimal"/>
      <w:lvlText w:val="%7."/>
      <w:lvlJc w:val="left"/>
      <w:pPr>
        <w:ind w:left="5040" w:hanging="360"/>
      </w:pPr>
    </w:lvl>
    <w:lvl w:ilvl="7" w:tplc="87633319" w:tentative="1">
      <w:start w:val="1"/>
      <w:numFmt w:val="lowerLetter"/>
      <w:lvlText w:val="%8."/>
      <w:lvlJc w:val="left"/>
      <w:pPr>
        <w:ind w:left="5760" w:hanging="360"/>
      </w:pPr>
    </w:lvl>
    <w:lvl w:ilvl="8" w:tplc="8763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4">
    <w:multiLevelType w:val="hybridMultilevel"/>
    <w:lvl w:ilvl="0" w:tplc="21757086">
      <w:start w:val="1"/>
      <w:numFmt w:val="decimal"/>
      <w:lvlText w:val="%1."/>
      <w:lvlJc w:val="left"/>
      <w:pPr>
        <w:ind w:left="720" w:hanging="360"/>
      </w:pPr>
    </w:lvl>
    <w:lvl w:ilvl="1" w:tplc="21757086" w:tentative="1">
      <w:start w:val="1"/>
      <w:numFmt w:val="lowerLetter"/>
      <w:lvlText w:val="%2."/>
      <w:lvlJc w:val="left"/>
      <w:pPr>
        <w:ind w:left="1440" w:hanging="360"/>
      </w:pPr>
    </w:lvl>
    <w:lvl w:ilvl="2" w:tplc="21757086" w:tentative="1">
      <w:start w:val="1"/>
      <w:numFmt w:val="lowerRoman"/>
      <w:lvlText w:val="%3."/>
      <w:lvlJc w:val="right"/>
      <w:pPr>
        <w:ind w:left="2160" w:hanging="180"/>
      </w:pPr>
    </w:lvl>
    <w:lvl w:ilvl="3" w:tplc="21757086" w:tentative="1">
      <w:start w:val="1"/>
      <w:numFmt w:val="decimal"/>
      <w:lvlText w:val="%4."/>
      <w:lvlJc w:val="left"/>
      <w:pPr>
        <w:ind w:left="2880" w:hanging="360"/>
      </w:pPr>
    </w:lvl>
    <w:lvl w:ilvl="4" w:tplc="21757086" w:tentative="1">
      <w:start w:val="1"/>
      <w:numFmt w:val="lowerLetter"/>
      <w:lvlText w:val="%5."/>
      <w:lvlJc w:val="left"/>
      <w:pPr>
        <w:ind w:left="3600" w:hanging="360"/>
      </w:pPr>
    </w:lvl>
    <w:lvl w:ilvl="5" w:tplc="21757086" w:tentative="1">
      <w:start w:val="1"/>
      <w:numFmt w:val="lowerRoman"/>
      <w:lvlText w:val="%6."/>
      <w:lvlJc w:val="right"/>
      <w:pPr>
        <w:ind w:left="4320" w:hanging="180"/>
      </w:pPr>
    </w:lvl>
    <w:lvl w:ilvl="6" w:tplc="21757086" w:tentative="1">
      <w:start w:val="1"/>
      <w:numFmt w:val="decimal"/>
      <w:lvlText w:val="%7."/>
      <w:lvlJc w:val="left"/>
      <w:pPr>
        <w:ind w:left="5040" w:hanging="360"/>
      </w:pPr>
    </w:lvl>
    <w:lvl w:ilvl="7" w:tplc="21757086" w:tentative="1">
      <w:start w:val="1"/>
      <w:numFmt w:val="lowerLetter"/>
      <w:lvlText w:val="%8."/>
      <w:lvlJc w:val="left"/>
      <w:pPr>
        <w:ind w:left="5760" w:hanging="360"/>
      </w:pPr>
    </w:lvl>
    <w:lvl w:ilvl="8" w:tplc="2175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3">
    <w:multiLevelType w:val="hybridMultilevel"/>
    <w:lvl w:ilvl="0" w:tplc="74240901">
      <w:start w:val="1"/>
      <w:numFmt w:val="decimal"/>
      <w:lvlText w:val="%1."/>
      <w:lvlJc w:val="left"/>
      <w:pPr>
        <w:ind w:left="720" w:hanging="360"/>
      </w:pPr>
    </w:lvl>
    <w:lvl w:ilvl="1" w:tplc="74240901" w:tentative="1">
      <w:start w:val="1"/>
      <w:numFmt w:val="lowerLetter"/>
      <w:lvlText w:val="%2."/>
      <w:lvlJc w:val="left"/>
      <w:pPr>
        <w:ind w:left="1440" w:hanging="360"/>
      </w:pPr>
    </w:lvl>
    <w:lvl w:ilvl="2" w:tplc="74240901" w:tentative="1">
      <w:start w:val="1"/>
      <w:numFmt w:val="lowerRoman"/>
      <w:lvlText w:val="%3."/>
      <w:lvlJc w:val="right"/>
      <w:pPr>
        <w:ind w:left="2160" w:hanging="180"/>
      </w:pPr>
    </w:lvl>
    <w:lvl w:ilvl="3" w:tplc="74240901" w:tentative="1">
      <w:start w:val="1"/>
      <w:numFmt w:val="decimal"/>
      <w:lvlText w:val="%4."/>
      <w:lvlJc w:val="left"/>
      <w:pPr>
        <w:ind w:left="2880" w:hanging="360"/>
      </w:pPr>
    </w:lvl>
    <w:lvl w:ilvl="4" w:tplc="74240901" w:tentative="1">
      <w:start w:val="1"/>
      <w:numFmt w:val="lowerLetter"/>
      <w:lvlText w:val="%5."/>
      <w:lvlJc w:val="left"/>
      <w:pPr>
        <w:ind w:left="3600" w:hanging="360"/>
      </w:pPr>
    </w:lvl>
    <w:lvl w:ilvl="5" w:tplc="74240901" w:tentative="1">
      <w:start w:val="1"/>
      <w:numFmt w:val="lowerRoman"/>
      <w:lvlText w:val="%6."/>
      <w:lvlJc w:val="right"/>
      <w:pPr>
        <w:ind w:left="4320" w:hanging="180"/>
      </w:pPr>
    </w:lvl>
    <w:lvl w:ilvl="6" w:tplc="74240901" w:tentative="1">
      <w:start w:val="1"/>
      <w:numFmt w:val="decimal"/>
      <w:lvlText w:val="%7."/>
      <w:lvlJc w:val="left"/>
      <w:pPr>
        <w:ind w:left="5040" w:hanging="360"/>
      </w:pPr>
    </w:lvl>
    <w:lvl w:ilvl="7" w:tplc="74240901" w:tentative="1">
      <w:start w:val="1"/>
      <w:numFmt w:val="lowerLetter"/>
      <w:lvlText w:val="%8."/>
      <w:lvlJc w:val="left"/>
      <w:pPr>
        <w:ind w:left="5760" w:hanging="360"/>
      </w:pPr>
    </w:lvl>
    <w:lvl w:ilvl="8" w:tplc="7424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2">
    <w:multiLevelType w:val="hybridMultilevel"/>
    <w:lvl w:ilvl="0" w:tplc="60788938">
      <w:start w:val="1"/>
      <w:numFmt w:val="decimal"/>
      <w:lvlText w:val="%1."/>
      <w:lvlJc w:val="left"/>
      <w:pPr>
        <w:ind w:left="720" w:hanging="360"/>
      </w:pPr>
    </w:lvl>
    <w:lvl w:ilvl="1" w:tplc="60788938" w:tentative="1">
      <w:start w:val="1"/>
      <w:numFmt w:val="lowerLetter"/>
      <w:lvlText w:val="%2."/>
      <w:lvlJc w:val="left"/>
      <w:pPr>
        <w:ind w:left="1440" w:hanging="360"/>
      </w:pPr>
    </w:lvl>
    <w:lvl w:ilvl="2" w:tplc="60788938" w:tentative="1">
      <w:start w:val="1"/>
      <w:numFmt w:val="lowerRoman"/>
      <w:lvlText w:val="%3."/>
      <w:lvlJc w:val="right"/>
      <w:pPr>
        <w:ind w:left="2160" w:hanging="180"/>
      </w:pPr>
    </w:lvl>
    <w:lvl w:ilvl="3" w:tplc="60788938" w:tentative="1">
      <w:start w:val="1"/>
      <w:numFmt w:val="decimal"/>
      <w:lvlText w:val="%4."/>
      <w:lvlJc w:val="left"/>
      <w:pPr>
        <w:ind w:left="2880" w:hanging="360"/>
      </w:pPr>
    </w:lvl>
    <w:lvl w:ilvl="4" w:tplc="60788938" w:tentative="1">
      <w:start w:val="1"/>
      <w:numFmt w:val="lowerLetter"/>
      <w:lvlText w:val="%5."/>
      <w:lvlJc w:val="left"/>
      <w:pPr>
        <w:ind w:left="3600" w:hanging="360"/>
      </w:pPr>
    </w:lvl>
    <w:lvl w:ilvl="5" w:tplc="60788938" w:tentative="1">
      <w:start w:val="1"/>
      <w:numFmt w:val="lowerRoman"/>
      <w:lvlText w:val="%6."/>
      <w:lvlJc w:val="right"/>
      <w:pPr>
        <w:ind w:left="4320" w:hanging="180"/>
      </w:pPr>
    </w:lvl>
    <w:lvl w:ilvl="6" w:tplc="60788938" w:tentative="1">
      <w:start w:val="1"/>
      <w:numFmt w:val="decimal"/>
      <w:lvlText w:val="%7."/>
      <w:lvlJc w:val="left"/>
      <w:pPr>
        <w:ind w:left="5040" w:hanging="360"/>
      </w:pPr>
    </w:lvl>
    <w:lvl w:ilvl="7" w:tplc="60788938" w:tentative="1">
      <w:start w:val="1"/>
      <w:numFmt w:val="lowerLetter"/>
      <w:lvlText w:val="%8."/>
      <w:lvlJc w:val="left"/>
      <w:pPr>
        <w:ind w:left="5760" w:hanging="360"/>
      </w:pPr>
    </w:lvl>
    <w:lvl w:ilvl="8" w:tplc="6078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41259738">
      <w:start w:val="1"/>
      <w:numFmt w:val="decimal"/>
      <w:lvlText w:val="%1."/>
      <w:lvlJc w:val="left"/>
      <w:pPr>
        <w:ind w:left="720" w:hanging="360"/>
      </w:pPr>
    </w:lvl>
    <w:lvl w:ilvl="1" w:tplc="41259738" w:tentative="1">
      <w:start w:val="1"/>
      <w:numFmt w:val="lowerLetter"/>
      <w:lvlText w:val="%2."/>
      <w:lvlJc w:val="left"/>
      <w:pPr>
        <w:ind w:left="1440" w:hanging="360"/>
      </w:pPr>
    </w:lvl>
    <w:lvl w:ilvl="2" w:tplc="41259738" w:tentative="1">
      <w:start w:val="1"/>
      <w:numFmt w:val="lowerRoman"/>
      <w:lvlText w:val="%3."/>
      <w:lvlJc w:val="right"/>
      <w:pPr>
        <w:ind w:left="2160" w:hanging="180"/>
      </w:pPr>
    </w:lvl>
    <w:lvl w:ilvl="3" w:tplc="41259738" w:tentative="1">
      <w:start w:val="1"/>
      <w:numFmt w:val="decimal"/>
      <w:lvlText w:val="%4."/>
      <w:lvlJc w:val="left"/>
      <w:pPr>
        <w:ind w:left="2880" w:hanging="360"/>
      </w:pPr>
    </w:lvl>
    <w:lvl w:ilvl="4" w:tplc="41259738" w:tentative="1">
      <w:start w:val="1"/>
      <w:numFmt w:val="lowerLetter"/>
      <w:lvlText w:val="%5."/>
      <w:lvlJc w:val="left"/>
      <w:pPr>
        <w:ind w:left="3600" w:hanging="360"/>
      </w:pPr>
    </w:lvl>
    <w:lvl w:ilvl="5" w:tplc="41259738" w:tentative="1">
      <w:start w:val="1"/>
      <w:numFmt w:val="lowerRoman"/>
      <w:lvlText w:val="%6."/>
      <w:lvlJc w:val="right"/>
      <w:pPr>
        <w:ind w:left="4320" w:hanging="180"/>
      </w:pPr>
    </w:lvl>
    <w:lvl w:ilvl="6" w:tplc="41259738" w:tentative="1">
      <w:start w:val="1"/>
      <w:numFmt w:val="decimal"/>
      <w:lvlText w:val="%7."/>
      <w:lvlJc w:val="left"/>
      <w:pPr>
        <w:ind w:left="5040" w:hanging="360"/>
      </w:pPr>
    </w:lvl>
    <w:lvl w:ilvl="7" w:tplc="41259738" w:tentative="1">
      <w:start w:val="1"/>
      <w:numFmt w:val="lowerLetter"/>
      <w:lvlText w:val="%8."/>
      <w:lvlJc w:val="left"/>
      <w:pPr>
        <w:ind w:left="5760" w:hanging="360"/>
      </w:pPr>
    </w:lvl>
    <w:lvl w:ilvl="8" w:tplc="4125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63828225">
      <w:start w:val="1"/>
      <w:numFmt w:val="decimal"/>
      <w:lvlText w:val="%1."/>
      <w:lvlJc w:val="left"/>
      <w:pPr>
        <w:ind w:left="720" w:hanging="360"/>
      </w:pPr>
    </w:lvl>
    <w:lvl w:ilvl="1" w:tplc="63828225" w:tentative="1">
      <w:start w:val="1"/>
      <w:numFmt w:val="lowerLetter"/>
      <w:lvlText w:val="%2."/>
      <w:lvlJc w:val="left"/>
      <w:pPr>
        <w:ind w:left="1440" w:hanging="360"/>
      </w:pPr>
    </w:lvl>
    <w:lvl w:ilvl="2" w:tplc="63828225" w:tentative="1">
      <w:start w:val="1"/>
      <w:numFmt w:val="lowerRoman"/>
      <w:lvlText w:val="%3."/>
      <w:lvlJc w:val="right"/>
      <w:pPr>
        <w:ind w:left="2160" w:hanging="180"/>
      </w:pPr>
    </w:lvl>
    <w:lvl w:ilvl="3" w:tplc="63828225" w:tentative="1">
      <w:start w:val="1"/>
      <w:numFmt w:val="decimal"/>
      <w:lvlText w:val="%4."/>
      <w:lvlJc w:val="left"/>
      <w:pPr>
        <w:ind w:left="2880" w:hanging="360"/>
      </w:pPr>
    </w:lvl>
    <w:lvl w:ilvl="4" w:tplc="63828225" w:tentative="1">
      <w:start w:val="1"/>
      <w:numFmt w:val="lowerLetter"/>
      <w:lvlText w:val="%5."/>
      <w:lvlJc w:val="left"/>
      <w:pPr>
        <w:ind w:left="3600" w:hanging="360"/>
      </w:pPr>
    </w:lvl>
    <w:lvl w:ilvl="5" w:tplc="63828225" w:tentative="1">
      <w:start w:val="1"/>
      <w:numFmt w:val="lowerRoman"/>
      <w:lvlText w:val="%6."/>
      <w:lvlJc w:val="right"/>
      <w:pPr>
        <w:ind w:left="4320" w:hanging="180"/>
      </w:pPr>
    </w:lvl>
    <w:lvl w:ilvl="6" w:tplc="63828225" w:tentative="1">
      <w:start w:val="1"/>
      <w:numFmt w:val="decimal"/>
      <w:lvlText w:val="%7."/>
      <w:lvlJc w:val="left"/>
      <w:pPr>
        <w:ind w:left="5040" w:hanging="360"/>
      </w:pPr>
    </w:lvl>
    <w:lvl w:ilvl="7" w:tplc="63828225" w:tentative="1">
      <w:start w:val="1"/>
      <w:numFmt w:val="lowerLetter"/>
      <w:lvlText w:val="%8."/>
      <w:lvlJc w:val="left"/>
      <w:pPr>
        <w:ind w:left="5760" w:hanging="360"/>
      </w:pPr>
    </w:lvl>
    <w:lvl w:ilvl="8" w:tplc="6382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72341839">
      <w:start w:val="1"/>
      <w:numFmt w:val="decimal"/>
      <w:lvlText w:val="%1."/>
      <w:lvlJc w:val="left"/>
      <w:pPr>
        <w:ind w:left="720" w:hanging="360"/>
      </w:pPr>
    </w:lvl>
    <w:lvl w:ilvl="1" w:tplc="72341839" w:tentative="1">
      <w:start w:val="1"/>
      <w:numFmt w:val="lowerLetter"/>
      <w:lvlText w:val="%2."/>
      <w:lvlJc w:val="left"/>
      <w:pPr>
        <w:ind w:left="1440" w:hanging="360"/>
      </w:pPr>
    </w:lvl>
    <w:lvl w:ilvl="2" w:tplc="72341839" w:tentative="1">
      <w:start w:val="1"/>
      <w:numFmt w:val="lowerRoman"/>
      <w:lvlText w:val="%3."/>
      <w:lvlJc w:val="right"/>
      <w:pPr>
        <w:ind w:left="2160" w:hanging="180"/>
      </w:pPr>
    </w:lvl>
    <w:lvl w:ilvl="3" w:tplc="72341839" w:tentative="1">
      <w:start w:val="1"/>
      <w:numFmt w:val="decimal"/>
      <w:lvlText w:val="%4."/>
      <w:lvlJc w:val="left"/>
      <w:pPr>
        <w:ind w:left="2880" w:hanging="360"/>
      </w:pPr>
    </w:lvl>
    <w:lvl w:ilvl="4" w:tplc="72341839" w:tentative="1">
      <w:start w:val="1"/>
      <w:numFmt w:val="lowerLetter"/>
      <w:lvlText w:val="%5."/>
      <w:lvlJc w:val="left"/>
      <w:pPr>
        <w:ind w:left="3600" w:hanging="360"/>
      </w:pPr>
    </w:lvl>
    <w:lvl w:ilvl="5" w:tplc="72341839" w:tentative="1">
      <w:start w:val="1"/>
      <w:numFmt w:val="lowerRoman"/>
      <w:lvlText w:val="%6."/>
      <w:lvlJc w:val="right"/>
      <w:pPr>
        <w:ind w:left="4320" w:hanging="180"/>
      </w:pPr>
    </w:lvl>
    <w:lvl w:ilvl="6" w:tplc="72341839" w:tentative="1">
      <w:start w:val="1"/>
      <w:numFmt w:val="decimal"/>
      <w:lvlText w:val="%7."/>
      <w:lvlJc w:val="left"/>
      <w:pPr>
        <w:ind w:left="5040" w:hanging="360"/>
      </w:pPr>
    </w:lvl>
    <w:lvl w:ilvl="7" w:tplc="72341839" w:tentative="1">
      <w:start w:val="1"/>
      <w:numFmt w:val="lowerLetter"/>
      <w:lvlText w:val="%8."/>
      <w:lvlJc w:val="left"/>
      <w:pPr>
        <w:ind w:left="5760" w:hanging="360"/>
      </w:pPr>
    </w:lvl>
    <w:lvl w:ilvl="8" w:tplc="7234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28619464">
      <w:start w:val="1"/>
      <w:numFmt w:val="decimal"/>
      <w:lvlText w:val="%1."/>
      <w:lvlJc w:val="left"/>
      <w:pPr>
        <w:ind w:left="720" w:hanging="360"/>
      </w:pPr>
    </w:lvl>
    <w:lvl w:ilvl="1" w:tplc="28619464" w:tentative="1">
      <w:start w:val="1"/>
      <w:numFmt w:val="lowerLetter"/>
      <w:lvlText w:val="%2."/>
      <w:lvlJc w:val="left"/>
      <w:pPr>
        <w:ind w:left="1440" w:hanging="360"/>
      </w:pPr>
    </w:lvl>
    <w:lvl w:ilvl="2" w:tplc="28619464" w:tentative="1">
      <w:start w:val="1"/>
      <w:numFmt w:val="lowerRoman"/>
      <w:lvlText w:val="%3."/>
      <w:lvlJc w:val="right"/>
      <w:pPr>
        <w:ind w:left="2160" w:hanging="180"/>
      </w:pPr>
    </w:lvl>
    <w:lvl w:ilvl="3" w:tplc="28619464" w:tentative="1">
      <w:start w:val="1"/>
      <w:numFmt w:val="decimal"/>
      <w:lvlText w:val="%4."/>
      <w:lvlJc w:val="left"/>
      <w:pPr>
        <w:ind w:left="2880" w:hanging="360"/>
      </w:pPr>
    </w:lvl>
    <w:lvl w:ilvl="4" w:tplc="28619464" w:tentative="1">
      <w:start w:val="1"/>
      <w:numFmt w:val="lowerLetter"/>
      <w:lvlText w:val="%5."/>
      <w:lvlJc w:val="left"/>
      <w:pPr>
        <w:ind w:left="3600" w:hanging="360"/>
      </w:pPr>
    </w:lvl>
    <w:lvl w:ilvl="5" w:tplc="28619464" w:tentative="1">
      <w:start w:val="1"/>
      <w:numFmt w:val="lowerRoman"/>
      <w:lvlText w:val="%6."/>
      <w:lvlJc w:val="right"/>
      <w:pPr>
        <w:ind w:left="4320" w:hanging="180"/>
      </w:pPr>
    </w:lvl>
    <w:lvl w:ilvl="6" w:tplc="28619464" w:tentative="1">
      <w:start w:val="1"/>
      <w:numFmt w:val="decimal"/>
      <w:lvlText w:val="%7."/>
      <w:lvlJc w:val="left"/>
      <w:pPr>
        <w:ind w:left="5040" w:hanging="360"/>
      </w:pPr>
    </w:lvl>
    <w:lvl w:ilvl="7" w:tplc="28619464" w:tentative="1">
      <w:start w:val="1"/>
      <w:numFmt w:val="lowerLetter"/>
      <w:lvlText w:val="%8."/>
      <w:lvlJc w:val="left"/>
      <w:pPr>
        <w:ind w:left="5760" w:hanging="360"/>
      </w:pPr>
    </w:lvl>
    <w:lvl w:ilvl="8" w:tplc="2861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74023492">
      <w:start w:val="1"/>
      <w:numFmt w:val="decimal"/>
      <w:lvlText w:val="%1."/>
      <w:lvlJc w:val="left"/>
      <w:pPr>
        <w:ind w:left="720" w:hanging="360"/>
      </w:pPr>
    </w:lvl>
    <w:lvl w:ilvl="1" w:tplc="74023492" w:tentative="1">
      <w:start w:val="1"/>
      <w:numFmt w:val="lowerLetter"/>
      <w:lvlText w:val="%2."/>
      <w:lvlJc w:val="left"/>
      <w:pPr>
        <w:ind w:left="1440" w:hanging="360"/>
      </w:pPr>
    </w:lvl>
    <w:lvl w:ilvl="2" w:tplc="74023492" w:tentative="1">
      <w:start w:val="1"/>
      <w:numFmt w:val="lowerRoman"/>
      <w:lvlText w:val="%3."/>
      <w:lvlJc w:val="right"/>
      <w:pPr>
        <w:ind w:left="2160" w:hanging="180"/>
      </w:pPr>
    </w:lvl>
    <w:lvl w:ilvl="3" w:tplc="74023492" w:tentative="1">
      <w:start w:val="1"/>
      <w:numFmt w:val="decimal"/>
      <w:lvlText w:val="%4."/>
      <w:lvlJc w:val="left"/>
      <w:pPr>
        <w:ind w:left="2880" w:hanging="360"/>
      </w:pPr>
    </w:lvl>
    <w:lvl w:ilvl="4" w:tplc="74023492" w:tentative="1">
      <w:start w:val="1"/>
      <w:numFmt w:val="lowerLetter"/>
      <w:lvlText w:val="%5."/>
      <w:lvlJc w:val="left"/>
      <w:pPr>
        <w:ind w:left="3600" w:hanging="360"/>
      </w:pPr>
    </w:lvl>
    <w:lvl w:ilvl="5" w:tplc="74023492" w:tentative="1">
      <w:start w:val="1"/>
      <w:numFmt w:val="lowerRoman"/>
      <w:lvlText w:val="%6."/>
      <w:lvlJc w:val="right"/>
      <w:pPr>
        <w:ind w:left="4320" w:hanging="180"/>
      </w:pPr>
    </w:lvl>
    <w:lvl w:ilvl="6" w:tplc="74023492" w:tentative="1">
      <w:start w:val="1"/>
      <w:numFmt w:val="decimal"/>
      <w:lvlText w:val="%7."/>
      <w:lvlJc w:val="left"/>
      <w:pPr>
        <w:ind w:left="5040" w:hanging="360"/>
      </w:pPr>
    </w:lvl>
    <w:lvl w:ilvl="7" w:tplc="74023492" w:tentative="1">
      <w:start w:val="1"/>
      <w:numFmt w:val="lowerLetter"/>
      <w:lvlText w:val="%8."/>
      <w:lvlJc w:val="left"/>
      <w:pPr>
        <w:ind w:left="5760" w:hanging="360"/>
      </w:pPr>
    </w:lvl>
    <w:lvl w:ilvl="8" w:tplc="7402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14099719">
      <w:start w:val="1"/>
      <w:numFmt w:val="decimal"/>
      <w:lvlText w:val="%1."/>
      <w:lvlJc w:val="left"/>
      <w:pPr>
        <w:ind w:left="720" w:hanging="360"/>
      </w:pPr>
    </w:lvl>
    <w:lvl w:ilvl="1" w:tplc="14099719" w:tentative="1">
      <w:start w:val="1"/>
      <w:numFmt w:val="lowerLetter"/>
      <w:lvlText w:val="%2."/>
      <w:lvlJc w:val="left"/>
      <w:pPr>
        <w:ind w:left="1440" w:hanging="360"/>
      </w:pPr>
    </w:lvl>
    <w:lvl w:ilvl="2" w:tplc="14099719" w:tentative="1">
      <w:start w:val="1"/>
      <w:numFmt w:val="lowerRoman"/>
      <w:lvlText w:val="%3."/>
      <w:lvlJc w:val="right"/>
      <w:pPr>
        <w:ind w:left="2160" w:hanging="180"/>
      </w:pPr>
    </w:lvl>
    <w:lvl w:ilvl="3" w:tplc="14099719" w:tentative="1">
      <w:start w:val="1"/>
      <w:numFmt w:val="decimal"/>
      <w:lvlText w:val="%4."/>
      <w:lvlJc w:val="left"/>
      <w:pPr>
        <w:ind w:left="2880" w:hanging="360"/>
      </w:pPr>
    </w:lvl>
    <w:lvl w:ilvl="4" w:tplc="14099719" w:tentative="1">
      <w:start w:val="1"/>
      <w:numFmt w:val="lowerLetter"/>
      <w:lvlText w:val="%5."/>
      <w:lvlJc w:val="left"/>
      <w:pPr>
        <w:ind w:left="3600" w:hanging="360"/>
      </w:pPr>
    </w:lvl>
    <w:lvl w:ilvl="5" w:tplc="14099719" w:tentative="1">
      <w:start w:val="1"/>
      <w:numFmt w:val="lowerRoman"/>
      <w:lvlText w:val="%6."/>
      <w:lvlJc w:val="right"/>
      <w:pPr>
        <w:ind w:left="4320" w:hanging="180"/>
      </w:pPr>
    </w:lvl>
    <w:lvl w:ilvl="6" w:tplc="14099719" w:tentative="1">
      <w:start w:val="1"/>
      <w:numFmt w:val="decimal"/>
      <w:lvlText w:val="%7."/>
      <w:lvlJc w:val="left"/>
      <w:pPr>
        <w:ind w:left="5040" w:hanging="360"/>
      </w:pPr>
    </w:lvl>
    <w:lvl w:ilvl="7" w:tplc="14099719" w:tentative="1">
      <w:start w:val="1"/>
      <w:numFmt w:val="lowerLetter"/>
      <w:lvlText w:val="%8."/>
      <w:lvlJc w:val="left"/>
      <w:pPr>
        <w:ind w:left="5760" w:hanging="360"/>
      </w:pPr>
    </w:lvl>
    <w:lvl w:ilvl="8" w:tplc="1409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55310727">
      <w:start w:val="1"/>
      <w:numFmt w:val="decimal"/>
      <w:lvlText w:val="%1."/>
      <w:lvlJc w:val="left"/>
      <w:pPr>
        <w:ind w:left="720" w:hanging="360"/>
      </w:pPr>
    </w:lvl>
    <w:lvl w:ilvl="1" w:tplc="55310727" w:tentative="1">
      <w:start w:val="1"/>
      <w:numFmt w:val="lowerLetter"/>
      <w:lvlText w:val="%2."/>
      <w:lvlJc w:val="left"/>
      <w:pPr>
        <w:ind w:left="1440" w:hanging="360"/>
      </w:pPr>
    </w:lvl>
    <w:lvl w:ilvl="2" w:tplc="55310727" w:tentative="1">
      <w:start w:val="1"/>
      <w:numFmt w:val="lowerRoman"/>
      <w:lvlText w:val="%3."/>
      <w:lvlJc w:val="right"/>
      <w:pPr>
        <w:ind w:left="2160" w:hanging="180"/>
      </w:pPr>
    </w:lvl>
    <w:lvl w:ilvl="3" w:tplc="55310727" w:tentative="1">
      <w:start w:val="1"/>
      <w:numFmt w:val="decimal"/>
      <w:lvlText w:val="%4."/>
      <w:lvlJc w:val="left"/>
      <w:pPr>
        <w:ind w:left="2880" w:hanging="360"/>
      </w:pPr>
    </w:lvl>
    <w:lvl w:ilvl="4" w:tplc="55310727" w:tentative="1">
      <w:start w:val="1"/>
      <w:numFmt w:val="lowerLetter"/>
      <w:lvlText w:val="%5."/>
      <w:lvlJc w:val="left"/>
      <w:pPr>
        <w:ind w:left="3600" w:hanging="360"/>
      </w:pPr>
    </w:lvl>
    <w:lvl w:ilvl="5" w:tplc="55310727" w:tentative="1">
      <w:start w:val="1"/>
      <w:numFmt w:val="lowerRoman"/>
      <w:lvlText w:val="%6."/>
      <w:lvlJc w:val="right"/>
      <w:pPr>
        <w:ind w:left="4320" w:hanging="180"/>
      </w:pPr>
    </w:lvl>
    <w:lvl w:ilvl="6" w:tplc="55310727" w:tentative="1">
      <w:start w:val="1"/>
      <w:numFmt w:val="decimal"/>
      <w:lvlText w:val="%7."/>
      <w:lvlJc w:val="left"/>
      <w:pPr>
        <w:ind w:left="5040" w:hanging="360"/>
      </w:pPr>
    </w:lvl>
    <w:lvl w:ilvl="7" w:tplc="55310727" w:tentative="1">
      <w:start w:val="1"/>
      <w:numFmt w:val="lowerLetter"/>
      <w:lvlText w:val="%8."/>
      <w:lvlJc w:val="left"/>
      <w:pPr>
        <w:ind w:left="5760" w:hanging="360"/>
      </w:pPr>
    </w:lvl>
    <w:lvl w:ilvl="8" w:tplc="5531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14511810">
      <w:start w:val="1"/>
      <w:numFmt w:val="decimal"/>
      <w:lvlText w:val="%1."/>
      <w:lvlJc w:val="left"/>
      <w:pPr>
        <w:ind w:left="720" w:hanging="360"/>
      </w:pPr>
    </w:lvl>
    <w:lvl w:ilvl="1" w:tplc="14511810" w:tentative="1">
      <w:start w:val="1"/>
      <w:numFmt w:val="lowerLetter"/>
      <w:lvlText w:val="%2."/>
      <w:lvlJc w:val="left"/>
      <w:pPr>
        <w:ind w:left="1440" w:hanging="360"/>
      </w:pPr>
    </w:lvl>
    <w:lvl w:ilvl="2" w:tplc="14511810" w:tentative="1">
      <w:start w:val="1"/>
      <w:numFmt w:val="lowerRoman"/>
      <w:lvlText w:val="%3."/>
      <w:lvlJc w:val="right"/>
      <w:pPr>
        <w:ind w:left="2160" w:hanging="180"/>
      </w:pPr>
    </w:lvl>
    <w:lvl w:ilvl="3" w:tplc="14511810" w:tentative="1">
      <w:start w:val="1"/>
      <w:numFmt w:val="decimal"/>
      <w:lvlText w:val="%4."/>
      <w:lvlJc w:val="left"/>
      <w:pPr>
        <w:ind w:left="2880" w:hanging="360"/>
      </w:pPr>
    </w:lvl>
    <w:lvl w:ilvl="4" w:tplc="14511810" w:tentative="1">
      <w:start w:val="1"/>
      <w:numFmt w:val="lowerLetter"/>
      <w:lvlText w:val="%5."/>
      <w:lvlJc w:val="left"/>
      <w:pPr>
        <w:ind w:left="3600" w:hanging="360"/>
      </w:pPr>
    </w:lvl>
    <w:lvl w:ilvl="5" w:tplc="14511810" w:tentative="1">
      <w:start w:val="1"/>
      <w:numFmt w:val="lowerRoman"/>
      <w:lvlText w:val="%6."/>
      <w:lvlJc w:val="right"/>
      <w:pPr>
        <w:ind w:left="4320" w:hanging="180"/>
      </w:pPr>
    </w:lvl>
    <w:lvl w:ilvl="6" w:tplc="14511810" w:tentative="1">
      <w:start w:val="1"/>
      <w:numFmt w:val="decimal"/>
      <w:lvlText w:val="%7."/>
      <w:lvlJc w:val="left"/>
      <w:pPr>
        <w:ind w:left="5040" w:hanging="360"/>
      </w:pPr>
    </w:lvl>
    <w:lvl w:ilvl="7" w:tplc="14511810" w:tentative="1">
      <w:start w:val="1"/>
      <w:numFmt w:val="lowerLetter"/>
      <w:lvlText w:val="%8."/>
      <w:lvlJc w:val="left"/>
      <w:pPr>
        <w:ind w:left="5760" w:hanging="360"/>
      </w:pPr>
    </w:lvl>
    <w:lvl w:ilvl="8" w:tplc="1451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44213506">
      <w:start w:val="1"/>
      <w:numFmt w:val="decimal"/>
      <w:lvlText w:val="%1."/>
      <w:lvlJc w:val="left"/>
      <w:pPr>
        <w:ind w:left="720" w:hanging="360"/>
      </w:pPr>
    </w:lvl>
    <w:lvl w:ilvl="1" w:tplc="44213506" w:tentative="1">
      <w:start w:val="1"/>
      <w:numFmt w:val="lowerLetter"/>
      <w:lvlText w:val="%2."/>
      <w:lvlJc w:val="left"/>
      <w:pPr>
        <w:ind w:left="1440" w:hanging="360"/>
      </w:pPr>
    </w:lvl>
    <w:lvl w:ilvl="2" w:tplc="44213506" w:tentative="1">
      <w:start w:val="1"/>
      <w:numFmt w:val="lowerRoman"/>
      <w:lvlText w:val="%3."/>
      <w:lvlJc w:val="right"/>
      <w:pPr>
        <w:ind w:left="2160" w:hanging="180"/>
      </w:pPr>
    </w:lvl>
    <w:lvl w:ilvl="3" w:tplc="44213506" w:tentative="1">
      <w:start w:val="1"/>
      <w:numFmt w:val="decimal"/>
      <w:lvlText w:val="%4."/>
      <w:lvlJc w:val="left"/>
      <w:pPr>
        <w:ind w:left="2880" w:hanging="360"/>
      </w:pPr>
    </w:lvl>
    <w:lvl w:ilvl="4" w:tplc="44213506" w:tentative="1">
      <w:start w:val="1"/>
      <w:numFmt w:val="lowerLetter"/>
      <w:lvlText w:val="%5."/>
      <w:lvlJc w:val="left"/>
      <w:pPr>
        <w:ind w:left="3600" w:hanging="360"/>
      </w:pPr>
    </w:lvl>
    <w:lvl w:ilvl="5" w:tplc="44213506" w:tentative="1">
      <w:start w:val="1"/>
      <w:numFmt w:val="lowerRoman"/>
      <w:lvlText w:val="%6."/>
      <w:lvlJc w:val="right"/>
      <w:pPr>
        <w:ind w:left="4320" w:hanging="180"/>
      </w:pPr>
    </w:lvl>
    <w:lvl w:ilvl="6" w:tplc="44213506" w:tentative="1">
      <w:start w:val="1"/>
      <w:numFmt w:val="decimal"/>
      <w:lvlText w:val="%7."/>
      <w:lvlJc w:val="left"/>
      <w:pPr>
        <w:ind w:left="5040" w:hanging="360"/>
      </w:pPr>
    </w:lvl>
    <w:lvl w:ilvl="7" w:tplc="44213506" w:tentative="1">
      <w:start w:val="1"/>
      <w:numFmt w:val="lowerLetter"/>
      <w:lvlText w:val="%8."/>
      <w:lvlJc w:val="left"/>
      <w:pPr>
        <w:ind w:left="5760" w:hanging="360"/>
      </w:pPr>
    </w:lvl>
    <w:lvl w:ilvl="8" w:tplc="4421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10620998">
      <w:start w:val="1"/>
      <w:numFmt w:val="decimal"/>
      <w:lvlText w:val="%1."/>
      <w:lvlJc w:val="left"/>
      <w:pPr>
        <w:ind w:left="720" w:hanging="360"/>
      </w:pPr>
    </w:lvl>
    <w:lvl w:ilvl="1" w:tplc="10620998" w:tentative="1">
      <w:start w:val="1"/>
      <w:numFmt w:val="lowerLetter"/>
      <w:lvlText w:val="%2."/>
      <w:lvlJc w:val="left"/>
      <w:pPr>
        <w:ind w:left="1440" w:hanging="360"/>
      </w:pPr>
    </w:lvl>
    <w:lvl w:ilvl="2" w:tplc="10620998" w:tentative="1">
      <w:start w:val="1"/>
      <w:numFmt w:val="lowerRoman"/>
      <w:lvlText w:val="%3."/>
      <w:lvlJc w:val="right"/>
      <w:pPr>
        <w:ind w:left="2160" w:hanging="180"/>
      </w:pPr>
    </w:lvl>
    <w:lvl w:ilvl="3" w:tplc="10620998" w:tentative="1">
      <w:start w:val="1"/>
      <w:numFmt w:val="decimal"/>
      <w:lvlText w:val="%4."/>
      <w:lvlJc w:val="left"/>
      <w:pPr>
        <w:ind w:left="2880" w:hanging="360"/>
      </w:pPr>
    </w:lvl>
    <w:lvl w:ilvl="4" w:tplc="10620998" w:tentative="1">
      <w:start w:val="1"/>
      <w:numFmt w:val="lowerLetter"/>
      <w:lvlText w:val="%5."/>
      <w:lvlJc w:val="left"/>
      <w:pPr>
        <w:ind w:left="3600" w:hanging="360"/>
      </w:pPr>
    </w:lvl>
    <w:lvl w:ilvl="5" w:tplc="10620998" w:tentative="1">
      <w:start w:val="1"/>
      <w:numFmt w:val="lowerRoman"/>
      <w:lvlText w:val="%6."/>
      <w:lvlJc w:val="right"/>
      <w:pPr>
        <w:ind w:left="4320" w:hanging="180"/>
      </w:pPr>
    </w:lvl>
    <w:lvl w:ilvl="6" w:tplc="10620998" w:tentative="1">
      <w:start w:val="1"/>
      <w:numFmt w:val="decimal"/>
      <w:lvlText w:val="%7."/>
      <w:lvlJc w:val="left"/>
      <w:pPr>
        <w:ind w:left="5040" w:hanging="360"/>
      </w:pPr>
    </w:lvl>
    <w:lvl w:ilvl="7" w:tplc="10620998" w:tentative="1">
      <w:start w:val="1"/>
      <w:numFmt w:val="lowerLetter"/>
      <w:lvlText w:val="%8."/>
      <w:lvlJc w:val="left"/>
      <w:pPr>
        <w:ind w:left="5760" w:hanging="360"/>
      </w:pPr>
    </w:lvl>
    <w:lvl w:ilvl="8" w:tplc="1062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22422047">
      <w:start w:val="1"/>
      <w:numFmt w:val="decimal"/>
      <w:lvlText w:val="%1."/>
      <w:lvlJc w:val="left"/>
      <w:pPr>
        <w:ind w:left="720" w:hanging="360"/>
      </w:pPr>
    </w:lvl>
    <w:lvl w:ilvl="1" w:tplc="22422047" w:tentative="1">
      <w:start w:val="1"/>
      <w:numFmt w:val="lowerLetter"/>
      <w:lvlText w:val="%2."/>
      <w:lvlJc w:val="left"/>
      <w:pPr>
        <w:ind w:left="1440" w:hanging="360"/>
      </w:pPr>
    </w:lvl>
    <w:lvl w:ilvl="2" w:tplc="22422047" w:tentative="1">
      <w:start w:val="1"/>
      <w:numFmt w:val="lowerRoman"/>
      <w:lvlText w:val="%3."/>
      <w:lvlJc w:val="right"/>
      <w:pPr>
        <w:ind w:left="2160" w:hanging="180"/>
      </w:pPr>
    </w:lvl>
    <w:lvl w:ilvl="3" w:tplc="22422047" w:tentative="1">
      <w:start w:val="1"/>
      <w:numFmt w:val="decimal"/>
      <w:lvlText w:val="%4."/>
      <w:lvlJc w:val="left"/>
      <w:pPr>
        <w:ind w:left="2880" w:hanging="360"/>
      </w:pPr>
    </w:lvl>
    <w:lvl w:ilvl="4" w:tplc="22422047" w:tentative="1">
      <w:start w:val="1"/>
      <w:numFmt w:val="lowerLetter"/>
      <w:lvlText w:val="%5."/>
      <w:lvlJc w:val="left"/>
      <w:pPr>
        <w:ind w:left="3600" w:hanging="360"/>
      </w:pPr>
    </w:lvl>
    <w:lvl w:ilvl="5" w:tplc="22422047" w:tentative="1">
      <w:start w:val="1"/>
      <w:numFmt w:val="lowerRoman"/>
      <w:lvlText w:val="%6."/>
      <w:lvlJc w:val="right"/>
      <w:pPr>
        <w:ind w:left="4320" w:hanging="180"/>
      </w:pPr>
    </w:lvl>
    <w:lvl w:ilvl="6" w:tplc="22422047" w:tentative="1">
      <w:start w:val="1"/>
      <w:numFmt w:val="decimal"/>
      <w:lvlText w:val="%7."/>
      <w:lvlJc w:val="left"/>
      <w:pPr>
        <w:ind w:left="5040" w:hanging="360"/>
      </w:pPr>
    </w:lvl>
    <w:lvl w:ilvl="7" w:tplc="22422047" w:tentative="1">
      <w:start w:val="1"/>
      <w:numFmt w:val="lowerLetter"/>
      <w:lvlText w:val="%8."/>
      <w:lvlJc w:val="left"/>
      <w:pPr>
        <w:ind w:left="5760" w:hanging="360"/>
      </w:pPr>
    </w:lvl>
    <w:lvl w:ilvl="8" w:tplc="2242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57044759">
      <w:start w:val="1"/>
      <w:numFmt w:val="decimal"/>
      <w:lvlText w:val="%1."/>
      <w:lvlJc w:val="left"/>
      <w:pPr>
        <w:ind w:left="720" w:hanging="360"/>
      </w:pPr>
    </w:lvl>
    <w:lvl w:ilvl="1" w:tplc="57044759" w:tentative="1">
      <w:start w:val="1"/>
      <w:numFmt w:val="lowerLetter"/>
      <w:lvlText w:val="%2."/>
      <w:lvlJc w:val="left"/>
      <w:pPr>
        <w:ind w:left="1440" w:hanging="360"/>
      </w:pPr>
    </w:lvl>
    <w:lvl w:ilvl="2" w:tplc="57044759" w:tentative="1">
      <w:start w:val="1"/>
      <w:numFmt w:val="lowerRoman"/>
      <w:lvlText w:val="%3."/>
      <w:lvlJc w:val="right"/>
      <w:pPr>
        <w:ind w:left="2160" w:hanging="180"/>
      </w:pPr>
    </w:lvl>
    <w:lvl w:ilvl="3" w:tplc="57044759" w:tentative="1">
      <w:start w:val="1"/>
      <w:numFmt w:val="decimal"/>
      <w:lvlText w:val="%4."/>
      <w:lvlJc w:val="left"/>
      <w:pPr>
        <w:ind w:left="2880" w:hanging="360"/>
      </w:pPr>
    </w:lvl>
    <w:lvl w:ilvl="4" w:tplc="57044759" w:tentative="1">
      <w:start w:val="1"/>
      <w:numFmt w:val="lowerLetter"/>
      <w:lvlText w:val="%5."/>
      <w:lvlJc w:val="left"/>
      <w:pPr>
        <w:ind w:left="3600" w:hanging="360"/>
      </w:pPr>
    </w:lvl>
    <w:lvl w:ilvl="5" w:tplc="57044759" w:tentative="1">
      <w:start w:val="1"/>
      <w:numFmt w:val="lowerRoman"/>
      <w:lvlText w:val="%6."/>
      <w:lvlJc w:val="right"/>
      <w:pPr>
        <w:ind w:left="4320" w:hanging="180"/>
      </w:pPr>
    </w:lvl>
    <w:lvl w:ilvl="6" w:tplc="57044759" w:tentative="1">
      <w:start w:val="1"/>
      <w:numFmt w:val="decimal"/>
      <w:lvlText w:val="%7."/>
      <w:lvlJc w:val="left"/>
      <w:pPr>
        <w:ind w:left="5040" w:hanging="360"/>
      </w:pPr>
    </w:lvl>
    <w:lvl w:ilvl="7" w:tplc="57044759" w:tentative="1">
      <w:start w:val="1"/>
      <w:numFmt w:val="lowerLetter"/>
      <w:lvlText w:val="%8."/>
      <w:lvlJc w:val="left"/>
      <w:pPr>
        <w:ind w:left="5760" w:hanging="360"/>
      </w:pPr>
    </w:lvl>
    <w:lvl w:ilvl="8" w:tplc="5704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25056472">
      <w:start w:val="1"/>
      <w:numFmt w:val="decimal"/>
      <w:lvlText w:val="%1."/>
      <w:lvlJc w:val="left"/>
      <w:pPr>
        <w:ind w:left="720" w:hanging="360"/>
      </w:pPr>
    </w:lvl>
    <w:lvl w:ilvl="1" w:tplc="25056472" w:tentative="1">
      <w:start w:val="1"/>
      <w:numFmt w:val="lowerLetter"/>
      <w:lvlText w:val="%2."/>
      <w:lvlJc w:val="left"/>
      <w:pPr>
        <w:ind w:left="1440" w:hanging="360"/>
      </w:pPr>
    </w:lvl>
    <w:lvl w:ilvl="2" w:tplc="25056472" w:tentative="1">
      <w:start w:val="1"/>
      <w:numFmt w:val="lowerRoman"/>
      <w:lvlText w:val="%3."/>
      <w:lvlJc w:val="right"/>
      <w:pPr>
        <w:ind w:left="2160" w:hanging="180"/>
      </w:pPr>
    </w:lvl>
    <w:lvl w:ilvl="3" w:tplc="25056472" w:tentative="1">
      <w:start w:val="1"/>
      <w:numFmt w:val="decimal"/>
      <w:lvlText w:val="%4."/>
      <w:lvlJc w:val="left"/>
      <w:pPr>
        <w:ind w:left="2880" w:hanging="360"/>
      </w:pPr>
    </w:lvl>
    <w:lvl w:ilvl="4" w:tplc="25056472" w:tentative="1">
      <w:start w:val="1"/>
      <w:numFmt w:val="lowerLetter"/>
      <w:lvlText w:val="%5."/>
      <w:lvlJc w:val="left"/>
      <w:pPr>
        <w:ind w:left="3600" w:hanging="360"/>
      </w:pPr>
    </w:lvl>
    <w:lvl w:ilvl="5" w:tplc="25056472" w:tentative="1">
      <w:start w:val="1"/>
      <w:numFmt w:val="lowerRoman"/>
      <w:lvlText w:val="%6."/>
      <w:lvlJc w:val="right"/>
      <w:pPr>
        <w:ind w:left="4320" w:hanging="180"/>
      </w:pPr>
    </w:lvl>
    <w:lvl w:ilvl="6" w:tplc="25056472" w:tentative="1">
      <w:start w:val="1"/>
      <w:numFmt w:val="decimal"/>
      <w:lvlText w:val="%7."/>
      <w:lvlJc w:val="left"/>
      <w:pPr>
        <w:ind w:left="5040" w:hanging="360"/>
      </w:pPr>
    </w:lvl>
    <w:lvl w:ilvl="7" w:tplc="25056472" w:tentative="1">
      <w:start w:val="1"/>
      <w:numFmt w:val="lowerLetter"/>
      <w:lvlText w:val="%8."/>
      <w:lvlJc w:val="left"/>
      <w:pPr>
        <w:ind w:left="5760" w:hanging="360"/>
      </w:pPr>
    </w:lvl>
    <w:lvl w:ilvl="8" w:tplc="2505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55621152">
      <w:start w:val="1"/>
      <w:numFmt w:val="decimal"/>
      <w:lvlText w:val="%1."/>
      <w:lvlJc w:val="left"/>
      <w:pPr>
        <w:ind w:left="720" w:hanging="360"/>
      </w:pPr>
    </w:lvl>
    <w:lvl w:ilvl="1" w:tplc="55621152" w:tentative="1">
      <w:start w:val="1"/>
      <w:numFmt w:val="lowerLetter"/>
      <w:lvlText w:val="%2."/>
      <w:lvlJc w:val="left"/>
      <w:pPr>
        <w:ind w:left="1440" w:hanging="360"/>
      </w:pPr>
    </w:lvl>
    <w:lvl w:ilvl="2" w:tplc="55621152" w:tentative="1">
      <w:start w:val="1"/>
      <w:numFmt w:val="lowerRoman"/>
      <w:lvlText w:val="%3."/>
      <w:lvlJc w:val="right"/>
      <w:pPr>
        <w:ind w:left="2160" w:hanging="180"/>
      </w:pPr>
    </w:lvl>
    <w:lvl w:ilvl="3" w:tplc="55621152" w:tentative="1">
      <w:start w:val="1"/>
      <w:numFmt w:val="decimal"/>
      <w:lvlText w:val="%4."/>
      <w:lvlJc w:val="left"/>
      <w:pPr>
        <w:ind w:left="2880" w:hanging="360"/>
      </w:pPr>
    </w:lvl>
    <w:lvl w:ilvl="4" w:tplc="55621152" w:tentative="1">
      <w:start w:val="1"/>
      <w:numFmt w:val="lowerLetter"/>
      <w:lvlText w:val="%5."/>
      <w:lvlJc w:val="left"/>
      <w:pPr>
        <w:ind w:left="3600" w:hanging="360"/>
      </w:pPr>
    </w:lvl>
    <w:lvl w:ilvl="5" w:tplc="55621152" w:tentative="1">
      <w:start w:val="1"/>
      <w:numFmt w:val="lowerRoman"/>
      <w:lvlText w:val="%6."/>
      <w:lvlJc w:val="right"/>
      <w:pPr>
        <w:ind w:left="4320" w:hanging="180"/>
      </w:pPr>
    </w:lvl>
    <w:lvl w:ilvl="6" w:tplc="55621152" w:tentative="1">
      <w:start w:val="1"/>
      <w:numFmt w:val="decimal"/>
      <w:lvlText w:val="%7."/>
      <w:lvlJc w:val="left"/>
      <w:pPr>
        <w:ind w:left="5040" w:hanging="360"/>
      </w:pPr>
    </w:lvl>
    <w:lvl w:ilvl="7" w:tplc="55621152" w:tentative="1">
      <w:start w:val="1"/>
      <w:numFmt w:val="lowerLetter"/>
      <w:lvlText w:val="%8."/>
      <w:lvlJc w:val="left"/>
      <w:pPr>
        <w:ind w:left="5760" w:hanging="360"/>
      </w:pPr>
    </w:lvl>
    <w:lvl w:ilvl="8" w:tplc="5562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40681245">
      <w:start w:val="1"/>
      <w:numFmt w:val="decimal"/>
      <w:lvlText w:val="%1."/>
      <w:lvlJc w:val="left"/>
      <w:pPr>
        <w:ind w:left="720" w:hanging="360"/>
      </w:pPr>
    </w:lvl>
    <w:lvl w:ilvl="1" w:tplc="40681245" w:tentative="1">
      <w:start w:val="1"/>
      <w:numFmt w:val="lowerLetter"/>
      <w:lvlText w:val="%2."/>
      <w:lvlJc w:val="left"/>
      <w:pPr>
        <w:ind w:left="1440" w:hanging="360"/>
      </w:pPr>
    </w:lvl>
    <w:lvl w:ilvl="2" w:tplc="40681245" w:tentative="1">
      <w:start w:val="1"/>
      <w:numFmt w:val="lowerRoman"/>
      <w:lvlText w:val="%3."/>
      <w:lvlJc w:val="right"/>
      <w:pPr>
        <w:ind w:left="2160" w:hanging="180"/>
      </w:pPr>
    </w:lvl>
    <w:lvl w:ilvl="3" w:tplc="40681245" w:tentative="1">
      <w:start w:val="1"/>
      <w:numFmt w:val="decimal"/>
      <w:lvlText w:val="%4."/>
      <w:lvlJc w:val="left"/>
      <w:pPr>
        <w:ind w:left="2880" w:hanging="360"/>
      </w:pPr>
    </w:lvl>
    <w:lvl w:ilvl="4" w:tplc="40681245" w:tentative="1">
      <w:start w:val="1"/>
      <w:numFmt w:val="lowerLetter"/>
      <w:lvlText w:val="%5."/>
      <w:lvlJc w:val="left"/>
      <w:pPr>
        <w:ind w:left="3600" w:hanging="360"/>
      </w:pPr>
    </w:lvl>
    <w:lvl w:ilvl="5" w:tplc="40681245" w:tentative="1">
      <w:start w:val="1"/>
      <w:numFmt w:val="lowerRoman"/>
      <w:lvlText w:val="%6."/>
      <w:lvlJc w:val="right"/>
      <w:pPr>
        <w:ind w:left="4320" w:hanging="180"/>
      </w:pPr>
    </w:lvl>
    <w:lvl w:ilvl="6" w:tplc="40681245" w:tentative="1">
      <w:start w:val="1"/>
      <w:numFmt w:val="decimal"/>
      <w:lvlText w:val="%7."/>
      <w:lvlJc w:val="left"/>
      <w:pPr>
        <w:ind w:left="5040" w:hanging="360"/>
      </w:pPr>
    </w:lvl>
    <w:lvl w:ilvl="7" w:tplc="40681245" w:tentative="1">
      <w:start w:val="1"/>
      <w:numFmt w:val="lowerLetter"/>
      <w:lvlText w:val="%8."/>
      <w:lvlJc w:val="left"/>
      <w:pPr>
        <w:ind w:left="5760" w:hanging="360"/>
      </w:pPr>
    </w:lvl>
    <w:lvl w:ilvl="8" w:tplc="4068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42880282">
      <w:start w:val="1"/>
      <w:numFmt w:val="decimal"/>
      <w:lvlText w:val="%1."/>
      <w:lvlJc w:val="left"/>
      <w:pPr>
        <w:ind w:left="720" w:hanging="360"/>
      </w:pPr>
    </w:lvl>
    <w:lvl w:ilvl="1" w:tplc="42880282" w:tentative="1">
      <w:start w:val="1"/>
      <w:numFmt w:val="lowerLetter"/>
      <w:lvlText w:val="%2."/>
      <w:lvlJc w:val="left"/>
      <w:pPr>
        <w:ind w:left="1440" w:hanging="360"/>
      </w:pPr>
    </w:lvl>
    <w:lvl w:ilvl="2" w:tplc="42880282" w:tentative="1">
      <w:start w:val="1"/>
      <w:numFmt w:val="lowerRoman"/>
      <w:lvlText w:val="%3."/>
      <w:lvlJc w:val="right"/>
      <w:pPr>
        <w:ind w:left="2160" w:hanging="180"/>
      </w:pPr>
    </w:lvl>
    <w:lvl w:ilvl="3" w:tplc="42880282" w:tentative="1">
      <w:start w:val="1"/>
      <w:numFmt w:val="decimal"/>
      <w:lvlText w:val="%4."/>
      <w:lvlJc w:val="left"/>
      <w:pPr>
        <w:ind w:left="2880" w:hanging="360"/>
      </w:pPr>
    </w:lvl>
    <w:lvl w:ilvl="4" w:tplc="42880282" w:tentative="1">
      <w:start w:val="1"/>
      <w:numFmt w:val="lowerLetter"/>
      <w:lvlText w:val="%5."/>
      <w:lvlJc w:val="left"/>
      <w:pPr>
        <w:ind w:left="3600" w:hanging="360"/>
      </w:pPr>
    </w:lvl>
    <w:lvl w:ilvl="5" w:tplc="42880282" w:tentative="1">
      <w:start w:val="1"/>
      <w:numFmt w:val="lowerRoman"/>
      <w:lvlText w:val="%6."/>
      <w:lvlJc w:val="right"/>
      <w:pPr>
        <w:ind w:left="4320" w:hanging="180"/>
      </w:pPr>
    </w:lvl>
    <w:lvl w:ilvl="6" w:tplc="42880282" w:tentative="1">
      <w:start w:val="1"/>
      <w:numFmt w:val="decimal"/>
      <w:lvlText w:val="%7."/>
      <w:lvlJc w:val="left"/>
      <w:pPr>
        <w:ind w:left="5040" w:hanging="360"/>
      </w:pPr>
    </w:lvl>
    <w:lvl w:ilvl="7" w:tplc="42880282" w:tentative="1">
      <w:start w:val="1"/>
      <w:numFmt w:val="lowerLetter"/>
      <w:lvlText w:val="%8."/>
      <w:lvlJc w:val="left"/>
      <w:pPr>
        <w:ind w:left="5760" w:hanging="360"/>
      </w:pPr>
    </w:lvl>
    <w:lvl w:ilvl="8" w:tplc="4288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61520465">
      <w:start w:val="1"/>
      <w:numFmt w:val="decimal"/>
      <w:lvlText w:val="%1."/>
      <w:lvlJc w:val="left"/>
      <w:pPr>
        <w:ind w:left="720" w:hanging="360"/>
      </w:pPr>
    </w:lvl>
    <w:lvl w:ilvl="1" w:tplc="61520465" w:tentative="1">
      <w:start w:val="1"/>
      <w:numFmt w:val="lowerLetter"/>
      <w:lvlText w:val="%2."/>
      <w:lvlJc w:val="left"/>
      <w:pPr>
        <w:ind w:left="1440" w:hanging="360"/>
      </w:pPr>
    </w:lvl>
    <w:lvl w:ilvl="2" w:tplc="61520465" w:tentative="1">
      <w:start w:val="1"/>
      <w:numFmt w:val="lowerRoman"/>
      <w:lvlText w:val="%3."/>
      <w:lvlJc w:val="right"/>
      <w:pPr>
        <w:ind w:left="2160" w:hanging="180"/>
      </w:pPr>
    </w:lvl>
    <w:lvl w:ilvl="3" w:tplc="61520465" w:tentative="1">
      <w:start w:val="1"/>
      <w:numFmt w:val="decimal"/>
      <w:lvlText w:val="%4."/>
      <w:lvlJc w:val="left"/>
      <w:pPr>
        <w:ind w:left="2880" w:hanging="360"/>
      </w:pPr>
    </w:lvl>
    <w:lvl w:ilvl="4" w:tplc="61520465" w:tentative="1">
      <w:start w:val="1"/>
      <w:numFmt w:val="lowerLetter"/>
      <w:lvlText w:val="%5."/>
      <w:lvlJc w:val="left"/>
      <w:pPr>
        <w:ind w:left="3600" w:hanging="360"/>
      </w:pPr>
    </w:lvl>
    <w:lvl w:ilvl="5" w:tplc="61520465" w:tentative="1">
      <w:start w:val="1"/>
      <w:numFmt w:val="lowerRoman"/>
      <w:lvlText w:val="%6."/>
      <w:lvlJc w:val="right"/>
      <w:pPr>
        <w:ind w:left="4320" w:hanging="180"/>
      </w:pPr>
    </w:lvl>
    <w:lvl w:ilvl="6" w:tplc="61520465" w:tentative="1">
      <w:start w:val="1"/>
      <w:numFmt w:val="decimal"/>
      <w:lvlText w:val="%7."/>
      <w:lvlJc w:val="left"/>
      <w:pPr>
        <w:ind w:left="5040" w:hanging="360"/>
      </w:pPr>
    </w:lvl>
    <w:lvl w:ilvl="7" w:tplc="61520465" w:tentative="1">
      <w:start w:val="1"/>
      <w:numFmt w:val="lowerLetter"/>
      <w:lvlText w:val="%8."/>
      <w:lvlJc w:val="left"/>
      <w:pPr>
        <w:ind w:left="5760" w:hanging="360"/>
      </w:pPr>
    </w:lvl>
    <w:lvl w:ilvl="8" w:tplc="6152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17747965">
      <w:start w:val="1"/>
      <w:numFmt w:val="decimal"/>
      <w:lvlText w:val="%1."/>
      <w:lvlJc w:val="left"/>
      <w:pPr>
        <w:ind w:left="720" w:hanging="360"/>
      </w:pPr>
    </w:lvl>
    <w:lvl w:ilvl="1" w:tplc="17747965" w:tentative="1">
      <w:start w:val="1"/>
      <w:numFmt w:val="lowerLetter"/>
      <w:lvlText w:val="%2."/>
      <w:lvlJc w:val="left"/>
      <w:pPr>
        <w:ind w:left="1440" w:hanging="360"/>
      </w:pPr>
    </w:lvl>
    <w:lvl w:ilvl="2" w:tplc="17747965" w:tentative="1">
      <w:start w:val="1"/>
      <w:numFmt w:val="lowerRoman"/>
      <w:lvlText w:val="%3."/>
      <w:lvlJc w:val="right"/>
      <w:pPr>
        <w:ind w:left="2160" w:hanging="180"/>
      </w:pPr>
    </w:lvl>
    <w:lvl w:ilvl="3" w:tplc="17747965" w:tentative="1">
      <w:start w:val="1"/>
      <w:numFmt w:val="decimal"/>
      <w:lvlText w:val="%4."/>
      <w:lvlJc w:val="left"/>
      <w:pPr>
        <w:ind w:left="2880" w:hanging="360"/>
      </w:pPr>
    </w:lvl>
    <w:lvl w:ilvl="4" w:tplc="17747965" w:tentative="1">
      <w:start w:val="1"/>
      <w:numFmt w:val="lowerLetter"/>
      <w:lvlText w:val="%5."/>
      <w:lvlJc w:val="left"/>
      <w:pPr>
        <w:ind w:left="3600" w:hanging="360"/>
      </w:pPr>
    </w:lvl>
    <w:lvl w:ilvl="5" w:tplc="17747965" w:tentative="1">
      <w:start w:val="1"/>
      <w:numFmt w:val="lowerRoman"/>
      <w:lvlText w:val="%6."/>
      <w:lvlJc w:val="right"/>
      <w:pPr>
        <w:ind w:left="4320" w:hanging="180"/>
      </w:pPr>
    </w:lvl>
    <w:lvl w:ilvl="6" w:tplc="17747965" w:tentative="1">
      <w:start w:val="1"/>
      <w:numFmt w:val="decimal"/>
      <w:lvlText w:val="%7."/>
      <w:lvlJc w:val="left"/>
      <w:pPr>
        <w:ind w:left="5040" w:hanging="360"/>
      </w:pPr>
    </w:lvl>
    <w:lvl w:ilvl="7" w:tplc="17747965" w:tentative="1">
      <w:start w:val="1"/>
      <w:numFmt w:val="lowerLetter"/>
      <w:lvlText w:val="%8."/>
      <w:lvlJc w:val="left"/>
      <w:pPr>
        <w:ind w:left="5760" w:hanging="360"/>
      </w:pPr>
    </w:lvl>
    <w:lvl w:ilvl="8" w:tplc="1774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47592996">
      <w:start w:val="1"/>
      <w:numFmt w:val="decimal"/>
      <w:lvlText w:val="%1."/>
      <w:lvlJc w:val="left"/>
      <w:pPr>
        <w:ind w:left="720" w:hanging="360"/>
      </w:pPr>
    </w:lvl>
    <w:lvl w:ilvl="1" w:tplc="47592996" w:tentative="1">
      <w:start w:val="1"/>
      <w:numFmt w:val="lowerLetter"/>
      <w:lvlText w:val="%2."/>
      <w:lvlJc w:val="left"/>
      <w:pPr>
        <w:ind w:left="1440" w:hanging="360"/>
      </w:pPr>
    </w:lvl>
    <w:lvl w:ilvl="2" w:tplc="47592996" w:tentative="1">
      <w:start w:val="1"/>
      <w:numFmt w:val="lowerRoman"/>
      <w:lvlText w:val="%3."/>
      <w:lvlJc w:val="right"/>
      <w:pPr>
        <w:ind w:left="2160" w:hanging="180"/>
      </w:pPr>
    </w:lvl>
    <w:lvl w:ilvl="3" w:tplc="47592996" w:tentative="1">
      <w:start w:val="1"/>
      <w:numFmt w:val="decimal"/>
      <w:lvlText w:val="%4."/>
      <w:lvlJc w:val="left"/>
      <w:pPr>
        <w:ind w:left="2880" w:hanging="360"/>
      </w:pPr>
    </w:lvl>
    <w:lvl w:ilvl="4" w:tplc="47592996" w:tentative="1">
      <w:start w:val="1"/>
      <w:numFmt w:val="lowerLetter"/>
      <w:lvlText w:val="%5."/>
      <w:lvlJc w:val="left"/>
      <w:pPr>
        <w:ind w:left="3600" w:hanging="360"/>
      </w:pPr>
    </w:lvl>
    <w:lvl w:ilvl="5" w:tplc="47592996" w:tentative="1">
      <w:start w:val="1"/>
      <w:numFmt w:val="lowerRoman"/>
      <w:lvlText w:val="%6."/>
      <w:lvlJc w:val="right"/>
      <w:pPr>
        <w:ind w:left="4320" w:hanging="180"/>
      </w:pPr>
    </w:lvl>
    <w:lvl w:ilvl="6" w:tplc="47592996" w:tentative="1">
      <w:start w:val="1"/>
      <w:numFmt w:val="decimal"/>
      <w:lvlText w:val="%7."/>
      <w:lvlJc w:val="left"/>
      <w:pPr>
        <w:ind w:left="5040" w:hanging="360"/>
      </w:pPr>
    </w:lvl>
    <w:lvl w:ilvl="7" w:tplc="47592996" w:tentative="1">
      <w:start w:val="1"/>
      <w:numFmt w:val="lowerLetter"/>
      <w:lvlText w:val="%8."/>
      <w:lvlJc w:val="left"/>
      <w:pPr>
        <w:ind w:left="5760" w:hanging="360"/>
      </w:pPr>
    </w:lvl>
    <w:lvl w:ilvl="8" w:tplc="4759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71429121">
      <w:start w:val="1"/>
      <w:numFmt w:val="decimal"/>
      <w:lvlText w:val="%1."/>
      <w:lvlJc w:val="left"/>
      <w:pPr>
        <w:ind w:left="720" w:hanging="360"/>
      </w:pPr>
    </w:lvl>
    <w:lvl w:ilvl="1" w:tplc="71429121" w:tentative="1">
      <w:start w:val="1"/>
      <w:numFmt w:val="lowerLetter"/>
      <w:lvlText w:val="%2."/>
      <w:lvlJc w:val="left"/>
      <w:pPr>
        <w:ind w:left="1440" w:hanging="360"/>
      </w:pPr>
    </w:lvl>
    <w:lvl w:ilvl="2" w:tplc="71429121" w:tentative="1">
      <w:start w:val="1"/>
      <w:numFmt w:val="lowerRoman"/>
      <w:lvlText w:val="%3."/>
      <w:lvlJc w:val="right"/>
      <w:pPr>
        <w:ind w:left="2160" w:hanging="180"/>
      </w:pPr>
    </w:lvl>
    <w:lvl w:ilvl="3" w:tplc="71429121" w:tentative="1">
      <w:start w:val="1"/>
      <w:numFmt w:val="decimal"/>
      <w:lvlText w:val="%4."/>
      <w:lvlJc w:val="left"/>
      <w:pPr>
        <w:ind w:left="2880" w:hanging="360"/>
      </w:pPr>
    </w:lvl>
    <w:lvl w:ilvl="4" w:tplc="71429121" w:tentative="1">
      <w:start w:val="1"/>
      <w:numFmt w:val="lowerLetter"/>
      <w:lvlText w:val="%5."/>
      <w:lvlJc w:val="left"/>
      <w:pPr>
        <w:ind w:left="3600" w:hanging="360"/>
      </w:pPr>
    </w:lvl>
    <w:lvl w:ilvl="5" w:tplc="71429121" w:tentative="1">
      <w:start w:val="1"/>
      <w:numFmt w:val="lowerRoman"/>
      <w:lvlText w:val="%6."/>
      <w:lvlJc w:val="right"/>
      <w:pPr>
        <w:ind w:left="4320" w:hanging="180"/>
      </w:pPr>
    </w:lvl>
    <w:lvl w:ilvl="6" w:tplc="71429121" w:tentative="1">
      <w:start w:val="1"/>
      <w:numFmt w:val="decimal"/>
      <w:lvlText w:val="%7."/>
      <w:lvlJc w:val="left"/>
      <w:pPr>
        <w:ind w:left="5040" w:hanging="360"/>
      </w:pPr>
    </w:lvl>
    <w:lvl w:ilvl="7" w:tplc="71429121" w:tentative="1">
      <w:start w:val="1"/>
      <w:numFmt w:val="lowerLetter"/>
      <w:lvlText w:val="%8."/>
      <w:lvlJc w:val="left"/>
      <w:pPr>
        <w:ind w:left="5760" w:hanging="360"/>
      </w:pPr>
    </w:lvl>
    <w:lvl w:ilvl="8" w:tplc="7142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85161909">
      <w:start w:val="1"/>
      <w:numFmt w:val="decimal"/>
      <w:lvlText w:val="%1."/>
      <w:lvlJc w:val="left"/>
      <w:pPr>
        <w:ind w:left="720" w:hanging="360"/>
      </w:pPr>
    </w:lvl>
    <w:lvl w:ilvl="1" w:tplc="85161909" w:tentative="1">
      <w:start w:val="1"/>
      <w:numFmt w:val="lowerLetter"/>
      <w:lvlText w:val="%2."/>
      <w:lvlJc w:val="left"/>
      <w:pPr>
        <w:ind w:left="1440" w:hanging="360"/>
      </w:pPr>
    </w:lvl>
    <w:lvl w:ilvl="2" w:tplc="85161909" w:tentative="1">
      <w:start w:val="1"/>
      <w:numFmt w:val="lowerRoman"/>
      <w:lvlText w:val="%3."/>
      <w:lvlJc w:val="right"/>
      <w:pPr>
        <w:ind w:left="2160" w:hanging="180"/>
      </w:pPr>
    </w:lvl>
    <w:lvl w:ilvl="3" w:tplc="85161909" w:tentative="1">
      <w:start w:val="1"/>
      <w:numFmt w:val="decimal"/>
      <w:lvlText w:val="%4."/>
      <w:lvlJc w:val="left"/>
      <w:pPr>
        <w:ind w:left="2880" w:hanging="360"/>
      </w:pPr>
    </w:lvl>
    <w:lvl w:ilvl="4" w:tplc="85161909" w:tentative="1">
      <w:start w:val="1"/>
      <w:numFmt w:val="lowerLetter"/>
      <w:lvlText w:val="%5."/>
      <w:lvlJc w:val="left"/>
      <w:pPr>
        <w:ind w:left="3600" w:hanging="360"/>
      </w:pPr>
    </w:lvl>
    <w:lvl w:ilvl="5" w:tplc="85161909" w:tentative="1">
      <w:start w:val="1"/>
      <w:numFmt w:val="lowerRoman"/>
      <w:lvlText w:val="%6."/>
      <w:lvlJc w:val="right"/>
      <w:pPr>
        <w:ind w:left="4320" w:hanging="180"/>
      </w:pPr>
    </w:lvl>
    <w:lvl w:ilvl="6" w:tplc="85161909" w:tentative="1">
      <w:start w:val="1"/>
      <w:numFmt w:val="decimal"/>
      <w:lvlText w:val="%7."/>
      <w:lvlJc w:val="left"/>
      <w:pPr>
        <w:ind w:left="5040" w:hanging="360"/>
      </w:pPr>
    </w:lvl>
    <w:lvl w:ilvl="7" w:tplc="85161909" w:tentative="1">
      <w:start w:val="1"/>
      <w:numFmt w:val="lowerLetter"/>
      <w:lvlText w:val="%8."/>
      <w:lvlJc w:val="left"/>
      <w:pPr>
        <w:ind w:left="5760" w:hanging="360"/>
      </w:pPr>
    </w:lvl>
    <w:lvl w:ilvl="8" w:tplc="8516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36983289">
      <w:start w:val="1"/>
      <w:numFmt w:val="decimal"/>
      <w:lvlText w:val="%1."/>
      <w:lvlJc w:val="left"/>
      <w:pPr>
        <w:ind w:left="720" w:hanging="360"/>
      </w:pPr>
    </w:lvl>
    <w:lvl w:ilvl="1" w:tplc="36983289" w:tentative="1">
      <w:start w:val="1"/>
      <w:numFmt w:val="lowerLetter"/>
      <w:lvlText w:val="%2."/>
      <w:lvlJc w:val="left"/>
      <w:pPr>
        <w:ind w:left="1440" w:hanging="360"/>
      </w:pPr>
    </w:lvl>
    <w:lvl w:ilvl="2" w:tplc="36983289" w:tentative="1">
      <w:start w:val="1"/>
      <w:numFmt w:val="lowerRoman"/>
      <w:lvlText w:val="%3."/>
      <w:lvlJc w:val="right"/>
      <w:pPr>
        <w:ind w:left="2160" w:hanging="180"/>
      </w:pPr>
    </w:lvl>
    <w:lvl w:ilvl="3" w:tplc="36983289" w:tentative="1">
      <w:start w:val="1"/>
      <w:numFmt w:val="decimal"/>
      <w:lvlText w:val="%4."/>
      <w:lvlJc w:val="left"/>
      <w:pPr>
        <w:ind w:left="2880" w:hanging="360"/>
      </w:pPr>
    </w:lvl>
    <w:lvl w:ilvl="4" w:tplc="36983289" w:tentative="1">
      <w:start w:val="1"/>
      <w:numFmt w:val="lowerLetter"/>
      <w:lvlText w:val="%5."/>
      <w:lvlJc w:val="left"/>
      <w:pPr>
        <w:ind w:left="3600" w:hanging="360"/>
      </w:pPr>
    </w:lvl>
    <w:lvl w:ilvl="5" w:tplc="36983289" w:tentative="1">
      <w:start w:val="1"/>
      <w:numFmt w:val="lowerRoman"/>
      <w:lvlText w:val="%6."/>
      <w:lvlJc w:val="right"/>
      <w:pPr>
        <w:ind w:left="4320" w:hanging="180"/>
      </w:pPr>
    </w:lvl>
    <w:lvl w:ilvl="6" w:tplc="36983289" w:tentative="1">
      <w:start w:val="1"/>
      <w:numFmt w:val="decimal"/>
      <w:lvlText w:val="%7."/>
      <w:lvlJc w:val="left"/>
      <w:pPr>
        <w:ind w:left="5040" w:hanging="360"/>
      </w:pPr>
    </w:lvl>
    <w:lvl w:ilvl="7" w:tplc="36983289" w:tentative="1">
      <w:start w:val="1"/>
      <w:numFmt w:val="lowerLetter"/>
      <w:lvlText w:val="%8."/>
      <w:lvlJc w:val="left"/>
      <w:pPr>
        <w:ind w:left="5760" w:hanging="360"/>
      </w:pPr>
    </w:lvl>
    <w:lvl w:ilvl="8" w:tplc="3698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87911746">
      <w:start w:val="1"/>
      <w:numFmt w:val="decimal"/>
      <w:lvlText w:val="%1."/>
      <w:lvlJc w:val="left"/>
      <w:pPr>
        <w:ind w:left="720" w:hanging="360"/>
      </w:pPr>
    </w:lvl>
    <w:lvl w:ilvl="1" w:tplc="87911746" w:tentative="1">
      <w:start w:val="1"/>
      <w:numFmt w:val="lowerLetter"/>
      <w:lvlText w:val="%2."/>
      <w:lvlJc w:val="left"/>
      <w:pPr>
        <w:ind w:left="1440" w:hanging="360"/>
      </w:pPr>
    </w:lvl>
    <w:lvl w:ilvl="2" w:tplc="87911746" w:tentative="1">
      <w:start w:val="1"/>
      <w:numFmt w:val="lowerRoman"/>
      <w:lvlText w:val="%3."/>
      <w:lvlJc w:val="right"/>
      <w:pPr>
        <w:ind w:left="2160" w:hanging="180"/>
      </w:pPr>
    </w:lvl>
    <w:lvl w:ilvl="3" w:tplc="87911746" w:tentative="1">
      <w:start w:val="1"/>
      <w:numFmt w:val="decimal"/>
      <w:lvlText w:val="%4."/>
      <w:lvlJc w:val="left"/>
      <w:pPr>
        <w:ind w:left="2880" w:hanging="360"/>
      </w:pPr>
    </w:lvl>
    <w:lvl w:ilvl="4" w:tplc="87911746" w:tentative="1">
      <w:start w:val="1"/>
      <w:numFmt w:val="lowerLetter"/>
      <w:lvlText w:val="%5."/>
      <w:lvlJc w:val="left"/>
      <w:pPr>
        <w:ind w:left="3600" w:hanging="360"/>
      </w:pPr>
    </w:lvl>
    <w:lvl w:ilvl="5" w:tplc="87911746" w:tentative="1">
      <w:start w:val="1"/>
      <w:numFmt w:val="lowerRoman"/>
      <w:lvlText w:val="%6."/>
      <w:lvlJc w:val="right"/>
      <w:pPr>
        <w:ind w:left="4320" w:hanging="180"/>
      </w:pPr>
    </w:lvl>
    <w:lvl w:ilvl="6" w:tplc="87911746" w:tentative="1">
      <w:start w:val="1"/>
      <w:numFmt w:val="decimal"/>
      <w:lvlText w:val="%7."/>
      <w:lvlJc w:val="left"/>
      <w:pPr>
        <w:ind w:left="5040" w:hanging="360"/>
      </w:pPr>
    </w:lvl>
    <w:lvl w:ilvl="7" w:tplc="87911746" w:tentative="1">
      <w:start w:val="1"/>
      <w:numFmt w:val="lowerLetter"/>
      <w:lvlText w:val="%8."/>
      <w:lvlJc w:val="left"/>
      <w:pPr>
        <w:ind w:left="5760" w:hanging="360"/>
      </w:pPr>
    </w:lvl>
    <w:lvl w:ilvl="8" w:tplc="8791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73676857">
      <w:start w:val="1"/>
      <w:numFmt w:val="decimal"/>
      <w:lvlText w:val="%1."/>
      <w:lvlJc w:val="left"/>
      <w:pPr>
        <w:ind w:left="720" w:hanging="360"/>
      </w:pPr>
    </w:lvl>
    <w:lvl w:ilvl="1" w:tplc="73676857" w:tentative="1">
      <w:start w:val="1"/>
      <w:numFmt w:val="lowerLetter"/>
      <w:lvlText w:val="%2."/>
      <w:lvlJc w:val="left"/>
      <w:pPr>
        <w:ind w:left="1440" w:hanging="360"/>
      </w:pPr>
    </w:lvl>
    <w:lvl w:ilvl="2" w:tplc="73676857" w:tentative="1">
      <w:start w:val="1"/>
      <w:numFmt w:val="lowerRoman"/>
      <w:lvlText w:val="%3."/>
      <w:lvlJc w:val="right"/>
      <w:pPr>
        <w:ind w:left="2160" w:hanging="180"/>
      </w:pPr>
    </w:lvl>
    <w:lvl w:ilvl="3" w:tplc="73676857" w:tentative="1">
      <w:start w:val="1"/>
      <w:numFmt w:val="decimal"/>
      <w:lvlText w:val="%4."/>
      <w:lvlJc w:val="left"/>
      <w:pPr>
        <w:ind w:left="2880" w:hanging="360"/>
      </w:pPr>
    </w:lvl>
    <w:lvl w:ilvl="4" w:tplc="73676857" w:tentative="1">
      <w:start w:val="1"/>
      <w:numFmt w:val="lowerLetter"/>
      <w:lvlText w:val="%5."/>
      <w:lvlJc w:val="left"/>
      <w:pPr>
        <w:ind w:left="3600" w:hanging="360"/>
      </w:pPr>
    </w:lvl>
    <w:lvl w:ilvl="5" w:tplc="73676857" w:tentative="1">
      <w:start w:val="1"/>
      <w:numFmt w:val="lowerRoman"/>
      <w:lvlText w:val="%6."/>
      <w:lvlJc w:val="right"/>
      <w:pPr>
        <w:ind w:left="4320" w:hanging="180"/>
      </w:pPr>
    </w:lvl>
    <w:lvl w:ilvl="6" w:tplc="73676857" w:tentative="1">
      <w:start w:val="1"/>
      <w:numFmt w:val="decimal"/>
      <w:lvlText w:val="%7."/>
      <w:lvlJc w:val="left"/>
      <w:pPr>
        <w:ind w:left="5040" w:hanging="360"/>
      </w:pPr>
    </w:lvl>
    <w:lvl w:ilvl="7" w:tplc="73676857" w:tentative="1">
      <w:start w:val="1"/>
      <w:numFmt w:val="lowerLetter"/>
      <w:lvlText w:val="%8."/>
      <w:lvlJc w:val="left"/>
      <w:pPr>
        <w:ind w:left="5760" w:hanging="360"/>
      </w:pPr>
    </w:lvl>
    <w:lvl w:ilvl="8" w:tplc="7367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93543774">
      <w:start w:val="1"/>
      <w:numFmt w:val="decimal"/>
      <w:lvlText w:val="%1."/>
      <w:lvlJc w:val="left"/>
      <w:pPr>
        <w:ind w:left="720" w:hanging="360"/>
      </w:pPr>
    </w:lvl>
    <w:lvl w:ilvl="1" w:tplc="93543774" w:tentative="1">
      <w:start w:val="1"/>
      <w:numFmt w:val="lowerLetter"/>
      <w:lvlText w:val="%2."/>
      <w:lvlJc w:val="left"/>
      <w:pPr>
        <w:ind w:left="1440" w:hanging="360"/>
      </w:pPr>
    </w:lvl>
    <w:lvl w:ilvl="2" w:tplc="93543774" w:tentative="1">
      <w:start w:val="1"/>
      <w:numFmt w:val="lowerRoman"/>
      <w:lvlText w:val="%3."/>
      <w:lvlJc w:val="right"/>
      <w:pPr>
        <w:ind w:left="2160" w:hanging="180"/>
      </w:pPr>
    </w:lvl>
    <w:lvl w:ilvl="3" w:tplc="93543774" w:tentative="1">
      <w:start w:val="1"/>
      <w:numFmt w:val="decimal"/>
      <w:lvlText w:val="%4."/>
      <w:lvlJc w:val="left"/>
      <w:pPr>
        <w:ind w:left="2880" w:hanging="360"/>
      </w:pPr>
    </w:lvl>
    <w:lvl w:ilvl="4" w:tplc="93543774" w:tentative="1">
      <w:start w:val="1"/>
      <w:numFmt w:val="lowerLetter"/>
      <w:lvlText w:val="%5."/>
      <w:lvlJc w:val="left"/>
      <w:pPr>
        <w:ind w:left="3600" w:hanging="360"/>
      </w:pPr>
    </w:lvl>
    <w:lvl w:ilvl="5" w:tplc="93543774" w:tentative="1">
      <w:start w:val="1"/>
      <w:numFmt w:val="lowerRoman"/>
      <w:lvlText w:val="%6."/>
      <w:lvlJc w:val="right"/>
      <w:pPr>
        <w:ind w:left="4320" w:hanging="180"/>
      </w:pPr>
    </w:lvl>
    <w:lvl w:ilvl="6" w:tplc="93543774" w:tentative="1">
      <w:start w:val="1"/>
      <w:numFmt w:val="decimal"/>
      <w:lvlText w:val="%7."/>
      <w:lvlJc w:val="left"/>
      <w:pPr>
        <w:ind w:left="5040" w:hanging="360"/>
      </w:pPr>
    </w:lvl>
    <w:lvl w:ilvl="7" w:tplc="93543774" w:tentative="1">
      <w:start w:val="1"/>
      <w:numFmt w:val="lowerLetter"/>
      <w:lvlText w:val="%8."/>
      <w:lvlJc w:val="left"/>
      <w:pPr>
        <w:ind w:left="5760" w:hanging="360"/>
      </w:pPr>
    </w:lvl>
    <w:lvl w:ilvl="8" w:tplc="9354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75514168">
      <w:start w:val="1"/>
      <w:numFmt w:val="decimal"/>
      <w:lvlText w:val="%1."/>
      <w:lvlJc w:val="left"/>
      <w:pPr>
        <w:ind w:left="720" w:hanging="360"/>
      </w:pPr>
    </w:lvl>
    <w:lvl w:ilvl="1" w:tplc="75514168" w:tentative="1">
      <w:start w:val="1"/>
      <w:numFmt w:val="lowerLetter"/>
      <w:lvlText w:val="%2."/>
      <w:lvlJc w:val="left"/>
      <w:pPr>
        <w:ind w:left="1440" w:hanging="360"/>
      </w:pPr>
    </w:lvl>
    <w:lvl w:ilvl="2" w:tplc="75514168" w:tentative="1">
      <w:start w:val="1"/>
      <w:numFmt w:val="lowerRoman"/>
      <w:lvlText w:val="%3."/>
      <w:lvlJc w:val="right"/>
      <w:pPr>
        <w:ind w:left="2160" w:hanging="180"/>
      </w:pPr>
    </w:lvl>
    <w:lvl w:ilvl="3" w:tplc="75514168" w:tentative="1">
      <w:start w:val="1"/>
      <w:numFmt w:val="decimal"/>
      <w:lvlText w:val="%4."/>
      <w:lvlJc w:val="left"/>
      <w:pPr>
        <w:ind w:left="2880" w:hanging="360"/>
      </w:pPr>
    </w:lvl>
    <w:lvl w:ilvl="4" w:tplc="75514168" w:tentative="1">
      <w:start w:val="1"/>
      <w:numFmt w:val="lowerLetter"/>
      <w:lvlText w:val="%5."/>
      <w:lvlJc w:val="left"/>
      <w:pPr>
        <w:ind w:left="3600" w:hanging="360"/>
      </w:pPr>
    </w:lvl>
    <w:lvl w:ilvl="5" w:tplc="75514168" w:tentative="1">
      <w:start w:val="1"/>
      <w:numFmt w:val="lowerRoman"/>
      <w:lvlText w:val="%6."/>
      <w:lvlJc w:val="right"/>
      <w:pPr>
        <w:ind w:left="4320" w:hanging="180"/>
      </w:pPr>
    </w:lvl>
    <w:lvl w:ilvl="6" w:tplc="75514168" w:tentative="1">
      <w:start w:val="1"/>
      <w:numFmt w:val="decimal"/>
      <w:lvlText w:val="%7."/>
      <w:lvlJc w:val="left"/>
      <w:pPr>
        <w:ind w:left="5040" w:hanging="360"/>
      </w:pPr>
    </w:lvl>
    <w:lvl w:ilvl="7" w:tplc="75514168" w:tentative="1">
      <w:start w:val="1"/>
      <w:numFmt w:val="lowerLetter"/>
      <w:lvlText w:val="%8."/>
      <w:lvlJc w:val="left"/>
      <w:pPr>
        <w:ind w:left="5760" w:hanging="360"/>
      </w:pPr>
    </w:lvl>
    <w:lvl w:ilvl="8" w:tplc="7551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69093154">
      <w:start w:val="1"/>
      <w:numFmt w:val="decimal"/>
      <w:lvlText w:val="%1."/>
      <w:lvlJc w:val="left"/>
      <w:pPr>
        <w:ind w:left="720" w:hanging="360"/>
      </w:pPr>
    </w:lvl>
    <w:lvl w:ilvl="1" w:tplc="69093154" w:tentative="1">
      <w:start w:val="1"/>
      <w:numFmt w:val="lowerLetter"/>
      <w:lvlText w:val="%2."/>
      <w:lvlJc w:val="left"/>
      <w:pPr>
        <w:ind w:left="1440" w:hanging="360"/>
      </w:pPr>
    </w:lvl>
    <w:lvl w:ilvl="2" w:tplc="69093154" w:tentative="1">
      <w:start w:val="1"/>
      <w:numFmt w:val="lowerRoman"/>
      <w:lvlText w:val="%3."/>
      <w:lvlJc w:val="right"/>
      <w:pPr>
        <w:ind w:left="2160" w:hanging="180"/>
      </w:pPr>
    </w:lvl>
    <w:lvl w:ilvl="3" w:tplc="69093154" w:tentative="1">
      <w:start w:val="1"/>
      <w:numFmt w:val="decimal"/>
      <w:lvlText w:val="%4."/>
      <w:lvlJc w:val="left"/>
      <w:pPr>
        <w:ind w:left="2880" w:hanging="360"/>
      </w:pPr>
    </w:lvl>
    <w:lvl w:ilvl="4" w:tplc="69093154" w:tentative="1">
      <w:start w:val="1"/>
      <w:numFmt w:val="lowerLetter"/>
      <w:lvlText w:val="%5."/>
      <w:lvlJc w:val="left"/>
      <w:pPr>
        <w:ind w:left="3600" w:hanging="360"/>
      </w:pPr>
    </w:lvl>
    <w:lvl w:ilvl="5" w:tplc="69093154" w:tentative="1">
      <w:start w:val="1"/>
      <w:numFmt w:val="lowerRoman"/>
      <w:lvlText w:val="%6."/>
      <w:lvlJc w:val="right"/>
      <w:pPr>
        <w:ind w:left="4320" w:hanging="180"/>
      </w:pPr>
    </w:lvl>
    <w:lvl w:ilvl="6" w:tplc="69093154" w:tentative="1">
      <w:start w:val="1"/>
      <w:numFmt w:val="decimal"/>
      <w:lvlText w:val="%7."/>
      <w:lvlJc w:val="left"/>
      <w:pPr>
        <w:ind w:left="5040" w:hanging="360"/>
      </w:pPr>
    </w:lvl>
    <w:lvl w:ilvl="7" w:tplc="69093154" w:tentative="1">
      <w:start w:val="1"/>
      <w:numFmt w:val="lowerLetter"/>
      <w:lvlText w:val="%8."/>
      <w:lvlJc w:val="left"/>
      <w:pPr>
        <w:ind w:left="5760" w:hanging="360"/>
      </w:pPr>
    </w:lvl>
    <w:lvl w:ilvl="8" w:tplc="6909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31132673">
      <w:start w:val="1"/>
      <w:numFmt w:val="decimal"/>
      <w:lvlText w:val="%1."/>
      <w:lvlJc w:val="left"/>
      <w:pPr>
        <w:ind w:left="720" w:hanging="360"/>
      </w:pPr>
    </w:lvl>
    <w:lvl w:ilvl="1" w:tplc="31132673" w:tentative="1">
      <w:start w:val="1"/>
      <w:numFmt w:val="lowerLetter"/>
      <w:lvlText w:val="%2."/>
      <w:lvlJc w:val="left"/>
      <w:pPr>
        <w:ind w:left="1440" w:hanging="360"/>
      </w:pPr>
    </w:lvl>
    <w:lvl w:ilvl="2" w:tplc="31132673" w:tentative="1">
      <w:start w:val="1"/>
      <w:numFmt w:val="lowerRoman"/>
      <w:lvlText w:val="%3."/>
      <w:lvlJc w:val="right"/>
      <w:pPr>
        <w:ind w:left="2160" w:hanging="180"/>
      </w:pPr>
    </w:lvl>
    <w:lvl w:ilvl="3" w:tplc="31132673" w:tentative="1">
      <w:start w:val="1"/>
      <w:numFmt w:val="decimal"/>
      <w:lvlText w:val="%4."/>
      <w:lvlJc w:val="left"/>
      <w:pPr>
        <w:ind w:left="2880" w:hanging="360"/>
      </w:pPr>
    </w:lvl>
    <w:lvl w:ilvl="4" w:tplc="31132673" w:tentative="1">
      <w:start w:val="1"/>
      <w:numFmt w:val="lowerLetter"/>
      <w:lvlText w:val="%5."/>
      <w:lvlJc w:val="left"/>
      <w:pPr>
        <w:ind w:left="3600" w:hanging="360"/>
      </w:pPr>
    </w:lvl>
    <w:lvl w:ilvl="5" w:tplc="31132673" w:tentative="1">
      <w:start w:val="1"/>
      <w:numFmt w:val="lowerRoman"/>
      <w:lvlText w:val="%6."/>
      <w:lvlJc w:val="right"/>
      <w:pPr>
        <w:ind w:left="4320" w:hanging="180"/>
      </w:pPr>
    </w:lvl>
    <w:lvl w:ilvl="6" w:tplc="31132673" w:tentative="1">
      <w:start w:val="1"/>
      <w:numFmt w:val="decimal"/>
      <w:lvlText w:val="%7."/>
      <w:lvlJc w:val="left"/>
      <w:pPr>
        <w:ind w:left="5040" w:hanging="360"/>
      </w:pPr>
    </w:lvl>
    <w:lvl w:ilvl="7" w:tplc="31132673" w:tentative="1">
      <w:start w:val="1"/>
      <w:numFmt w:val="lowerLetter"/>
      <w:lvlText w:val="%8."/>
      <w:lvlJc w:val="left"/>
      <w:pPr>
        <w:ind w:left="5760" w:hanging="360"/>
      </w:pPr>
    </w:lvl>
    <w:lvl w:ilvl="8" w:tplc="3113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50808718">
      <w:start w:val="1"/>
      <w:numFmt w:val="decimal"/>
      <w:lvlText w:val="%1."/>
      <w:lvlJc w:val="left"/>
      <w:pPr>
        <w:ind w:left="720" w:hanging="360"/>
      </w:pPr>
    </w:lvl>
    <w:lvl w:ilvl="1" w:tplc="50808718" w:tentative="1">
      <w:start w:val="1"/>
      <w:numFmt w:val="lowerLetter"/>
      <w:lvlText w:val="%2."/>
      <w:lvlJc w:val="left"/>
      <w:pPr>
        <w:ind w:left="1440" w:hanging="360"/>
      </w:pPr>
    </w:lvl>
    <w:lvl w:ilvl="2" w:tplc="50808718" w:tentative="1">
      <w:start w:val="1"/>
      <w:numFmt w:val="lowerRoman"/>
      <w:lvlText w:val="%3."/>
      <w:lvlJc w:val="right"/>
      <w:pPr>
        <w:ind w:left="2160" w:hanging="180"/>
      </w:pPr>
    </w:lvl>
    <w:lvl w:ilvl="3" w:tplc="50808718" w:tentative="1">
      <w:start w:val="1"/>
      <w:numFmt w:val="decimal"/>
      <w:lvlText w:val="%4."/>
      <w:lvlJc w:val="left"/>
      <w:pPr>
        <w:ind w:left="2880" w:hanging="360"/>
      </w:pPr>
    </w:lvl>
    <w:lvl w:ilvl="4" w:tplc="50808718" w:tentative="1">
      <w:start w:val="1"/>
      <w:numFmt w:val="lowerLetter"/>
      <w:lvlText w:val="%5."/>
      <w:lvlJc w:val="left"/>
      <w:pPr>
        <w:ind w:left="3600" w:hanging="360"/>
      </w:pPr>
    </w:lvl>
    <w:lvl w:ilvl="5" w:tplc="50808718" w:tentative="1">
      <w:start w:val="1"/>
      <w:numFmt w:val="lowerRoman"/>
      <w:lvlText w:val="%6."/>
      <w:lvlJc w:val="right"/>
      <w:pPr>
        <w:ind w:left="4320" w:hanging="180"/>
      </w:pPr>
    </w:lvl>
    <w:lvl w:ilvl="6" w:tplc="50808718" w:tentative="1">
      <w:start w:val="1"/>
      <w:numFmt w:val="decimal"/>
      <w:lvlText w:val="%7."/>
      <w:lvlJc w:val="left"/>
      <w:pPr>
        <w:ind w:left="5040" w:hanging="360"/>
      </w:pPr>
    </w:lvl>
    <w:lvl w:ilvl="7" w:tplc="50808718" w:tentative="1">
      <w:start w:val="1"/>
      <w:numFmt w:val="lowerLetter"/>
      <w:lvlText w:val="%8."/>
      <w:lvlJc w:val="left"/>
      <w:pPr>
        <w:ind w:left="5760" w:hanging="360"/>
      </w:pPr>
    </w:lvl>
    <w:lvl w:ilvl="8" w:tplc="5080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25467312">
      <w:start w:val="1"/>
      <w:numFmt w:val="decimal"/>
      <w:lvlText w:val="%1."/>
      <w:lvlJc w:val="left"/>
      <w:pPr>
        <w:ind w:left="720" w:hanging="360"/>
      </w:pPr>
    </w:lvl>
    <w:lvl w:ilvl="1" w:tplc="25467312" w:tentative="1">
      <w:start w:val="1"/>
      <w:numFmt w:val="lowerLetter"/>
      <w:lvlText w:val="%2."/>
      <w:lvlJc w:val="left"/>
      <w:pPr>
        <w:ind w:left="1440" w:hanging="360"/>
      </w:pPr>
    </w:lvl>
    <w:lvl w:ilvl="2" w:tplc="25467312" w:tentative="1">
      <w:start w:val="1"/>
      <w:numFmt w:val="lowerRoman"/>
      <w:lvlText w:val="%3."/>
      <w:lvlJc w:val="right"/>
      <w:pPr>
        <w:ind w:left="2160" w:hanging="180"/>
      </w:pPr>
    </w:lvl>
    <w:lvl w:ilvl="3" w:tplc="25467312" w:tentative="1">
      <w:start w:val="1"/>
      <w:numFmt w:val="decimal"/>
      <w:lvlText w:val="%4."/>
      <w:lvlJc w:val="left"/>
      <w:pPr>
        <w:ind w:left="2880" w:hanging="360"/>
      </w:pPr>
    </w:lvl>
    <w:lvl w:ilvl="4" w:tplc="25467312" w:tentative="1">
      <w:start w:val="1"/>
      <w:numFmt w:val="lowerLetter"/>
      <w:lvlText w:val="%5."/>
      <w:lvlJc w:val="left"/>
      <w:pPr>
        <w:ind w:left="3600" w:hanging="360"/>
      </w:pPr>
    </w:lvl>
    <w:lvl w:ilvl="5" w:tplc="25467312" w:tentative="1">
      <w:start w:val="1"/>
      <w:numFmt w:val="lowerRoman"/>
      <w:lvlText w:val="%6."/>
      <w:lvlJc w:val="right"/>
      <w:pPr>
        <w:ind w:left="4320" w:hanging="180"/>
      </w:pPr>
    </w:lvl>
    <w:lvl w:ilvl="6" w:tplc="25467312" w:tentative="1">
      <w:start w:val="1"/>
      <w:numFmt w:val="decimal"/>
      <w:lvlText w:val="%7."/>
      <w:lvlJc w:val="left"/>
      <w:pPr>
        <w:ind w:left="5040" w:hanging="360"/>
      </w:pPr>
    </w:lvl>
    <w:lvl w:ilvl="7" w:tplc="25467312" w:tentative="1">
      <w:start w:val="1"/>
      <w:numFmt w:val="lowerLetter"/>
      <w:lvlText w:val="%8."/>
      <w:lvlJc w:val="left"/>
      <w:pPr>
        <w:ind w:left="5760" w:hanging="360"/>
      </w:pPr>
    </w:lvl>
    <w:lvl w:ilvl="8" w:tplc="2546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89174728">
      <w:start w:val="1"/>
      <w:numFmt w:val="decimal"/>
      <w:lvlText w:val="%1."/>
      <w:lvlJc w:val="left"/>
      <w:pPr>
        <w:ind w:left="720" w:hanging="360"/>
      </w:pPr>
    </w:lvl>
    <w:lvl w:ilvl="1" w:tplc="89174728" w:tentative="1">
      <w:start w:val="1"/>
      <w:numFmt w:val="lowerLetter"/>
      <w:lvlText w:val="%2."/>
      <w:lvlJc w:val="left"/>
      <w:pPr>
        <w:ind w:left="1440" w:hanging="360"/>
      </w:pPr>
    </w:lvl>
    <w:lvl w:ilvl="2" w:tplc="89174728" w:tentative="1">
      <w:start w:val="1"/>
      <w:numFmt w:val="lowerRoman"/>
      <w:lvlText w:val="%3."/>
      <w:lvlJc w:val="right"/>
      <w:pPr>
        <w:ind w:left="2160" w:hanging="180"/>
      </w:pPr>
    </w:lvl>
    <w:lvl w:ilvl="3" w:tplc="89174728" w:tentative="1">
      <w:start w:val="1"/>
      <w:numFmt w:val="decimal"/>
      <w:lvlText w:val="%4."/>
      <w:lvlJc w:val="left"/>
      <w:pPr>
        <w:ind w:left="2880" w:hanging="360"/>
      </w:pPr>
    </w:lvl>
    <w:lvl w:ilvl="4" w:tplc="89174728" w:tentative="1">
      <w:start w:val="1"/>
      <w:numFmt w:val="lowerLetter"/>
      <w:lvlText w:val="%5."/>
      <w:lvlJc w:val="left"/>
      <w:pPr>
        <w:ind w:left="3600" w:hanging="360"/>
      </w:pPr>
    </w:lvl>
    <w:lvl w:ilvl="5" w:tplc="89174728" w:tentative="1">
      <w:start w:val="1"/>
      <w:numFmt w:val="lowerRoman"/>
      <w:lvlText w:val="%6."/>
      <w:lvlJc w:val="right"/>
      <w:pPr>
        <w:ind w:left="4320" w:hanging="180"/>
      </w:pPr>
    </w:lvl>
    <w:lvl w:ilvl="6" w:tplc="89174728" w:tentative="1">
      <w:start w:val="1"/>
      <w:numFmt w:val="decimal"/>
      <w:lvlText w:val="%7."/>
      <w:lvlJc w:val="left"/>
      <w:pPr>
        <w:ind w:left="5040" w:hanging="360"/>
      </w:pPr>
    </w:lvl>
    <w:lvl w:ilvl="7" w:tplc="89174728" w:tentative="1">
      <w:start w:val="1"/>
      <w:numFmt w:val="lowerLetter"/>
      <w:lvlText w:val="%8."/>
      <w:lvlJc w:val="left"/>
      <w:pPr>
        <w:ind w:left="5760" w:hanging="360"/>
      </w:pPr>
    </w:lvl>
    <w:lvl w:ilvl="8" w:tplc="8917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86140477">
      <w:start w:val="1"/>
      <w:numFmt w:val="decimal"/>
      <w:lvlText w:val="%1."/>
      <w:lvlJc w:val="left"/>
      <w:pPr>
        <w:ind w:left="720" w:hanging="360"/>
      </w:pPr>
    </w:lvl>
    <w:lvl w:ilvl="1" w:tplc="86140477" w:tentative="1">
      <w:start w:val="1"/>
      <w:numFmt w:val="lowerLetter"/>
      <w:lvlText w:val="%2."/>
      <w:lvlJc w:val="left"/>
      <w:pPr>
        <w:ind w:left="1440" w:hanging="360"/>
      </w:pPr>
    </w:lvl>
    <w:lvl w:ilvl="2" w:tplc="86140477" w:tentative="1">
      <w:start w:val="1"/>
      <w:numFmt w:val="lowerRoman"/>
      <w:lvlText w:val="%3."/>
      <w:lvlJc w:val="right"/>
      <w:pPr>
        <w:ind w:left="2160" w:hanging="180"/>
      </w:pPr>
    </w:lvl>
    <w:lvl w:ilvl="3" w:tplc="86140477" w:tentative="1">
      <w:start w:val="1"/>
      <w:numFmt w:val="decimal"/>
      <w:lvlText w:val="%4."/>
      <w:lvlJc w:val="left"/>
      <w:pPr>
        <w:ind w:left="2880" w:hanging="360"/>
      </w:pPr>
    </w:lvl>
    <w:lvl w:ilvl="4" w:tplc="86140477" w:tentative="1">
      <w:start w:val="1"/>
      <w:numFmt w:val="lowerLetter"/>
      <w:lvlText w:val="%5."/>
      <w:lvlJc w:val="left"/>
      <w:pPr>
        <w:ind w:left="3600" w:hanging="360"/>
      </w:pPr>
    </w:lvl>
    <w:lvl w:ilvl="5" w:tplc="86140477" w:tentative="1">
      <w:start w:val="1"/>
      <w:numFmt w:val="lowerRoman"/>
      <w:lvlText w:val="%6."/>
      <w:lvlJc w:val="right"/>
      <w:pPr>
        <w:ind w:left="4320" w:hanging="180"/>
      </w:pPr>
    </w:lvl>
    <w:lvl w:ilvl="6" w:tplc="86140477" w:tentative="1">
      <w:start w:val="1"/>
      <w:numFmt w:val="decimal"/>
      <w:lvlText w:val="%7."/>
      <w:lvlJc w:val="left"/>
      <w:pPr>
        <w:ind w:left="5040" w:hanging="360"/>
      </w:pPr>
    </w:lvl>
    <w:lvl w:ilvl="7" w:tplc="86140477" w:tentative="1">
      <w:start w:val="1"/>
      <w:numFmt w:val="lowerLetter"/>
      <w:lvlText w:val="%8."/>
      <w:lvlJc w:val="left"/>
      <w:pPr>
        <w:ind w:left="5760" w:hanging="360"/>
      </w:pPr>
    </w:lvl>
    <w:lvl w:ilvl="8" w:tplc="8614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96125631">
      <w:start w:val="1"/>
      <w:numFmt w:val="decimal"/>
      <w:lvlText w:val="%1."/>
      <w:lvlJc w:val="left"/>
      <w:pPr>
        <w:ind w:left="720" w:hanging="360"/>
      </w:pPr>
    </w:lvl>
    <w:lvl w:ilvl="1" w:tplc="96125631" w:tentative="1">
      <w:start w:val="1"/>
      <w:numFmt w:val="lowerLetter"/>
      <w:lvlText w:val="%2."/>
      <w:lvlJc w:val="left"/>
      <w:pPr>
        <w:ind w:left="1440" w:hanging="360"/>
      </w:pPr>
    </w:lvl>
    <w:lvl w:ilvl="2" w:tplc="96125631" w:tentative="1">
      <w:start w:val="1"/>
      <w:numFmt w:val="lowerRoman"/>
      <w:lvlText w:val="%3."/>
      <w:lvlJc w:val="right"/>
      <w:pPr>
        <w:ind w:left="2160" w:hanging="180"/>
      </w:pPr>
    </w:lvl>
    <w:lvl w:ilvl="3" w:tplc="96125631" w:tentative="1">
      <w:start w:val="1"/>
      <w:numFmt w:val="decimal"/>
      <w:lvlText w:val="%4."/>
      <w:lvlJc w:val="left"/>
      <w:pPr>
        <w:ind w:left="2880" w:hanging="360"/>
      </w:pPr>
    </w:lvl>
    <w:lvl w:ilvl="4" w:tplc="96125631" w:tentative="1">
      <w:start w:val="1"/>
      <w:numFmt w:val="lowerLetter"/>
      <w:lvlText w:val="%5."/>
      <w:lvlJc w:val="left"/>
      <w:pPr>
        <w:ind w:left="3600" w:hanging="360"/>
      </w:pPr>
    </w:lvl>
    <w:lvl w:ilvl="5" w:tplc="96125631" w:tentative="1">
      <w:start w:val="1"/>
      <w:numFmt w:val="lowerRoman"/>
      <w:lvlText w:val="%6."/>
      <w:lvlJc w:val="right"/>
      <w:pPr>
        <w:ind w:left="4320" w:hanging="180"/>
      </w:pPr>
    </w:lvl>
    <w:lvl w:ilvl="6" w:tplc="96125631" w:tentative="1">
      <w:start w:val="1"/>
      <w:numFmt w:val="decimal"/>
      <w:lvlText w:val="%7."/>
      <w:lvlJc w:val="left"/>
      <w:pPr>
        <w:ind w:left="5040" w:hanging="360"/>
      </w:pPr>
    </w:lvl>
    <w:lvl w:ilvl="7" w:tplc="96125631" w:tentative="1">
      <w:start w:val="1"/>
      <w:numFmt w:val="lowerLetter"/>
      <w:lvlText w:val="%8."/>
      <w:lvlJc w:val="left"/>
      <w:pPr>
        <w:ind w:left="5760" w:hanging="360"/>
      </w:pPr>
    </w:lvl>
    <w:lvl w:ilvl="8" w:tplc="9612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57605967">
      <w:start w:val="1"/>
      <w:numFmt w:val="decimal"/>
      <w:lvlText w:val="%1."/>
      <w:lvlJc w:val="left"/>
      <w:pPr>
        <w:ind w:left="720" w:hanging="360"/>
      </w:pPr>
    </w:lvl>
    <w:lvl w:ilvl="1" w:tplc="57605967" w:tentative="1">
      <w:start w:val="1"/>
      <w:numFmt w:val="lowerLetter"/>
      <w:lvlText w:val="%2."/>
      <w:lvlJc w:val="left"/>
      <w:pPr>
        <w:ind w:left="1440" w:hanging="360"/>
      </w:pPr>
    </w:lvl>
    <w:lvl w:ilvl="2" w:tplc="57605967" w:tentative="1">
      <w:start w:val="1"/>
      <w:numFmt w:val="lowerRoman"/>
      <w:lvlText w:val="%3."/>
      <w:lvlJc w:val="right"/>
      <w:pPr>
        <w:ind w:left="2160" w:hanging="180"/>
      </w:pPr>
    </w:lvl>
    <w:lvl w:ilvl="3" w:tplc="57605967" w:tentative="1">
      <w:start w:val="1"/>
      <w:numFmt w:val="decimal"/>
      <w:lvlText w:val="%4."/>
      <w:lvlJc w:val="left"/>
      <w:pPr>
        <w:ind w:left="2880" w:hanging="360"/>
      </w:pPr>
    </w:lvl>
    <w:lvl w:ilvl="4" w:tplc="57605967" w:tentative="1">
      <w:start w:val="1"/>
      <w:numFmt w:val="lowerLetter"/>
      <w:lvlText w:val="%5."/>
      <w:lvlJc w:val="left"/>
      <w:pPr>
        <w:ind w:left="3600" w:hanging="360"/>
      </w:pPr>
    </w:lvl>
    <w:lvl w:ilvl="5" w:tplc="57605967" w:tentative="1">
      <w:start w:val="1"/>
      <w:numFmt w:val="lowerRoman"/>
      <w:lvlText w:val="%6."/>
      <w:lvlJc w:val="right"/>
      <w:pPr>
        <w:ind w:left="4320" w:hanging="180"/>
      </w:pPr>
    </w:lvl>
    <w:lvl w:ilvl="6" w:tplc="57605967" w:tentative="1">
      <w:start w:val="1"/>
      <w:numFmt w:val="decimal"/>
      <w:lvlText w:val="%7."/>
      <w:lvlJc w:val="left"/>
      <w:pPr>
        <w:ind w:left="5040" w:hanging="360"/>
      </w:pPr>
    </w:lvl>
    <w:lvl w:ilvl="7" w:tplc="57605967" w:tentative="1">
      <w:start w:val="1"/>
      <w:numFmt w:val="lowerLetter"/>
      <w:lvlText w:val="%8."/>
      <w:lvlJc w:val="left"/>
      <w:pPr>
        <w:ind w:left="5760" w:hanging="360"/>
      </w:pPr>
    </w:lvl>
    <w:lvl w:ilvl="8" w:tplc="5760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79250377">
      <w:start w:val="1"/>
      <w:numFmt w:val="decimal"/>
      <w:lvlText w:val="%1."/>
      <w:lvlJc w:val="left"/>
      <w:pPr>
        <w:ind w:left="720" w:hanging="360"/>
      </w:pPr>
    </w:lvl>
    <w:lvl w:ilvl="1" w:tplc="79250377" w:tentative="1">
      <w:start w:val="1"/>
      <w:numFmt w:val="lowerLetter"/>
      <w:lvlText w:val="%2."/>
      <w:lvlJc w:val="left"/>
      <w:pPr>
        <w:ind w:left="1440" w:hanging="360"/>
      </w:pPr>
    </w:lvl>
    <w:lvl w:ilvl="2" w:tplc="79250377" w:tentative="1">
      <w:start w:val="1"/>
      <w:numFmt w:val="lowerRoman"/>
      <w:lvlText w:val="%3."/>
      <w:lvlJc w:val="right"/>
      <w:pPr>
        <w:ind w:left="2160" w:hanging="180"/>
      </w:pPr>
    </w:lvl>
    <w:lvl w:ilvl="3" w:tplc="79250377" w:tentative="1">
      <w:start w:val="1"/>
      <w:numFmt w:val="decimal"/>
      <w:lvlText w:val="%4."/>
      <w:lvlJc w:val="left"/>
      <w:pPr>
        <w:ind w:left="2880" w:hanging="360"/>
      </w:pPr>
    </w:lvl>
    <w:lvl w:ilvl="4" w:tplc="79250377" w:tentative="1">
      <w:start w:val="1"/>
      <w:numFmt w:val="lowerLetter"/>
      <w:lvlText w:val="%5."/>
      <w:lvlJc w:val="left"/>
      <w:pPr>
        <w:ind w:left="3600" w:hanging="360"/>
      </w:pPr>
    </w:lvl>
    <w:lvl w:ilvl="5" w:tplc="79250377" w:tentative="1">
      <w:start w:val="1"/>
      <w:numFmt w:val="lowerRoman"/>
      <w:lvlText w:val="%6."/>
      <w:lvlJc w:val="right"/>
      <w:pPr>
        <w:ind w:left="4320" w:hanging="180"/>
      </w:pPr>
    </w:lvl>
    <w:lvl w:ilvl="6" w:tplc="79250377" w:tentative="1">
      <w:start w:val="1"/>
      <w:numFmt w:val="decimal"/>
      <w:lvlText w:val="%7."/>
      <w:lvlJc w:val="left"/>
      <w:pPr>
        <w:ind w:left="5040" w:hanging="360"/>
      </w:pPr>
    </w:lvl>
    <w:lvl w:ilvl="7" w:tplc="79250377" w:tentative="1">
      <w:start w:val="1"/>
      <w:numFmt w:val="lowerLetter"/>
      <w:lvlText w:val="%8."/>
      <w:lvlJc w:val="left"/>
      <w:pPr>
        <w:ind w:left="5760" w:hanging="360"/>
      </w:pPr>
    </w:lvl>
    <w:lvl w:ilvl="8" w:tplc="7925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73878897">
      <w:start w:val="1"/>
      <w:numFmt w:val="decimal"/>
      <w:lvlText w:val="%1."/>
      <w:lvlJc w:val="left"/>
      <w:pPr>
        <w:ind w:left="720" w:hanging="360"/>
      </w:pPr>
    </w:lvl>
    <w:lvl w:ilvl="1" w:tplc="73878897" w:tentative="1">
      <w:start w:val="1"/>
      <w:numFmt w:val="lowerLetter"/>
      <w:lvlText w:val="%2."/>
      <w:lvlJc w:val="left"/>
      <w:pPr>
        <w:ind w:left="1440" w:hanging="360"/>
      </w:pPr>
    </w:lvl>
    <w:lvl w:ilvl="2" w:tplc="73878897" w:tentative="1">
      <w:start w:val="1"/>
      <w:numFmt w:val="lowerRoman"/>
      <w:lvlText w:val="%3."/>
      <w:lvlJc w:val="right"/>
      <w:pPr>
        <w:ind w:left="2160" w:hanging="180"/>
      </w:pPr>
    </w:lvl>
    <w:lvl w:ilvl="3" w:tplc="73878897" w:tentative="1">
      <w:start w:val="1"/>
      <w:numFmt w:val="decimal"/>
      <w:lvlText w:val="%4."/>
      <w:lvlJc w:val="left"/>
      <w:pPr>
        <w:ind w:left="2880" w:hanging="360"/>
      </w:pPr>
    </w:lvl>
    <w:lvl w:ilvl="4" w:tplc="73878897" w:tentative="1">
      <w:start w:val="1"/>
      <w:numFmt w:val="lowerLetter"/>
      <w:lvlText w:val="%5."/>
      <w:lvlJc w:val="left"/>
      <w:pPr>
        <w:ind w:left="3600" w:hanging="360"/>
      </w:pPr>
    </w:lvl>
    <w:lvl w:ilvl="5" w:tplc="73878897" w:tentative="1">
      <w:start w:val="1"/>
      <w:numFmt w:val="lowerRoman"/>
      <w:lvlText w:val="%6."/>
      <w:lvlJc w:val="right"/>
      <w:pPr>
        <w:ind w:left="4320" w:hanging="180"/>
      </w:pPr>
    </w:lvl>
    <w:lvl w:ilvl="6" w:tplc="73878897" w:tentative="1">
      <w:start w:val="1"/>
      <w:numFmt w:val="decimal"/>
      <w:lvlText w:val="%7."/>
      <w:lvlJc w:val="left"/>
      <w:pPr>
        <w:ind w:left="5040" w:hanging="360"/>
      </w:pPr>
    </w:lvl>
    <w:lvl w:ilvl="7" w:tplc="73878897" w:tentative="1">
      <w:start w:val="1"/>
      <w:numFmt w:val="lowerLetter"/>
      <w:lvlText w:val="%8."/>
      <w:lvlJc w:val="left"/>
      <w:pPr>
        <w:ind w:left="5760" w:hanging="360"/>
      </w:pPr>
    </w:lvl>
    <w:lvl w:ilvl="8" w:tplc="7387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45388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  <w:num w:numId="28013">
    <w:abstractNumId w:val="28013"/>
  </w:num>
  <w:num w:numId="28014">
    <w:abstractNumId w:val="28014"/>
  </w:num>
  <w:num w:numId="28015">
    <w:abstractNumId w:val="28015"/>
  </w:num>
  <w:num w:numId="28016">
    <w:abstractNumId w:val="28016"/>
  </w:num>
  <w:num w:numId="28017">
    <w:abstractNumId w:val="28017"/>
  </w:num>
  <w:num w:numId="28018">
    <w:abstractNumId w:val="28018"/>
  </w:num>
  <w:num w:numId="28019">
    <w:abstractNumId w:val="28019"/>
  </w:num>
  <w:num w:numId="28020">
    <w:abstractNumId w:val="28020"/>
  </w:num>
  <w:num w:numId="28021">
    <w:abstractNumId w:val="28021"/>
  </w:num>
  <w:num w:numId="28022">
    <w:abstractNumId w:val="28022"/>
  </w:num>
  <w:num w:numId="28023">
    <w:abstractNumId w:val="28023"/>
  </w:num>
  <w:num w:numId="28024">
    <w:abstractNumId w:val="28024"/>
  </w:num>
  <w:num w:numId="28025">
    <w:abstractNumId w:val="28025"/>
  </w:num>
  <w:num w:numId="28026">
    <w:abstractNumId w:val="28026"/>
  </w:num>
  <w:num w:numId="28027">
    <w:abstractNumId w:val="28027"/>
  </w:num>
  <w:num w:numId="28028">
    <w:abstractNumId w:val="28028"/>
  </w:num>
  <w:num w:numId="28029">
    <w:abstractNumId w:val="28029"/>
  </w:num>
  <w:num w:numId="28030">
    <w:abstractNumId w:val="28030"/>
  </w:num>
  <w:num w:numId="28031">
    <w:abstractNumId w:val="28031"/>
  </w:num>
  <w:num w:numId="28032">
    <w:abstractNumId w:val="28032"/>
  </w:num>
  <w:num w:numId="28033">
    <w:abstractNumId w:val="28033"/>
  </w:num>
  <w:num w:numId="28034">
    <w:abstractNumId w:val="28034"/>
  </w:num>
  <w:num w:numId="28035">
    <w:abstractNumId w:val="28035"/>
  </w:num>
  <w:num w:numId="28036">
    <w:abstractNumId w:val="28036"/>
  </w:num>
  <w:num w:numId="28037">
    <w:abstractNumId w:val="28037"/>
  </w:num>
  <w:num w:numId="28038">
    <w:abstractNumId w:val="28038"/>
  </w:num>
  <w:num w:numId="28039">
    <w:abstractNumId w:val="28039"/>
  </w:num>
  <w:num w:numId="28040">
    <w:abstractNumId w:val="28040"/>
  </w:num>
  <w:num w:numId="28041">
    <w:abstractNumId w:val="28041"/>
  </w:num>
  <w:num w:numId="28042">
    <w:abstractNumId w:val="28042"/>
  </w:num>
  <w:num w:numId="28043">
    <w:abstractNumId w:val="28043"/>
  </w:num>
  <w:num w:numId="28044">
    <w:abstractNumId w:val="28044"/>
  </w:num>
  <w:num w:numId="28045">
    <w:abstractNumId w:val="28045"/>
  </w:num>
  <w:num w:numId="28046">
    <w:abstractNumId w:val="28046"/>
  </w:num>
  <w:num w:numId="28047">
    <w:abstractNumId w:val="28047"/>
  </w:num>
  <w:num w:numId="28048">
    <w:abstractNumId w:val="28048"/>
  </w:num>
  <w:num w:numId="28049">
    <w:abstractNumId w:val="28049"/>
  </w:num>
  <w:num w:numId="28050">
    <w:abstractNumId w:val="28050"/>
  </w:num>
  <w:num w:numId="28051">
    <w:abstractNumId w:val="28051"/>
  </w:num>
  <w:num w:numId="28052">
    <w:abstractNumId w:val="28052"/>
  </w:num>
  <w:num w:numId="28053">
    <w:abstractNumId w:val="28053"/>
  </w:num>
  <w:num w:numId="28054">
    <w:abstractNumId w:val="28054"/>
  </w:num>
  <w:num w:numId="28055">
    <w:abstractNumId w:val="28055"/>
  </w:num>
  <w:num w:numId="28056">
    <w:abstractNumId w:val="28056"/>
  </w:num>
  <w:num w:numId="28057">
    <w:abstractNumId w:val="28057"/>
  </w:num>
  <w:num w:numId="28058">
    <w:abstractNumId w:val="28058"/>
  </w:num>
  <w:num w:numId="28059">
    <w:abstractNumId w:val="28059"/>
  </w:num>
  <w:num w:numId="28060">
    <w:abstractNumId w:val="28060"/>
  </w:num>
  <w:num w:numId="28061">
    <w:abstractNumId w:val="28061"/>
  </w:num>
  <w:num w:numId="28062">
    <w:abstractNumId w:val="28062"/>
  </w:num>
  <w:num w:numId="28063">
    <w:abstractNumId w:val="28063"/>
  </w:num>
  <w:num w:numId="28064">
    <w:abstractNumId w:val="28064"/>
  </w:num>
  <w:num w:numId="28065">
    <w:abstractNumId w:val="28065"/>
  </w:num>
  <w:num w:numId="28066">
    <w:abstractNumId w:val="28066"/>
  </w:num>
  <w:num w:numId="28067">
    <w:abstractNumId w:val="28067"/>
  </w:num>
  <w:num w:numId="28068">
    <w:abstractNumId w:val="28068"/>
  </w:num>
  <w:num w:numId="28069">
    <w:abstractNumId w:val="28069"/>
  </w:num>
  <w:num w:numId="28070">
    <w:abstractNumId w:val="28070"/>
  </w:num>
  <w:num w:numId="28071">
    <w:abstractNumId w:val="28071"/>
  </w:num>
  <w:num w:numId="28072">
    <w:abstractNumId w:val="28072"/>
  </w:num>
  <w:num w:numId="28073">
    <w:abstractNumId w:val="28073"/>
  </w:num>
  <w:num w:numId="28074">
    <w:abstractNumId w:val="28074"/>
  </w:num>
  <w:num w:numId="28075">
    <w:abstractNumId w:val="28075"/>
  </w:num>
  <w:num w:numId="28076">
    <w:abstractNumId w:val="28076"/>
  </w:num>
  <w:num w:numId="28077">
    <w:abstractNumId w:val="28077"/>
  </w:num>
  <w:num w:numId="28078">
    <w:abstractNumId w:val="28078"/>
  </w:num>
  <w:num w:numId="28079">
    <w:abstractNumId w:val="28079"/>
  </w:num>
  <w:num w:numId="28080">
    <w:abstractNumId w:val="28080"/>
  </w:num>
  <w:num w:numId="28081">
    <w:abstractNumId w:val="280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5701185" Type="http://schemas.openxmlformats.org/officeDocument/2006/relationships/comments" Target="comments.xml"/><Relationship Id="rId406382638" Type="http://schemas.microsoft.com/office/2011/relationships/commentsExtended" Target="commentsExtended.xml"/><Relationship Id="rId23745119" Type="http://schemas.openxmlformats.org/officeDocument/2006/relationships/image" Target="media/imgrId23745119.jpg"/><Relationship Id="rId69416478a71fb1eb1" Type="http://schemas.openxmlformats.org/officeDocument/2006/relationships/hyperlink" Target="https://iservice.lombardini.it/jsp/Template2/manuale.jsp?id=96&amp;parent=1000" TargetMode="External"/><Relationship Id="rId33116478a71fb2065" Type="http://schemas.openxmlformats.org/officeDocument/2006/relationships/hyperlink" Target="https://iservice.lombardini.it/jsp/Template2/manuale.jsp?id=97&amp;parent=1000" TargetMode="External"/><Relationship Id="rId13446478a71fb22d5" Type="http://schemas.openxmlformats.org/officeDocument/2006/relationships/hyperlink" Target="https://iservice.lombardini.it/jsp/Template2/manuale.jsp?id=176&amp;parent=1000" TargetMode="External"/><Relationship Id="rId57306478a71fb2560" Type="http://schemas.openxmlformats.org/officeDocument/2006/relationships/hyperlink" Target="https://iservice.lombardini.it/jsp/Template2/manuale.jsp?id=176&amp;parent=1000" TargetMode="External"/><Relationship Id="rId15876478a71fb2890" Type="http://schemas.openxmlformats.org/officeDocument/2006/relationships/hyperlink" Target="https://iservice.lombardini.it/jsp/Template2/manuale.jsp?id=176&amp;parent=1000" TargetMode="External"/><Relationship Id="rId23206478a71fb29bc" Type="http://schemas.openxmlformats.org/officeDocument/2006/relationships/hyperlink" Target="https://iservice.lombardini.it/jsp/Template2/manuale.jsp?id=177&amp;parent=1000" TargetMode="External"/><Relationship Id="rId78536478a71fb2add" Type="http://schemas.openxmlformats.org/officeDocument/2006/relationships/hyperlink" Target="https://iservice.lombardini.it/jsp/Template2/manuale.jsp?id=178&amp;parent=1000" TargetMode="External"/><Relationship Id="rId45256478a71fb2c4f" Type="http://schemas.openxmlformats.org/officeDocument/2006/relationships/hyperlink" Target="https://iservice.lombardini.it/jsp/Template2/manuale.jsp?id=179&amp;parent=1000" TargetMode="External"/><Relationship Id="rId79096478a71fb2d7f" Type="http://schemas.openxmlformats.org/officeDocument/2006/relationships/hyperlink" Target="https://iservice.lombardini.it/jsp/Template2/manuale.jsp?id=180&amp;parent=1000" TargetMode="External"/><Relationship Id="rId89566478a71fb2ea1" Type="http://schemas.openxmlformats.org/officeDocument/2006/relationships/hyperlink" Target="https://iservice.lombardini.it/jsp/Template2/manuale.jsp?id=181&amp;parent=1000" TargetMode="External"/><Relationship Id="rId34186478a71fb2fdb" Type="http://schemas.openxmlformats.org/officeDocument/2006/relationships/hyperlink" Target="https://iservice.lombardini.it/jsp/Template2/manuale.jsp?id=182&amp;parent=1000" TargetMode="External"/><Relationship Id="rId17086478a71fb3125" Type="http://schemas.openxmlformats.org/officeDocument/2006/relationships/hyperlink" Target="https://iservice.lombardini.it/jsp/Template2/manuale.jsp?id=364&amp;parent=1000" TargetMode="External"/><Relationship Id="rId41176478a71fb3247" Type="http://schemas.openxmlformats.org/officeDocument/2006/relationships/hyperlink" Target="https://iservice.lombardini.it/jsp/Template2/manuale.jsp?id=183&amp;parent=1000" TargetMode="External"/><Relationship Id="rId84526478a71fb338d" Type="http://schemas.openxmlformats.org/officeDocument/2006/relationships/hyperlink" Target="https://iservice.lombardini.it/jsp/Template2/manuale.jsp?id=184&amp;parent=1000" TargetMode="External"/><Relationship Id="rId14846478a71fb34eb" Type="http://schemas.openxmlformats.org/officeDocument/2006/relationships/hyperlink" Target="https://iservice.lombardini.it/jsp/Template2/manuale.jsp?id=185&amp;parent=1000" TargetMode="External"/><Relationship Id="rId78656478a71fb360f" Type="http://schemas.openxmlformats.org/officeDocument/2006/relationships/hyperlink" Target="https://iservice.lombardini.it/jsp/Template2/manuale.jsp?id=821&amp;parent=1000" TargetMode="External"/><Relationship Id="rId15586478a71fb389a" Type="http://schemas.openxmlformats.org/officeDocument/2006/relationships/hyperlink" Target="https://iservice.lombardini.it/jsp/Template4/manuale.jsp?id=2663&amp;parent=1088" TargetMode="External"/><Relationship Id="rId95056478a71fb39f3" Type="http://schemas.openxmlformats.org/officeDocument/2006/relationships/hyperlink" Target="https://iservice.lombardini.it/jsp/Template4/manuale.jsp?id=2663&amp;parent=1088" TargetMode="External"/><Relationship Id="rId73556478a71fb3cfe" Type="http://schemas.openxmlformats.org/officeDocument/2006/relationships/hyperlink" Target="https://iservice.lombardini.it/jsp/Template4/manuale.jsp?id=2665&amp;parent=1088" TargetMode="External"/><Relationship Id="rId90576478a71fb4261" Type="http://schemas.openxmlformats.org/officeDocument/2006/relationships/hyperlink" Target="https://iservice.lombardini.it/jsp/Template4/manuale.jsp?id=2666&amp;parent=1088" TargetMode="External"/><Relationship Id="rId21196478a71fb4867" Type="http://schemas.openxmlformats.org/officeDocument/2006/relationships/hyperlink" Target="https://iservice.lombardini.it/jsp/Template4/manuale.jsp?id=2667&amp;parent=1088" TargetMode="External"/><Relationship Id="rId92236478a71fb497c" Type="http://schemas.openxmlformats.org/officeDocument/2006/relationships/hyperlink" Target="https://iservice.lombardini.it/jsp/Template4/manuale.jsp?id=2667&amp;parent=1088" TargetMode="External"/><Relationship Id="rId48036478a71fb4d7c" Type="http://schemas.openxmlformats.org/officeDocument/2006/relationships/hyperlink" Target="https://iservice.lombardini.it/jsp/Template4/manuale.jsp?id=2675&amp;parent=1088" TargetMode="External"/><Relationship Id="rId36106478a71fb53f1" Type="http://schemas.openxmlformats.org/officeDocument/2006/relationships/hyperlink" Target="https://iservice.lombardini.it/jsp/Template2/manuale.jsp?id=822&amp;parent=1000" TargetMode="External"/><Relationship Id="rId79446478a71fb5566" Type="http://schemas.openxmlformats.org/officeDocument/2006/relationships/hyperlink" Target="https://iservice.lombardini.it/jsp/Template2/manuale.jsp?id=822&amp;parent=1000" TargetMode="External"/><Relationship Id="rId15236478a71fc1afb" Type="http://schemas.openxmlformats.org/officeDocument/2006/relationships/hyperlink" Target="https://iservice.lombardini.it/jsp/Template2/manuale.jsp?id=198&amp;parent=1000" TargetMode="External"/><Relationship Id="rId36416478a71fc7532" Type="http://schemas.openxmlformats.org/officeDocument/2006/relationships/hyperlink" Target="https://iservice.lombardini.it/jsp/Template2/manuale.jsp?id=152&amp;parent=1000" TargetMode="External"/><Relationship Id="rId49726478a72005933" Type="http://schemas.openxmlformats.org/officeDocument/2006/relationships/hyperlink" Target="https://iservice.lombardini.it/jsp/Template2/manuale.jsp?id=154&amp;parent=1000" TargetMode="External"/><Relationship Id="rId61766478a72025140" Type="http://schemas.openxmlformats.org/officeDocument/2006/relationships/hyperlink" Target="https://iservice.lombardini.it/jsp/Template2/manuale.jsp?id=154&amp;parent=1000" TargetMode="External"/><Relationship Id="rId46386478a7203ac93" Type="http://schemas.openxmlformats.org/officeDocument/2006/relationships/hyperlink" Target="https://iservice.lombardini.it/jsp/Template2/manuale.jsp?id=154&amp;parent=1000" TargetMode="External"/><Relationship Id="rId91946478a720493d7" Type="http://schemas.openxmlformats.org/officeDocument/2006/relationships/hyperlink" Target="https://iservice.lombardini.it/jsp/Template2/manuale.jsp?id=155&amp;parent=1000" TargetMode="External"/><Relationship Id="rId33436478a72052333" Type="http://schemas.openxmlformats.org/officeDocument/2006/relationships/hyperlink" Target="https://iservice.lombardini.it/jsp/Template2/manuale.jsp?id=155&amp;parent=1000" TargetMode="External"/><Relationship Id="rId16836478a720524c1" Type="http://schemas.openxmlformats.org/officeDocument/2006/relationships/hyperlink" Target="https://iservice.lombardini.it/jsp/Template2/manuale.jsp?id=155&amp;parent=1000" TargetMode="External"/><Relationship Id="rId98036478a72062138" Type="http://schemas.openxmlformats.org/officeDocument/2006/relationships/hyperlink" Target="https://iservice.lombardini.it/jsp/Template2/manuale.jsp?id=155&amp;parent=1000" TargetMode="External"/><Relationship Id="rId39176478a72062680" Type="http://schemas.openxmlformats.org/officeDocument/2006/relationships/hyperlink" Target="https://iservice.lombardini.it/jsp/Template2/manuale.jsp?id=148&amp;parent=1000" TargetMode="External"/><Relationship Id="rId43586478a72074ed5" Type="http://schemas.openxmlformats.org/officeDocument/2006/relationships/hyperlink" Target="https://iservice.lombardini.it/jsp/Template2/manuale.jsp?id=155&amp;parent=1000" TargetMode="External"/><Relationship Id="rId60076478a720b1e1c" Type="http://schemas.openxmlformats.org/officeDocument/2006/relationships/hyperlink" Target="https://iservice.lombardini.it/jsp/Template2/manuale.jsp?id=148&amp;parent=1000" TargetMode="External"/><Relationship Id="rId22706478a720cf429" Type="http://schemas.openxmlformats.org/officeDocument/2006/relationships/hyperlink" Target="https://www.youtube.com/embed/Ba8qqxTx6wA?rel=0" TargetMode="External"/><Relationship Id="rId52556478a7215aba0" Type="http://schemas.openxmlformats.org/officeDocument/2006/relationships/hyperlink" Target="https://iservice.lombardini.it/jsp/Template2/manuale.jsp?id=822&amp;parent=1000" TargetMode="External"/><Relationship Id="rId62966478a7215b46e" Type="http://schemas.openxmlformats.org/officeDocument/2006/relationships/hyperlink" Target="https://iservice.lombardini.it/jsp/Template2/manuale.jsp?id=822&amp;parent=1000" TargetMode="External"/><Relationship Id="rId42566478a7215b6b8" Type="http://schemas.openxmlformats.org/officeDocument/2006/relationships/hyperlink" Target="https://iservice.lombardini.it/jsp/Template2/manuale.jsp?id=822&amp;parent=1000" TargetMode="External"/><Relationship Id="rId19116478a7215bb2e" Type="http://schemas.openxmlformats.org/officeDocument/2006/relationships/hyperlink" Target="https://iservice.lombardini.it/jsp/Template2/manuale.jsp?id=822&amp;parent=1000" TargetMode="External"/><Relationship Id="rId74846478a7219c8ce" Type="http://schemas.openxmlformats.org/officeDocument/2006/relationships/hyperlink" Target="https://iservice.lombardini.it/jsp/Template2/manuale.jsp?id=822&amp;parent=1000" TargetMode="External"/><Relationship Id="rId64986478a721bc2b3" Type="http://schemas.openxmlformats.org/officeDocument/2006/relationships/hyperlink" Target="https://iservice.lombardini.it/jsp/Template2/manuale.jsp?id=680&amp;parent=1000" TargetMode="External"/><Relationship Id="rId11116478a721bca78" Type="http://schemas.openxmlformats.org/officeDocument/2006/relationships/hyperlink" Target="https://iservice.lombardini.it/jsp/Template2/manuale.jsp?id=822&amp;parent=1000" TargetMode="External"/><Relationship Id="rId31456478a721d96b2" Type="http://schemas.openxmlformats.org/officeDocument/2006/relationships/hyperlink" Target="https://iservice.lombardini.it/jsp/Template2/manuale.jsp?id=822&amp;parent=1000" TargetMode="External"/><Relationship Id="rId80676478a721e8ac7" Type="http://schemas.openxmlformats.org/officeDocument/2006/relationships/hyperlink" Target="https://iservice.lombardini.it/jsp/Template2/manuale.jsp?id=146&amp;parent=1000" TargetMode="External"/><Relationship Id="rId42186478a721e972a" Type="http://schemas.openxmlformats.org/officeDocument/2006/relationships/hyperlink" Target="https://iservice.lombardini.it/jsp/Template2/manuale.jsp?id=822&amp;parent=1000" TargetMode="External"/><Relationship Id="rId10436478a721e9e8c" Type="http://schemas.openxmlformats.org/officeDocument/2006/relationships/hyperlink" Target="https://iservice.lombardini.it/jsp/Template2/manuale.jsp?id=822&amp;parent=1000" TargetMode="External"/><Relationship Id="rId93376478a721ea2dd" Type="http://schemas.openxmlformats.org/officeDocument/2006/relationships/hyperlink" Target="https://iservice.lombardini.it/jsp/Template2/manuale.jsp?id=822&amp;parent=1000" TargetMode="External"/><Relationship Id="rId66476478a721eab89" Type="http://schemas.openxmlformats.org/officeDocument/2006/relationships/hyperlink" Target="https://iservice.lombardini.it/jsp/Template2/manuale.jsp?id=822&amp;parent=1000" TargetMode="External"/><Relationship Id="rId46576478a721eaf3a" Type="http://schemas.openxmlformats.org/officeDocument/2006/relationships/hyperlink" Target="https://iservice.lombardini.it/jsp/Template2/manuale.jsp?id=822&amp;parent=1000" TargetMode="External"/><Relationship Id="rId98446478a72210e86" Type="http://schemas.openxmlformats.org/officeDocument/2006/relationships/hyperlink" Target="https://iservice.lombardini.it/jsp/Template2/manuale.jsp?id=822&amp;parent=1000" TargetMode="External"/><Relationship Id="rId37826478a722dace6" Type="http://schemas.openxmlformats.org/officeDocument/2006/relationships/hyperlink" Target="https://iservice.lombardini.it/jsp/Template2/manuale.jsp?id=822&amp;parent=1000" TargetMode="External"/><Relationship Id="rId92966478a722dae1e" Type="http://schemas.openxmlformats.org/officeDocument/2006/relationships/hyperlink" Target="https://iservice.lombardini.it/jsp/Template2/manuale.jsp?id=822&amp;parent=1000" TargetMode="External"/><Relationship Id="rId59306478a722db510" Type="http://schemas.openxmlformats.org/officeDocument/2006/relationships/hyperlink" Target="https://iservice.lombardini.it/jsp/Template2/manuale.jsp?id=822&amp;parent=1000" TargetMode="External"/><Relationship Id="rId18966478a722dbc89" Type="http://schemas.openxmlformats.org/officeDocument/2006/relationships/hyperlink" Target="https://iservice.lombardini.it/jsp/Template2/manuale.jsp?id=822&amp;parent=1000" TargetMode="External"/><Relationship Id="rId48236478a72304d00" Type="http://schemas.openxmlformats.org/officeDocument/2006/relationships/hyperlink" Target="https://iservice.lombardini.it/jsp/Template2/manuale.jsp?id=822&amp;parent=1000" TargetMode="External"/><Relationship Id="rId10146478a72305e82" Type="http://schemas.openxmlformats.org/officeDocument/2006/relationships/hyperlink" Target="https://iservice.lombardini.it/jsp/Template2/manuale.jsp?id=133&amp;parent=1000" TargetMode="External"/><Relationship Id="rId68046478a7232a522" Type="http://schemas.openxmlformats.org/officeDocument/2006/relationships/hyperlink" Target="https://iservice.lombardini.it/jsp/Template2/manuale.jsp?id=143&amp;parent=1000" TargetMode="External"/><Relationship Id="rId28216478a7232a820" Type="http://schemas.openxmlformats.org/officeDocument/2006/relationships/hyperlink" Target="https://iservice.lombardini.it/jsp/Template2/manuale.jsp?id=822&amp;parent=1000" TargetMode="External"/><Relationship Id="rId38146478a723863c0" Type="http://schemas.openxmlformats.org/officeDocument/2006/relationships/hyperlink" Target="https://iservice.lombardini.it/jsp/Template2/manuale.jsp?id=97&amp;parent=1000" TargetMode="External"/><Relationship Id="rId43286478a72395718" Type="http://schemas.openxmlformats.org/officeDocument/2006/relationships/hyperlink" Target="https://iservice.lombardini.it/jsp/Template2/manuale.jsp?id=822&amp;parent=1000" TargetMode="External"/><Relationship Id="rId78726478a723968c6" Type="http://schemas.openxmlformats.org/officeDocument/2006/relationships/hyperlink" Target="https://iservice.lombardini.it/jsp/Template2/manuale.jsp?id=822&amp;parent=1000" TargetMode="External"/><Relationship Id="rId47236478a723970be" Type="http://schemas.openxmlformats.org/officeDocument/2006/relationships/hyperlink" Target="https://iservice.lombardini.it/jsp/Template2/manuale.jsp?id=822&amp;parent=1000" TargetMode="External"/><Relationship Id="rId48196478a723ac0de" Type="http://schemas.openxmlformats.org/officeDocument/2006/relationships/hyperlink" Target="https://iservice.lombardini.it/jsp/Template2/manuale.jsp?id=822&amp;parent=1000" TargetMode="External"/><Relationship Id="rId91346478a7240162a" Type="http://schemas.openxmlformats.org/officeDocument/2006/relationships/hyperlink" Target="https://iservice.lombardini.it/jsp/Template2/manuale.jsp?id=132&amp;parent=1000" TargetMode="External"/><Relationship Id="rId55166478a72411d02" Type="http://schemas.openxmlformats.org/officeDocument/2006/relationships/hyperlink" Target="https://iservice.lombardini.it/jsp/Template2/manuale.jsp?id=157&amp;parent=1000" TargetMode="External"/><Relationship Id="rId62526478a724133cd" Type="http://schemas.openxmlformats.org/officeDocument/2006/relationships/hyperlink" Target="https://iservice.lombardini.it/jsp/Template2/manuale.jsp?id=104&amp;parent=1000" TargetMode="External"/><Relationship Id="rId43756478a72429c40" Type="http://schemas.openxmlformats.org/officeDocument/2006/relationships/hyperlink" Target="https://iservice.lombardini.it/jsp/Template2/manuale.jsp?id=822&amp;parent=1000" TargetMode="External"/><Relationship Id="rId91676478a7244e876" Type="http://schemas.openxmlformats.org/officeDocument/2006/relationships/hyperlink" Target="https://iservice.lombardini.it/jsp/Template2/manuale.jsp?id=822&amp;parent=1000" TargetMode="External"/><Relationship Id="rId94936478a724621ff" Type="http://schemas.openxmlformats.org/officeDocument/2006/relationships/hyperlink" Target="https://iservice.lombardini.it/jsp/Template2/manuale.jsp?id=128&amp;parent=1000" TargetMode="External"/><Relationship Id="rId94886478a72463406" Type="http://schemas.openxmlformats.org/officeDocument/2006/relationships/hyperlink" Target="https://iservice.lombardini.it/jsp/Template2/manuale.jsp?id=822&amp;parent=1000" TargetMode="External"/><Relationship Id="rId75076478a7249e0a0" Type="http://schemas.openxmlformats.org/officeDocument/2006/relationships/hyperlink" Target="https://iservice.lombardini.it/jsp/Template2/manuale.jsp?id=113&amp;parent=1000" TargetMode="External"/><Relationship Id="rId99336478a724d1027" Type="http://schemas.openxmlformats.org/officeDocument/2006/relationships/hyperlink" Target="https://iservice.lombardini.it/jsp/Template2/manuale.jsp?id=822&amp;parent=1000" TargetMode="External"/><Relationship Id="rId39046478a724ec087" Type="http://schemas.openxmlformats.org/officeDocument/2006/relationships/hyperlink" Target="https://iservice.lombardini.it/jsp/Template2/manuale.jsp?id=822&amp;parent=1000" TargetMode="External"/><Relationship Id="rId24896478a7250c023" Type="http://schemas.openxmlformats.org/officeDocument/2006/relationships/hyperlink" Target="https://iservice.lombardini.it/jsp/Template2/manuale.jsp?id=822&amp;parent=1000" TargetMode="External"/><Relationship Id="rId57116478a7250ca63" Type="http://schemas.openxmlformats.org/officeDocument/2006/relationships/hyperlink" Target="https://iservice.lombardini.it/jsp/Template2/manuale.jsp?id=822&amp;parent=1000" TargetMode="External"/><Relationship Id="rId57576478a725726ac" Type="http://schemas.openxmlformats.org/officeDocument/2006/relationships/hyperlink" Target="https://iservice.lombardini.it/jsp/Template2/manuale.jsp?id=822&amp;parent=1000" TargetMode="External"/><Relationship Id="rId94726478a725f18d6" Type="http://schemas.openxmlformats.org/officeDocument/2006/relationships/hyperlink" Target="https://iservice.lombardini.it/jsp/Template2/manuale.jsp?id=822&amp;parent=1000" TargetMode="External"/><Relationship Id="rId35306478a726083cd" Type="http://schemas.openxmlformats.org/officeDocument/2006/relationships/hyperlink" Target="https://iservice.lombardini.it/jsp/Template2/manuale.jsp?id=822&amp;parent=1000" TargetMode="External"/><Relationship Id="rId19086478a72612891" Type="http://schemas.openxmlformats.org/officeDocument/2006/relationships/hyperlink" Target="https://iservice.lombardini.it/jsp/Template2/manuale.jsp?id=822&amp;parent=1000" TargetMode="External"/><Relationship Id="rId85166478a726137b6" Type="http://schemas.openxmlformats.org/officeDocument/2006/relationships/hyperlink" Target="https://iservice.lombardini.it/jsp/Template2/manuale.jsp?id=822&amp;parent=1000" TargetMode="External"/><Relationship Id="rId81756478a71fba720" Type="http://schemas.openxmlformats.org/officeDocument/2006/relationships/image" Target="media/imgrId81756478a71fba720.jpg"/><Relationship Id="rId11436478a71fc1415" Type="http://schemas.openxmlformats.org/officeDocument/2006/relationships/image" Target="media/imgrId11436478a71fc1415.jpg"/><Relationship Id="rId54626478a71fc6e2e" Type="http://schemas.openxmlformats.org/officeDocument/2006/relationships/image" Target="media/imgrId54626478a71fc6e2e.jpg"/><Relationship Id="rId43326478a71fcb58a" Type="http://schemas.openxmlformats.org/officeDocument/2006/relationships/image" Target="media/imgrId43326478a71fcb58a.jpg"/><Relationship Id="rId49086478a71fd258c" Type="http://schemas.openxmlformats.org/officeDocument/2006/relationships/image" Target="media/imgrId49086478a71fd258c.jpg"/><Relationship Id="rId46276478a71fd9d76" Type="http://schemas.openxmlformats.org/officeDocument/2006/relationships/image" Target="media/imgrId46276478a71fd9d76.jpg"/><Relationship Id="rId11746478a71fe2916" Type="http://schemas.openxmlformats.org/officeDocument/2006/relationships/image" Target="media/imgrId11746478a71fe2916.jpg"/><Relationship Id="rId71446478a71fec757" Type="http://schemas.openxmlformats.org/officeDocument/2006/relationships/image" Target="media/imgrId71446478a71fec757.jpg"/><Relationship Id="rId72056478a720012fb" Type="http://schemas.openxmlformats.org/officeDocument/2006/relationships/image" Target="media/imgrId72056478a720012fb.jpg"/><Relationship Id="rId83126478a72005137" Type="http://schemas.openxmlformats.org/officeDocument/2006/relationships/image" Target="media/imgrId83126478a72005137.jpg"/><Relationship Id="rId75146478a7200b595" Type="http://schemas.openxmlformats.org/officeDocument/2006/relationships/image" Target="media/imgrId75146478a7200b595.jpg"/><Relationship Id="rId70676478a7201413f" Type="http://schemas.openxmlformats.org/officeDocument/2006/relationships/image" Target="media/imgrId70676478a7201413f.jpg"/><Relationship Id="rId83006478a7201cf65" Type="http://schemas.openxmlformats.org/officeDocument/2006/relationships/image" Target="media/imgrId83006478a7201cf65.jpg"/><Relationship Id="rId58376478a72023200" Type="http://schemas.openxmlformats.org/officeDocument/2006/relationships/image" Target="media/imgrId58376478a72023200.jpg"/><Relationship Id="rId21836478a720321bb" Type="http://schemas.openxmlformats.org/officeDocument/2006/relationships/image" Target="media/imgrId21836478a720321bb.jpg"/><Relationship Id="rId74286478a72038734" Type="http://schemas.openxmlformats.org/officeDocument/2006/relationships/image" Target="media/imgrId74286478a72038734.jpg"/><Relationship Id="rId11476478a72048b2d" Type="http://schemas.openxmlformats.org/officeDocument/2006/relationships/image" Target="media/imgrId11476478a72048b2d.jpg"/><Relationship Id="rId67076478a72051c14" Type="http://schemas.openxmlformats.org/officeDocument/2006/relationships/image" Target="media/imgrId67076478a72051c14.jpg"/><Relationship Id="rId67276478a7205a8e3" Type="http://schemas.openxmlformats.org/officeDocument/2006/relationships/image" Target="media/imgrId67276478a7205a8e3.png"/><Relationship Id="rId68116478a72061a02" Type="http://schemas.openxmlformats.org/officeDocument/2006/relationships/image" Target="media/imgrId68116478a72061a02.jpg"/><Relationship Id="rId16496478a7206b5d6" Type="http://schemas.openxmlformats.org/officeDocument/2006/relationships/image" Target="media/imgrId16496478a7206b5d6.jpg"/><Relationship Id="rId97036478a7207016c" Type="http://schemas.openxmlformats.org/officeDocument/2006/relationships/image" Target="media/imgrId97036478a7207016c.jpg"/><Relationship Id="rId56506478a72074743" Type="http://schemas.openxmlformats.org/officeDocument/2006/relationships/image" Target="media/imgrId56506478a72074743.jpg"/><Relationship Id="rId40866478a7207ce46" Type="http://schemas.openxmlformats.org/officeDocument/2006/relationships/image" Target="media/imgrId40866478a7207ce46.jpg"/><Relationship Id="rId31876478a720839e2" Type="http://schemas.openxmlformats.org/officeDocument/2006/relationships/image" Target="media/imgrId31876478a720839e2.jpg"/><Relationship Id="rId35356478a7208cc32" Type="http://schemas.openxmlformats.org/officeDocument/2006/relationships/image" Target="media/imgrId35356478a7208cc32.jpg"/><Relationship Id="rId20466478a72094758" Type="http://schemas.openxmlformats.org/officeDocument/2006/relationships/image" Target="media/imgrId20466478a72094758.jpg"/><Relationship Id="rId74976478a7209c335" Type="http://schemas.openxmlformats.org/officeDocument/2006/relationships/image" Target="media/imgrId74976478a7209c335.jpg"/><Relationship Id="rId78526478a720a39e4" Type="http://schemas.openxmlformats.org/officeDocument/2006/relationships/image" Target="media/imgrId78526478a720a39e4.jpg"/><Relationship Id="rId68726478a720abe04" Type="http://schemas.openxmlformats.org/officeDocument/2006/relationships/image" Target="media/imgrId68726478a720abe04.jpg"/><Relationship Id="rId63756478a720b0df2" Type="http://schemas.openxmlformats.org/officeDocument/2006/relationships/image" Target="media/imgrId63756478a720b0df2.jpg"/><Relationship Id="rId70976478a720b842a" Type="http://schemas.openxmlformats.org/officeDocument/2006/relationships/image" Target="media/imgrId70976478a720b842a.jpg"/><Relationship Id="rId87996478a720c1df0" Type="http://schemas.openxmlformats.org/officeDocument/2006/relationships/image" Target="media/imgrId87996478a720c1df0.jpg"/><Relationship Id="rId95856478a720c809d" Type="http://schemas.openxmlformats.org/officeDocument/2006/relationships/image" Target="media/imgrId95856478a720c809d.jpg"/><Relationship Id="rId43716478a720cec6e" Type="http://schemas.openxmlformats.org/officeDocument/2006/relationships/image" Target="media/imgrId43716478a720cec6e.jpg"/><Relationship Id="rId30976478a720d5943" Type="http://schemas.openxmlformats.org/officeDocument/2006/relationships/image" Target="media/imgrId30976478a720d5943.jpg"/><Relationship Id="rId75526478a720e0046" Type="http://schemas.openxmlformats.org/officeDocument/2006/relationships/image" Target="media/imgrId75526478a720e0046.jpg"/><Relationship Id="rId61756478a720e7757" Type="http://schemas.openxmlformats.org/officeDocument/2006/relationships/image" Target="media/imgrId61756478a720e7757.jpg"/><Relationship Id="rId74866478a720ee659" Type="http://schemas.openxmlformats.org/officeDocument/2006/relationships/image" Target="media/imgrId74866478a720ee659.jpg"/><Relationship Id="rId66886478a7210412b" Type="http://schemas.openxmlformats.org/officeDocument/2006/relationships/image" Target="media/imgrId66886478a7210412b.jpg"/><Relationship Id="rId12696478a7210ce67" Type="http://schemas.openxmlformats.org/officeDocument/2006/relationships/image" Target="media/imgrId12696478a7210ce67.jpg"/><Relationship Id="rId47356478a72111c4b" Type="http://schemas.openxmlformats.org/officeDocument/2006/relationships/image" Target="media/imgrId47356478a72111c4b.jpg"/><Relationship Id="rId17356478a7211ac05" Type="http://schemas.openxmlformats.org/officeDocument/2006/relationships/image" Target="media/imgrId17356478a7211ac05.jpg"/><Relationship Id="rId15446478a72123a23" Type="http://schemas.openxmlformats.org/officeDocument/2006/relationships/image" Target="media/imgrId15446478a72123a23.jpg"/><Relationship Id="rId89536478a7212b171" Type="http://schemas.openxmlformats.org/officeDocument/2006/relationships/image" Target="media/imgrId89536478a7212b171.jpg"/><Relationship Id="rId23706478a72136244" Type="http://schemas.openxmlformats.org/officeDocument/2006/relationships/image" Target="media/imgrId23706478a72136244.jpg"/><Relationship Id="rId81326478a7213f440" Type="http://schemas.openxmlformats.org/officeDocument/2006/relationships/image" Target="media/imgrId81326478a7213f440.jpg"/><Relationship Id="rId53916478a72147926" Type="http://schemas.openxmlformats.org/officeDocument/2006/relationships/image" Target="media/imgrId53916478a72147926.jpg"/><Relationship Id="rId23136478a7214c674" Type="http://schemas.openxmlformats.org/officeDocument/2006/relationships/image" Target="media/imgrId23136478a7214c674.jpg"/><Relationship Id="rId86196478a721536bf" Type="http://schemas.openxmlformats.org/officeDocument/2006/relationships/image" Target="media/imgrId86196478a721536bf.jpg"/><Relationship Id="rId13236478a7215a2b0" Type="http://schemas.openxmlformats.org/officeDocument/2006/relationships/image" Target="media/imgrId13236478a7215a2b0.jpg"/><Relationship Id="rId85446478a72164272" Type="http://schemas.openxmlformats.org/officeDocument/2006/relationships/image" Target="media/imgrId85446478a72164272.jpg"/><Relationship Id="rId18516478a7216ca2c" Type="http://schemas.openxmlformats.org/officeDocument/2006/relationships/image" Target="media/imgrId18516478a7216ca2c.jpg"/><Relationship Id="rId46166478a7217565a" Type="http://schemas.openxmlformats.org/officeDocument/2006/relationships/image" Target="media/imgrId46166478a7217565a.jpg"/><Relationship Id="rId92066478a7217c551" Type="http://schemas.openxmlformats.org/officeDocument/2006/relationships/image" Target="media/imgrId92066478a7217c551.jpg"/><Relationship Id="rId74836478a72181ef9" Type="http://schemas.openxmlformats.org/officeDocument/2006/relationships/image" Target="media/imgrId74836478a72181ef9.jpg"/><Relationship Id="rId99096478a72189c59" Type="http://schemas.openxmlformats.org/officeDocument/2006/relationships/image" Target="media/imgrId99096478a72189c59.jpg"/><Relationship Id="rId10826478a72191f11" Type="http://schemas.openxmlformats.org/officeDocument/2006/relationships/image" Target="media/imgrId10826478a72191f11.jpg"/><Relationship Id="rId58856478a721995e8" Type="http://schemas.openxmlformats.org/officeDocument/2006/relationships/image" Target="media/imgrId58856478a721995e8.jpg"/><Relationship Id="rId79246478a721a51d2" Type="http://schemas.openxmlformats.org/officeDocument/2006/relationships/image" Target="media/imgrId79246478a721a51d2.jpg"/><Relationship Id="rId95906478a721adc04" Type="http://schemas.openxmlformats.org/officeDocument/2006/relationships/image" Target="media/imgrId95906478a721adc04.jpg"/><Relationship Id="rId11626478a721b3cba" Type="http://schemas.openxmlformats.org/officeDocument/2006/relationships/image" Target="media/imgrId11626478a721b3cba.jpg"/><Relationship Id="rId15126478a721bbc26" Type="http://schemas.openxmlformats.org/officeDocument/2006/relationships/image" Target="media/imgrId15126478a721bbc26.jpg"/><Relationship Id="rId68486478a721c56d4" Type="http://schemas.openxmlformats.org/officeDocument/2006/relationships/image" Target="media/imgrId68486478a721c56d4.jpg"/><Relationship Id="rId77456478a721cde5c" Type="http://schemas.openxmlformats.org/officeDocument/2006/relationships/image" Target="media/imgrId77456478a721cde5c.gif"/><Relationship Id="rId84256478a721d8124" Type="http://schemas.openxmlformats.org/officeDocument/2006/relationships/image" Target="media/imgrId84256478a721d8124.jpg"/><Relationship Id="rId26726478a721e2907" Type="http://schemas.openxmlformats.org/officeDocument/2006/relationships/image" Target="media/imgrId26726478a721e2907.jpg"/><Relationship Id="rId77446478a721e7f67" Type="http://schemas.openxmlformats.org/officeDocument/2006/relationships/image" Target="media/imgrId77446478a721e7f67.jpg"/><Relationship Id="rId90646478a721f2d6e" Type="http://schemas.openxmlformats.org/officeDocument/2006/relationships/image" Target="media/imgrId90646478a721f2d6e.jpg"/><Relationship Id="rId44046478a7220746c" Type="http://schemas.openxmlformats.org/officeDocument/2006/relationships/image" Target="media/imgrId44046478a7220746c.jpg"/><Relationship Id="rId18816478a7220fe0a" Type="http://schemas.openxmlformats.org/officeDocument/2006/relationships/image" Target="media/imgrId18816478a7220fe0a.jpg"/><Relationship Id="rId67166478a72218aa2" Type="http://schemas.openxmlformats.org/officeDocument/2006/relationships/image" Target="media/imgrId67166478a72218aa2.jpg"/><Relationship Id="rId74386478a7221d502" Type="http://schemas.openxmlformats.org/officeDocument/2006/relationships/image" Target="media/imgrId74386478a7221d502.jpg"/><Relationship Id="rId54896478a72224207" Type="http://schemas.openxmlformats.org/officeDocument/2006/relationships/image" Target="media/imgrId54896478a72224207.jpg"/><Relationship Id="rId93676478a7222b72b" Type="http://schemas.openxmlformats.org/officeDocument/2006/relationships/image" Target="media/imgrId93676478a7222b72b.jpg"/><Relationship Id="rId10536478a722341b4" Type="http://schemas.openxmlformats.org/officeDocument/2006/relationships/image" Target="media/imgrId10536478a722341b4.jpg"/><Relationship Id="rId17706478a7223c3b0" Type="http://schemas.openxmlformats.org/officeDocument/2006/relationships/image" Target="media/imgrId17706478a7223c3b0.jpg"/><Relationship Id="rId28676478a72243fe1" Type="http://schemas.openxmlformats.org/officeDocument/2006/relationships/image" Target="media/imgrId28676478a72243fe1.jpg"/><Relationship Id="rId54346478a7224d2a9" Type="http://schemas.openxmlformats.org/officeDocument/2006/relationships/image" Target="media/imgrId54346478a7224d2a9.jpg"/><Relationship Id="rId43396478a72255acd" Type="http://schemas.openxmlformats.org/officeDocument/2006/relationships/image" Target="media/imgrId43396478a72255acd.jpg"/><Relationship Id="rId76796478a7225bd7a" Type="http://schemas.openxmlformats.org/officeDocument/2006/relationships/image" Target="media/imgrId76796478a7225bd7a.jpg"/><Relationship Id="rId42326478a7226a7dd" Type="http://schemas.openxmlformats.org/officeDocument/2006/relationships/image" Target="media/imgrId42326478a7226a7dd.jpg"/><Relationship Id="rId61886478a72277b4e" Type="http://schemas.openxmlformats.org/officeDocument/2006/relationships/image" Target="media/imgrId61886478a72277b4e.jpg"/><Relationship Id="rId14866478a7227f1bb" Type="http://schemas.openxmlformats.org/officeDocument/2006/relationships/image" Target="media/imgrId14866478a7227f1bb.jpg"/><Relationship Id="rId94786478a7228b808" Type="http://schemas.openxmlformats.org/officeDocument/2006/relationships/image" Target="media/imgrId94786478a7228b808.jpg"/><Relationship Id="rId28006478a7229145a" Type="http://schemas.openxmlformats.org/officeDocument/2006/relationships/image" Target="media/imgrId28006478a7229145a.jpg"/><Relationship Id="rId75386478a7229811c" Type="http://schemas.openxmlformats.org/officeDocument/2006/relationships/image" Target="media/imgrId75386478a7229811c.jpg"/><Relationship Id="rId54086478a722a0af6" Type="http://schemas.openxmlformats.org/officeDocument/2006/relationships/image" Target="media/imgrId54086478a722a0af6.jpg"/><Relationship Id="rId91476478a722a9305" Type="http://schemas.openxmlformats.org/officeDocument/2006/relationships/image" Target="media/imgrId91476478a722a9305.jpg"/><Relationship Id="rId66536478a722aeed5" Type="http://schemas.openxmlformats.org/officeDocument/2006/relationships/image" Target="media/imgrId66536478a722aeed5.jpg"/><Relationship Id="rId86056478a722ba781" Type="http://schemas.openxmlformats.org/officeDocument/2006/relationships/image" Target="media/imgrId86056478a722ba781.jpg"/><Relationship Id="rId70436478a722c44df" Type="http://schemas.openxmlformats.org/officeDocument/2006/relationships/image" Target="media/imgrId70436478a722c44df.jpg"/><Relationship Id="rId38366478a722cc282" Type="http://schemas.openxmlformats.org/officeDocument/2006/relationships/image" Target="media/imgrId38366478a722cc282.jpg"/><Relationship Id="rId13676478a722d3abb" Type="http://schemas.openxmlformats.org/officeDocument/2006/relationships/image" Target="media/imgrId13676478a722d3abb.jpg"/><Relationship Id="rId85906478a722da2ec" Type="http://schemas.openxmlformats.org/officeDocument/2006/relationships/image" Target="media/imgrId85906478a722da2ec.jpg"/><Relationship Id="rId34706478a722e42ac" Type="http://schemas.openxmlformats.org/officeDocument/2006/relationships/image" Target="media/imgrId34706478a722e42ac.jpg"/><Relationship Id="rId58516478a722ec6ac" Type="http://schemas.openxmlformats.org/officeDocument/2006/relationships/image" Target="media/imgrId58516478a722ec6ac.jpg"/><Relationship Id="rId23596478a722f1d7a" Type="http://schemas.openxmlformats.org/officeDocument/2006/relationships/image" Target="media/imgrId23596478a722f1d7a.jpg"/><Relationship Id="rId21756478a72304588" Type="http://schemas.openxmlformats.org/officeDocument/2006/relationships/image" Target="media/imgrId21756478a72304588.jpg"/><Relationship Id="rId32146478a7230afd4" Type="http://schemas.openxmlformats.org/officeDocument/2006/relationships/image" Target="media/imgrId32146478a7230afd4.jpg"/><Relationship Id="rId13266478a723130de" Type="http://schemas.openxmlformats.org/officeDocument/2006/relationships/image" Target="media/imgrId13266478a723130de.jpg"/><Relationship Id="rId53056478a7231b9e3" Type="http://schemas.openxmlformats.org/officeDocument/2006/relationships/image" Target="media/imgrId53056478a7231b9e3.jpg"/><Relationship Id="rId48566478a723247ca" Type="http://schemas.openxmlformats.org/officeDocument/2006/relationships/image" Target="media/imgrId48566478a723247ca.jpg"/><Relationship Id="rId96086478a723297e7" Type="http://schemas.openxmlformats.org/officeDocument/2006/relationships/image" Target="media/imgrId96086478a723297e7.jpg"/><Relationship Id="rId48966478a72333981" Type="http://schemas.openxmlformats.org/officeDocument/2006/relationships/image" Target="media/imgrId48966478a72333981.jpg"/><Relationship Id="rId23476478a7233a8c2" Type="http://schemas.openxmlformats.org/officeDocument/2006/relationships/image" Target="media/imgrId23476478a7233a8c2.jpg"/><Relationship Id="rId71936478a7234336c" Type="http://schemas.openxmlformats.org/officeDocument/2006/relationships/image" Target="media/imgrId71936478a7234336c.jpg"/><Relationship Id="rId36156478a7234ae52" Type="http://schemas.openxmlformats.org/officeDocument/2006/relationships/image" Target="media/imgrId36156478a7234ae52.jpg"/><Relationship Id="rId89006478a72351258" Type="http://schemas.openxmlformats.org/officeDocument/2006/relationships/image" Target="media/imgrId89006478a72351258.jpg"/><Relationship Id="rId84796478a723581b4" Type="http://schemas.openxmlformats.org/officeDocument/2006/relationships/image" Target="media/imgrId84796478a723581b4.jpg"/><Relationship Id="rId67836478a7235ffb4" Type="http://schemas.openxmlformats.org/officeDocument/2006/relationships/image" Target="media/imgrId67836478a7235ffb4.jpg"/><Relationship Id="rId19846478a7236c9db" Type="http://schemas.openxmlformats.org/officeDocument/2006/relationships/image" Target="media/imgrId19846478a7236c9db.jpg"/><Relationship Id="rId60066478a72375f36" Type="http://schemas.openxmlformats.org/officeDocument/2006/relationships/image" Target="media/imgrId60066478a72375f36.jpg"/><Relationship Id="rId48506478a7237d6ac" Type="http://schemas.openxmlformats.org/officeDocument/2006/relationships/image" Target="media/imgrId48506478a7237d6ac.jpg"/><Relationship Id="rId33646478a72385a6c" Type="http://schemas.openxmlformats.org/officeDocument/2006/relationships/image" Target="media/imgrId33646478a72385a6c.jpg"/><Relationship Id="rId86376478a7238f3cc" Type="http://schemas.openxmlformats.org/officeDocument/2006/relationships/image" Target="media/imgrId86376478a7238f3cc.jpg"/><Relationship Id="rId68806478a7239492b" Type="http://schemas.openxmlformats.org/officeDocument/2006/relationships/image" Target="media/imgrId68806478a7239492b.jpg"/><Relationship Id="rId41316478a7239ca4f" Type="http://schemas.openxmlformats.org/officeDocument/2006/relationships/image" Target="media/imgrId41316478a7239ca4f.jpg"/><Relationship Id="rId43546478a723a40ca" Type="http://schemas.openxmlformats.org/officeDocument/2006/relationships/image" Target="media/imgrId43546478a723a40ca.jpg"/><Relationship Id="rId16736478a723aa7a5" Type="http://schemas.openxmlformats.org/officeDocument/2006/relationships/image" Target="media/imgrId16736478a723aa7a5.jpg"/><Relationship Id="rId87846478a723b3ca3" Type="http://schemas.openxmlformats.org/officeDocument/2006/relationships/image" Target="media/imgrId87846478a723b3ca3.jpg"/><Relationship Id="rId97076478a723b955e" Type="http://schemas.openxmlformats.org/officeDocument/2006/relationships/image" Target="media/imgrId97076478a723b955e.jpg"/><Relationship Id="rId16396478a723c0651" Type="http://schemas.openxmlformats.org/officeDocument/2006/relationships/image" Target="media/imgrId16396478a723c0651.jpg"/><Relationship Id="rId24526478a723c8a20" Type="http://schemas.openxmlformats.org/officeDocument/2006/relationships/image" Target="media/imgrId24526478a723c8a20.jpg"/><Relationship Id="rId65666478a723cd2ca" Type="http://schemas.openxmlformats.org/officeDocument/2006/relationships/image" Target="media/imgrId65666478a723cd2ca.jpg"/><Relationship Id="rId62486478a723d7268" Type="http://schemas.openxmlformats.org/officeDocument/2006/relationships/image" Target="media/imgrId62486478a723d7268.jpg"/><Relationship Id="rId29096478a723de662" Type="http://schemas.openxmlformats.org/officeDocument/2006/relationships/image" Target="media/imgrId29096478a723de662.jpg"/><Relationship Id="rId72826478a723e30ac" Type="http://schemas.openxmlformats.org/officeDocument/2006/relationships/image" Target="media/imgrId72826478a723e30ac.jpg"/><Relationship Id="rId39726478a723e9c77" Type="http://schemas.openxmlformats.org/officeDocument/2006/relationships/image" Target="media/imgrId39726478a723e9c77.jpg"/><Relationship Id="rId74986478a72400330" Type="http://schemas.openxmlformats.org/officeDocument/2006/relationships/image" Target="media/imgrId74986478a72400330.jpg"/><Relationship Id="rId76766478a7240797b" Type="http://schemas.openxmlformats.org/officeDocument/2006/relationships/image" Target="media/imgrId76766478a7240797b.jpg"/><Relationship Id="rId69236478a7241100b" Type="http://schemas.openxmlformats.org/officeDocument/2006/relationships/image" Target="media/imgrId69236478a7241100b.jpg"/><Relationship Id="rId92036478a72419076" Type="http://schemas.openxmlformats.org/officeDocument/2006/relationships/image" Target="media/imgrId92036478a72419076.jpg"/><Relationship Id="rId91496478a72421271" Type="http://schemas.openxmlformats.org/officeDocument/2006/relationships/image" Target="media/imgrId91496478a72421271.jpg"/><Relationship Id="rId66736478a72428e23" Type="http://schemas.openxmlformats.org/officeDocument/2006/relationships/image" Target="media/imgrId66736478a72428e23.jpg"/><Relationship Id="rId10246478a72435786" Type="http://schemas.openxmlformats.org/officeDocument/2006/relationships/image" Target="media/imgrId10246478a72435786.jpg"/><Relationship Id="rId68116478a7243de19" Type="http://schemas.openxmlformats.org/officeDocument/2006/relationships/image" Target="media/imgrId68116478a7243de19.jpg"/><Relationship Id="rId13786478a72446abc" Type="http://schemas.openxmlformats.org/officeDocument/2006/relationships/image" Target="media/imgrId13786478a72446abc.jpg"/><Relationship Id="rId10216478a7244d679" Type="http://schemas.openxmlformats.org/officeDocument/2006/relationships/image" Target="media/imgrId10216478a7244d679.jpg"/><Relationship Id="rId66606478a72456157" Type="http://schemas.openxmlformats.org/officeDocument/2006/relationships/image" Target="media/imgrId66606478a72456157.jpg"/><Relationship Id="rId61906478a7245add4" Type="http://schemas.openxmlformats.org/officeDocument/2006/relationships/image" Target="media/imgrId61906478a7245add4.jpg"/><Relationship Id="rId13696478a72461031" Type="http://schemas.openxmlformats.org/officeDocument/2006/relationships/image" Target="media/imgrId13696478a72461031.jpg"/><Relationship Id="rId27016478a724688a1" Type="http://schemas.openxmlformats.org/officeDocument/2006/relationships/image" Target="media/imgrId27016478a724688a1.jpg"/><Relationship Id="rId37686478a7246f8e4" Type="http://schemas.openxmlformats.org/officeDocument/2006/relationships/image" Target="media/imgrId37686478a7246f8e4.jpg"/><Relationship Id="rId74666478a724790da" Type="http://schemas.openxmlformats.org/officeDocument/2006/relationships/image" Target="media/imgrId74666478a724790da.jpg"/><Relationship Id="rId45356478a7248057b" Type="http://schemas.openxmlformats.org/officeDocument/2006/relationships/image" Target="media/imgrId45356478a7248057b.jpg"/><Relationship Id="rId86676478a724893a5" Type="http://schemas.openxmlformats.org/officeDocument/2006/relationships/image" Target="media/imgrId86676478a724893a5.jpg"/><Relationship Id="rId35376478a72492573" Type="http://schemas.openxmlformats.org/officeDocument/2006/relationships/image" Target="media/imgrId35376478a72492573.jpg"/><Relationship Id="rId28916478a72498a97" Type="http://schemas.openxmlformats.org/officeDocument/2006/relationships/image" Target="media/imgrId28916478a72498a97.jpg"/><Relationship Id="rId46576478a7249d98d" Type="http://schemas.openxmlformats.org/officeDocument/2006/relationships/image" Target="media/imgrId46576478a7249d98d.jpg"/><Relationship Id="rId29716478a724a2296" Type="http://schemas.openxmlformats.org/officeDocument/2006/relationships/image" Target="media/imgrId29716478a724a2296.jpg"/><Relationship Id="rId94896478a724a670a" Type="http://schemas.openxmlformats.org/officeDocument/2006/relationships/image" Target="media/imgrId94896478a724a670a.jpg"/><Relationship Id="rId22596478a724abd2e" Type="http://schemas.openxmlformats.org/officeDocument/2006/relationships/image" Target="media/imgrId22596478a724abd2e.jpg"/><Relationship Id="rId95276478a724b36d9" Type="http://schemas.openxmlformats.org/officeDocument/2006/relationships/image" Target="media/imgrId95276478a724b36d9.jpg"/><Relationship Id="rId12376478a724bcbe5" Type="http://schemas.openxmlformats.org/officeDocument/2006/relationships/image" Target="media/imgrId12376478a724bcbe5.jpg"/><Relationship Id="rId34606478a724c5e00" Type="http://schemas.openxmlformats.org/officeDocument/2006/relationships/image" Target="media/imgrId34606478a724c5e00.jpg"/><Relationship Id="rId74586478a724cf510" Type="http://schemas.openxmlformats.org/officeDocument/2006/relationships/image" Target="media/imgrId74586478a724cf510.jpg"/><Relationship Id="rId30406478a724da11b" Type="http://schemas.openxmlformats.org/officeDocument/2006/relationships/image" Target="media/imgrId30406478a724da11b.jpg"/><Relationship Id="rId26126478a724e43d2" Type="http://schemas.openxmlformats.org/officeDocument/2006/relationships/image" Target="media/imgrId26126478a724e43d2.jpg"/><Relationship Id="rId28046478a724ea4be" Type="http://schemas.openxmlformats.org/officeDocument/2006/relationships/image" Target="media/imgrId28046478a724ea4be.jpg"/><Relationship Id="rId90846478a725006f1" Type="http://schemas.openxmlformats.org/officeDocument/2006/relationships/image" Target="media/imgrId90846478a725006f1.jpg"/><Relationship Id="rId25376478a72509d2d" Type="http://schemas.openxmlformats.org/officeDocument/2006/relationships/image" Target="media/imgrId25376478a72509d2d.jpg"/><Relationship Id="rId15606478a7251a2bf" Type="http://schemas.openxmlformats.org/officeDocument/2006/relationships/image" Target="media/imgrId15606478a7251a2bf.jpg"/><Relationship Id="rId16906478a72522d3c" Type="http://schemas.openxmlformats.org/officeDocument/2006/relationships/image" Target="media/imgrId16906478a72522d3c.jpg"/><Relationship Id="rId41516478a7252a164" Type="http://schemas.openxmlformats.org/officeDocument/2006/relationships/image" Target="media/imgrId41516478a7252a164.jpg"/><Relationship Id="rId93616478a72531aa5" Type="http://schemas.openxmlformats.org/officeDocument/2006/relationships/image" Target="media/imgrId93616478a72531aa5.jpg"/><Relationship Id="rId69356478a7253606f" Type="http://schemas.openxmlformats.org/officeDocument/2006/relationships/image" Target="media/imgrId69356478a7253606f.jpg"/><Relationship Id="rId59206478a7253edc9" Type="http://schemas.openxmlformats.org/officeDocument/2006/relationships/image" Target="media/imgrId59206478a7253edc9.jpg"/><Relationship Id="rId85126478a725489e9" Type="http://schemas.openxmlformats.org/officeDocument/2006/relationships/image" Target="media/imgrId85126478a725489e9.jpg"/><Relationship Id="rId67846478a72550647" Type="http://schemas.openxmlformats.org/officeDocument/2006/relationships/image" Target="media/imgrId67846478a72550647.jpg"/><Relationship Id="rId63666478a72556bef" Type="http://schemas.openxmlformats.org/officeDocument/2006/relationships/image" Target="media/imgrId63666478a72556bef.jpg"/><Relationship Id="rId80956478a725709d6" Type="http://schemas.openxmlformats.org/officeDocument/2006/relationships/image" Target="media/imgrId80956478a725709d6.jpg"/><Relationship Id="rId31996478a725a996e" Type="http://schemas.openxmlformats.org/officeDocument/2006/relationships/image" Target="media/imgrId31996478a725a996e.jpg"/><Relationship Id="rId40746478a725b40bf" Type="http://schemas.openxmlformats.org/officeDocument/2006/relationships/image" Target="media/imgrId40746478a725b40bf.jpg"/><Relationship Id="rId33496478a725bd4a1" Type="http://schemas.openxmlformats.org/officeDocument/2006/relationships/image" Target="media/imgrId33496478a725bd4a1.jpg"/><Relationship Id="rId69956478a725c6cc5" Type="http://schemas.openxmlformats.org/officeDocument/2006/relationships/image" Target="media/imgrId69956478a725c6cc5.jpg"/><Relationship Id="rId17886478a725cec24" Type="http://schemas.openxmlformats.org/officeDocument/2006/relationships/image" Target="media/imgrId17886478a725cec24.jpg"/><Relationship Id="rId21936478a725d44c0" Type="http://schemas.openxmlformats.org/officeDocument/2006/relationships/image" Target="media/imgrId21936478a725d44c0.jpg"/><Relationship Id="rId31626478a725df3ab" Type="http://schemas.openxmlformats.org/officeDocument/2006/relationships/image" Target="media/imgrId31626478a725df3ab.jpg"/><Relationship Id="rId58056478a725e744e" Type="http://schemas.openxmlformats.org/officeDocument/2006/relationships/image" Target="media/imgrId58056478a725e744e.jpg"/><Relationship Id="rId90356478a725f0631" Type="http://schemas.openxmlformats.org/officeDocument/2006/relationships/image" Target="media/imgrId90356478a725f0631.jpg"/><Relationship Id="rId17796478a7260766a" Type="http://schemas.openxmlformats.org/officeDocument/2006/relationships/image" Target="media/imgrId17796478a7260766a.jpg"/><Relationship Id="rId48656478a72611c53" Type="http://schemas.openxmlformats.org/officeDocument/2006/relationships/image" Target="media/imgrId48656478a72611c53.jpg"/><Relationship Id="rId58286478a7261c1e7" Type="http://schemas.openxmlformats.org/officeDocument/2006/relationships/image" Target="media/imgrId58286478a7261c1e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45119" Type="http://schemas.openxmlformats.org/officeDocument/2006/relationships/image" Target="media/imgrId237451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