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30575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557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140067" w:name="ctxt"/>
    <w:bookmarkEnd w:id="731400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10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7185790" name="name34926479028f30aa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9036479028f30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41670" name="name28986479028f398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76479028f39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0450971" name="name98266479028f46c15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0196479028f46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0320746" name="name56036479028f5109c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8006479028f5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4882915" name="name20026479028f58ee9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1526479028f58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79648" name="name46066479028f5d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86479028f5d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0095676" name="name32476479028f6aab9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2166479028f6a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3624158" name="name70606479028f7299c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4826479028f72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11786" name="name86776479028f76f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66479028f76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1846194" name="name69626479028f7e21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8446479028f7e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19332" name="name14566479028f852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96479028f85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1440703" name="name45696479028f91be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0516479028f91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30729" name="name73576479028f98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56479028f98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940928" name="name56706479028fa180c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6126479028fa1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3090237" name="name20776479028fa8dc8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3756479028fa8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61863" name="name30066479028faf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26479028faf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2448" name="name70056479028fbb181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2976479028fbb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7476479028fbc0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90966479028fbc2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1680350" name="name13316479028fc3e44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34706479028fc3e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15352" name="name54706479028fca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46479028fca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5846479028fcd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92230" name="name13646479028fd653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3136479028fd6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02218" name="name85876479028fdd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16479028fdd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04324" name="name16176479028fe4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86479028fe4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3416479028fe5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43969" name="name35946479028fee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36479028fee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4656479028fef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850317" name="name64526479029002edd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7156479029002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91791" name="name40286479029007cc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1016479029007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06442" name="name4992647902900cd73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832647902900c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52403" name="name47026479029011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46479029011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76723" name="name67786479029018ab1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9466479029018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7601" name="name33126479029020869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7696479029020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6490" name="name121764790290262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56479029026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488" name="name6394647902903129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285647902903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12056" name="name31306479029038be4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5136479029038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59605" name="name4934647902903f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8647902903f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4869898" name="name8100647902904ad2a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443647902904a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48646" name="name97136479029050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56479029050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26746479029051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98165814" name="name9807647902905860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4826479029058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43807" name="name2412647902905d1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8647902905d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8911" name="name46086479029067e9e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8316479029067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666845" name="name961764790290707d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4516479029070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79825" name="name980164790290767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26479029076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5163867" name="name693564790290820b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7716479029082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1813" name="name56456479029086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16479029086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0393249" name="name4881647902908ec81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7881647902908e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7914325" name="name900464790290981cb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31296479029098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92660" name="name8745647902909eec6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884647902909e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41896" name="name392164790290a95d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68664790290a9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2464790290aa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1455854" w:name="result_box"/>
            <w:bookmarkEnd w:id="7145585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44847" name="name140564790290b0a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064790290b0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2845" name="name134464790290b8885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80064790290b8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36618" name="name336464790290be00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08364790290be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5309719" w:name="result_box"/>
            <w:bookmarkEnd w:id="2530971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48450" name="name954664790290c22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864790290c2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439464790290c3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32399" name="name900464790290cb217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52164790290cb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65249" name="name751464790290d606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40764790290d6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2259980" name="name859064790290e40c3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285364790290e4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624140" name="name276964790290ebec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80864790290eb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098">
    <w:multiLevelType w:val="hybridMultilevel"/>
    <w:lvl w:ilvl="0" w:tplc="71359957">
      <w:start w:val="1"/>
      <w:numFmt w:val="decimal"/>
      <w:lvlText w:val="%1."/>
      <w:lvlJc w:val="left"/>
      <w:pPr>
        <w:ind w:left="720" w:hanging="360"/>
      </w:pPr>
    </w:lvl>
    <w:lvl w:ilvl="1" w:tplc="71359957" w:tentative="1">
      <w:start w:val="1"/>
      <w:numFmt w:val="lowerLetter"/>
      <w:lvlText w:val="%2."/>
      <w:lvlJc w:val="left"/>
      <w:pPr>
        <w:ind w:left="1440" w:hanging="360"/>
      </w:pPr>
    </w:lvl>
    <w:lvl w:ilvl="2" w:tplc="71359957" w:tentative="1">
      <w:start w:val="1"/>
      <w:numFmt w:val="lowerRoman"/>
      <w:lvlText w:val="%3."/>
      <w:lvlJc w:val="right"/>
      <w:pPr>
        <w:ind w:left="2160" w:hanging="180"/>
      </w:pPr>
    </w:lvl>
    <w:lvl w:ilvl="3" w:tplc="71359957" w:tentative="1">
      <w:start w:val="1"/>
      <w:numFmt w:val="decimal"/>
      <w:lvlText w:val="%4."/>
      <w:lvlJc w:val="left"/>
      <w:pPr>
        <w:ind w:left="2880" w:hanging="360"/>
      </w:pPr>
    </w:lvl>
    <w:lvl w:ilvl="4" w:tplc="71359957" w:tentative="1">
      <w:start w:val="1"/>
      <w:numFmt w:val="lowerLetter"/>
      <w:lvlText w:val="%5."/>
      <w:lvlJc w:val="left"/>
      <w:pPr>
        <w:ind w:left="3600" w:hanging="360"/>
      </w:pPr>
    </w:lvl>
    <w:lvl w:ilvl="5" w:tplc="71359957" w:tentative="1">
      <w:start w:val="1"/>
      <w:numFmt w:val="lowerRoman"/>
      <w:lvlText w:val="%6."/>
      <w:lvlJc w:val="right"/>
      <w:pPr>
        <w:ind w:left="4320" w:hanging="180"/>
      </w:pPr>
    </w:lvl>
    <w:lvl w:ilvl="6" w:tplc="71359957" w:tentative="1">
      <w:start w:val="1"/>
      <w:numFmt w:val="decimal"/>
      <w:lvlText w:val="%7."/>
      <w:lvlJc w:val="left"/>
      <w:pPr>
        <w:ind w:left="5040" w:hanging="360"/>
      </w:pPr>
    </w:lvl>
    <w:lvl w:ilvl="7" w:tplc="71359957" w:tentative="1">
      <w:start w:val="1"/>
      <w:numFmt w:val="lowerLetter"/>
      <w:lvlText w:val="%8."/>
      <w:lvlJc w:val="left"/>
      <w:pPr>
        <w:ind w:left="5760" w:hanging="360"/>
      </w:pPr>
    </w:lvl>
    <w:lvl w:ilvl="8" w:tplc="71359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7">
    <w:multiLevelType w:val="hybridMultilevel"/>
    <w:lvl w:ilvl="0" w:tplc="588306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097">
    <w:abstractNumId w:val="21097"/>
  </w:num>
  <w:num w:numId="21098">
    <w:abstractNumId w:val="210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9348967" Type="http://schemas.openxmlformats.org/officeDocument/2006/relationships/comments" Target="comments.xml"/><Relationship Id="rId229490714" Type="http://schemas.microsoft.com/office/2011/relationships/commentsExtended" Target="commentsExtended.xml"/><Relationship Id="rId74557855" Type="http://schemas.openxmlformats.org/officeDocument/2006/relationships/image" Target="media/imgrId74557855.jpg"/><Relationship Id="rId37476479028fbc0b8" Type="http://schemas.openxmlformats.org/officeDocument/2006/relationships/hyperlink" Target="https://iservice.lombardini.it/jsp/Template2/manuale.jsp?id=160&amp;parent=1000" TargetMode="External"/><Relationship Id="rId90966479028fbc203" Type="http://schemas.openxmlformats.org/officeDocument/2006/relationships/hyperlink" Target="https://iservice.lombardini.it/jsp/Template2/manuale.jsp?id=160&amp;parent=1000" TargetMode="External"/><Relationship Id="rId75846479028fcdbd6" Type="http://schemas.openxmlformats.org/officeDocument/2006/relationships/hyperlink" Target="https://iservice.lombardini.it/jsp/Template2/manuale.jsp?id=160&amp;parent=1000" TargetMode="External"/><Relationship Id="rId23416479028fe5190" Type="http://schemas.openxmlformats.org/officeDocument/2006/relationships/hyperlink" Target="https://iservice.lombardini.it/jsp/Template2/manuale.jsp?id=160&amp;parent=1000" TargetMode="External"/><Relationship Id="rId54656479028fef163" Type="http://schemas.openxmlformats.org/officeDocument/2006/relationships/hyperlink" Target="https://iservice.lombardini.it/jsp/Template2/manuale.jsp?id=154&amp;parent=1000" TargetMode="External"/><Relationship Id="rId26746479029051283" Type="http://schemas.openxmlformats.org/officeDocument/2006/relationships/hyperlink" Target="https://iservice.lombardini.it/jsp/Template2/manuale.jsp?id=51&amp;parent=1000" TargetMode="External"/><Relationship Id="rId202464790290aa150" Type="http://schemas.openxmlformats.org/officeDocument/2006/relationships/hyperlink" Target="https://iservice.lombardini.it/jsp/Template2/manuale.jsp?id=141&amp;parent=1000" TargetMode="External"/><Relationship Id="rId439464790290c346c" Type="http://schemas.openxmlformats.org/officeDocument/2006/relationships/hyperlink" Target="https://iservice.lombardini.it/jsp/Template2/manuale.jsp?id=167&amp;parent=1000" TargetMode="External"/><Relationship Id="rId19036479028f30aa9" Type="http://schemas.openxmlformats.org/officeDocument/2006/relationships/image" Target="media/imgrId19036479028f30aa9.jpg"/><Relationship Id="rId53476479028f398bd" Type="http://schemas.openxmlformats.org/officeDocument/2006/relationships/image" Target="media/imgrId53476479028f398bd.jpg"/><Relationship Id="rId50196479028f46c11" Type="http://schemas.openxmlformats.org/officeDocument/2006/relationships/image" Target="media/imgrId50196479028f46c11.jpg"/><Relationship Id="rId28006479028f51098" Type="http://schemas.openxmlformats.org/officeDocument/2006/relationships/image" Target="media/imgrId28006479028f51098.png"/><Relationship Id="rId21526479028f58ee4" Type="http://schemas.openxmlformats.org/officeDocument/2006/relationships/image" Target="media/imgrId21526479028f58ee4.png"/><Relationship Id="rId93086479028f5d75f" Type="http://schemas.openxmlformats.org/officeDocument/2006/relationships/image" Target="media/imgrId93086479028f5d75f.jpg"/><Relationship Id="rId42166479028f6aab5" Type="http://schemas.openxmlformats.org/officeDocument/2006/relationships/image" Target="media/imgrId42166479028f6aab5.jpg"/><Relationship Id="rId14826479028f72998" Type="http://schemas.openxmlformats.org/officeDocument/2006/relationships/image" Target="media/imgrId14826479028f72998.jpg"/><Relationship Id="rId47666479028f76f8e" Type="http://schemas.openxmlformats.org/officeDocument/2006/relationships/image" Target="media/imgrId47666479028f76f8e.jpg"/><Relationship Id="rId58446479028f7e216" Type="http://schemas.openxmlformats.org/officeDocument/2006/relationships/image" Target="media/imgrId58446479028f7e216.jpg"/><Relationship Id="rId51096479028f8522f" Type="http://schemas.openxmlformats.org/officeDocument/2006/relationships/image" Target="media/imgrId51096479028f8522f.jpg"/><Relationship Id="rId70516479028f91be2" Type="http://schemas.openxmlformats.org/officeDocument/2006/relationships/image" Target="media/imgrId70516479028f91be2.jpg"/><Relationship Id="rId55856479028f98514" Type="http://schemas.openxmlformats.org/officeDocument/2006/relationships/image" Target="media/imgrId55856479028f98514.jpg"/><Relationship Id="rId76126479028fa1806" Type="http://schemas.openxmlformats.org/officeDocument/2006/relationships/image" Target="media/imgrId76126479028fa1806.jpg"/><Relationship Id="rId33756479028fa8dc2" Type="http://schemas.openxmlformats.org/officeDocument/2006/relationships/image" Target="media/imgrId33756479028fa8dc2.jpg"/><Relationship Id="rId42526479028fafe1c" Type="http://schemas.openxmlformats.org/officeDocument/2006/relationships/image" Target="media/imgrId42526479028fafe1c.jpg"/><Relationship Id="rId82976479028fbb17d" Type="http://schemas.openxmlformats.org/officeDocument/2006/relationships/image" Target="media/imgrId82976479028fbb17d.jpg"/><Relationship Id="rId34706479028fc3e40" Type="http://schemas.openxmlformats.org/officeDocument/2006/relationships/image" Target="media/imgrId34706479028fc3e40.jpg"/><Relationship Id="rId49746479028fca7af" Type="http://schemas.openxmlformats.org/officeDocument/2006/relationships/image" Target="media/imgrId49746479028fca7af.jpg"/><Relationship Id="rId53136479028fd6534" Type="http://schemas.openxmlformats.org/officeDocument/2006/relationships/image" Target="media/imgrId53136479028fd6534.jpg"/><Relationship Id="rId18216479028fdd1fa" Type="http://schemas.openxmlformats.org/officeDocument/2006/relationships/image" Target="media/imgrId18216479028fdd1fa.jpg"/><Relationship Id="rId77386479028fe4952" Type="http://schemas.openxmlformats.org/officeDocument/2006/relationships/image" Target="media/imgrId77386479028fe4952.jpg"/><Relationship Id="rId42436479028fee78c" Type="http://schemas.openxmlformats.org/officeDocument/2006/relationships/image" Target="media/imgrId42436479028fee78c.jpg"/><Relationship Id="rId67156479029002ed9" Type="http://schemas.openxmlformats.org/officeDocument/2006/relationships/image" Target="media/imgrId67156479029002ed9.jpg"/><Relationship Id="rId71016479029007cc9" Type="http://schemas.openxmlformats.org/officeDocument/2006/relationships/image" Target="media/imgrId71016479029007cc9.jpg"/><Relationship Id="rId6832647902900cd6e" Type="http://schemas.openxmlformats.org/officeDocument/2006/relationships/image" Target="media/imgrId6832647902900cd6e.jpg"/><Relationship Id="rId65446479029011e63" Type="http://schemas.openxmlformats.org/officeDocument/2006/relationships/image" Target="media/imgrId65446479029011e63.jpg"/><Relationship Id="rId59466479029018aac" Type="http://schemas.openxmlformats.org/officeDocument/2006/relationships/image" Target="media/imgrId59466479029018aac.jpg"/><Relationship Id="rId47696479029020863" Type="http://schemas.openxmlformats.org/officeDocument/2006/relationships/image" Target="media/imgrId47696479029020863.jpg"/><Relationship Id="rId431564790290262b7" Type="http://schemas.openxmlformats.org/officeDocument/2006/relationships/image" Target="media/imgrId431564790290262b7.jpg"/><Relationship Id="rId82856479029031290" Type="http://schemas.openxmlformats.org/officeDocument/2006/relationships/image" Target="media/imgrId82856479029031290.jpg"/><Relationship Id="rId65136479029038bdf" Type="http://schemas.openxmlformats.org/officeDocument/2006/relationships/image" Target="media/imgrId65136479029038bdf.jpg"/><Relationship Id="rId8798647902903f1dd" Type="http://schemas.openxmlformats.org/officeDocument/2006/relationships/image" Target="media/imgrId8798647902903f1dd.jpg"/><Relationship Id="rId2443647902904ad24" Type="http://schemas.openxmlformats.org/officeDocument/2006/relationships/image" Target="media/imgrId2443647902904ad24.jpg"/><Relationship Id="rId13656479029050715" Type="http://schemas.openxmlformats.org/officeDocument/2006/relationships/image" Target="media/imgrId13656479029050715.jpg"/><Relationship Id="rId748264790290585ff" Type="http://schemas.openxmlformats.org/officeDocument/2006/relationships/image" Target="media/imgrId748264790290585ff.jpg"/><Relationship Id="rId7408647902905d1d4" Type="http://schemas.openxmlformats.org/officeDocument/2006/relationships/image" Target="media/imgrId7408647902905d1d4.jpg"/><Relationship Id="rId58316479029067e98" Type="http://schemas.openxmlformats.org/officeDocument/2006/relationships/image" Target="media/imgrId58316479029067e98.jpg"/><Relationship Id="rId645164790290707d9" Type="http://schemas.openxmlformats.org/officeDocument/2006/relationships/image" Target="media/imgrId645164790290707d9.jpg"/><Relationship Id="rId4022647902907670e" Type="http://schemas.openxmlformats.org/officeDocument/2006/relationships/image" Target="media/imgrId4022647902907670e.jpg"/><Relationship Id="rId877164790290820b1" Type="http://schemas.openxmlformats.org/officeDocument/2006/relationships/image" Target="media/imgrId877164790290820b1.jpg"/><Relationship Id="rId78916479029086bd3" Type="http://schemas.openxmlformats.org/officeDocument/2006/relationships/image" Target="media/imgrId78916479029086bd3.jpg"/><Relationship Id="rId7881647902908ec7c" Type="http://schemas.openxmlformats.org/officeDocument/2006/relationships/image" Target="media/imgrId7881647902908ec7c.jpg"/><Relationship Id="rId312964790290981c6" Type="http://schemas.openxmlformats.org/officeDocument/2006/relationships/image" Target="media/imgrId312964790290981c6.png"/><Relationship Id="rId5884647902909eebf" Type="http://schemas.openxmlformats.org/officeDocument/2006/relationships/image" Target="media/imgrId5884647902909eebf.png"/><Relationship Id="rId368664790290a95cc" Type="http://schemas.openxmlformats.org/officeDocument/2006/relationships/image" Target="media/imgrId368664790290a95cc.png"/><Relationship Id="rId413064790290b0ace" Type="http://schemas.openxmlformats.org/officeDocument/2006/relationships/image" Target="media/imgrId413064790290b0ace.jpg"/><Relationship Id="rId280064790290b887f" Type="http://schemas.openxmlformats.org/officeDocument/2006/relationships/image" Target="media/imgrId280064790290b887f.jpg"/><Relationship Id="rId808364790290be008" Type="http://schemas.openxmlformats.org/officeDocument/2006/relationships/image" Target="media/imgrId808364790290be008.jpg"/><Relationship Id="rId361864790290c2298" Type="http://schemas.openxmlformats.org/officeDocument/2006/relationships/image" Target="media/imgrId361864790290c2298.jpg"/><Relationship Id="rId952164790290cb212" Type="http://schemas.openxmlformats.org/officeDocument/2006/relationships/image" Target="media/imgrId952164790290cb212.jpg"/><Relationship Id="rId840764790290d6068" Type="http://schemas.openxmlformats.org/officeDocument/2006/relationships/image" Target="media/imgrId840764790290d6068.jpg"/><Relationship Id="rId285364790290e40be" Type="http://schemas.openxmlformats.org/officeDocument/2006/relationships/image" Target="media/imgrId285364790290e40be.png"/><Relationship Id="rId680864790290ebeca" Type="http://schemas.openxmlformats.org/officeDocument/2006/relationships/image" Target="media/imgrId680864790290ebec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57855" Type="http://schemas.openxmlformats.org/officeDocument/2006/relationships/image" Target="media/imgrId745578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57855" Type="http://schemas.openxmlformats.org/officeDocument/2006/relationships/image" Target="media/imgrId745578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57855" Type="http://schemas.openxmlformats.org/officeDocument/2006/relationships/image" Target="media/imgrId745578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57855" Type="http://schemas.openxmlformats.org/officeDocument/2006/relationships/image" Target="media/imgrId745578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57855" Type="http://schemas.openxmlformats.org/officeDocument/2006/relationships/image" Target="media/imgrId745578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57855" Type="http://schemas.openxmlformats.org/officeDocument/2006/relationships/image" Target="media/imgrId745578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