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19526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8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268612" w:name="ctxt"/>
    <w:bookmarkEnd w:id="352686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285647d8b187af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06647d8b187b0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81647d8b187b1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7147647d8b187b4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2312647d8b187b6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83647d8b187ba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208647d8b187bc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474647d8b187bd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370647d8b187be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64647d8b187bf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623647d8b187c2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50647d8b187c4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17647d8b187c6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239647d8b187c9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209647d8b187ca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375647d8b187cb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610647d8b187cc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55647d8b187ce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487647d8b187d1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60647d8b187d4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040647d8b187d7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589647d8b187d9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3338647d8b187df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848647d8b187e1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193039" name="name7294647d8b1885f6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618647d8b1885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157945" name="name4998647d8b188c5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53647d8b188c5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9373647d8b188cc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29884" name="name3326647d8b1891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3647d8b189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1070647d8b1891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4902" name="name3070647d8b1895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4647d8b1895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7771" name="name1306647d8b189c47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700647d8b189c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94839" name="name1812647d8b18a215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333647d8b18a2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4526" name="name6687647d8b18a7c9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70647d8b18a7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922113" name="name6000647d8b18aef0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73647d8b18ae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6116" name="name6235647d8b18b76c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805647d8b18b7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2034" name="name3250647d8b18bd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2647d8b18bd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523647d8b18be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23075" name="name7882647d8b18c442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164647d8b18c4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69006" name="name2551647d8b18cd8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725647d8b18c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086306" name="name8095647d8b18d463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03647d8b18d4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3398" name="name7835647d8b18da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7647d8b18da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254647d8b18dc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29280" name="name3113647d8b18e79f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248647d8b18e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106647d8b18e9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2858853" name="name9243647d8b1901e8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96647d8b1901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025647d8b1902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35303" name="name9427647d8b1907eb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83647d8b1907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910647d8b1908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24782" name="name7748647d8b191028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88647d8b1910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1102" name="name3367647d8b1916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47d8b191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1717647d8b1916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6101647d8b1917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073881" name="name1485647d8b191d8a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02647d8b191d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2994063" name="name8964647d8b192798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17647d8b1927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18677" name="name2731647d8b192d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0647d8b192d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809647d8b192e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53149" name="name7123647d8b1935e8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345647d8b1935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40343" name="name2261647d8b193a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5647d8b193a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38436" name="name7128647d8b1940a0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172647d8b1940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7132" name="name4893647d8b19459d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510647d8b1945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48446" name="name7515647d8b194d2c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861647d8b194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7871" name="name4504647d8b1952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8647d8b1952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1357482" name="name5166647d8b195aae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249647d8b195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23017" name="name9587647d8b1963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47d8b1963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6604647d8b1963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7129" name="name4547647d8b1969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47d8b1969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169220" name="name4059647d8b197306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800647d8b1973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87793" name="name8306647d8b197acb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704647d8b197a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5207" name="name3829647d8b1982b8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454647d8b1982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08647d8b19831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00008" name="name6597647d8b1989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47d8b1989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0992" name="name5035647d8b199056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289647d8b1990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3350" name="name3493647d8b199859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500647d8b1998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59077" name="name9839647d8b199e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7647d8b199e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18271" name="name6231647d8b19a715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02647d8b19a7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32687" name="name2451647d8b19ad68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67647d8b19a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5279" name="name6908647d8b19b1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47d8b19b1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723579" name="name3057647d8b19b7c9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786647d8b19b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041886" name="name3761647d8b19be2b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218647d8b19be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066" name="name6909647d8b19c4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1647d8b19c4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906056" name="name8371647d8b19ca77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463647d8b19ca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0697" name="name5974647d8b19d13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90647d8b19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06911" name="name2133647d8b19d9ce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83647d8b19d9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35523" name="name7021647d8b19df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9647d8b19df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563853" name="name2664647d8b19e7ae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19647d8b19e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6810" name="name7478647d8b19ee4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85647d8b19ee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1984647d8b19ee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819647d8b19ef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016647d8b19ef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7177647d8b19ef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82495" name="name4529647d8b1a03da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639647d8b1a0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67468" name="name2532647d8b1a0c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47d8b1a0c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27589" name="name5644647d8b1a13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7647d8b1a1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59093" name="name6547647d8b1a1a3b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588647d8b1a1a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08129" name="name6826647d8b1a1f7f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19647d8b1a1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345051" name="name6952647d8b1a26fa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646647d8b1a26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42661" name="name4137647d8b1a2c72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355647d8b1a2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7242" name="name4853647d8b1a30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7647d8b1a30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7585647d8b1a32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01155" name="name7328647d8b1a3aad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646647d8b1a3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05441" name="name6361647d8b1a42b8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60647d8b1a4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86392" name="name4421647d8b1a4a91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783647d8b1a4a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8824" name="name5833647d8b1a4e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1647d8b1a4e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548647d8b1a4f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699647d8b1a4f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0235" name="name7051647d8b1a57c4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803647d8b1a57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00713" name="name9715647d8b1a5b7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0647d8b1a5b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086023" name="name9625647d8b1a61e6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202647d8b1a61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362647d8b1a62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9238" name="name8264647d8b1a6ad5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001647d8b1a6a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99274" name="name4359647d8b1a6fa9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63647d8b1a6f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230647d8b1a70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360647d8b1a70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163647d8b1a71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976647d8b1a71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1395647d8b1a72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631647d8b1a72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69874" name="name9542647d8b1a7a55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314647d8b1a7a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947183" name="name4450647d8b1a821e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87647d8b1a82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029678" name="name7288647d8b1a87fb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140647d8b1a87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112647d8b1a88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183890" name="name2306647d8b1a908a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154647d8b1a9089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922435" name="name7458647d8b1a9722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934647d8b1a97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170720" name="name4452647d8b1a9bac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32647d8b1a9ba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5214" name="name9623647d8b1aa1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3647d8b1aa1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76490" name="name3428647d8b1aa7c7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79647d8b1aa7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21076" name="name3765647d8b1aad0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39647d8b1aad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452640" name="name1699647d8b1ab269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48647d8b1ab2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77743" name="name9520647d8b1ab9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47d8b1ab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955062" name="name8310647d8b1abf80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04647d8b1abf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0290" name="name1867647d8b1ac2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5647d8b1ac2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49145969" name="name8365647d8b1acad2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160647d8b1aca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2143928" name="name4379647d8b1ad69e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157647d8b1ad6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9799" name="name3208647d8b1adc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4647d8b1adc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97476" name="name6688647d8b1ae503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793647d8b1ae5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602457" name="name5539647d8b1aea86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41647d8b1ae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9717" name="name2626647d8b1af0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0647d8b1af0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754100" name="name4212647d8b1b060d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59647d8b1b0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561242" name="name9081647d8b1b0daf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32647d8b1b0d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9751" name="name9929647d8b1b13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47d8b1b13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264354" name="name2061647d8b1b1b00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42647d8b1b1a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4801" name="name5109647d8b1b242d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88647d8b1b24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362302" name="name8610647d8b1b28f6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70647d8b1b28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5621" name="name4850647d8b1b2da9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112647d8b1b2d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53814" name="name5377647d8b1b31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47d8b1b31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37647d8b1b31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3647d8b1b31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2404647d8b1b32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8052647d8b1b32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469176" name="name6393647d8b1b3a5a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096647d8b1b3a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088320" name="name8001647d8b1b4210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327647d8b1b42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81332" name="name2706647d8b1b49e0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996647d8b1b4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9563" name="name8042647d8b1b4d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47d8b1b4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2818647d8b1b4d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091647d8b1b4e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64564" name="name2639647d8b1b53a3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85647d8b1b53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1211" name="name6358647d8b1b59e1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61647d8b1b59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207" name="name5771647d8b1b5f6b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661647d8b1b5f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60377" name="name3613647d8b1b64be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342647d8b1b64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8574" name="name2383647d8b1b6b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8647d8b1b6b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7160647d8b1b6b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2319647d8b1b6b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20073" name="name3355647d8b1b7450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445647d8b1b74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85227" name="name3591647d8b1b7a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47d8b1b7a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7019" name="name6240647d8b1b83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0647d8b1b83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75641" name="name1828647d8b1b89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47d8b1b89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2562" name="name9288647d8b1b91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47d8b1b9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256078" name="name5493647d8b1b99d1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609647d8b1b99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5909" name="name3785647d8b1b9ef4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744647d8b1b9e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65216" name="name9463647d8b1ba449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96647d8b1ba4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64558" name="name8056647d8b1ba977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648647d8b1ba9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88616" name="name3773647d8b1baf5f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931647d8b1ba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5241" name="name4324647d8b1bb2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47d8b1bb2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755647d8b1bb3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054116" name="name6386647d8b1bb816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389647d8b1bb8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1831" name="name6484647d8b1bbb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4647d8b1bbb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5043647d8b1bbc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66647d8b1bbd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83647d8b1bbe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637189" name="name4307647d8b1bc38e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345647d8b1bc3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6048" name="name9165647d8b1bc8a6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761647d8b1bc8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6583" name="name1113647d8b1bcc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7647d8b1bcc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321647d8b1bcd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45089" name="name3985647d8b1c24e8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18647d8b1c24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02304" name="name7852647d8b1c2fb5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859647d8b1c2f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1697" name="name4619647d8b1c361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4647d8b1c36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77281" name="name9192647d8b1c4045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71647d8b1c40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33977" name="name8798647d8b1c46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47d8b1c46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6024" name="name3129647d8b1c5002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219647d8b1c5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76950" name="name4263647d8b1c5793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595647d8b1c57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3650" name="name5842647d8b1c5c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7647d8b1c5c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1310" name="name2523647d8b1c60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47d8b1c60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8255506" name="name7529647d8b1c70df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067647d8b1c70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908647d8b1c71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2417" name="name1888647d8b1c78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47d8b1c78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4918" name="name8865647d8b1c82ec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20647d8b1c82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8440647d8b1c83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290647d8b1c84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56732" name="name4081647d8b1c91ba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831647d8b1c91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952859" name="name4280647d8b1c9e24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298647d8b1c9e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21307" name="name1143647d8b1ca4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47d8b1ca4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6271647d8b1ca4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03671" name="name5216647d8b1cb190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67647d8b1cb1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1883" name="name8238647d8b1cbd6f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218647d8b1cb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2452" name="name7011647d8b1cc569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571647d8b1cc5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497" name="name9501647d8b1cc9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47d8b1cc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2647d8b1cca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0506" name="name6749647d8b1cd0b5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287647d8b1cd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7437" name="name2047647d8b1cd8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3647d8b1cd8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7699" name="name2805647d8b1ce188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98647d8b1ce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1324647d8b1ce2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4657647d8b1ce3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66260" name="name7813647d8b1ceab4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97647d8b1cea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5557" name="name1371647d8b1cf2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9647d8b1cf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602663" name="name4680647d8b1d07f3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706647d8b1d07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27303" name="name4223647d8b1d0e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47d8b1d0e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894459" name="name2600647d8b1d1671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22647d8b1d16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7471603" name="name4573647d8b1d1fb9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346647d8b1d1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91647d8b1d20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2512" name="name6007647d8b1d287e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854647d8b1d28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34971" name="name5240647d8b1d2f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8647d8b1d2f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779647d8b1d2f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4365" name="name2848647d8b1d36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2647d8b1d36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1716647d8b1d36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1778" name="name8036647d8b1d3f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0647d8b1d3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6375" name="name1293647d8b1d45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5647d8b1d45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6070" name="name6462647d8b1d4f4a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646647d8b1d4f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03976" name="name8953647d8b1d5781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162647d8b1d57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5983" name="name3277647d8b1d5f43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12647d8b1d5f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6094" name="name2551647d8b1d68cc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26647d8b1d68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36647d8b1d6a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414" name="name9693647d8b1d7264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821647d8b1d7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0952" name="name3853647d8b1d7b5e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468647d8b1d7b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2704" name="name8790647d8b1d8431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541647d8b1d84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61647d8b1d85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27515" name="name3377647d8b1d8d81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513647d8b1d8d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4549" name="name3733647d8b1d96f9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475647d8b1d96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42647d8b1d98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31647d8b1d99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95762" name="name4316647d8b1da177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120647d8b1da1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11417" name="name9234647d8b1da9ca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34647d8b1da9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68515" name="name3695647d8b1db273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59647d8b1db2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76620" name="name6732647d8b1dbbc7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561647d8b1dbb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37927" name="name7614647d8b1dc1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8647d8b1dc1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449177" name="name2499647d8b1dcaad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364647d8b1dca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79310" name="name7775647d8b1dd456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95647d8b1dd4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8603" name="name3494647d8b1ddb14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555647d8b1ddb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24143" name="name9589647d8b1de1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47d8b1de1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1836647d8b1de2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81346" name="name6601647d8b1df33a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47647d8b1df3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47647d8b1e00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4273" name="name7306647d8b1e0971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15647d8b1e0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5130" name="name9994647d8b1e135b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397647d8b1e13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693" name="name2347647d8b1e1b3e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66647d8b1e1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611599" name="name2768647d8b1e289f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577647d8b1e28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2099" name="name2711647d8b1e3168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407647d8b1e3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79918" name="name2159647d8b1e38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1647d8b1e38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913" name="name9174647d8b1e40f8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31647d8b1e4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35612" name="name6550647d8b1e49ea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071647d8b1e49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028669" name="name8457647d8b1e50d9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480647d8b1e50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6917647d8b1e51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85831" name="name6624647d8b1e5767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862647d8b1e57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54647d8b1e58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4474" name="name4262647d8b1e5e4b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297647d8b1e5e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614647d8b1e5e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978647d8b1e5f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237276" name="name1063647d8b1e6561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162647d8b1e65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452">
    <w:multiLevelType w:val="hybridMultilevel"/>
    <w:lvl w:ilvl="0" w:tplc="33789467">
      <w:start w:val="1"/>
      <w:numFmt w:val="decimal"/>
      <w:lvlText w:val="%1."/>
      <w:lvlJc w:val="left"/>
      <w:pPr>
        <w:ind w:left="720" w:hanging="360"/>
      </w:pPr>
    </w:lvl>
    <w:lvl w:ilvl="1" w:tplc="33789467" w:tentative="1">
      <w:start w:val="1"/>
      <w:numFmt w:val="lowerLetter"/>
      <w:lvlText w:val="%2."/>
      <w:lvlJc w:val="left"/>
      <w:pPr>
        <w:ind w:left="1440" w:hanging="360"/>
      </w:pPr>
    </w:lvl>
    <w:lvl w:ilvl="2" w:tplc="33789467" w:tentative="1">
      <w:start w:val="1"/>
      <w:numFmt w:val="lowerRoman"/>
      <w:lvlText w:val="%3."/>
      <w:lvlJc w:val="right"/>
      <w:pPr>
        <w:ind w:left="2160" w:hanging="180"/>
      </w:pPr>
    </w:lvl>
    <w:lvl w:ilvl="3" w:tplc="33789467" w:tentative="1">
      <w:start w:val="1"/>
      <w:numFmt w:val="decimal"/>
      <w:lvlText w:val="%4."/>
      <w:lvlJc w:val="left"/>
      <w:pPr>
        <w:ind w:left="2880" w:hanging="360"/>
      </w:pPr>
    </w:lvl>
    <w:lvl w:ilvl="4" w:tplc="33789467" w:tentative="1">
      <w:start w:val="1"/>
      <w:numFmt w:val="lowerLetter"/>
      <w:lvlText w:val="%5."/>
      <w:lvlJc w:val="left"/>
      <w:pPr>
        <w:ind w:left="3600" w:hanging="360"/>
      </w:pPr>
    </w:lvl>
    <w:lvl w:ilvl="5" w:tplc="33789467" w:tentative="1">
      <w:start w:val="1"/>
      <w:numFmt w:val="lowerRoman"/>
      <w:lvlText w:val="%6."/>
      <w:lvlJc w:val="right"/>
      <w:pPr>
        <w:ind w:left="4320" w:hanging="180"/>
      </w:pPr>
    </w:lvl>
    <w:lvl w:ilvl="6" w:tplc="33789467" w:tentative="1">
      <w:start w:val="1"/>
      <w:numFmt w:val="decimal"/>
      <w:lvlText w:val="%7."/>
      <w:lvlJc w:val="left"/>
      <w:pPr>
        <w:ind w:left="5040" w:hanging="360"/>
      </w:pPr>
    </w:lvl>
    <w:lvl w:ilvl="7" w:tplc="33789467" w:tentative="1">
      <w:start w:val="1"/>
      <w:numFmt w:val="lowerLetter"/>
      <w:lvlText w:val="%8."/>
      <w:lvlJc w:val="left"/>
      <w:pPr>
        <w:ind w:left="5760" w:hanging="360"/>
      </w:pPr>
    </w:lvl>
    <w:lvl w:ilvl="8" w:tplc="33789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59660343">
      <w:start w:val="1"/>
      <w:numFmt w:val="decimal"/>
      <w:lvlText w:val="%1."/>
      <w:lvlJc w:val="left"/>
      <w:pPr>
        <w:ind w:left="720" w:hanging="360"/>
      </w:pPr>
    </w:lvl>
    <w:lvl w:ilvl="1" w:tplc="59660343" w:tentative="1">
      <w:start w:val="1"/>
      <w:numFmt w:val="lowerLetter"/>
      <w:lvlText w:val="%2."/>
      <w:lvlJc w:val="left"/>
      <w:pPr>
        <w:ind w:left="1440" w:hanging="360"/>
      </w:pPr>
    </w:lvl>
    <w:lvl w:ilvl="2" w:tplc="59660343" w:tentative="1">
      <w:start w:val="1"/>
      <w:numFmt w:val="lowerRoman"/>
      <w:lvlText w:val="%3."/>
      <w:lvlJc w:val="right"/>
      <w:pPr>
        <w:ind w:left="2160" w:hanging="180"/>
      </w:pPr>
    </w:lvl>
    <w:lvl w:ilvl="3" w:tplc="59660343" w:tentative="1">
      <w:start w:val="1"/>
      <w:numFmt w:val="decimal"/>
      <w:lvlText w:val="%4."/>
      <w:lvlJc w:val="left"/>
      <w:pPr>
        <w:ind w:left="2880" w:hanging="360"/>
      </w:pPr>
    </w:lvl>
    <w:lvl w:ilvl="4" w:tplc="59660343" w:tentative="1">
      <w:start w:val="1"/>
      <w:numFmt w:val="lowerLetter"/>
      <w:lvlText w:val="%5."/>
      <w:lvlJc w:val="left"/>
      <w:pPr>
        <w:ind w:left="3600" w:hanging="360"/>
      </w:pPr>
    </w:lvl>
    <w:lvl w:ilvl="5" w:tplc="59660343" w:tentative="1">
      <w:start w:val="1"/>
      <w:numFmt w:val="lowerRoman"/>
      <w:lvlText w:val="%6."/>
      <w:lvlJc w:val="right"/>
      <w:pPr>
        <w:ind w:left="4320" w:hanging="180"/>
      </w:pPr>
    </w:lvl>
    <w:lvl w:ilvl="6" w:tplc="59660343" w:tentative="1">
      <w:start w:val="1"/>
      <w:numFmt w:val="decimal"/>
      <w:lvlText w:val="%7."/>
      <w:lvlJc w:val="left"/>
      <w:pPr>
        <w:ind w:left="5040" w:hanging="360"/>
      </w:pPr>
    </w:lvl>
    <w:lvl w:ilvl="7" w:tplc="59660343" w:tentative="1">
      <w:start w:val="1"/>
      <w:numFmt w:val="lowerLetter"/>
      <w:lvlText w:val="%8."/>
      <w:lvlJc w:val="left"/>
      <w:pPr>
        <w:ind w:left="5760" w:hanging="360"/>
      </w:pPr>
    </w:lvl>
    <w:lvl w:ilvl="8" w:tplc="5966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22596671">
      <w:start w:val="1"/>
      <w:numFmt w:val="decimal"/>
      <w:lvlText w:val="%1."/>
      <w:lvlJc w:val="left"/>
      <w:pPr>
        <w:ind w:left="720" w:hanging="360"/>
      </w:pPr>
    </w:lvl>
    <w:lvl w:ilvl="1" w:tplc="22596671" w:tentative="1">
      <w:start w:val="1"/>
      <w:numFmt w:val="lowerLetter"/>
      <w:lvlText w:val="%2."/>
      <w:lvlJc w:val="left"/>
      <w:pPr>
        <w:ind w:left="1440" w:hanging="360"/>
      </w:pPr>
    </w:lvl>
    <w:lvl w:ilvl="2" w:tplc="22596671" w:tentative="1">
      <w:start w:val="1"/>
      <w:numFmt w:val="lowerRoman"/>
      <w:lvlText w:val="%3."/>
      <w:lvlJc w:val="right"/>
      <w:pPr>
        <w:ind w:left="2160" w:hanging="180"/>
      </w:pPr>
    </w:lvl>
    <w:lvl w:ilvl="3" w:tplc="22596671" w:tentative="1">
      <w:start w:val="1"/>
      <w:numFmt w:val="decimal"/>
      <w:lvlText w:val="%4."/>
      <w:lvlJc w:val="left"/>
      <w:pPr>
        <w:ind w:left="2880" w:hanging="360"/>
      </w:pPr>
    </w:lvl>
    <w:lvl w:ilvl="4" w:tplc="22596671" w:tentative="1">
      <w:start w:val="1"/>
      <w:numFmt w:val="lowerLetter"/>
      <w:lvlText w:val="%5."/>
      <w:lvlJc w:val="left"/>
      <w:pPr>
        <w:ind w:left="3600" w:hanging="360"/>
      </w:pPr>
    </w:lvl>
    <w:lvl w:ilvl="5" w:tplc="22596671" w:tentative="1">
      <w:start w:val="1"/>
      <w:numFmt w:val="lowerRoman"/>
      <w:lvlText w:val="%6."/>
      <w:lvlJc w:val="right"/>
      <w:pPr>
        <w:ind w:left="4320" w:hanging="180"/>
      </w:pPr>
    </w:lvl>
    <w:lvl w:ilvl="6" w:tplc="22596671" w:tentative="1">
      <w:start w:val="1"/>
      <w:numFmt w:val="decimal"/>
      <w:lvlText w:val="%7."/>
      <w:lvlJc w:val="left"/>
      <w:pPr>
        <w:ind w:left="5040" w:hanging="360"/>
      </w:pPr>
    </w:lvl>
    <w:lvl w:ilvl="7" w:tplc="22596671" w:tentative="1">
      <w:start w:val="1"/>
      <w:numFmt w:val="lowerLetter"/>
      <w:lvlText w:val="%8."/>
      <w:lvlJc w:val="left"/>
      <w:pPr>
        <w:ind w:left="5760" w:hanging="360"/>
      </w:pPr>
    </w:lvl>
    <w:lvl w:ilvl="8" w:tplc="2259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19708148">
      <w:start w:val="1"/>
      <w:numFmt w:val="decimal"/>
      <w:lvlText w:val="%1."/>
      <w:lvlJc w:val="left"/>
      <w:pPr>
        <w:ind w:left="720" w:hanging="360"/>
      </w:pPr>
    </w:lvl>
    <w:lvl w:ilvl="1" w:tplc="19708148" w:tentative="1">
      <w:start w:val="1"/>
      <w:numFmt w:val="lowerLetter"/>
      <w:lvlText w:val="%2."/>
      <w:lvlJc w:val="left"/>
      <w:pPr>
        <w:ind w:left="1440" w:hanging="360"/>
      </w:pPr>
    </w:lvl>
    <w:lvl w:ilvl="2" w:tplc="19708148" w:tentative="1">
      <w:start w:val="1"/>
      <w:numFmt w:val="lowerRoman"/>
      <w:lvlText w:val="%3."/>
      <w:lvlJc w:val="right"/>
      <w:pPr>
        <w:ind w:left="2160" w:hanging="180"/>
      </w:pPr>
    </w:lvl>
    <w:lvl w:ilvl="3" w:tplc="19708148" w:tentative="1">
      <w:start w:val="1"/>
      <w:numFmt w:val="decimal"/>
      <w:lvlText w:val="%4."/>
      <w:lvlJc w:val="left"/>
      <w:pPr>
        <w:ind w:left="2880" w:hanging="360"/>
      </w:pPr>
    </w:lvl>
    <w:lvl w:ilvl="4" w:tplc="19708148" w:tentative="1">
      <w:start w:val="1"/>
      <w:numFmt w:val="lowerLetter"/>
      <w:lvlText w:val="%5."/>
      <w:lvlJc w:val="left"/>
      <w:pPr>
        <w:ind w:left="3600" w:hanging="360"/>
      </w:pPr>
    </w:lvl>
    <w:lvl w:ilvl="5" w:tplc="19708148" w:tentative="1">
      <w:start w:val="1"/>
      <w:numFmt w:val="lowerRoman"/>
      <w:lvlText w:val="%6."/>
      <w:lvlJc w:val="right"/>
      <w:pPr>
        <w:ind w:left="4320" w:hanging="180"/>
      </w:pPr>
    </w:lvl>
    <w:lvl w:ilvl="6" w:tplc="19708148" w:tentative="1">
      <w:start w:val="1"/>
      <w:numFmt w:val="decimal"/>
      <w:lvlText w:val="%7."/>
      <w:lvlJc w:val="left"/>
      <w:pPr>
        <w:ind w:left="5040" w:hanging="360"/>
      </w:pPr>
    </w:lvl>
    <w:lvl w:ilvl="7" w:tplc="19708148" w:tentative="1">
      <w:start w:val="1"/>
      <w:numFmt w:val="lowerLetter"/>
      <w:lvlText w:val="%8."/>
      <w:lvlJc w:val="left"/>
      <w:pPr>
        <w:ind w:left="5760" w:hanging="360"/>
      </w:pPr>
    </w:lvl>
    <w:lvl w:ilvl="8" w:tplc="1970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64068400">
      <w:start w:val="1"/>
      <w:numFmt w:val="decimal"/>
      <w:lvlText w:val="%1."/>
      <w:lvlJc w:val="left"/>
      <w:pPr>
        <w:ind w:left="720" w:hanging="360"/>
      </w:pPr>
    </w:lvl>
    <w:lvl w:ilvl="1" w:tplc="64068400" w:tentative="1">
      <w:start w:val="1"/>
      <w:numFmt w:val="lowerLetter"/>
      <w:lvlText w:val="%2."/>
      <w:lvlJc w:val="left"/>
      <w:pPr>
        <w:ind w:left="1440" w:hanging="360"/>
      </w:pPr>
    </w:lvl>
    <w:lvl w:ilvl="2" w:tplc="64068400" w:tentative="1">
      <w:start w:val="1"/>
      <w:numFmt w:val="lowerRoman"/>
      <w:lvlText w:val="%3."/>
      <w:lvlJc w:val="right"/>
      <w:pPr>
        <w:ind w:left="2160" w:hanging="180"/>
      </w:pPr>
    </w:lvl>
    <w:lvl w:ilvl="3" w:tplc="64068400" w:tentative="1">
      <w:start w:val="1"/>
      <w:numFmt w:val="decimal"/>
      <w:lvlText w:val="%4."/>
      <w:lvlJc w:val="left"/>
      <w:pPr>
        <w:ind w:left="2880" w:hanging="360"/>
      </w:pPr>
    </w:lvl>
    <w:lvl w:ilvl="4" w:tplc="64068400" w:tentative="1">
      <w:start w:val="1"/>
      <w:numFmt w:val="lowerLetter"/>
      <w:lvlText w:val="%5."/>
      <w:lvlJc w:val="left"/>
      <w:pPr>
        <w:ind w:left="3600" w:hanging="360"/>
      </w:pPr>
    </w:lvl>
    <w:lvl w:ilvl="5" w:tplc="64068400" w:tentative="1">
      <w:start w:val="1"/>
      <w:numFmt w:val="lowerRoman"/>
      <w:lvlText w:val="%6."/>
      <w:lvlJc w:val="right"/>
      <w:pPr>
        <w:ind w:left="4320" w:hanging="180"/>
      </w:pPr>
    </w:lvl>
    <w:lvl w:ilvl="6" w:tplc="64068400" w:tentative="1">
      <w:start w:val="1"/>
      <w:numFmt w:val="decimal"/>
      <w:lvlText w:val="%7."/>
      <w:lvlJc w:val="left"/>
      <w:pPr>
        <w:ind w:left="5040" w:hanging="360"/>
      </w:pPr>
    </w:lvl>
    <w:lvl w:ilvl="7" w:tplc="64068400" w:tentative="1">
      <w:start w:val="1"/>
      <w:numFmt w:val="lowerLetter"/>
      <w:lvlText w:val="%8."/>
      <w:lvlJc w:val="left"/>
      <w:pPr>
        <w:ind w:left="5760" w:hanging="360"/>
      </w:pPr>
    </w:lvl>
    <w:lvl w:ilvl="8" w:tplc="6406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93129910">
      <w:start w:val="1"/>
      <w:numFmt w:val="decimal"/>
      <w:lvlText w:val="%1."/>
      <w:lvlJc w:val="left"/>
      <w:pPr>
        <w:ind w:left="720" w:hanging="360"/>
      </w:pPr>
    </w:lvl>
    <w:lvl w:ilvl="1" w:tplc="93129910" w:tentative="1">
      <w:start w:val="1"/>
      <w:numFmt w:val="lowerLetter"/>
      <w:lvlText w:val="%2."/>
      <w:lvlJc w:val="left"/>
      <w:pPr>
        <w:ind w:left="1440" w:hanging="360"/>
      </w:pPr>
    </w:lvl>
    <w:lvl w:ilvl="2" w:tplc="93129910" w:tentative="1">
      <w:start w:val="1"/>
      <w:numFmt w:val="lowerRoman"/>
      <w:lvlText w:val="%3."/>
      <w:lvlJc w:val="right"/>
      <w:pPr>
        <w:ind w:left="2160" w:hanging="180"/>
      </w:pPr>
    </w:lvl>
    <w:lvl w:ilvl="3" w:tplc="93129910" w:tentative="1">
      <w:start w:val="1"/>
      <w:numFmt w:val="decimal"/>
      <w:lvlText w:val="%4."/>
      <w:lvlJc w:val="left"/>
      <w:pPr>
        <w:ind w:left="2880" w:hanging="360"/>
      </w:pPr>
    </w:lvl>
    <w:lvl w:ilvl="4" w:tplc="93129910" w:tentative="1">
      <w:start w:val="1"/>
      <w:numFmt w:val="lowerLetter"/>
      <w:lvlText w:val="%5."/>
      <w:lvlJc w:val="left"/>
      <w:pPr>
        <w:ind w:left="3600" w:hanging="360"/>
      </w:pPr>
    </w:lvl>
    <w:lvl w:ilvl="5" w:tplc="93129910" w:tentative="1">
      <w:start w:val="1"/>
      <w:numFmt w:val="lowerRoman"/>
      <w:lvlText w:val="%6."/>
      <w:lvlJc w:val="right"/>
      <w:pPr>
        <w:ind w:left="4320" w:hanging="180"/>
      </w:pPr>
    </w:lvl>
    <w:lvl w:ilvl="6" w:tplc="93129910" w:tentative="1">
      <w:start w:val="1"/>
      <w:numFmt w:val="decimal"/>
      <w:lvlText w:val="%7."/>
      <w:lvlJc w:val="left"/>
      <w:pPr>
        <w:ind w:left="5040" w:hanging="360"/>
      </w:pPr>
    </w:lvl>
    <w:lvl w:ilvl="7" w:tplc="93129910" w:tentative="1">
      <w:start w:val="1"/>
      <w:numFmt w:val="lowerLetter"/>
      <w:lvlText w:val="%8."/>
      <w:lvlJc w:val="left"/>
      <w:pPr>
        <w:ind w:left="5760" w:hanging="360"/>
      </w:pPr>
    </w:lvl>
    <w:lvl w:ilvl="8" w:tplc="9312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65452249">
      <w:start w:val="1"/>
      <w:numFmt w:val="decimal"/>
      <w:lvlText w:val="%1."/>
      <w:lvlJc w:val="left"/>
      <w:pPr>
        <w:ind w:left="720" w:hanging="360"/>
      </w:pPr>
    </w:lvl>
    <w:lvl w:ilvl="1" w:tplc="65452249" w:tentative="1">
      <w:start w:val="1"/>
      <w:numFmt w:val="lowerLetter"/>
      <w:lvlText w:val="%2."/>
      <w:lvlJc w:val="left"/>
      <w:pPr>
        <w:ind w:left="1440" w:hanging="360"/>
      </w:pPr>
    </w:lvl>
    <w:lvl w:ilvl="2" w:tplc="65452249" w:tentative="1">
      <w:start w:val="1"/>
      <w:numFmt w:val="lowerRoman"/>
      <w:lvlText w:val="%3."/>
      <w:lvlJc w:val="right"/>
      <w:pPr>
        <w:ind w:left="2160" w:hanging="180"/>
      </w:pPr>
    </w:lvl>
    <w:lvl w:ilvl="3" w:tplc="65452249" w:tentative="1">
      <w:start w:val="1"/>
      <w:numFmt w:val="decimal"/>
      <w:lvlText w:val="%4."/>
      <w:lvlJc w:val="left"/>
      <w:pPr>
        <w:ind w:left="2880" w:hanging="360"/>
      </w:pPr>
    </w:lvl>
    <w:lvl w:ilvl="4" w:tplc="65452249" w:tentative="1">
      <w:start w:val="1"/>
      <w:numFmt w:val="lowerLetter"/>
      <w:lvlText w:val="%5."/>
      <w:lvlJc w:val="left"/>
      <w:pPr>
        <w:ind w:left="3600" w:hanging="360"/>
      </w:pPr>
    </w:lvl>
    <w:lvl w:ilvl="5" w:tplc="65452249" w:tentative="1">
      <w:start w:val="1"/>
      <w:numFmt w:val="lowerRoman"/>
      <w:lvlText w:val="%6."/>
      <w:lvlJc w:val="right"/>
      <w:pPr>
        <w:ind w:left="4320" w:hanging="180"/>
      </w:pPr>
    </w:lvl>
    <w:lvl w:ilvl="6" w:tplc="65452249" w:tentative="1">
      <w:start w:val="1"/>
      <w:numFmt w:val="decimal"/>
      <w:lvlText w:val="%7."/>
      <w:lvlJc w:val="left"/>
      <w:pPr>
        <w:ind w:left="5040" w:hanging="360"/>
      </w:pPr>
    </w:lvl>
    <w:lvl w:ilvl="7" w:tplc="65452249" w:tentative="1">
      <w:start w:val="1"/>
      <w:numFmt w:val="lowerLetter"/>
      <w:lvlText w:val="%8."/>
      <w:lvlJc w:val="left"/>
      <w:pPr>
        <w:ind w:left="5760" w:hanging="360"/>
      </w:pPr>
    </w:lvl>
    <w:lvl w:ilvl="8" w:tplc="65452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66466335">
      <w:start w:val="1"/>
      <w:numFmt w:val="decimal"/>
      <w:lvlText w:val="%1."/>
      <w:lvlJc w:val="left"/>
      <w:pPr>
        <w:ind w:left="720" w:hanging="360"/>
      </w:pPr>
    </w:lvl>
    <w:lvl w:ilvl="1" w:tplc="66466335" w:tentative="1">
      <w:start w:val="1"/>
      <w:numFmt w:val="lowerLetter"/>
      <w:lvlText w:val="%2."/>
      <w:lvlJc w:val="left"/>
      <w:pPr>
        <w:ind w:left="1440" w:hanging="360"/>
      </w:pPr>
    </w:lvl>
    <w:lvl w:ilvl="2" w:tplc="66466335" w:tentative="1">
      <w:start w:val="1"/>
      <w:numFmt w:val="lowerRoman"/>
      <w:lvlText w:val="%3."/>
      <w:lvlJc w:val="right"/>
      <w:pPr>
        <w:ind w:left="2160" w:hanging="180"/>
      </w:pPr>
    </w:lvl>
    <w:lvl w:ilvl="3" w:tplc="66466335" w:tentative="1">
      <w:start w:val="1"/>
      <w:numFmt w:val="decimal"/>
      <w:lvlText w:val="%4."/>
      <w:lvlJc w:val="left"/>
      <w:pPr>
        <w:ind w:left="2880" w:hanging="360"/>
      </w:pPr>
    </w:lvl>
    <w:lvl w:ilvl="4" w:tplc="66466335" w:tentative="1">
      <w:start w:val="1"/>
      <w:numFmt w:val="lowerLetter"/>
      <w:lvlText w:val="%5."/>
      <w:lvlJc w:val="left"/>
      <w:pPr>
        <w:ind w:left="3600" w:hanging="360"/>
      </w:pPr>
    </w:lvl>
    <w:lvl w:ilvl="5" w:tplc="66466335" w:tentative="1">
      <w:start w:val="1"/>
      <w:numFmt w:val="lowerRoman"/>
      <w:lvlText w:val="%6."/>
      <w:lvlJc w:val="right"/>
      <w:pPr>
        <w:ind w:left="4320" w:hanging="180"/>
      </w:pPr>
    </w:lvl>
    <w:lvl w:ilvl="6" w:tplc="66466335" w:tentative="1">
      <w:start w:val="1"/>
      <w:numFmt w:val="decimal"/>
      <w:lvlText w:val="%7."/>
      <w:lvlJc w:val="left"/>
      <w:pPr>
        <w:ind w:left="5040" w:hanging="360"/>
      </w:pPr>
    </w:lvl>
    <w:lvl w:ilvl="7" w:tplc="66466335" w:tentative="1">
      <w:start w:val="1"/>
      <w:numFmt w:val="lowerLetter"/>
      <w:lvlText w:val="%8."/>
      <w:lvlJc w:val="left"/>
      <w:pPr>
        <w:ind w:left="5760" w:hanging="360"/>
      </w:pPr>
    </w:lvl>
    <w:lvl w:ilvl="8" w:tplc="6646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60640480">
      <w:start w:val="1"/>
      <w:numFmt w:val="decimal"/>
      <w:lvlText w:val="%1."/>
      <w:lvlJc w:val="left"/>
      <w:pPr>
        <w:ind w:left="720" w:hanging="360"/>
      </w:pPr>
    </w:lvl>
    <w:lvl w:ilvl="1" w:tplc="60640480" w:tentative="1">
      <w:start w:val="1"/>
      <w:numFmt w:val="lowerLetter"/>
      <w:lvlText w:val="%2."/>
      <w:lvlJc w:val="left"/>
      <w:pPr>
        <w:ind w:left="1440" w:hanging="360"/>
      </w:pPr>
    </w:lvl>
    <w:lvl w:ilvl="2" w:tplc="60640480" w:tentative="1">
      <w:start w:val="1"/>
      <w:numFmt w:val="lowerRoman"/>
      <w:lvlText w:val="%3."/>
      <w:lvlJc w:val="right"/>
      <w:pPr>
        <w:ind w:left="2160" w:hanging="180"/>
      </w:pPr>
    </w:lvl>
    <w:lvl w:ilvl="3" w:tplc="60640480" w:tentative="1">
      <w:start w:val="1"/>
      <w:numFmt w:val="decimal"/>
      <w:lvlText w:val="%4."/>
      <w:lvlJc w:val="left"/>
      <w:pPr>
        <w:ind w:left="2880" w:hanging="360"/>
      </w:pPr>
    </w:lvl>
    <w:lvl w:ilvl="4" w:tplc="60640480" w:tentative="1">
      <w:start w:val="1"/>
      <w:numFmt w:val="lowerLetter"/>
      <w:lvlText w:val="%5."/>
      <w:lvlJc w:val="left"/>
      <w:pPr>
        <w:ind w:left="3600" w:hanging="360"/>
      </w:pPr>
    </w:lvl>
    <w:lvl w:ilvl="5" w:tplc="60640480" w:tentative="1">
      <w:start w:val="1"/>
      <w:numFmt w:val="lowerRoman"/>
      <w:lvlText w:val="%6."/>
      <w:lvlJc w:val="right"/>
      <w:pPr>
        <w:ind w:left="4320" w:hanging="180"/>
      </w:pPr>
    </w:lvl>
    <w:lvl w:ilvl="6" w:tplc="60640480" w:tentative="1">
      <w:start w:val="1"/>
      <w:numFmt w:val="decimal"/>
      <w:lvlText w:val="%7."/>
      <w:lvlJc w:val="left"/>
      <w:pPr>
        <w:ind w:left="5040" w:hanging="360"/>
      </w:pPr>
    </w:lvl>
    <w:lvl w:ilvl="7" w:tplc="60640480" w:tentative="1">
      <w:start w:val="1"/>
      <w:numFmt w:val="lowerLetter"/>
      <w:lvlText w:val="%8."/>
      <w:lvlJc w:val="left"/>
      <w:pPr>
        <w:ind w:left="5760" w:hanging="360"/>
      </w:pPr>
    </w:lvl>
    <w:lvl w:ilvl="8" w:tplc="6064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26344449">
      <w:start w:val="1"/>
      <w:numFmt w:val="decimal"/>
      <w:lvlText w:val="%1."/>
      <w:lvlJc w:val="left"/>
      <w:pPr>
        <w:ind w:left="720" w:hanging="360"/>
      </w:pPr>
    </w:lvl>
    <w:lvl w:ilvl="1" w:tplc="26344449" w:tentative="1">
      <w:start w:val="1"/>
      <w:numFmt w:val="lowerLetter"/>
      <w:lvlText w:val="%2."/>
      <w:lvlJc w:val="left"/>
      <w:pPr>
        <w:ind w:left="1440" w:hanging="360"/>
      </w:pPr>
    </w:lvl>
    <w:lvl w:ilvl="2" w:tplc="26344449" w:tentative="1">
      <w:start w:val="1"/>
      <w:numFmt w:val="lowerRoman"/>
      <w:lvlText w:val="%3."/>
      <w:lvlJc w:val="right"/>
      <w:pPr>
        <w:ind w:left="2160" w:hanging="180"/>
      </w:pPr>
    </w:lvl>
    <w:lvl w:ilvl="3" w:tplc="26344449" w:tentative="1">
      <w:start w:val="1"/>
      <w:numFmt w:val="decimal"/>
      <w:lvlText w:val="%4."/>
      <w:lvlJc w:val="left"/>
      <w:pPr>
        <w:ind w:left="2880" w:hanging="360"/>
      </w:pPr>
    </w:lvl>
    <w:lvl w:ilvl="4" w:tplc="26344449" w:tentative="1">
      <w:start w:val="1"/>
      <w:numFmt w:val="lowerLetter"/>
      <w:lvlText w:val="%5."/>
      <w:lvlJc w:val="left"/>
      <w:pPr>
        <w:ind w:left="3600" w:hanging="360"/>
      </w:pPr>
    </w:lvl>
    <w:lvl w:ilvl="5" w:tplc="26344449" w:tentative="1">
      <w:start w:val="1"/>
      <w:numFmt w:val="lowerRoman"/>
      <w:lvlText w:val="%6."/>
      <w:lvlJc w:val="right"/>
      <w:pPr>
        <w:ind w:left="4320" w:hanging="180"/>
      </w:pPr>
    </w:lvl>
    <w:lvl w:ilvl="6" w:tplc="26344449" w:tentative="1">
      <w:start w:val="1"/>
      <w:numFmt w:val="decimal"/>
      <w:lvlText w:val="%7."/>
      <w:lvlJc w:val="left"/>
      <w:pPr>
        <w:ind w:left="5040" w:hanging="360"/>
      </w:pPr>
    </w:lvl>
    <w:lvl w:ilvl="7" w:tplc="26344449" w:tentative="1">
      <w:start w:val="1"/>
      <w:numFmt w:val="lowerLetter"/>
      <w:lvlText w:val="%8."/>
      <w:lvlJc w:val="left"/>
      <w:pPr>
        <w:ind w:left="5760" w:hanging="360"/>
      </w:pPr>
    </w:lvl>
    <w:lvl w:ilvl="8" w:tplc="2634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44018732">
      <w:start w:val="1"/>
      <w:numFmt w:val="decimal"/>
      <w:lvlText w:val="%1."/>
      <w:lvlJc w:val="left"/>
      <w:pPr>
        <w:ind w:left="720" w:hanging="360"/>
      </w:pPr>
    </w:lvl>
    <w:lvl w:ilvl="1" w:tplc="44018732" w:tentative="1">
      <w:start w:val="1"/>
      <w:numFmt w:val="lowerLetter"/>
      <w:lvlText w:val="%2."/>
      <w:lvlJc w:val="left"/>
      <w:pPr>
        <w:ind w:left="1440" w:hanging="360"/>
      </w:pPr>
    </w:lvl>
    <w:lvl w:ilvl="2" w:tplc="44018732" w:tentative="1">
      <w:start w:val="1"/>
      <w:numFmt w:val="lowerRoman"/>
      <w:lvlText w:val="%3."/>
      <w:lvlJc w:val="right"/>
      <w:pPr>
        <w:ind w:left="2160" w:hanging="180"/>
      </w:pPr>
    </w:lvl>
    <w:lvl w:ilvl="3" w:tplc="44018732" w:tentative="1">
      <w:start w:val="1"/>
      <w:numFmt w:val="decimal"/>
      <w:lvlText w:val="%4."/>
      <w:lvlJc w:val="left"/>
      <w:pPr>
        <w:ind w:left="2880" w:hanging="360"/>
      </w:pPr>
    </w:lvl>
    <w:lvl w:ilvl="4" w:tplc="44018732" w:tentative="1">
      <w:start w:val="1"/>
      <w:numFmt w:val="lowerLetter"/>
      <w:lvlText w:val="%5."/>
      <w:lvlJc w:val="left"/>
      <w:pPr>
        <w:ind w:left="3600" w:hanging="360"/>
      </w:pPr>
    </w:lvl>
    <w:lvl w:ilvl="5" w:tplc="44018732" w:tentative="1">
      <w:start w:val="1"/>
      <w:numFmt w:val="lowerRoman"/>
      <w:lvlText w:val="%6."/>
      <w:lvlJc w:val="right"/>
      <w:pPr>
        <w:ind w:left="4320" w:hanging="180"/>
      </w:pPr>
    </w:lvl>
    <w:lvl w:ilvl="6" w:tplc="44018732" w:tentative="1">
      <w:start w:val="1"/>
      <w:numFmt w:val="decimal"/>
      <w:lvlText w:val="%7."/>
      <w:lvlJc w:val="left"/>
      <w:pPr>
        <w:ind w:left="5040" w:hanging="360"/>
      </w:pPr>
    </w:lvl>
    <w:lvl w:ilvl="7" w:tplc="44018732" w:tentative="1">
      <w:start w:val="1"/>
      <w:numFmt w:val="lowerLetter"/>
      <w:lvlText w:val="%8."/>
      <w:lvlJc w:val="left"/>
      <w:pPr>
        <w:ind w:left="5760" w:hanging="360"/>
      </w:pPr>
    </w:lvl>
    <w:lvl w:ilvl="8" w:tplc="4401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78551740">
      <w:start w:val="1"/>
      <w:numFmt w:val="decimal"/>
      <w:lvlText w:val="%1."/>
      <w:lvlJc w:val="left"/>
      <w:pPr>
        <w:ind w:left="720" w:hanging="360"/>
      </w:pPr>
    </w:lvl>
    <w:lvl w:ilvl="1" w:tplc="78551740" w:tentative="1">
      <w:start w:val="1"/>
      <w:numFmt w:val="lowerLetter"/>
      <w:lvlText w:val="%2."/>
      <w:lvlJc w:val="left"/>
      <w:pPr>
        <w:ind w:left="1440" w:hanging="360"/>
      </w:pPr>
    </w:lvl>
    <w:lvl w:ilvl="2" w:tplc="78551740" w:tentative="1">
      <w:start w:val="1"/>
      <w:numFmt w:val="lowerRoman"/>
      <w:lvlText w:val="%3."/>
      <w:lvlJc w:val="right"/>
      <w:pPr>
        <w:ind w:left="2160" w:hanging="180"/>
      </w:pPr>
    </w:lvl>
    <w:lvl w:ilvl="3" w:tplc="78551740" w:tentative="1">
      <w:start w:val="1"/>
      <w:numFmt w:val="decimal"/>
      <w:lvlText w:val="%4."/>
      <w:lvlJc w:val="left"/>
      <w:pPr>
        <w:ind w:left="2880" w:hanging="360"/>
      </w:pPr>
    </w:lvl>
    <w:lvl w:ilvl="4" w:tplc="78551740" w:tentative="1">
      <w:start w:val="1"/>
      <w:numFmt w:val="lowerLetter"/>
      <w:lvlText w:val="%5."/>
      <w:lvlJc w:val="left"/>
      <w:pPr>
        <w:ind w:left="3600" w:hanging="360"/>
      </w:pPr>
    </w:lvl>
    <w:lvl w:ilvl="5" w:tplc="78551740" w:tentative="1">
      <w:start w:val="1"/>
      <w:numFmt w:val="lowerRoman"/>
      <w:lvlText w:val="%6."/>
      <w:lvlJc w:val="right"/>
      <w:pPr>
        <w:ind w:left="4320" w:hanging="180"/>
      </w:pPr>
    </w:lvl>
    <w:lvl w:ilvl="6" w:tplc="78551740" w:tentative="1">
      <w:start w:val="1"/>
      <w:numFmt w:val="decimal"/>
      <w:lvlText w:val="%7."/>
      <w:lvlJc w:val="left"/>
      <w:pPr>
        <w:ind w:left="5040" w:hanging="360"/>
      </w:pPr>
    </w:lvl>
    <w:lvl w:ilvl="7" w:tplc="78551740" w:tentative="1">
      <w:start w:val="1"/>
      <w:numFmt w:val="lowerLetter"/>
      <w:lvlText w:val="%8."/>
      <w:lvlJc w:val="left"/>
      <w:pPr>
        <w:ind w:left="5760" w:hanging="360"/>
      </w:pPr>
    </w:lvl>
    <w:lvl w:ilvl="8" w:tplc="7855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72025382">
      <w:start w:val="1"/>
      <w:numFmt w:val="decimal"/>
      <w:lvlText w:val="%1."/>
      <w:lvlJc w:val="left"/>
      <w:pPr>
        <w:ind w:left="720" w:hanging="360"/>
      </w:pPr>
    </w:lvl>
    <w:lvl w:ilvl="1" w:tplc="72025382" w:tentative="1">
      <w:start w:val="1"/>
      <w:numFmt w:val="lowerLetter"/>
      <w:lvlText w:val="%2."/>
      <w:lvlJc w:val="left"/>
      <w:pPr>
        <w:ind w:left="1440" w:hanging="360"/>
      </w:pPr>
    </w:lvl>
    <w:lvl w:ilvl="2" w:tplc="72025382" w:tentative="1">
      <w:start w:val="1"/>
      <w:numFmt w:val="lowerRoman"/>
      <w:lvlText w:val="%3."/>
      <w:lvlJc w:val="right"/>
      <w:pPr>
        <w:ind w:left="2160" w:hanging="180"/>
      </w:pPr>
    </w:lvl>
    <w:lvl w:ilvl="3" w:tplc="72025382" w:tentative="1">
      <w:start w:val="1"/>
      <w:numFmt w:val="decimal"/>
      <w:lvlText w:val="%4."/>
      <w:lvlJc w:val="left"/>
      <w:pPr>
        <w:ind w:left="2880" w:hanging="360"/>
      </w:pPr>
    </w:lvl>
    <w:lvl w:ilvl="4" w:tplc="72025382" w:tentative="1">
      <w:start w:val="1"/>
      <w:numFmt w:val="lowerLetter"/>
      <w:lvlText w:val="%5."/>
      <w:lvlJc w:val="left"/>
      <w:pPr>
        <w:ind w:left="3600" w:hanging="360"/>
      </w:pPr>
    </w:lvl>
    <w:lvl w:ilvl="5" w:tplc="72025382" w:tentative="1">
      <w:start w:val="1"/>
      <w:numFmt w:val="lowerRoman"/>
      <w:lvlText w:val="%6."/>
      <w:lvlJc w:val="right"/>
      <w:pPr>
        <w:ind w:left="4320" w:hanging="180"/>
      </w:pPr>
    </w:lvl>
    <w:lvl w:ilvl="6" w:tplc="72025382" w:tentative="1">
      <w:start w:val="1"/>
      <w:numFmt w:val="decimal"/>
      <w:lvlText w:val="%7."/>
      <w:lvlJc w:val="left"/>
      <w:pPr>
        <w:ind w:left="5040" w:hanging="360"/>
      </w:pPr>
    </w:lvl>
    <w:lvl w:ilvl="7" w:tplc="72025382" w:tentative="1">
      <w:start w:val="1"/>
      <w:numFmt w:val="lowerLetter"/>
      <w:lvlText w:val="%8."/>
      <w:lvlJc w:val="left"/>
      <w:pPr>
        <w:ind w:left="5760" w:hanging="360"/>
      </w:pPr>
    </w:lvl>
    <w:lvl w:ilvl="8" w:tplc="7202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18354103">
      <w:start w:val="1"/>
      <w:numFmt w:val="decimal"/>
      <w:lvlText w:val="%1."/>
      <w:lvlJc w:val="left"/>
      <w:pPr>
        <w:ind w:left="720" w:hanging="360"/>
      </w:pPr>
    </w:lvl>
    <w:lvl w:ilvl="1" w:tplc="18354103" w:tentative="1">
      <w:start w:val="1"/>
      <w:numFmt w:val="lowerLetter"/>
      <w:lvlText w:val="%2."/>
      <w:lvlJc w:val="left"/>
      <w:pPr>
        <w:ind w:left="1440" w:hanging="360"/>
      </w:pPr>
    </w:lvl>
    <w:lvl w:ilvl="2" w:tplc="18354103" w:tentative="1">
      <w:start w:val="1"/>
      <w:numFmt w:val="lowerRoman"/>
      <w:lvlText w:val="%3."/>
      <w:lvlJc w:val="right"/>
      <w:pPr>
        <w:ind w:left="2160" w:hanging="180"/>
      </w:pPr>
    </w:lvl>
    <w:lvl w:ilvl="3" w:tplc="18354103" w:tentative="1">
      <w:start w:val="1"/>
      <w:numFmt w:val="decimal"/>
      <w:lvlText w:val="%4."/>
      <w:lvlJc w:val="left"/>
      <w:pPr>
        <w:ind w:left="2880" w:hanging="360"/>
      </w:pPr>
    </w:lvl>
    <w:lvl w:ilvl="4" w:tplc="18354103" w:tentative="1">
      <w:start w:val="1"/>
      <w:numFmt w:val="lowerLetter"/>
      <w:lvlText w:val="%5."/>
      <w:lvlJc w:val="left"/>
      <w:pPr>
        <w:ind w:left="3600" w:hanging="360"/>
      </w:pPr>
    </w:lvl>
    <w:lvl w:ilvl="5" w:tplc="18354103" w:tentative="1">
      <w:start w:val="1"/>
      <w:numFmt w:val="lowerRoman"/>
      <w:lvlText w:val="%6."/>
      <w:lvlJc w:val="right"/>
      <w:pPr>
        <w:ind w:left="4320" w:hanging="180"/>
      </w:pPr>
    </w:lvl>
    <w:lvl w:ilvl="6" w:tplc="18354103" w:tentative="1">
      <w:start w:val="1"/>
      <w:numFmt w:val="decimal"/>
      <w:lvlText w:val="%7."/>
      <w:lvlJc w:val="left"/>
      <w:pPr>
        <w:ind w:left="5040" w:hanging="360"/>
      </w:pPr>
    </w:lvl>
    <w:lvl w:ilvl="7" w:tplc="18354103" w:tentative="1">
      <w:start w:val="1"/>
      <w:numFmt w:val="lowerLetter"/>
      <w:lvlText w:val="%8."/>
      <w:lvlJc w:val="left"/>
      <w:pPr>
        <w:ind w:left="5760" w:hanging="360"/>
      </w:pPr>
    </w:lvl>
    <w:lvl w:ilvl="8" w:tplc="1835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43990302">
      <w:start w:val="1"/>
      <w:numFmt w:val="decimal"/>
      <w:lvlText w:val="%1."/>
      <w:lvlJc w:val="left"/>
      <w:pPr>
        <w:ind w:left="720" w:hanging="360"/>
      </w:pPr>
    </w:lvl>
    <w:lvl w:ilvl="1" w:tplc="43990302" w:tentative="1">
      <w:start w:val="1"/>
      <w:numFmt w:val="lowerLetter"/>
      <w:lvlText w:val="%2."/>
      <w:lvlJc w:val="left"/>
      <w:pPr>
        <w:ind w:left="1440" w:hanging="360"/>
      </w:pPr>
    </w:lvl>
    <w:lvl w:ilvl="2" w:tplc="43990302" w:tentative="1">
      <w:start w:val="1"/>
      <w:numFmt w:val="lowerRoman"/>
      <w:lvlText w:val="%3."/>
      <w:lvlJc w:val="right"/>
      <w:pPr>
        <w:ind w:left="2160" w:hanging="180"/>
      </w:pPr>
    </w:lvl>
    <w:lvl w:ilvl="3" w:tplc="43990302" w:tentative="1">
      <w:start w:val="1"/>
      <w:numFmt w:val="decimal"/>
      <w:lvlText w:val="%4."/>
      <w:lvlJc w:val="left"/>
      <w:pPr>
        <w:ind w:left="2880" w:hanging="360"/>
      </w:pPr>
    </w:lvl>
    <w:lvl w:ilvl="4" w:tplc="43990302" w:tentative="1">
      <w:start w:val="1"/>
      <w:numFmt w:val="lowerLetter"/>
      <w:lvlText w:val="%5."/>
      <w:lvlJc w:val="left"/>
      <w:pPr>
        <w:ind w:left="3600" w:hanging="360"/>
      </w:pPr>
    </w:lvl>
    <w:lvl w:ilvl="5" w:tplc="43990302" w:tentative="1">
      <w:start w:val="1"/>
      <w:numFmt w:val="lowerRoman"/>
      <w:lvlText w:val="%6."/>
      <w:lvlJc w:val="right"/>
      <w:pPr>
        <w:ind w:left="4320" w:hanging="180"/>
      </w:pPr>
    </w:lvl>
    <w:lvl w:ilvl="6" w:tplc="43990302" w:tentative="1">
      <w:start w:val="1"/>
      <w:numFmt w:val="decimal"/>
      <w:lvlText w:val="%7."/>
      <w:lvlJc w:val="left"/>
      <w:pPr>
        <w:ind w:left="5040" w:hanging="360"/>
      </w:pPr>
    </w:lvl>
    <w:lvl w:ilvl="7" w:tplc="43990302" w:tentative="1">
      <w:start w:val="1"/>
      <w:numFmt w:val="lowerLetter"/>
      <w:lvlText w:val="%8."/>
      <w:lvlJc w:val="left"/>
      <w:pPr>
        <w:ind w:left="5760" w:hanging="360"/>
      </w:pPr>
    </w:lvl>
    <w:lvl w:ilvl="8" w:tplc="4399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36281521">
      <w:start w:val="1"/>
      <w:numFmt w:val="decimal"/>
      <w:lvlText w:val="%1."/>
      <w:lvlJc w:val="left"/>
      <w:pPr>
        <w:ind w:left="720" w:hanging="360"/>
      </w:pPr>
    </w:lvl>
    <w:lvl w:ilvl="1" w:tplc="36281521" w:tentative="1">
      <w:start w:val="1"/>
      <w:numFmt w:val="lowerLetter"/>
      <w:lvlText w:val="%2."/>
      <w:lvlJc w:val="left"/>
      <w:pPr>
        <w:ind w:left="1440" w:hanging="360"/>
      </w:pPr>
    </w:lvl>
    <w:lvl w:ilvl="2" w:tplc="36281521" w:tentative="1">
      <w:start w:val="1"/>
      <w:numFmt w:val="lowerRoman"/>
      <w:lvlText w:val="%3."/>
      <w:lvlJc w:val="right"/>
      <w:pPr>
        <w:ind w:left="2160" w:hanging="180"/>
      </w:pPr>
    </w:lvl>
    <w:lvl w:ilvl="3" w:tplc="36281521" w:tentative="1">
      <w:start w:val="1"/>
      <w:numFmt w:val="decimal"/>
      <w:lvlText w:val="%4."/>
      <w:lvlJc w:val="left"/>
      <w:pPr>
        <w:ind w:left="2880" w:hanging="360"/>
      </w:pPr>
    </w:lvl>
    <w:lvl w:ilvl="4" w:tplc="36281521" w:tentative="1">
      <w:start w:val="1"/>
      <w:numFmt w:val="lowerLetter"/>
      <w:lvlText w:val="%5."/>
      <w:lvlJc w:val="left"/>
      <w:pPr>
        <w:ind w:left="3600" w:hanging="360"/>
      </w:pPr>
    </w:lvl>
    <w:lvl w:ilvl="5" w:tplc="36281521" w:tentative="1">
      <w:start w:val="1"/>
      <w:numFmt w:val="lowerRoman"/>
      <w:lvlText w:val="%6."/>
      <w:lvlJc w:val="right"/>
      <w:pPr>
        <w:ind w:left="4320" w:hanging="180"/>
      </w:pPr>
    </w:lvl>
    <w:lvl w:ilvl="6" w:tplc="36281521" w:tentative="1">
      <w:start w:val="1"/>
      <w:numFmt w:val="decimal"/>
      <w:lvlText w:val="%7."/>
      <w:lvlJc w:val="left"/>
      <w:pPr>
        <w:ind w:left="5040" w:hanging="360"/>
      </w:pPr>
    </w:lvl>
    <w:lvl w:ilvl="7" w:tplc="36281521" w:tentative="1">
      <w:start w:val="1"/>
      <w:numFmt w:val="lowerLetter"/>
      <w:lvlText w:val="%8."/>
      <w:lvlJc w:val="left"/>
      <w:pPr>
        <w:ind w:left="5760" w:hanging="360"/>
      </w:pPr>
    </w:lvl>
    <w:lvl w:ilvl="8" w:tplc="3628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87486986">
      <w:start w:val="1"/>
      <w:numFmt w:val="decimal"/>
      <w:lvlText w:val="%1."/>
      <w:lvlJc w:val="left"/>
      <w:pPr>
        <w:ind w:left="720" w:hanging="360"/>
      </w:pPr>
    </w:lvl>
    <w:lvl w:ilvl="1" w:tplc="87486986" w:tentative="1">
      <w:start w:val="1"/>
      <w:numFmt w:val="lowerLetter"/>
      <w:lvlText w:val="%2."/>
      <w:lvlJc w:val="left"/>
      <w:pPr>
        <w:ind w:left="1440" w:hanging="360"/>
      </w:pPr>
    </w:lvl>
    <w:lvl w:ilvl="2" w:tplc="87486986" w:tentative="1">
      <w:start w:val="1"/>
      <w:numFmt w:val="lowerRoman"/>
      <w:lvlText w:val="%3."/>
      <w:lvlJc w:val="right"/>
      <w:pPr>
        <w:ind w:left="2160" w:hanging="180"/>
      </w:pPr>
    </w:lvl>
    <w:lvl w:ilvl="3" w:tplc="87486986" w:tentative="1">
      <w:start w:val="1"/>
      <w:numFmt w:val="decimal"/>
      <w:lvlText w:val="%4."/>
      <w:lvlJc w:val="left"/>
      <w:pPr>
        <w:ind w:left="2880" w:hanging="360"/>
      </w:pPr>
    </w:lvl>
    <w:lvl w:ilvl="4" w:tplc="87486986" w:tentative="1">
      <w:start w:val="1"/>
      <w:numFmt w:val="lowerLetter"/>
      <w:lvlText w:val="%5."/>
      <w:lvlJc w:val="left"/>
      <w:pPr>
        <w:ind w:left="3600" w:hanging="360"/>
      </w:pPr>
    </w:lvl>
    <w:lvl w:ilvl="5" w:tplc="87486986" w:tentative="1">
      <w:start w:val="1"/>
      <w:numFmt w:val="lowerRoman"/>
      <w:lvlText w:val="%6."/>
      <w:lvlJc w:val="right"/>
      <w:pPr>
        <w:ind w:left="4320" w:hanging="180"/>
      </w:pPr>
    </w:lvl>
    <w:lvl w:ilvl="6" w:tplc="87486986" w:tentative="1">
      <w:start w:val="1"/>
      <w:numFmt w:val="decimal"/>
      <w:lvlText w:val="%7."/>
      <w:lvlJc w:val="left"/>
      <w:pPr>
        <w:ind w:left="5040" w:hanging="360"/>
      </w:pPr>
    </w:lvl>
    <w:lvl w:ilvl="7" w:tplc="87486986" w:tentative="1">
      <w:start w:val="1"/>
      <w:numFmt w:val="lowerLetter"/>
      <w:lvlText w:val="%8."/>
      <w:lvlJc w:val="left"/>
      <w:pPr>
        <w:ind w:left="5760" w:hanging="360"/>
      </w:pPr>
    </w:lvl>
    <w:lvl w:ilvl="8" w:tplc="8748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55949680">
      <w:start w:val="1"/>
      <w:numFmt w:val="decimal"/>
      <w:lvlText w:val="%1."/>
      <w:lvlJc w:val="left"/>
      <w:pPr>
        <w:ind w:left="720" w:hanging="360"/>
      </w:pPr>
    </w:lvl>
    <w:lvl w:ilvl="1" w:tplc="55949680" w:tentative="1">
      <w:start w:val="1"/>
      <w:numFmt w:val="lowerLetter"/>
      <w:lvlText w:val="%2."/>
      <w:lvlJc w:val="left"/>
      <w:pPr>
        <w:ind w:left="1440" w:hanging="360"/>
      </w:pPr>
    </w:lvl>
    <w:lvl w:ilvl="2" w:tplc="55949680" w:tentative="1">
      <w:start w:val="1"/>
      <w:numFmt w:val="lowerRoman"/>
      <w:lvlText w:val="%3."/>
      <w:lvlJc w:val="right"/>
      <w:pPr>
        <w:ind w:left="2160" w:hanging="180"/>
      </w:pPr>
    </w:lvl>
    <w:lvl w:ilvl="3" w:tplc="55949680" w:tentative="1">
      <w:start w:val="1"/>
      <w:numFmt w:val="decimal"/>
      <w:lvlText w:val="%4."/>
      <w:lvlJc w:val="left"/>
      <w:pPr>
        <w:ind w:left="2880" w:hanging="360"/>
      </w:pPr>
    </w:lvl>
    <w:lvl w:ilvl="4" w:tplc="55949680" w:tentative="1">
      <w:start w:val="1"/>
      <w:numFmt w:val="lowerLetter"/>
      <w:lvlText w:val="%5."/>
      <w:lvlJc w:val="left"/>
      <w:pPr>
        <w:ind w:left="3600" w:hanging="360"/>
      </w:pPr>
    </w:lvl>
    <w:lvl w:ilvl="5" w:tplc="55949680" w:tentative="1">
      <w:start w:val="1"/>
      <w:numFmt w:val="lowerRoman"/>
      <w:lvlText w:val="%6."/>
      <w:lvlJc w:val="right"/>
      <w:pPr>
        <w:ind w:left="4320" w:hanging="180"/>
      </w:pPr>
    </w:lvl>
    <w:lvl w:ilvl="6" w:tplc="55949680" w:tentative="1">
      <w:start w:val="1"/>
      <w:numFmt w:val="decimal"/>
      <w:lvlText w:val="%7."/>
      <w:lvlJc w:val="left"/>
      <w:pPr>
        <w:ind w:left="5040" w:hanging="360"/>
      </w:pPr>
    </w:lvl>
    <w:lvl w:ilvl="7" w:tplc="55949680" w:tentative="1">
      <w:start w:val="1"/>
      <w:numFmt w:val="lowerLetter"/>
      <w:lvlText w:val="%8."/>
      <w:lvlJc w:val="left"/>
      <w:pPr>
        <w:ind w:left="5760" w:hanging="360"/>
      </w:pPr>
    </w:lvl>
    <w:lvl w:ilvl="8" w:tplc="5594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60049891">
      <w:start w:val="1"/>
      <w:numFmt w:val="decimal"/>
      <w:lvlText w:val="%1."/>
      <w:lvlJc w:val="left"/>
      <w:pPr>
        <w:ind w:left="720" w:hanging="360"/>
      </w:pPr>
    </w:lvl>
    <w:lvl w:ilvl="1" w:tplc="60049891" w:tentative="1">
      <w:start w:val="1"/>
      <w:numFmt w:val="lowerLetter"/>
      <w:lvlText w:val="%2."/>
      <w:lvlJc w:val="left"/>
      <w:pPr>
        <w:ind w:left="1440" w:hanging="360"/>
      </w:pPr>
    </w:lvl>
    <w:lvl w:ilvl="2" w:tplc="60049891" w:tentative="1">
      <w:start w:val="1"/>
      <w:numFmt w:val="lowerRoman"/>
      <w:lvlText w:val="%3."/>
      <w:lvlJc w:val="right"/>
      <w:pPr>
        <w:ind w:left="2160" w:hanging="180"/>
      </w:pPr>
    </w:lvl>
    <w:lvl w:ilvl="3" w:tplc="60049891" w:tentative="1">
      <w:start w:val="1"/>
      <w:numFmt w:val="decimal"/>
      <w:lvlText w:val="%4."/>
      <w:lvlJc w:val="left"/>
      <w:pPr>
        <w:ind w:left="2880" w:hanging="360"/>
      </w:pPr>
    </w:lvl>
    <w:lvl w:ilvl="4" w:tplc="60049891" w:tentative="1">
      <w:start w:val="1"/>
      <w:numFmt w:val="lowerLetter"/>
      <w:lvlText w:val="%5."/>
      <w:lvlJc w:val="left"/>
      <w:pPr>
        <w:ind w:left="3600" w:hanging="360"/>
      </w:pPr>
    </w:lvl>
    <w:lvl w:ilvl="5" w:tplc="60049891" w:tentative="1">
      <w:start w:val="1"/>
      <w:numFmt w:val="lowerRoman"/>
      <w:lvlText w:val="%6."/>
      <w:lvlJc w:val="right"/>
      <w:pPr>
        <w:ind w:left="4320" w:hanging="180"/>
      </w:pPr>
    </w:lvl>
    <w:lvl w:ilvl="6" w:tplc="60049891" w:tentative="1">
      <w:start w:val="1"/>
      <w:numFmt w:val="decimal"/>
      <w:lvlText w:val="%7."/>
      <w:lvlJc w:val="left"/>
      <w:pPr>
        <w:ind w:left="5040" w:hanging="360"/>
      </w:pPr>
    </w:lvl>
    <w:lvl w:ilvl="7" w:tplc="60049891" w:tentative="1">
      <w:start w:val="1"/>
      <w:numFmt w:val="lowerLetter"/>
      <w:lvlText w:val="%8."/>
      <w:lvlJc w:val="left"/>
      <w:pPr>
        <w:ind w:left="5760" w:hanging="360"/>
      </w:pPr>
    </w:lvl>
    <w:lvl w:ilvl="8" w:tplc="6004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43400842">
      <w:start w:val="1"/>
      <w:numFmt w:val="decimal"/>
      <w:lvlText w:val="%1."/>
      <w:lvlJc w:val="left"/>
      <w:pPr>
        <w:ind w:left="720" w:hanging="360"/>
      </w:pPr>
    </w:lvl>
    <w:lvl w:ilvl="1" w:tplc="43400842" w:tentative="1">
      <w:start w:val="1"/>
      <w:numFmt w:val="lowerLetter"/>
      <w:lvlText w:val="%2."/>
      <w:lvlJc w:val="left"/>
      <w:pPr>
        <w:ind w:left="1440" w:hanging="360"/>
      </w:pPr>
    </w:lvl>
    <w:lvl w:ilvl="2" w:tplc="43400842" w:tentative="1">
      <w:start w:val="1"/>
      <w:numFmt w:val="lowerRoman"/>
      <w:lvlText w:val="%3."/>
      <w:lvlJc w:val="right"/>
      <w:pPr>
        <w:ind w:left="2160" w:hanging="180"/>
      </w:pPr>
    </w:lvl>
    <w:lvl w:ilvl="3" w:tplc="43400842" w:tentative="1">
      <w:start w:val="1"/>
      <w:numFmt w:val="decimal"/>
      <w:lvlText w:val="%4."/>
      <w:lvlJc w:val="left"/>
      <w:pPr>
        <w:ind w:left="2880" w:hanging="360"/>
      </w:pPr>
    </w:lvl>
    <w:lvl w:ilvl="4" w:tplc="43400842" w:tentative="1">
      <w:start w:val="1"/>
      <w:numFmt w:val="lowerLetter"/>
      <w:lvlText w:val="%5."/>
      <w:lvlJc w:val="left"/>
      <w:pPr>
        <w:ind w:left="3600" w:hanging="360"/>
      </w:pPr>
    </w:lvl>
    <w:lvl w:ilvl="5" w:tplc="43400842" w:tentative="1">
      <w:start w:val="1"/>
      <w:numFmt w:val="lowerRoman"/>
      <w:lvlText w:val="%6."/>
      <w:lvlJc w:val="right"/>
      <w:pPr>
        <w:ind w:left="4320" w:hanging="180"/>
      </w:pPr>
    </w:lvl>
    <w:lvl w:ilvl="6" w:tplc="43400842" w:tentative="1">
      <w:start w:val="1"/>
      <w:numFmt w:val="decimal"/>
      <w:lvlText w:val="%7."/>
      <w:lvlJc w:val="left"/>
      <w:pPr>
        <w:ind w:left="5040" w:hanging="360"/>
      </w:pPr>
    </w:lvl>
    <w:lvl w:ilvl="7" w:tplc="43400842" w:tentative="1">
      <w:start w:val="1"/>
      <w:numFmt w:val="lowerLetter"/>
      <w:lvlText w:val="%8."/>
      <w:lvlJc w:val="left"/>
      <w:pPr>
        <w:ind w:left="5760" w:hanging="360"/>
      </w:pPr>
    </w:lvl>
    <w:lvl w:ilvl="8" w:tplc="4340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18115111">
      <w:start w:val="1"/>
      <w:numFmt w:val="decimal"/>
      <w:lvlText w:val="%1."/>
      <w:lvlJc w:val="left"/>
      <w:pPr>
        <w:ind w:left="720" w:hanging="360"/>
      </w:pPr>
    </w:lvl>
    <w:lvl w:ilvl="1" w:tplc="18115111" w:tentative="1">
      <w:start w:val="1"/>
      <w:numFmt w:val="lowerLetter"/>
      <w:lvlText w:val="%2."/>
      <w:lvlJc w:val="left"/>
      <w:pPr>
        <w:ind w:left="1440" w:hanging="360"/>
      </w:pPr>
    </w:lvl>
    <w:lvl w:ilvl="2" w:tplc="18115111" w:tentative="1">
      <w:start w:val="1"/>
      <w:numFmt w:val="lowerRoman"/>
      <w:lvlText w:val="%3."/>
      <w:lvlJc w:val="right"/>
      <w:pPr>
        <w:ind w:left="2160" w:hanging="180"/>
      </w:pPr>
    </w:lvl>
    <w:lvl w:ilvl="3" w:tplc="18115111" w:tentative="1">
      <w:start w:val="1"/>
      <w:numFmt w:val="decimal"/>
      <w:lvlText w:val="%4."/>
      <w:lvlJc w:val="left"/>
      <w:pPr>
        <w:ind w:left="2880" w:hanging="360"/>
      </w:pPr>
    </w:lvl>
    <w:lvl w:ilvl="4" w:tplc="18115111" w:tentative="1">
      <w:start w:val="1"/>
      <w:numFmt w:val="lowerLetter"/>
      <w:lvlText w:val="%5."/>
      <w:lvlJc w:val="left"/>
      <w:pPr>
        <w:ind w:left="3600" w:hanging="360"/>
      </w:pPr>
    </w:lvl>
    <w:lvl w:ilvl="5" w:tplc="18115111" w:tentative="1">
      <w:start w:val="1"/>
      <w:numFmt w:val="lowerRoman"/>
      <w:lvlText w:val="%6."/>
      <w:lvlJc w:val="right"/>
      <w:pPr>
        <w:ind w:left="4320" w:hanging="180"/>
      </w:pPr>
    </w:lvl>
    <w:lvl w:ilvl="6" w:tplc="18115111" w:tentative="1">
      <w:start w:val="1"/>
      <w:numFmt w:val="decimal"/>
      <w:lvlText w:val="%7."/>
      <w:lvlJc w:val="left"/>
      <w:pPr>
        <w:ind w:left="5040" w:hanging="360"/>
      </w:pPr>
    </w:lvl>
    <w:lvl w:ilvl="7" w:tplc="18115111" w:tentative="1">
      <w:start w:val="1"/>
      <w:numFmt w:val="lowerLetter"/>
      <w:lvlText w:val="%8."/>
      <w:lvlJc w:val="left"/>
      <w:pPr>
        <w:ind w:left="5760" w:hanging="360"/>
      </w:pPr>
    </w:lvl>
    <w:lvl w:ilvl="8" w:tplc="1811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82986589">
      <w:start w:val="1"/>
      <w:numFmt w:val="decimal"/>
      <w:lvlText w:val="%1."/>
      <w:lvlJc w:val="left"/>
      <w:pPr>
        <w:ind w:left="720" w:hanging="360"/>
      </w:pPr>
    </w:lvl>
    <w:lvl w:ilvl="1" w:tplc="82986589" w:tentative="1">
      <w:start w:val="1"/>
      <w:numFmt w:val="lowerLetter"/>
      <w:lvlText w:val="%2."/>
      <w:lvlJc w:val="left"/>
      <w:pPr>
        <w:ind w:left="1440" w:hanging="360"/>
      </w:pPr>
    </w:lvl>
    <w:lvl w:ilvl="2" w:tplc="82986589" w:tentative="1">
      <w:start w:val="1"/>
      <w:numFmt w:val="lowerRoman"/>
      <w:lvlText w:val="%3."/>
      <w:lvlJc w:val="right"/>
      <w:pPr>
        <w:ind w:left="2160" w:hanging="180"/>
      </w:pPr>
    </w:lvl>
    <w:lvl w:ilvl="3" w:tplc="82986589" w:tentative="1">
      <w:start w:val="1"/>
      <w:numFmt w:val="decimal"/>
      <w:lvlText w:val="%4."/>
      <w:lvlJc w:val="left"/>
      <w:pPr>
        <w:ind w:left="2880" w:hanging="360"/>
      </w:pPr>
    </w:lvl>
    <w:lvl w:ilvl="4" w:tplc="82986589" w:tentative="1">
      <w:start w:val="1"/>
      <w:numFmt w:val="lowerLetter"/>
      <w:lvlText w:val="%5."/>
      <w:lvlJc w:val="left"/>
      <w:pPr>
        <w:ind w:left="3600" w:hanging="360"/>
      </w:pPr>
    </w:lvl>
    <w:lvl w:ilvl="5" w:tplc="82986589" w:tentative="1">
      <w:start w:val="1"/>
      <w:numFmt w:val="lowerRoman"/>
      <w:lvlText w:val="%6."/>
      <w:lvlJc w:val="right"/>
      <w:pPr>
        <w:ind w:left="4320" w:hanging="180"/>
      </w:pPr>
    </w:lvl>
    <w:lvl w:ilvl="6" w:tplc="82986589" w:tentative="1">
      <w:start w:val="1"/>
      <w:numFmt w:val="decimal"/>
      <w:lvlText w:val="%7."/>
      <w:lvlJc w:val="left"/>
      <w:pPr>
        <w:ind w:left="5040" w:hanging="360"/>
      </w:pPr>
    </w:lvl>
    <w:lvl w:ilvl="7" w:tplc="82986589" w:tentative="1">
      <w:start w:val="1"/>
      <w:numFmt w:val="lowerLetter"/>
      <w:lvlText w:val="%8."/>
      <w:lvlJc w:val="left"/>
      <w:pPr>
        <w:ind w:left="5760" w:hanging="360"/>
      </w:pPr>
    </w:lvl>
    <w:lvl w:ilvl="8" w:tplc="8298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16497560">
      <w:start w:val="1"/>
      <w:numFmt w:val="decimal"/>
      <w:lvlText w:val="%1."/>
      <w:lvlJc w:val="left"/>
      <w:pPr>
        <w:ind w:left="720" w:hanging="360"/>
      </w:pPr>
    </w:lvl>
    <w:lvl w:ilvl="1" w:tplc="16497560" w:tentative="1">
      <w:start w:val="1"/>
      <w:numFmt w:val="lowerLetter"/>
      <w:lvlText w:val="%2."/>
      <w:lvlJc w:val="left"/>
      <w:pPr>
        <w:ind w:left="1440" w:hanging="360"/>
      </w:pPr>
    </w:lvl>
    <w:lvl w:ilvl="2" w:tplc="16497560" w:tentative="1">
      <w:start w:val="1"/>
      <w:numFmt w:val="lowerRoman"/>
      <w:lvlText w:val="%3."/>
      <w:lvlJc w:val="right"/>
      <w:pPr>
        <w:ind w:left="2160" w:hanging="180"/>
      </w:pPr>
    </w:lvl>
    <w:lvl w:ilvl="3" w:tplc="16497560" w:tentative="1">
      <w:start w:val="1"/>
      <w:numFmt w:val="decimal"/>
      <w:lvlText w:val="%4."/>
      <w:lvlJc w:val="left"/>
      <w:pPr>
        <w:ind w:left="2880" w:hanging="360"/>
      </w:pPr>
    </w:lvl>
    <w:lvl w:ilvl="4" w:tplc="16497560" w:tentative="1">
      <w:start w:val="1"/>
      <w:numFmt w:val="lowerLetter"/>
      <w:lvlText w:val="%5."/>
      <w:lvlJc w:val="left"/>
      <w:pPr>
        <w:ind w:left="3600" w:hanging="360"/>
      </w:pPr>
    </w:lvl>
    <w:lvl w:ilvl="5" w:tplc="16497560" w:tentative="1">
      <w:start w:val="1"/>
      <w:numFmt w:val="lowerRoman"/>
      <w:lvlText w:val="%6."/>
      <w:lvlJc w:val="right"/>
      <w:pPr>
        <w:ind w:left="4320" w:hanging="180"/>
      </w:pPr>
    </w:lvl>
    <w:lvl w:ilvl="6" w:tplc="16497560" w:tentative="1">
      <w:start w:val="1"/>
      <w:numFmt w:val="decimal"/>
      <w:lvlText w:val="%7."/>
      <w:lvlJc w:val="left"/>
      <w:pPr>
        <w:ind w:left="5040" w:hanging="360"/>
      </w:pPr>
    </w:lvl>
    <w:lvl w:ilvl="7" w:tplc="16497560" w:tentative="1">
      <w:start w:val="1"/>
      <w:numFmt w:val="lowerLetter"/>
      <w:lvlText w:val="%8."/>
      <w:lvlJc w:val="left"/>
      <w:pPr>
        <w:ind w:left="5760" w:hanging="360"/>
      </w:pPr>
    </w:lvl>
    <w:lvl w:ilvl="8" w:tplc="1649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74138060">
      <w:start w:val="1"/>
      <w:numFmt w:val="decimal"/>
      <w:lvlText w:val="%1."/>
      <w:lvlJc w:val="left"/>
      <w:pPr>
        <w:ind w:left="720" w:hanging="360"/>
      </w:pPr>
    </w:lvl>
    <w:lvl w:ilvl="1" w:tplc="74138060" w:tentative="1">
      <w:start w:val="1"/>
      <w:numFmt w:val="lowerLetter"/>
      <w:lvlText w:val="%2."/>
      <w:lvlJc w:val="left"/>
      <w:pPr>
        <w:ind w:left="1440" w:hanging="360"/>
      </w:pPr>
    </w:lvl>
    <w:lvl w:ilvl="2" w:tplc="74138060" w:tentative="1">
      <w:start w:val="1"/>
      <w:numFmt w:val="lowerRoman"/>
      <w:lvlText w:val="%3."/>
      <w:lvlJc w:val="right"/>
      <w:pPr>
        <w:ind w:left="2160" w:hanging="180"/>
      </w:pPr>
    </w:lvl>
    <w:lvl w:ilvl="3" w:tplc="74138060" w:tentative="1">
      <w:start w:val="1"/>
      <w:numFmt w:val="decimal"/>
      <w:lvlText w:val="%4."/>
      <w:lvlJc w:val="left"/>
      <w:pPr>
        <w:ind w:left="2880" w:hanging="360"/>
      </w:pPr>
    </w:lvl>
    <w:lvl w:ilvl="4" w:tplc="74138060" w:tentative="1">
      <w:start w:val="1"/>
      <w:numFmt w:val="lowerLetter"/>
      <w:lvlText w:val="%5."/>
      <w:lvlJc w:val="left"/>
      <w:pPr>
        <w:ind w:left="3600" w:hanging="360"/>
      </w:pPr>
    </w:lvl>
    <w:lvl w:ilvl="5" w:tplc="74138060" w:tentative="1">
      <w:start w:val="1"/>
      <w:numFmt w:val="lowerRoman"/>
      <w:lvlText w:val="%6."/>
      <w:lvlJc w:val="right"/>
      <w:pPr>
        <w:ind w:left="4320" w:hanging="180"/>
      </w:pPr>
    </w:lvl>
    <w:lvl w:ilvl="6" w:tplc="74138060" w:tentative="1">
      <w:start w:val="1"/>
      <w:numFmt w:val="decimal"/>
      <w:lvlText w:val="%7."/>
      <w:lvlJc w:val="left"/>
      <w:pPr>
        <w:ind w:left="5040" w:hanging="360"/>
      </w:pPr>
    </w:lvl>
    <w:lvl w:ilvl="7" w:tplc="74138060" w:tentative="1">
      <w:start w:val="1"/>
      <w:numFmt w:val="lowerLetter"/>
      <w:lvlText w:val="%8."/>
      <w:lvlJc w:val="left"/>
      <w:pPr>
        <w:ind w:left="5760" w:hanging="360"/>
      </w:pPr>
    </w:lvl>
    <w:lvl w:ilvl="8" w:tplc="7413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82717876">
      <w:start w:val="1"/>
      <w:numFmt w:val="decimal"/>
      <w:lvlText w:val="%1."/>
      <w:lvlJc w:val="left"/>
      <w:pPr>
        <w:ind w:left="720" w:hanging="360"/>
      </w:pPr>
    </w:lvl>
    <w:lvl w:ilvl="1" w:tplc="82717876" w:tentative="1">
      <w:start w:val="1"/>
      <w:numFmt w:val="lowerLetter"/>
      <w:lvlText w:val="%2."/>
      <w:lvlJc w:val="left"/>
      <w:pPr>
        <w:ind w:left="1440" w:hanging="360"/>
      </w:pPr>
    </w:lvl>
    <w:lvl w:ilvl="2" w:tplc="82717876" w:tentative="1">
      <w:start w:val="1"/>
      <w:numFmt w:val="lowerRoman"/>
      <w:lvlText w:val="%3."/>
      <w:lvlJc w:val="right"/>
      <w:pPr>
        <w:ind w:left="2160" w:hanging="180"/>
      </w:pPr>
    </w:lvl>
    <w:lvl w:ilvl="3" w:tplc="82717876" w:tentative="1">
      <w:start w:val="1"/>
      <w:numFmt w:val="decimal"/>
      <w:lvlText w:val="%4."/>
      <w:lvlJc w:val="left"/>
      <w:pPr>
        <w:ind w:left="2880" w:hanging="360"/>
      </w:pPr>
    </w:lvl>
    <w:lvl w:ilvl="4" w:tplc="82717876" w:tentative="1">
      <w:start w:val="1"/>
      <w:numFmt w:val="lowerLetter"/>
      <w:lvlText w:val="%5."/>
      <w:lvlJc w:val="left"/>
      <w:pPr>
        <w:ind w:left="3600" w:hanging="360"/>
      </w:pPr>
    </w:lvl>
    <w:lvl w:ilvl="5" w:tplc="82717876" w:tentative="1">
      <w:start w:val="1"/>
      <w:numFmt w:val="lowerRoman"/>
      <w:lvlText w:val="%6."/>
      <w:lvlJc w:val="right"/>
      <w:pPr>
        <w:ind w:left="4320" w:hanging="180"/>
      </w:pPr>
    </w:lvl>
    <w:lvl w:ilvl="6" w:tplc="82717876" w:tentative="1">
      <w:start w:val="1"/>
      <w:numFmt w:val="decimal"/>
      <w:lvlText w:val="%7."/>
      <w:lvlJc w:val="left"/>
      <w:pPr>
        <w:ind w:left="5040" w:hanging="360"/>
      </w:pPr>
    </w:lvl>
    <w:lvl w:ilvl="7" w:tplc="82717876" w:tentative="1">
      <w:start w:val="1"/>
      <w:numFmt w:val="lowerLetter"/>
      <w:lvlText w:val="%8."/>
      <w:lvlJc w:val="left"/>
      <w:pPr>
        <w:ind w:left="5760" w:hanging="360"/>
      </w:pPr>
    </w:lvl>
    <w:lvl w:ilvl="8" w:tplc="8271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82093600">
      <w:start w:val="1"/>
      <w:numFmt w:val="decimal"/>
      <w:lvlText w:val="%1."/>
      <w:lvlJc w:val="left"/>
      <w:pPr>
        <w:ind w:left="720" w:hanging="360"/>
      </w:pPr>
    </w:lvl>
    <w:lvl w:ilvl="1" w:tplc="82093600" w:tentative="1">
      <w:start w:val="1"/>
      <w:numFmt w:val="lowerLetter"/>
      <w:lvlText w:val="%2."/>
      <w:lvlJc w:val="left"/>
      <w:pPr>
        <w:ind w:left="1440" w:hanging="360"/>
      </w:pPr>
    </w:lvl>
    <w:lvl w:ilvl="2" w:tplc="82093600" w:tentative="1">
      <w:start w:val="1"/>
      <w:numFmt w:val="lowerRoman"/>
      <w:lvlText w:val="%3."/>
      <w:lvlJc w:val="right"/>
      <w:pPr>
        <w:ind w:left="2160" w:hanging="180"/>
      </w:pPr>
    </w:lvl>
    <w:lvl w:ilvl="3" w:tplc="82093600" w:tentative="1">
      <w:start w:val="1"/>
      <w:numFmt w:val="decimal"/>
      <w:lvlText w:val="%4."/>
      <w:lvlJc w:val="left"/>
      <w:pPr>
        <w:ind w:left="2880" w:hanging="360"/>
      </w:pPr>
    </w:lvl>
    <w:lvl w:ilvl="4" w:tplc="82093600" w:tentative="1">
      <w:start w:val="1"/>
      <w:numFmt w:val="lowerLetter"/>
      <w:lvlText w:val="%5."/>
      <w:lvlJc w:val="left"/>
      <w:pPr>
        <w:ind w:left="3600" w:hanging="360"/>
      </w:pPr>
    </w:lvl>
    <w:lvl w:ilvl="5" w:tplc="82093600" w:tentative="1">
      <w:start w:val="1"/>
      <w:numFmt w:val="lowerRoman"/>
      <w:lvlText w:val="%6."/>
      <w:lvlJc w:val="right"/>
      <w:pPr>
        <w:ind w:left="4320" w:hanging="180"/>
      </w:pPr>
    </w:lvl>
    <w:lvl w:ilvl="6" w:tplc="82093600" w:tentative="1">
      <w:start w:val="1"/>
      <w:numFmt w:val="decimal"/>
      <w:lvlText w:val="%7."/>
      <w:lvlJc w:val="left"/>
      <w:pPr>
        <w:ind w:left="5040" w:hanging="360"/>
      </w:pPr>
    </w:lvl>
    <w:lvl w:ilvl="7" w:tplc="82093600" w:tentative="1">
      <w:start w:val="1"/>
      <w:numFmt w:val="lowerLetter"/>
      <w:lvlText w:val="%8."/>
      <w:lvlJc w:val="left"/>
      <w:pPr>
        <w:ind w:left="5760" w:hanging="360"/>
      </w:pPr>
    </w:lvl>
    <w:lvl w:ilvl="8" w:tplc="8209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34836363">
      <w:start w:val="1"/>
      <w:numFmt w:val="decimal"/>
      <w:lvlText w:val="%1."/>
      <w:lvlJc w:val="left"/>
      <w:pPr>
        <w:ind w:left="720" w:hanging="360"/>
      </w:pPr>
    </w:lvl>
    <w:lvl w:ilvl="1" w:tplc="34836363" w:tentative="1">
      <w:start w:val="1"/>
      <w:numFmt w:val="lowerLetter"/>
      <w:lvlText w:val="%2."/>
      <w:lvlJc w:val="left"/>
      <w:pPr>
        <w:ind w:left="1440" w:hanging="360"/>
      </w:pPr>
    </w:lvl>
    <w:lvl w:ilvl="2" w:tplc="34836363" w:tentative="1">
      <w:start w:val="1"/>
      <w:numFmt w:val="lowerRoman"/>
      <w:lvlText w:val="%3."/>
      <w:lvlJc w:val="right"/>
      <w:pPr>
        <w:ind w:left="2160" w:hanging="180"/>
      </w:pPr>
    </w:lvl>
    <w:lvl w:ilvl="3" w:tplc="34836363" w:tentative="1">
      <w:start w:val="1"/>
      <w:numFmt w:val="decimal"/>
      <w:lvlText w:val="%4."/>
      <w:lvlJc w:val="left"/>
      <w:pPr>
        <w:ind w:left="2880" w:hanging="360"/>
      </w:pPr>
    </w:lvl>
    <w:lvl w:ilvl="4" w:tplc="34836363" w:tentative="1">
      <w:start w:val="1"/>
      <w:numFmt w:val="lowerLetter"/>
      <w:lvlText w:val="%5."/>
      <w:lvlJc w:val="left"/>
      <w:pPr>
        <w:ind w:left="3600" w:hanging="360"/>
      </w:pPr>
    </w:lvl>
    <w:lvl w:ilvl="5" w:tplc="34836363" w:tentative="1">
      <w:start w:val="1"/>
      <w:numFmt w:val="lowerRoman"/>
      <w:lvlText w:val="%6."/>
      <w:lvlJc w:val="right"/>
      <w:pPr>
        <w:ind w:left="4320" w:hanging="180"/>
      </w:pPr>
    </w:lvl>
    <w:lvl w:ilvl="6" w:tplc="34836363" w:tentative="1">
      <w:start w:val="1"/>
      <w:numFmt w:val="decimal"/>
      <w:lvlText w:val="%7."/>
      <w:lvlJc w:val="left"/>
      <w:pPr>
        <w:ind w:left="5040" w:hanging="360"/>
      </w:pPr>
    </w:lvl>
    <w:lvl w:ilvl="7" w:tplc="34836363" w:tentative="1">
      <w:start w:val="1"/>
      <w:numFmt w:val="lowerLetter"/>
      <w:lvlText w:val="%8."/>
      <w:lvlJc w:val="left"/>
      <w:pPr>
        <w:ind w:left="5760" w:hanging="360"/>
      </w:pPr>
    </w:lvl>
    <w:lvl w:ilvl="8" w:tplc="3483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33057622">
      <w:start w:val="1"/>
      <w:numFmt w:val="decimal"/>
      <w:lvlText w:val="%1."/>
      <w:lvlJc w:val="left"/>
      <w:pPr>
        <w:ind w:left="720" w:hanging="360"/>
      </w:pPr>
    </w:lvl>
    <w:lvl w:ilvl="1" w:tplc="33057622" w:tentative="1">
      <w:start w:val="1"/>
      <w:numFmt w:val="lowerLetter"/>
      <w:lvlText w:val="%2."/>
      <w:lvlJc w:val="left"/>
      <w:pPr>
        <w:ind w:left="1440" w:hanging="360"/>
      </w:pPr>
    </w:lvl>
    <w:lvl w:ilvl="2" w:tplc="33057622" w:tentative="1">
      <w:start w:val="1"/>
      <w:numFmt w:val="lowerRoman"/>
      <w:lvlText w:val="%3."/>
      <w:lvlJc w:val="right"/>
      <w:pPr>
        <w:ind w:left="2160" w:hanging="180"/>
      </w:pPr>
    </w:lvl>
    <w:lvl w:ilvl="3" w:tplc="33057622" w:tentative="1">
      <w:start w:val="1"/>
      <w:numFmt w:val="decimal"/>
      <w:lvlText w:val="%4."/>
      <w:lvlJc w:val="left"/>
      <w:pPr>
        <w:ind w:left="2880" w:hanging="360"/>
      </w:pPr>
    </w:lvl>
    <w:lvl w:ilvl="4" w:tplc="33057622" w:tentative="1">
      <w:start w:val="1"/>
      <w:numFmt w:val="lowerLetter"/>
      <w:lvlText w:val="%5."/>
      <w:lvlJc w:val="left"/>
      <w:pPr>
        <w:ind w:left="3600" w:hanging="360"/>
      </w:pPr>
    </w:lvl>
    <w:lvl w:ilvl="5" w:tplc="33057622" w:tentative="1">
      <w:start w:val="1"/>
      <w:numFmt w:val="lowerRoman"/>
      <w:lvlText w:val="%6."/>
      <w:lvlJc w:val="right"/>
      <w:pPr>
        <w:ind w:left="4320" w:hanging="180"/>
      </w:pPr>
    </w:lvl>
    <w:lvl w:ilvl="6" w:tplc="33057622" w:tentative="1">
      <w:start w:val="1"/>
      <w:numFmt w:val="decimal"/>
      <w:lvlText w:val="%7."/>
      <w:lvlJc w:val="left"/>
      <w:pPr>
        <w:ind w:left="5040" w:hanging="360"/>
      </w:pPr>
    </w:lvl>
    <w:lvl w:ilvl="7" w:tplc="33057622" w:tentative="1">
      <w:start w:val="1"/>
      <w:numFmt w:val="lowerLetter"/>
      <w:lvlText w:val="%8."/>
      <w:lvlJc w:val="left"/>
      <w:pPr>
        <w:ind w:left="5760" w:hanging="360"/>
      </w:pPr>
    </w:lvl>
    <w:lvl w:ilvl="8" w:tplc="3305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70309951">
      <w:start w:val="1"/>
      <w:numFmt w:val="decimal"/>
      <w:lvlText w:val="%1."/>
      <w:lvlJc w:val="left"/>
      <w:pPr>
        <w:ind w:left="720" w:hanging="360"/>
      </w:pPr>
    </w:lvl>
    <w:lvl w:ilvl="1" w:tplc="70309951" w:tentative="1">
      <w:start w:val="1"/>
      <w:numFmt w:val="lowerLetter"/>
      <w:lvlText w:val="%2."/>
      <w:lvlJc w:val="left"/>
      <w:pPr>
        <w:ind w:left="1440" w:hanging="360"/>
      </w:pPr>
    </w:lvl>
    <w:lvl w:ilvl="2" w:tplc="70309951" w:tentative="1">
      <w:start w:val="1"/>
      <w:numFmt w:val="lowerRoman"/>
      <w:lvlText w:val="%3."/>
      <w:lvlJc w:val="right"/>
      <w:pPr>
        <w:ind w:left="2160" w:hanging="180"/>
      </w:pPr>
    </w:lvl>
    <w:lvl w:ilvl="3" w:tplc="70309951" w:tentative="1">
      <w:start w:val="1"/>
      <w:numFmt w:val="decimal"/>
      <w:lvlText w:val="%4."/>
      <w:lvlJc w:val="left"/>
      <w:pPr>
        <w:ind w:left="2880" w:hanging="360"/>
      </w:pPr>
    </w:lvl>
    <w:lvl w:ilvl="4" w:tplc="70309951" w:tentative="1">
      <w:start w:val="1"/>
      <w:numFmt w:val="lowerLetter"/>
      <w:lvlText w:val="%5."/>
      <w:lvlJc w:val="left"/>
      <w:pPr>
        <w:ind w:left="3600" w:hanging="360"/>
      </w:pPr>
    </w:lvl>
    <w:lvl w:ilvl="5" w:tplc="70309951" w:tentative="1">
      <w:start w:val="1"/>
      <w:numFmt w:val="lowerRoman"/>
      <w:lvlText w:val="%6."/>
      <w:lvlJc w:val="right"/>
      <w:pPr>
        <w:ind w:left="4320" w:hanging="180"/>
      </w:pPr>
    </w:lvl>
    <w:lvl w:ilvl="6" w:tplc="70309951" w:tentative="1">
      <w:start w:val="1"/>
      <w:numFmt w:val="decimal"/>
      <w:lvlText w:val="%7."/>
      <w:lvlJc w:val="left"/>
      <w:pPr>
        <w:ind w:left="5040" w:hanging="360"/>
      </w:pPr>
    </w:lvl>
    <w:lvl w:ilvl="7" w:tplc="70309951" w:tentative="1">
      <w:start w:val="1"/>
      <w:numFmt w:val="lowerLetter"/>
      <w:lvlText w:val="%8."/>
      <w:lvlJc w:val="left"/>
      <w:pPr>
        <w:ind w:left="5760" w:hanging="360"/>
      </w:pPr>
    </w:lvl>
    <w:lvl w:ilvl="8" w:tplc="7030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77585070">
      <w:start w:val="1"/>
      <w:numFmt w:val="decimal"/>
      <w:lvlText w:val="%1."/>
      <w:lvlJc w:val="left"/>
      <w:pPr>
        <w:ind w:left="720" w:hanging="360"/>
      </w:pPr>
    </w:lvl>
    <w:lvl w:ilvl="1" w:tplc="77585070" w:tentative="1">
      <w:start w:val="1"/>
      <w:numFmt w:val="lowerLetter"/>
      <w:lvlText w:val="%2."/>
      <w:lvlJc w:val="left"/>
      <w:pPr>
        <w:ind w:left="1440" w:hanging="360"/>
      </w:pPr>
    </w:lvl>
    <w:lvl w:ilvl="2" w:tplc="77585070" w:tentative="1">
      <w:start w:val="1"/>
      <w:numFmt w:val="lowerRoman"/>
      <w:lvlText w:val="%3."/>
      <w:lvlJc w:val="right"/>
      <w:pPr>
        <w:ind w:left="2160" w:hanging="180"/>
      </w:pPr>
    </w:lvl>
    <w:lvl w:ilvl="3" w:tplc="77585070" w:tentative="1">
      <w:start w:val="1"/>
      <w:numFmt w:val="decimal"/>
      <w:lvlText w:val="%4."/>
      <w:lvlJc w:val="left"/>
      <w:pPr>
        <w:ind w:left="2880" w:hanging="360"/>
      </w:pPr>
    </w:lvl>
    <w:lvl w:ilvl="4" w:tplc="77585070" w:tentative="1">
      <w:start w:val="1"/>
      <w:numFmt w:val="lowerLetter"/>
      <w:lvlText w:val="%5."/>
      <w:lvlJc w:val="left"/>
      <w:pPr>
        <w:ind w:left="3600" w:hanging="360"/>
      </w:pPr>
    </w:lvl>
    <w:lvl w:ilvl="5" w:tplc="77585070" w:tentative="1">
      <w:start w:val="1"/>
      <w:numFmt w:val="lowerRoman"/>
      <w:lvlText w:val="%6."/>
      <w:lvlJc w:val="right"/>
      <w:pPr>
        <w:ind w:left="4320" w:hanging="180"/>
      </w:pPr>
    </w:lvl>
    <w:lvl w:ilvl="6" w:tplc="77585070" w:tentative="1">
      <w:start w:val="1"/>
      <w:numFmt w:val="decimal"/>
      <w:lvlText w:val="%7."/>
      <w:lvlJc w:val="left"/>
      <w:pPr>
        <w:ind w:left="5040" w:hanging="360"/>
      </w:pPr>
    </w:lvl>
    <w:lvl w:ilvl="7" w:tplc="77585070" w:tentative="1">
      <w:start w:val="1"/>
      <w:numFmt w:val="lowerLetter"/>
      <w:lvlText w:val="%8."/>
      <w:lvlJc w:val="left"/>
      <w:pPr>
        <w:ind w:left="5760" w:hanging="360"/>
      </w:pPr>
    </w:lvl>
    <w:lvl w:ilvl="8" w:tplc="7758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51459699">
      <w:start w:val="1"/>
      <w:numFmt w:val="decimal"/>
      <w:lvlText w:val="%1."/>
      <w:lvlJc w:val="left"/>
      <w:pPr>
        <w:ind w:left="720" w:hanging="360"/>
      </w:pPr>
    </w:lvl>
    <w:lvl w:ilvl="1" w:tplc="51459699" w:tentative="1">
      <w:start w:val="1"/>
      <w:numFmt w:val="lowerLetter"/>
      <w:lvlText w:val="%2."/>
      <w:lvlJc w:val="left"/>
      <w:pPr>
        <w:ind w:left="1440" w:hanging="360"/>
      </w:pPr>
    </w:lvl>
    <w:lvl w:ilvl="2" w:tplc="51459699" w:tentative="1">
      <w:start w:val="1"/>
      <w:numFmt w:val="lowerRoman"/>
      <w:lvlText w:val="%3."/>
      <w:lvlJc w:val="right"/>
      <w:pPr>
        <w:ind w:left="2160" w:hanging="180"/>
      </w:pPr>
    </w:lvl>
    <w:lvl w:ilvl="3" w:tplc="51459699" w:tentative="1">
      <w:start w:val="1"/>
      <w:numFmt w:val="decimal"/>
      <w:lvlText w:val="%4."/>
      <w:lvlJc w:val="left"/>
      <w:pPr>
        <w:ind w:left="2880" w:hanging="360"/>
      </w:pPr>
    </w:lvl>
    <w:lvl w:ilvl="4" w:tplc="51459699" w:tentative="1">
      <w:start w:val="1"/>
      <w:numFmt w:val="lowerLetter"/>
      <w:lvlText w:val="%5."/>
      <w:lvlJc w:val="left"/>
      <w:pPr>
        <w:ind w:left="3600" w:hanging="360"/>
      </w:pPr>
    </w:lvl>
    <w:lvl w:ilvl="5" w:tplc="51459699" w:tentative="1">
      <w:start w:val="1"/>
      <w:numFmt w:val="lowerRoman"/>
      <w:lvlText w:val="%6."/>
      <w:lvlJc w:val="right"/>
      <w:pPr>
        <w:ind w:left="4320" w:hanging="180"/>
      </w:pPr>
    </w:lvl>
    <w:lvl w:ilvl="6" w:tplc="51459699" w:tentative="1">
      <w:start w:val="1"/>
      <w:numFmt w:val="decimal"/>
      <w:lvlText w:val="%7."/>
      <w:lvlJc w:val="left"/>
      <w:pPr>
        <w:ind w:left="5040" w:hanging="360"/>
      </w:pPr>
    </w:lvl>
    <w:lvl w:ilvl="7" w:tplc="51459699" w:tentative="1">
      <w:start w:val="1"/>
      <w:numFmt w:val="lowerLetter"/>
      <w:lvlText w:val="%8."/>
      <w:lvlJc w:val="left"/>
      <w:pPr>
        <w:ind w:left="5760" w:hanging="360"/>
      </w:pPr>
    </w:lvl>
    <w:lvl w:ilvl="8" w:tplc="5145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86300579">
      <w:start w:val="1"/>
      <w:numFmt w:val="decimal"/>
      <w:lvlText w:val="%1."/>
      <w:lvlJc w:val="left"/>
      <w:pPr>
        <w:ind w:left="720" w:hanging="360"/>
      </w:pPr>
    </w:lvl>
    <w:lvl w:ilvl="1" w:tplc="86300579" w:tentative="1">
      <w:start w:val="1"/>
      <w:numFmt w:val="lowerLetter"/>
      <w:lvlText w:val="%2."/>
      <w:lvlJc w:val="left"/>
      <w:pPr>
        <w:ind w:left="1440" w:hanging="360"/>
      </w:pPr>
    </w:lvl>
    <w:lvl w:ilvl="2" w:tplc="86300579" w:tentative="1">
      <w:start w:val="1"/>
      <w:numFmt w:val="lowerRoman"/>
      <w:lvlText w:val="%3."/>
      <w:lvlJc w:val="right"/>
      <w:pPr>
        <w:ind w:left="2160" w:hanging="180"/>
      </w:pPr>
    </w:lvl>
    <w:lvl w:ilvl="3" w:tplc="86300579" w:tentative="1">
      <w:start w:val="1"/>
      <w:numFmt w:val="decimal"/>
      <w:lvlText w:val="%4."/>
      <w:lvlJc w:val="left"/>
      <w:pPr>
        <w:ind w:left="2880" w:hanging="360"/>
      </w:pPr>
    </w:lvl>
    <w:lvl w:ilvl="4" w:tplc="86300579" w:tentative="1">
      <w:start w:val="1"/>
      <w:numFmt w:val="lowerLetter"/>
      <w:lvlText w:val="%5."/>
      <w:lvlJc w:val="left"/>
      <w:pPr>
        <w:ind w:left="3600" w:hanging="360"/>
      </w:pPr>
    </w:lvl>
    <w:lvl w:ilvl="5" w:tplc="86300579" w:tentative="1">
      <w:start w:val="1"/>
      <w:numFmt w:val="lowerRoman"/>
      <w:lvlText w:val="%6."/>
      <w:lvlJc w:val="right"/>
      <w:pPr>
        <w:ind w:left="4320" w:hanging="180"/>
      </w:pPr>
    </w:lvl>
    <w:lvl w:ilvl="6" w:tplc="86300579" w:tentative="1">
      <w:start w:val="1"/>
      <w:numFmt w:val="decimal"/>
      <w:lvlText w:val="%7."/>
      <w:lvlJc w:val="left"/>
      <w:pPr>
        <w:ind w:left="5040" w:hanging="360"/>
      </w:pPr>
    </w:lvl>
    <w:lvl w:ilvl="7" w:tplc="86300579" w:tentative="1">
      <w:start w:val="1"/>
      <w:numFmt w:val="lowerLetter"/>
      <w:lvlText w:val="%8."/>
      <w:lvlJc w:val="left"/>
      <w:pPr>
        <w:ind w:left="5760" w:hanging="360"/>
      </w:pPr>
    </w:lvl>
    <w:lvl w:ilvl="8" w:tplc="8630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96541137">
      <w:start w:val="1"/>
      <w:numFmt w:val="decimal"/>
      <w:lvlText w:val="%1."/>
      <w:lvlJc w:val="left"/>
      <w:pPr>
        <w:ind w:left="720" w:hanging="360"/>
      </w:pPr>
    </w:lvl>
    <w:lvl w:ilvl="1" w:tplc="96541137" w:tentative="1">
      <w:start w:val="1"/>
      <w:numFmt w:val="lowerLetter"/>
      <w:lvlText w:val="%2."/>
      <w:lvlJc w:val="left"/>
      <w:pPr>
        <w:ind w:left="1440" w:hanging="360"/>
      </w:pPr>
    </w:lvl>
    <w:lvl w:ilvl="2" w:tplc="96541137" w:tentative="1">
      <w:start w:val="1"/>
      <w:numFmt w:val="lowerRoman"/>
      <w:lvlText w:val="%3."/>
      <w:lvlJc w:val="right"/>
      <w:pPr>
        <w:ind w:left="2160" w:hanging="180"/>
      </w:pPr>
    </w:lvl>
    <w:lvl w:ilvl="3" w:tplc="96541137" w:tentative="1">
      <w:start w:val="1"/>
      <w:numFmt w:val="decimal"/>
      <w:lvlText w:val="%4."/>
      <w:lvlJc w:val="left"/>
      <w:pPr>
        <w:ind w:left="2880" w:hanging="360"/>
      </w:pPr>
    </w:lvl>
    <w:lvl w:ilvl="4" w:tplc="96541137" w:tentative="1">
      <w:start w:val="1"/>
      <w:numFmt w:val="lowerLetter"/>
      <w:lvlText w:val="%5."/>
      <w:lvlJc w:val="left"/>
      <w:pPr>
        <w:ind w:left="3600" w:hanging="360"/>
      </w:pPr>
    </w:lvl>
    <w:lvl w:ilvl="5" w:tplc="96541137" w:tentative="1">
      <w:start w:val="1"/>
      <w:numFmt w:val="lowerRoman"/>
      <w:lvlText w:val="%6."/>
      <w:lvlJc w:val="right"/>
      <w:pPr>
        <w:ind w:left="4320" w:hanging="180"/>
      </w:pPr>
    </w:lvl>
    <w:lvl w:ilvl="6" w:tplc="96541137" w:tentative="1">
      <w:start w:val="1"/>
      <w:numFmt w:val="decimal"/>
      <w:lvlText w:val="%7."/>
      <w:lvlJc w:val="left"/>
      <w:pPr>
        <w:ind w:left="5040" w:hanging="360"/>
      </w:pPr>
    </w:lvl>
    <w:lvl w:ilvl="7" w:tplc="96541137" w:tentative="1">
      <w:start w:val="1"/>
      <w:numFmt w:val="lowerLetter"/>
      <w:lvlText w:val="%8."/>
      <w:lvlJc w:val="left"/>
      <w:pPr>
        <w:ind w:left="5760" w:hanging="360"/>
      </w:pPr>
    </w:lvl>
    <w:lvl w:ilvl="8" w:tplc="9654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21116522">
      <w:start w:val="1"/>
      <w:numFmt w:val="decimal"/>
      <w:lvlText w:val="%1."/>
      <w:lvlJc w:val="left"/>
      <w:pPr>
        <w:ind w:left="720" w:hanging="360"/>
      </w:pPr>
    </w:lvl>
    <w:lvl w:ilvl="1" w:tplc="21116522" w:tentative="1">
      <w:start w:val="1"/>
      <w:numFmt w:val="lowerLetter"/>
      <w:lvlText w:val="%2."/>
      <w:lvlJc w:val="left"/>
      <w:pPr>
        <w:ind w:left="1440" w:hanging="360"/>
      </w:pPr>
    </w:lvl>
    <w:lvl w:ilvl="2" w:tplc="21116522" w:tentative="1">
      <w:start w:val="1"/>
      <w:numFmt w:val="lowerRoman"/>
      <w:lvlText w:val="%3."/>
      <w:lvlJc w:val="right"/>
      <w:pPr>
        <w:ind w:left="2160" w:hanging="180"/>
      </w:pPr>
    </w:lvl>
    <w:lvl w:ilvl="3" w:tplc="21116522" w:tentative="1">
      <w:start w:val="1"/>
      <w:numFmt w:val="decimal"/>
      <w:lvlText w:val="%4."/>
      <w:lvlJc w:val="left"/>
      <w:pPr>
        <w:ind w:left="2880" w:hanging="360"/>
      </w:pPr>
    </w:lvl>
    <w:lvl w:ilvl="4" w:tplc="21116522" w:tentative="1">
      <w:start w:val="1"/>
      <w:numFmt w:val="lowerLetter"/>
      <w:lvlText w:val="%5."/>
      <w:lvlJc w:val="left"/>
      <w:pPr>
        <w:ind w:left="3600" w:hanging="360"/>
      </w:pPr>
    </w:lvl>
    <w:lvl w:ilvl="5" w:tplc="21116522" w:tentative="1">
      <w:start w:val="1"/>
      <w:numFmt w:val="lowerRoman"/>
      <w:lvlText w:val="%6."/>
      <w:lvlJc w:val="right"/>
      <w:pPr>
        <w:ind w:left="4320" w:hanging="180"/>
      </w:pPr>
    </w:lvl>
    <w:lvl w:ilvl="6" w:tplc="21116522" w:tentative="1">
      <w:start w:val="1"/>
      <w:numFmt w:val="decimal"/>
      <w:lvlText w:val="%7."/>
      <w:lvlJc w:val="left"/>
      <w:pPr>
        <w:ind w:left="5040" w:hanging="360"/>
      </w:pPr>
    </w:lvl>
    <w:lvl w:ilvl="7" w:tplc="21116522" w:tentative="1">
      <w:start w:val="1"/>
      <w:numFmt w:val="lowerLetter"/>
      <w:lvlText w:val="%8."/>
      <w:lvlJc w:val="left"/>
      <w:pPr>
        <w:ind w:left="5760" w:hanging="360"/>
      </w:pPr>
    </w:lvl>
    <w:lvl w:ilvl="8" w:tplc="2111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94299867">
      <w:start w:val="1"/>
      <w:numFmt w:val="decimal"/>
      <w:lvlText w:val="%1."/>
      <w:lvlJc w:val="left"/>
      <w:pPr>
        <w:ind w:left="720" w:hanging="360"/>
      </w:pPr>
    </w:lvl>
    <w:lvl w:ilvl="1" w:tplc="94299867" w:tentative="1">
      <w:start w:val="1"/>
      <w:numFmt w:val="lowerLetter"/>
      <w:lvlText w:val="%2."/>
      <w:lvlJc w:val="left"/>
      <w:pPr>
        <w:ind w:left="1440" w:hanging="360"/>
      </w:pPr>
    </w:lvl>
    <w:lvl w:ilvl="2" w:tplc="94299867" w:tentative="1">
      <w:start w:val="1"/>
      <w:numFmt w:val="lowerRoman"/>
      <w:lvlText w:val="%3."/>
      <w:lvlJc w:val="right"/>
      <w:pPr>
        <w:ind w:left="2160" w:hanging="180"/>
      </w:pPr>
    </w:lvl>
    <w:lvl w:ilvl="3" w:tplc="94299867" w:tentative="1">
      <w:start w:val="1"/>
      <w:numFmt w:val="decimal"/>
      <w:lvlText w:val="%4."/>
      <w:lvlJc w:val="left"/>
      <w:pPr>
        <w:ind w:left="2880" w:hanging="360"/>
      </w:pPr>
    </w:lvl>
    <w:lvl w:ilvl="4" w:tplc="94299867" w:tentative="1">
      <w:start w:val="1"/>
      <w:numFmt w:val="lowerLetter"/>
      <w:lvlText w:val="%5."/>
      <w:lvlJc w:val="left"/>
      <w:pPr>
        <w:ind w:left="3600" w:hanging="360"/>
      </w:pPr>
    </w:lvl>
    <w:lvl w:ilvl="5" w:tplc="94299867" w:tentative="1">
      <w:start w:val="1"/>
      <w:numFmt w:val="lowerRoman"/>
      <w:lvlText w:val="%6."/>
      <w:lvlJc w:val="right"/>
      <w:pPr>
        <w:ind w:left="4320" w:hanging="180"/>
      </w:pPr>
    </w:lvl>
    <w:lvl w:ilvl="6" w:tplc="94299867" w:tentative="1">
      <w:start w:val="1"/>
      <w:numFmt w:val="decimal"/>
      <w:lvlText w:val="%7."/>
      <w:lvlJc w:val="left"/>
      <w:pPr>
        <w:ind w:left="5040" w:hanging="360"/>
      </w:pPr>
    </w:lvl>
    <w:lvl w:ilvl="7" w:tplc="94299867" w:tentative="1">
      <w:start w:val="1"/>
      <w:numFmt w:val="lowerLetter"/>
      <w:lvlText w:val="%8."/>
      <w:lvlJc w:val="left"/>
      <w:pPr>
        <w:ind w:left="5760" w:hanging="360"/>
      </w:pPr>
    </w:lvl>
    <w:lvl w:ilvl="8" w:tplc="9429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23831641">
      <w:start w:val="1"/>
      <w:numFmt w:val="decimal"/>
      <w:lvlText w:val="%1."/>
      <w:lvlJc w:val="left"/>
      <w:pPr>
        <w:ind w:left="720" w:hanging="360"/>
      </w:pPr>
    </w:lvl>
    <w:lvl w:ilvl="1" w:tplc="23831641" w:tentative="1">
      <w:start w:val="1"/>
      <w:numFmt w:val="lowerLetter"/>
      <w:lvlText w:val="%2."/>
      <w:lvlJc w:val="left"/>
      <w:pPr>
        <w:ind w:left="1440" w:hanging="360"/>
      </w:pPr>
    </w:lvl>
    <w:lvl w:ilvl="2" w:tplc="23831641" w:tentative="1">
      <w:start w:val="1"/>
      <w:numFmt w:val="lowerRoman"/>
      <w:lvlText w:val="%3."/>
      <w:lvlJc w:val="right"/>
      <w:pPr>
        <w:ind w:left="2160" w:hanging="180"/>
      </w:pPr>
    </w:lvl>
    <w:lvl w:ilvl="3" w:tplc="23831641" w:tentative="1">
      <w:start w:val="1"/>
      <w:numFmt w:val="decimal"/>
      <w:lvlText w:val="%4."/>
      <w:lvlJc w:val="left"/>
      <w:pPr>
        <w:ind w:left="2880" w:hanging="360"/>
      </w:pPr>
    </w:lvl>
    <w:lvl w:ilvl="4" w:tplc="23831641" w:tentative="1">
      <w:start w:val="1"/>
      <w:numFmt w:val="lowerLetter"/>
      <w:lvlText w:val="%5."/>
      <w:lvlJc w:val="left"/>
      <w:pPr>
        <w:ind w:left="3600" w:hanging="360"/>
      </w:pPr>
    </w:lvl>
    <w:lvl w:ilvl="5" w:tplc="23831641" w:tentative="1">
      <w:start w:val="1"/>
      <w:numFmt w:val="lowerRoman"/>
      <w:lvlText w:val="%6."/>
      <w:lvlJc w:val="right"/>
      <w:pPr>
        <w:ind w:left="4320" w:hanging="180"/>
      </w:pPr>
    </w:lvl>
    <w:lvl w:ilvl="6" w:tplc="23831641" w:tentative="1">
      <w:start w:val="1"/>
      <w:numFmt w:val="decimal"/>
      <w:lvlText w:val="%7."/>
      <w:lvlJc w:val="left"/>
      <w:pPr>
        <w:ind w:left="5040" w:hanging="360"/>
      </w:pPr>
    </w:lvl>
    <w:lvl w:ilvl="7" w:tplc="23831641" w:tentative="1">
      <w:start w:val="1"/>
      <w:numFmt w:val="lowerLetter"/>
      <w:lvlText w:val="%8."/>
      <w:lvlJc w:val="left"/>
      <w:pPr>
        <w:ind w:left="5760" w:hanging="360"/>
      </w:pPr>
    </w:lvl>
    <w:lvl w:ilvl="8" w:tplc="2383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77034501">
      <w:start w:val="1"/>
      <w:numFmt w:val="decimal"/>
      <w:lvlText w:val="%1."/>
      <w:lvlJc w:val="left"/>
      <w:pPr>
        <w:ind w:left="720" w:hanging="360"/>
      </w:pPr>
    </w:lvl>
    <w:lvl w:ilvl="1" w:tplc="77034501" w:tentative="1">
      <w:start w:val="1"/>
      <w:numFmt w:val="lowerLetter"/>
      <w:lvlText w:val="%2."/>
      <w:lvlJc w:val="left"/>
      <w:pPr>
        <w:ind w:left="1440" w:hanging="360"/>
      </w:pPr>
    </w:lvl>
    <w:lvl w:ilvl="2" w:tplc="77034501" w:tentative="1">
      <w:start w:val="1"/>
      <w:numFmt w:val="lowerRoman"/>
      <w:lvlText w:val="%3."/>
      <w:lvlJc w:val="right"/>
      <w:pPr>
        <w:ind w:left="2160" w:hanging="180"/>
      </w:pPr>
    </w:lvl>
    <w:lvl w:ilvl="3" w:tplc="77034501" w:tentative="1">
      <w:start w:val="1"/>
      <w:numFmt w:val="decimal"/>
      <w:lvlText w:val="%4."/>
      <w:lvlJc w:val="left"/>
      <w:pPr>
        <w:ind w:left="2880" w:hanging="360"/>
      </w:pPr>
    </w:lvl>
    <w:lvl w:ilvl="4" w:tplc="77034501" w:tentative="1">
      <w:start w:val="1"/>
      <w:numFmt w:val="lowerLetter"/>
      <w:lvlText w:val="%5."/>
      <w:lvlJc w:val="left"/>
      <w:pPr>
        <w:ind w:left="3600" w:hanging="360"/>
      </w:pPr>
    </w:lvl>
    <w:lvl w:ilvl="5" w:tplc="77034501" w:tentative="1">
      <w:start w:val="1"/>
      <w:numFmt w:val="lowerRoman"/>
      <w:lvlText w:val="%6."/>
      <w:lvlJc w:val="right"/>
      <w:pPr>
        <w:ind w:left="4320" w:hanging="180"/>
      </w:pPr>
    </w:lvl>
    <w:lvl w:ilvl="6" w:tplc="77034501" w:tentative="1">
      <w:start w:val="1"/>
      <w:numFmt w:val="decimal"/>
      <w:lvlText w:val="%7."/>
      <w:lvlJc w:val="left"/>
      <w:pPr>
        <w:ind w:left="5040" w:hanging="360"/>
      </w:pPr>
    </w:lvl>
    <w:lvl w:ilvl="7" w:tplc="77034501" w:tentative="1">
      <w:start w:val="1"/>
      <w:numFmt w:val="lowerLetter"/>
      <w:lvlText w:val="%8."/>
      <w:lvlJc w:val="left"/>
      <w:pPr>
        <w:ind w:left="5760" w:hanging="360"/>
      </w:pPr>
    </w:lvl>
    <w:lvl w:ilvl="8" w:tplc="7703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58158309">
      <w:start w:val="1"/>
      <w:numFmt w:val="decimal"/>
      <w:lvlText w:val="%1."/>
      <w:lvlJc w:val="left"/>
      <w:pPr>
        <w:ind w:left="720" w:hanging="360"/>
      </w:pPr>
    </w:lvl>
    <w:lvl w:ilvl="1" w:tplc="58158309" w:tentative="1">
      <w:start w:val="1"/>
      <w:numFmt w:val="lowerLetter"/>
      <w:lvlText w:val="%2."/>
      <w:lvlJc w:val="left"/>
      <w:pPr>
        <w:ind w:left="1440" w:hanging="360"/>
      </w:pPr>
    </w:lvl>
    <w:lvl w:ilvl="2" w:tplc="58158309" w:tentative="1">
      <w:start w:val="1"/>
      <w:numFmt w:val="lowerRoman"/>
      <w:lvlText w:val="%3."/>
      <w:lvlJc w:val="right"/>
      <w:pPr>
        <w:ind w:left="2160" w:hanging="180"/>
      </w:pPr>
    </w:lvl>
    <w:lvl w:ilvl="3" w:tplc="58158309" w:tentative="1">
      <w:start w:val="1"/>
      <w:numFmt w:val="decimal"/>
      <w:lvlText w:val="%4."/>
      <w:lvlJc w:val="left"/>
      <w:pPr>
        <w:ind w:left="2880" w:hanging="360"/>
      </w:pPr>
    </w:lvl>
    <w:lvl w:ilvl="4" w:tplc="58158309" w:tentative="1">
      <w:start w:val="1"/>
      <w:numFmt w:val="lowerLetter"/>
      <w:lvlText w:val="%5."/>
      <w:lvlJc w:val="left"/>
      <w:pPr>
        <w:ind w:left="3600" w:hanging="360"/>
      </w:pPr>
    </w:lvl>
    <w:lvl w:ilvl="5" w:tplc="58158309" w:tentative="1">
      <w:start w:val="1"/>
      <w:numFmt w:val="lowerRoman"/>
      <w:lvlText w:val="%6."/>
      <w:lvlJc w:val="right"/>
      <w:pPr>
        <w:ind w:left="4320" w:hanging="180"/>
      </w:pPr>
    </w:lvl>
    <w:lvl w:ilvl="6" w:tplc="58158309" w:tentative="1">
      <w:start w:val="1"/>
      <w:numFmt w:val="decimal"/>
      <w:lvlText w:val="%7."/>
      <w:lvlJc w:val="left"/>
      <w:pPr>
        <w:ind w:left="5040" w:hanging="360"/>
      </w:pPr>
    </w:lvl>
    <w:lvl w:ilvl="7" w:tplc="58158309" w:tentative="1">
      <w:start w:val="1"/>
      <w:numFmt w:val="lowerLetter"/>
      <w:lvlText w:val="%8."/>
      <w:lvlJc w:val="left"/>
      <w:pPr>
        <w:ind w:left="5760" w:hanging="360"/>
      </w:pPr>
    </w:lvl>
    <w:lvl w:ilvl="8" w:tplc="5815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56295919">
      <w:start w:val="1"/>
      <w:numFmt w:val="decimal"/>
      <w:lvlText w:val="%1."/>
      <w:lvlJc w:val="left"/>
      <w:pPr>
        <w:ind w:left="720" w:hanging="360"/>
      </w:pPr>
    </w:lvl>
    <w:lvl w:ilvl="1" w:tplc="56295919" w:tentative="1">
      <w:start w:val="1"/>
      <w:numFmt w:val="lowerLetter"/>
      <w:lvlText w:val="%2."/>
      <w:lvlJc w:val="left"/>
      <w:pPr>
        <w:ind w:left="1440" w:hanging="360"/>
      </w:pPr>
    </w:lvl>
    <w:lvl w:ilvl="2" w:tplc="56295919" w:tentative="1">
      <w:start w:val="1"/>
      <w:numFmt w:val="lowerRoman"/>
      <w:lvlText w:val="%3."/>
      <w:lvlJc w:val="right"/>
      <w:pPr>
        <w:ind w:left="2160" w:hanging="180"/>
      </w:pPr>
    </w:lvl>
    <w:lvl w:ilvl="3" w:tplc="56295919" w:tentative="1">
      <w:start w:val="1"/>
      <w:numFmt w:val="decimal"/>
      <w:lvlText w:val="%4."/>
      <w:lvlJc w:val="left"/>
      <w:pPr>
        <w:ind w:left="2880" w:hanging="360"/>
      </w:pPr>
    </w:lvl>
    <w:lvl w:ilvl="4" w:tplc="56295919" w:tentative="1">
      <w:start w:val="1"/>
      <w:numFmt w:val="lowerLetter"/>
      <w:lvlText w:val="%5."/>
      <w:lvlJc w:val="left"/>
      <w:pPr>
        <w:ind w:left="3600" w:hanging="360"/>
      </w:pPr>
    </w:lvl>
    <w:lvl w:ilvl="5" w:tplc="56295919" w:tentative="1">
      <w:start w:val="1"/>
      <w:numFmt w:val="lowerRoman"/>
      <w:lvlText w:val="%6."/>
      <w:lvlJc w:val="right"/>
      <w:pPr>
        <w:ind w:left="4320" w:hanging="180"/>
      </w:pPr>
    </w:lvl>
    <w:lvl w:ilvl="6" w:tplc="56295919" w:tentative="1">
      <w:start w:val="1"/>
      <w:numFmt w:val="decimal"/>
      <w:lvlText w:val="%7."/>
      <w:lvlJc w:val="left"/>
      <w:pPr>
        <w:ind w:left="5040" w:hanging="360"/>
      </w:pPr>
    </w:lvl>
    <w:lvl w:ilvl="7" w:tplc="56295919" w:tentative="1">
      <w:start w:val="1"/>
      <w:numFmt w:val="lowerLetter"/>
      <w:lvlText w:val="%8."/>
      <w:lvlJc w:val="left"/>
      <w:pPr>
        <w:ind w:left="5760" w:hanging="360"/>
      </w:pPr>
    </w:lvl>
    <w:lvl w:ilvl="8" w:tplc="5629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30497568">
      <w:start w:val="1"/>
      <w:numFmt w:val="decimal"/>
      <w:lvlText w:val="%1."/>
      <w:lvlJc w:val="left"/>
      <w:pPr>
        <w:ind w:left="720" w:hanging="360"/>
      </w:pPr>
    </w:lvl>
    <w:lvl w:ilvl="1" w:tplc="30497568" w:tentative="1">
      <w:start w:val="1"/>
      <w:numFmt w:val="lowerLetter"/>
      <w:lvlText w:val="%2."/>
      <w:lvlJc w:val="left"/>
      <w:pPr>
        <w:ind w:left="1440" w:hanging="360"/>
      </w:pPr>
    </w:lvl>
    <w:lvl w:ilvl="2" w:tplc="30497568" w:tentative="1">
      <w:start w:val="1"/>
      <w:numFmt w:val="lowerRoman"/>
      <w:lvlText w:val="%3."/>
      <w:lvlJc w:val="right"/>
      <w:pPr>
        <w:ind w:left="2160" w:hanging="180"/>
      </w:pPr>
    </w:lvl>
    <w:lvl w:ilvl="3" w:tplc="30497568" w:tentative="1">
      <w:start w:val="1"/>
      <w:numFmt w:val="decimal"/>
      <w:lvlText w:val="%4."/>
      <w:lvlJc w:val="left"/>
      <w:pPr>
        <w:ind w:left="2880" w:hanging="360"/>
      </w:pPr>
    </w:lvl>
    <w:lvl w:ilvl="4" w:tplc="30497568" w:tentative="1">
      <w:start w:val="1"/>
      <w:numFmt w:val="lowerLetter"/>
      <w:lvlText w:val="%5."/>
      <w:lvlJc w:val="left"/>
      <w:pPr>
        <w:ind w:left="3600" w:hanging="360"/>
      </w:pPr>
    </w:lvl>
    <w:lvl w:ilvl="5" w:tplc="30497568" w:tentative="1">
      <w:start w:val="1"/>
      <w:numFmt w:val="lowerRoman"/>
      <w:lvlText w:val="%6."/>
      <w:lvlJc w:val="right"/>
      <w:pPr>
        <w:ind w:left="4320" w:hanging="180"/>
      </w:pPr>
    </w:lvl>
    <w:lvl w:ilvl="6" w:tplc="30497568" w:tentative="1">
      <w:start w:val="1"/>
      <w:numFmt w:val="decimal"/>
      <w:lvlText w:val="%7."/>
      <w:lvlJc w:val="left"/>
      <w:pPr>
        <w:ind w:left="5040" w:hanging="360"/>
      </w:pPr>
    </w:lvl>
    <w:lvl w:ilvl="7" w:tplc="30497568" w:tentative="1">
      <w:start w:val="1"/>
      <w:numFmt w:val="lowerLetter"/>
      <w:lvlText w:val="%8."/>
      <w:lvlJc w:val="left"/>
      <w:pPr>
        <w:ind w:left="5760" w:hanging="360"/>
      </w:pPr>
    </w:lvl>
    <w:lvl w:ilvl="8" w:tplc="3049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87767402">
      <w:start w:val="1"/>
      <w:numFmt w:val="decimal"/>
      <w:lvlText w:val="%1."/>
      <w:lvlJc w:val="left"/>
      <w:pPr>
        <w:ind w:left="720" w:hanging="360"/>
      </w:pPr>
    </w:lvl>
    <w:lvl w:ilvl="1" w:tplc="87767402" w:tentative="1">
      <w:start w:val="1"/>
      <w:numFmt w:val="lowerLetter"/>
      <w:lvlText w:val="%2."/>
      <w:lvlJc w:val="left"/>
      <w:pPr>
        <w:ind w:left="1440" w:hanging="360"/>
      </w:pPr>
    </w:lvl>
    <w:lvl w:ilvl="2" w:tplc="87767402" w:tentative="1">
      <w:start w:val="1"/>
      <w:numFmt w:val="lowerRoman"/>
      <w:lvlText w:val="%3."/>
      <w:lvlJc w:val="right"/>
      <w:pPr>
        <w:ind w:left="2160" w:hanging="180"/>
      </w:pPr>
    </w:lvl>
    <w:lvl w:ilvl="3" w:tplc="87767402" w:tentative="1">
      <w:start w:val="1"/>
      <w:numFmt w:val="decimal"/>
      <w:lvlText w:val="%4."/>
      <w:lvlJc w:val="left"/>
      <w:pPr>
        <w:ind w:left="2880" w:hanging="360"/>
      </w:pPr>
    </w:lvl>
    <w:lvl w:ilvl="4" w:tplc="87767402" w:tentative="1">
      <w:start w:val="1"/>
      <w:numFmt w:val="lowerLetter"/>
      <w:lvlText w:val="%5."/>
      <w:lvlJc w:val="left"/>
      <w:pPr>
        <w:ind w:left="3600" w:hanging="360"/>
      </w:pPr>
    </w:lvl>
    <w:lvl w:ilvl="5" w:tplc="87767402" w:tentative="1">
      <w:start w:val="1"/>
      <w:numFmt w:val="lowerRoman"/>
      <w:lvlText w:val="%6."/>
      <w:lvlJc w:val="right"/>
      <w:pPr>
        <w:ind w:left="4320" w:hanging="180"/>
      </w:pPr>
    </w:lvl>
    <w:lvl w:ilvl="6" w:tplc="87767402" w:tentative="1">
      <w:start w:val="1"/>
      <w:numFmt w:val="decimal"/>
      <w:lvlText w:val="%7."/>
      <w:lvlJc w:val="left"/>
      <w:pPr>
        <w:ind w:left="5040" w:hanging="360"/>
      </w:pPr>
    </w:lvl>
    <w:lvl w:ilvl="7" w:tplc="87767402" w:tentative="1">
      <w:start w:val="1"/>
      <w:numFmt w:val="lowerLetter"/>
      <w:lvlText w:val="%8."/>
      <w:lvlJc w:val="left"/>
      <w:pPr>
        <w:ind w:left="5760" w:hanging="360"/>
      </w:pPr>
    </w:lvl>
    <w:lvl w:ilvl="8" w:tplc="8776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64298034">
      <w:start w:val="1"/>
      <w:numFmt w:val="decimal"/>
      <w:lvlText w:val="%1."/>
      <w:lvlJc w:val="left"/>
      <w:pPr>
        <w:ind w:left="720" w:hanging="360"/>
      </w:pPr>
    </w:lvl>
    <w:lvl w:ilvl="1" w:tplc="64298034" w:tentative="1">
      <w:start w:val="1"/>
      <w:numFmt w:val="lowerLetter"/>
      <w:lvlText w:val="%2."/>
      <w:lvlJc w:val="left"/>
      <w:pPr>
        <w:ind w:left="1440" w:hanging="360"/>
      </w:pPr>
    </w:lvl>
    <w:lvl w:ilvl="2" w:tplc="64298034" w:tentative="1">
      <w:start w:val="1"/>
      <w:numFmt w:val="lowerRoman"/>
      <w:lvlText w:val="%3."/>
      <w:lvlJc w:val="right"/>
      <w:pPr>
        <w:ind w:left="2160" w:hanging="180"/>
      </w:pPr>
    </w:lvl>
    <w:lvl w:ilvl="3" w:tplc="64298034" w:tentative="1">
      <w:start w:val="1"/>
      <w:numFmt w:val="decimal"/>
      <w:lvlText w:val="%4."/>
      <w:lvlJc w:val="left"/>
      <w:pPr>
        <w:ind w:left="2880" w:hanging="360"/>
      </w:pPr>
    </w:lvl>
    <w:lvl w:ilvl="4" w:tplc="64298034" w:tentative="1">
      <w:start w:val="1"/>
      <w:numFmt w:val="lowerLetter"/>
      <w:lvlText w:val="%5."/>
      <w:lvlJc w:val="left"/>
      <w:pPr>
        <w:ind w:left="3600" w:hanging="360"/>
      </w:pPr>
    </w:lvl>
    <w:lvl w:ilvl="5" w:tplc="64298034" w:tentative="1">
      <w:start w:val="1"/>
      <w:numFmt w:val="lowerRoman"/>
      <w:lvlText w:val="%6."/>
      <w:lvlJc w:val="right"/>
      <w:pPr>
        <w:ind w:left="4320" w:hanging="180"/>
      </w:pPr>
    </w:lvl>
    <w:lvl w:ilvl="6" w:tplc="64298034" w:tentative="1">
      <w:start w:val="1"/>
      <w:numFmt w:val="decimal"/>
      <w:lvlText w:val="%7."/>
      <w:lvlJc w:val="left"/>
      <w:pPr>
        <w:ind w:left="5040" w:hanging="360"/>
      </w:pPr>
    </w:lvl>
    <w:lvl w:ilvl="7" w:tplc="64298034" w:tentative="1">
      <w:start w:val="1"/>
      <w:numFmt w:val="lowerLetter"/>
      <w:lvlText w:val="%8."/>
      <w:lvlJc w:val="left"/>
      <w:pPr>
        <w:ind w:left="5760" w:hanging="360"/>
      </w:pPr>
    </w:lvl>
    <w:lvl w:ilvl="8" w:tplc="6429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88686507">
      <w:start w:val="1"/>
      <w:numFmt w:val="decimal"/>
      <w:lvlText w:val="%1."/>
      <w:lvlJc w:val="left"/>
      <w:pPr>
        <w:ind w:left="720" w:hanging="360"/>
      </w:pPr>
    </w:lvl>
    <w:lvl w:ilvl="1" w:tplc="88686507" w:tentative="1">
      <w:start w:val="1"/>
      <w:numFmt w:val="lowerLetter"/>
      <w:lvlText w:val="%2."/>
      <w:lvlJc w:val="left"/>
      <w:pPr>
        <w:ind w:left="1440" w:hanging="360"/>
      </w:pPr>
    </w:lvl>
    <w:lvl w:ilvl="2" w:tplc="88686507" w:tentative="1">
      <w:start w:val="1"/>
      <w:numFmt w:val="lowerRoman"/>
      <w:lvlText w:val="%3."/>
      <w:lvlJc w:val="right"/>
      <w:pPr>
        <w:ind w:left="2160" w:hanging="180"/>
      </w:pPr>
    </w:lvl>
    <w:lvl w:ilvl="3" w:tplc="88686507" w:tentative="1">
      <w:start w:val="1"/>
      <w:numFmt w:val="decimal"/>
      <w:lvlText w:val="%4."/>
      <w:lvlJc w:val="left"/>
      <w:pPr>
        <w:ind w:left="2880" w:hanging="360"/>
      </w:pPr>
    </w:lvl>
    <w:lvl w:ilvl="4" w:tplc="88686507" w:tentative="1">
      <w:start w:val="1"/>
      <w:numFmt w:val="lowerLetter"/>
      <w:lvlText w:val="%5."/>
      <w:lvlJc w:val="left"/>
      <w:pPr>
        <w:ind w:left="3600" w:hanging="360"/>
      </w:pPr>
    </w:lvl>
    <w:lvl w:ilvl="5" w:tplc="88686507" w:tentative="1">
      <w:start w:val="1"/>
      <w:numFmt w:val="lowerRoman"/>
      <w:lvlText w:val="%6."/>
      <w:lvlJc w:val="right"/>
      <w:pPr>
        <w:ind w:left="4320" w:hanging="180"/>
      </w:pPr>
    </w:lvl>
    <w:lvl w:ilvl="6" w:tplc="88686507" w:tentative="1">
      <w:start w:val="1"/>
      <w:numFmt w:val="decimal"/>
      <w:lvlText w:val="%7."/>
      <w:lvlJc w:val="left"/>
      <w:pPr>
        <w:ind w:left="5040" w:hanging="360"/>
      </w:pPr>
    </w:lvl>
    <w:lvl w:ilvl="7" w:tplc="88686507" w:tentative="1">
      <w:start w:val="1"/>
      <w:numFmt w:val="lowerLetter"/>
      <w:lvlText w:val="%8."/>
      <w:lvlJc w:val="left"/>
      <w:pPr>
        <w:ind w:left="5760" w:hanging="360"/>
      </w:pPr>
    </w:lvl>
    <w:lvl w:ilvl="8" w:tplc="8868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64366869">
      <w:start w:val="1"/>
      <w:numFmt w:val="decimal"/>
      <w:lvlText w:val="%1."/>
      <w:lvlJc w:val="left"/>
      <w:pPr>
        <w:ind w:left="720" w:hanging="360"/>
      </w:pPr>
    </w:lvl>
    <w:lvl w:ilvl="1" w:tplc="64366869" w:tentative="1">
      <w:start w:val="1"/>
      <w:numFmt w:val="lowerLetter"/>
      <w:lvlText w:val="%2."/>
      <w:lvlJc w:val="left"/>
      <w:pPr>
        <w:ind w:left="1440" w:hanging="360"/>
      </w:pPr>
    </w:lvl>
    <w:lvl w:ilvl="2" w:tplc="64366869" w:tentative="1">
      <w:start w:val="1"/>
      <w:numFmt w:val="lowerRoman"/>
      <w:lvlText w:val="%3."/>
      <w:lvlJc w:val="right"/>
      <w:pPr>
        <w:ind w:left="2160" w:hanging="180"/>
      </w:pPr>
    </w:lvl>
    <w:lvl w:ilvl="3" w:tplc="64366869" w:tentative="1">
      <w:start w:val="1"/>
      <w:numFmt w:val="decimal"/>
      <w:lvlText w:val="%4."/>
      <w:lvlJc w:val="left"/>
      <w:pPr>
        <w:ind w:left="2880" w:hanging="360"/>
      </w:pPr>
    </w:lvl>
    <w:lvl w:ilvl="4" w:tplc="64366869" w:tentative="1">
      <w:start w:val="1"/>
      <w:numFmt w:val="lowerLetter"/>
      <w:lvlText w:val="%5."/>
      <w:lvlJc w:val="left"/>
      <w:pPr>
        <w:ind w:left="3600" w:hanging="360"/>
      </w:pPr>
    </w:lvl>
    <w:lvl w:ilvl="5" w:tplc="64366869" w:tentative="1">
      <w:start w:val="1"/>
      <w:numFmt w:val="lowerRoman"/>
      <w:lvlText w:val="%6."/>
      <w:lvlJc w:val="right"/>
      <w:pPr>
        <w:ind w:left="4320" w:hanging="180"/>
      </w:pPr>
    </w:lvl>
    <w:lvl w:ilvl="6" w:tplc="64366869" w:tentative="1">
      <w:start w:val="1"/>
      <w:numFmt w:val="decimal"/>
      <w:lvlText w:val="%7."/>
      <w:lvlJc w:val="left"/>
      <w:pPr>
        <w:ind w:left="5040" w:hanging="360"/>
      </w:pPr>
    </w:lvl>
    <w:lvl w:ilvl="7" w:tplc="64366869" w:tentative="1">
      <w:start w:val="1"/>
      <w:numFmt w:val="lowerLetter"/>
      <w:lvlText w:val="%8."/>
      <w:lvlJc w:val="left"/>
      <w:pPr>
        <w:ind w:left="5760" w:hanging="360"/>
      </w:pPr>
    </w:lvl>
    <w:lvl w:ilvl="8" w:tplc="6436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32901881">
      <w:start w:val="1"/>
      <w:numFmt w:val="decimal"/>
      <w:lvlText w:val="%1."/>
      <w:lvlJc w:val="left"/>
      <w:pPr>
        <w:ind w:left="720" w:hanging="360"/>
      </w:pPr>
    </w:lvl>
    <w:lvl w:ilvl="1" w:tplc="32901881" w:tentative="1">
      <w:start w:val="1"/>
      <w:numFmt w:val="lowerLetter"/>
      <w:lvlText w:val="%2."/>
      <w:lvlJc w:val="left"/>
      <w:pPr>
        <w:ind w:left="1440" w:hanging="360"/>
      </w:pPr>
    </w:lvl>
    <w:lvl w:ilvl="2" w:tplc="32901881" w:tentative="1">
      <w:start w:val="1"/>
      <w:numFmt w:val="lowerRoman"/>
      <w:lvlText w:val="%3."/>
      <w:lvlJc w:val="right"/>
      <w:pPr>
        <w:ind w:left="2160" w:hanging="180"/>
      </w:pPr>
    </w:lvl>
    <w:lvl w:ilvl="3" w:tplc="32901881" w:tentative="1">
      <w:start w:val="1"/>
      <w:numFmt w:val="decimal"/>
      <w:lvlText w:val="%4."/>
      <w:lvlJc w:val="left"/>
      <w:pPr>
        <w:ind w:left="2880" w:hanging="360"/>
      </w:pPr>
    </w:lvl>
    <w:lvl w:ilvl="4" w:tplc="32901881" w:tentative="1">
      <w:start w:val="1"/>
      <w:numFmt w:val="lowerLetter"/>
      <w:lvlText w:val="%5."/>
      <w:lvlJc w:val="left"/>
      <w:pPr>
        <w:ind w:left="3600" w:hanging="360"/>
      </w:pPr>
    </w:lvl>
    <w:lvl w:ilvl="5" w:tplc="32901881" w:tentative="1">
      <w:start w:val="1"/>
      <w:numFmt w:val="lowerRoman"/>
      <w:lvlText w:val="%6."/>
      <w:lvlJc w:val="right"/>
      <w:pPr>
        <w:ind w:left="4320" w:hanging="180"/>
      </w:pPr>
    </w:lvl>
    <w:lvl w:ilvl="6" w:tplc="32901881" w:tentative="1">
      <w:start w:val="1"/>
      <w:numFmt w:val="decimal"/>
      <w:lvlText w:val="%7."/>
      <w:lvlJc w:val="left"/>
      <w:pPr>
        <w:ind w:left="5040" w:hanging="360"/>
      </w:pPr>
    </w:lvl>
    <w:lvl w:ilvl="7" w:tplc="32901881" w:tentative="1">
      <w:start w:val="1"/>
      <w:numFmt w:val="lowerLetter"/>
      <w:lvlText w:val="%8."/>
      <w:lvlJc w:val="left"/>
      <w:pPr>
        <w:ind w:left="5760" w:hanging="360"/>
      </w:pPr>
    </w:lvl>
    <w:lvl w:ilvl="8" w:tplc="3290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7">
    <w:multiLevelType w:val="hybridMultilevel"/>
    <w:lvl w:ilvl="0" w:tplc="68092478">
      <w:start w:val="1"/>
      <w:numFmt w:val="decimal"/>
      <w:lvlText w:val="%1."/>
      <w:lvlJc w:val="left"/>
      <w:pPr>
        <w:ind w:left="720" w:hanging="360"/>
      </w:pPr>
    </w:lvl>
    <w:lvl w:ilvl="1" w:tplc="68092478" w:tentative="1">
      <w:start w:val="1"/>
      <w:numFmt w:val="lowerLetter"/>
      <w:lvlText w:val="%2."/>
      <w:lvlJc w:val="left"/>
      <w:pPr>
        <w:ind w:left="1440" w:hanging="360"/>
      </w:pPr>
    </w:lvl>
    <w:lvl w:ilvl="2" w:tplc="68092478" w:tentative="1">
      <w:start w:val="1"/>
      <w:numFmt w:val="lowerRoman"/>
      <w:lvlText w:val="%3."/>
      <w:lvlJc w:val="right"/>
      <w:pPr>
        <w:ind w:left="2160" w:hanging="180"/>
      </w:pPr>
    </w:lvl>
    <w:lvl w:ilvl="3" w:tplc="68092478" w:tentative="1">
      <w:start w:val="1"/>
      <w:numFmt w:val="decimal"/>
      <w:lvlText w:val="%4."/>
      <w:lvlJc w:val="left"/>
      <w:pPr>
        <w:ind w:left="2880" w:hanging="360"/>
      </w:pPr>
    </w:lvl>
    <w:lvl w:ilvl="4" w:tplc="68092478" w:tentative="1">
      <w:start w:val="1"/>
      <w:numFmt w:val="lowerLetter"/>
      <w:lvlText w:val="%5."/>
      <w:lvlJc w:val="left"/>
      <w:pPr>
        <w:ind w:left="3600" w:hanging="360"/>
      </w:pPr>
    </w:lvl>
    <w:lvl w:ilvl="5" w:tplc="68092478" w:tentative="1">
      <w:start w:val="1"/>
      <w:numFmt w:val="lowerRoman"/>
      <w:lvlText w:val="%6."/>
      <w:lvlJc w:val="right"/>
      <w:pPr>
        <w:ind w:left="4320" w:hanging="180"/>
      </w:pPr>
    </w:lvl>
    <w:lvl w:ilvl="6" w:tplc="68092478" w:tentative="1">
      <w:start w:val="1"/>
      <w:numFmt w:val="decimal"/>
      <w:lvlText w:val="%7."/>
      <w:lvlJc w:val="left"/>
      <w:pPr>
        <w:ind w:left="5040" w:hanging="360"/>
      </w:pPr>
    </w:lvl>
    <w:lvl w:ilvl="7" w:tplc="68092478" w:tentative="1">
      <w:start w:val="1"/>
      <w:numFmt w:val="lowerLetter"/>
      <w:lvlText w:val="%8."/>
      <w:lvlJc w:val="left"/>
      <w:pPr>
        <w:ind w:left="5760" w:hanging="360"/>
      </w:pPr>
    </w:lvl>
    <w:lvl w:ilvl="8" w:tplc="6809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6">
    <w:multiLevelType w:val="hybridMultilevel"/>
    <w:lvl w:ilvl="0" w:tplc="73621943">
      <w:start w:val="1"/>
      <w:numFmt w:val="decimal"/>
      <w:lvlText w:val="%1."/>
      <w:lvlJc w:val="left"/>
      <w:pPr>
        <w:ind w:left="720" w:hanging="360"/>
      </w:pPr>
    </w:lvl>
    <w:lvl w:ilvl="1" w:tplc="73621943" w:tentative="1">
      <w:start w:val="1"/>
      <w:numFmt w:val="lowerLetter"/>
      <w:lvlText w:val="%2."/>
      <w:lvlJc w:val="left"/>
      <w:pPr>
        <w:ind w:left="1440" w:hanging="360"/>
      </w:pPr>
    </w:lvl>
    <w:lvl w:ilvl="2" w:tplc="73621943" w:tentative="1">
      <w:start w:val="1"/>
      <w:numFmt w:val="lowerRoman"/>
      <w:lvlText w:val="%3."/>
      <w:lvlJc w:val="right"/>
      <w:pPr>
        <w:ind w:left="2160" w:hanging="180"/>
      </w:pPr>
    </w:lvl>
    <w:lvl w:ilvl="3" w:tplc="73621943" w:tentative="1">
      <w:start w:val="1"/>
      <w:numFmt w:val="decimal"/>
      <w:lvlText w:val="%4."/>
      <w:lvlJc w:val="left"/>
      <w:pPr>
        <w:ind w:left="2880" w:hanging="360"/>
      </w:pPr>
    </w:lvl>
    <w:lvl w:ilvl="4" w:tplc="73621943" w:tentative="1">
      <w:start w:val="1"/>
      <w:numFmt w:val="lowerLetter"/>
      <w:lvlText w:val="%5."/>
      <w:lvlJc w:val="left"/>
      <w:pPr>
        <w:ind w:left="3600" w:hanging="360"/>
      </w:pPr>
    </w:lvl>
    <w:lvl w:ilvl="5" w:tplc="73621943" w:tentative="1">
      <w:start w:val="1"/>
      <w:numFmt w:val="lowerRoman"/>
      <w:lvlText w:val="%6."/>
      <w:lvlJc w:val="right"/>
      <w:pPr>
        <w:ind w:left="4320" w:hanging="180"/>
      </w:pPr>
    </w:lvl>
    <w:lvl w:ilvl="6" w:tplc="73621943" w:tentative="1">
      <w:start w:val="1"/>
      <w:numFmt w:val="decimal"/>
      <w:lvlText w:val="%7."/>
      <w:lvlJc w:val="left"/>
      <w:pPr>
        <w:ind w:left="5040" w:hanging="360"/>
      </w:pPr>
    </w:lvl>
    <w:lvl w:ilvl="7" w:tplc="73621943" w:tentative="1">
      <w:start w:val="1"/>
      <w:numFmt w:val="lowerLetter"/>
      <w:lvlText w:val="%8."/>
      <w:lvlJc w:val="left"/>
      <w:pPr>
        <w:ind w:left="5760" w:hanging="360"/>
      </w:pPr>
    </w:lvl>
    <w:lvl w:ilvl="8" w:tplc="7362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5">
    <w:multiLevelType w:val="hybridMultilevel"/>
    <w:lvl w:ilvl="0" w:tplc="16169219">
      <w:start w:val="1"/>
      <w:numFmt w:val="decimal"/>
      <w:lvlText w:val="%1."/>
      <w:lvlJc w:val="left"/>
      <w:pPr>
        <w:ind w:left="720" w:hanging="360"/>
      </w:pPr>
    </w:lvl>
    <w:lvl w:ilvl="1" w:tplc="16169219" w:tentative="1">
      <w:start w:val="1"/>
      <w:numFmt w:val="lowerLetter"/>
      <w:lvlText w:val="%2."/>
      <w:lvlJc w:val="left"/>
      <w:pPr>
        <w:ind w:left="1440" w:hanging="360"/>
      </w:pPr>
    </w:lvl>
    <w:lvl w:ilvl="2" w:tplc="16169219" w:tentative="1">
      <w:start w:val="1"/>
      <w:numFmt w:val="lowerRoman"/>
      <w:lvlText w:val="%3."/>
      <w:lvlJc w:val="right"/>
      <w:pPr>
        <w:ind w:left="2160" w:hanging="180"/>
      </w:pPr>
    </w:lvl>
    <w:lvl w:ilvl="3" w:tplc="16169219" w:tentative="1">
      <w:start w:val="1"/>
      <w:numFmt w:val="decimal"/>
      <w:lvlText w:val="%4."/>
      <w:lvlJc w:val="left"/>
      <w:pPr>
        <w:ind w:left="2880" w:hanging="360"/>
      </w:pPr>
    </w:lvl>
    <w:lvl w:ilvl="4" w:tplc="16169219" w:tentative="1">
      <w:start w:val="1"/>
      <w:numFmt w:val="lowerLetter"/>
      <w:lvlText w:val="%5."/>
      <w:lvlJc w:val="left"/>
      <w:pPr>
        <w:ind w:left="3600" w:hanging="360"/>
      </w:pPr>
    </w:lvl>
    <w:lvl w:ilvl="5" w:tplc="16169219" w:tentative="1">
      <w:start w:val="1"/>
      <w:numFmt w:val="lowerRoman"/>
      <w:lvlText w:val="%6."/>
      <w:lvlJc w:val="right"/>
      <w:pPr>
        <w:ind w:left="4320" w:hanging="180"/>
      </w:pPr>
    </w:lvl>
    <w:lvl w:ilvl="6" w:tplc="16169219" w:tentative="1">
      <w:start w:val="1"/>
      <w:numFmt w:val="decimal"/>
      <w:lvlText w:val="%7."/>
      <w:lvlJc w:val="left"/>
      <w:pPr>
        <w:ind w:left="5040" w:hanging="360"/>
      </w:pPr>
    </w:lvl>
    <w:lvl w:ilvl="7" w:tplc="16169219" w:tentative="1">
      <w:start w:val="1"/>
      <w:numFmt w:val="lowerLetter"/>
      <w:lvlText w:val="%8."/>
      <w:lvlJc w:val="left"/>
      <w:pPr>
        <w:ind w:left="5760" w:hanging="360"/>
      </w:pPr>
    </w:lvl>
    <w:lvl w:ilvl="8" w:tplc="1616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4">
    <w:multiLevelType w:val="hybridMultilevel"/>
    <w:lvl w:ilvl="0" w:tplc="77460960">
      <w:start w:val="1"/>
      <w:numFmt w:val="decimal"/>
      <w:lvlText w:val="%1."/>
      <w:lvlJc w:val="left"/>
      <w:pPr>
        <w:ind w:left="720" w:hanging="360"/>
      </w:pPr>
    </w:lvl>
    <w:lvl w:ilvl="1" w:tplc="77460960" w:tentative="1">
      <w:start w:val="1"/>
      <w:numFmt w:val="lowerLetter"/>
      <w:lvlText w:val="%2."/>
      <w:lvlJc w:val="left"/>
      <w:pPr>
        <w:ind w:left="1440" w:hanging="360"/>
      </w:pPr>
    </w:lvl>
    <w:lvl w:ilvl="2" w:tplc="77460960" w:tentative="1">
      <w:start w:val="1"/>
      <w:numFmt w:val="lowerRoman"/>
      <w:lvlText w:val="%3."/>
      <w:lvlJc w:val="right"/>
      <w:pPr>
        <w:ind w:left="2160" w:hanging="180"/>
      </w:pPr>
    </w:lvl>
    <w:lvl w:ilvl="3" w:tplc="77460960" w:tentative="1">
      <w:start w:val="1"/>
      <w:numFmt w:val="decimal"/>
      <w:lvlText w:val="%4."/>
      <w:lvlJc w:val="left"/>
      <w:pPr>
        <w:ind w:left="2880" w:hanging="360"/>
      </w:pPr>
    </w:lvl>
    <w:lvl w:ilvl="4" w:tplc="77460960" w:tentative="1">
      <w:start w:val="1"/>
      <w:numFmt w:val="lowerLetter"/>
      <w:lvlText w:val="%5."/>
      <w:lvlJc w:val="left"/>
      <w:pPr>
        <w:ind w:left="3600" w:hanging="360"/>
      </w:pPr>
    </w:lvl>
    <w:lvl w:ilvl="5" w:tplc="77460960" w:tentative="1">
      <w:start w:val="1"/>
      <w:numFmt w:val="lowerRoman"/>
      <w:lvlText w:val="%6."/>
      <w:lvlJc w:val="right"/>
      <w:pPr>
        <w:ind w:left="4320" w:hanging="180"/>
      </w:pPr>
    </w:lvl>
    <w:lvl w:ilvl="6" w:tplc="77460960" w:tentative="1">
      <w:start w:val="1"/>
      <w:numFmt w:val="decimal"/>
      <w:lvlText w:val="%7."/>
      <w:lvlJc w:val="left"/>
      <w:pPr>
        <w:ind w:left="5040" w:hanging="360"/>
      </w:pPr>
    </w:lvl>
    <w:lvl w:ilvl="7" w:tplc="77460960" w:tentative="1">
      <w:start w:val="1"/>
      <w:numFmt w:val="lowerLetter"/>
      <w:lvlText w:val="%8."/>
      <w:lvlJc w:val="left"/>
      <w:pPr>
        <w:ind w:left="5760" w:hanging="360"/>
      </w:pPr>
    </w:lvl>
    <w:lvl w:ilvl="8" w:tplc="7746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3">
    <w:multiLevelType w:val="hybridMultilevel"/>
    <w:lvl w:ilvl="0" w:tplc="68667543">
      <w:start w:val="1"/>
      <w:numFmt w:val="decimal"/>
      <w:lvlText w:val="%1."/>
      <w:lvlJc w:val="left"/>
      <w:pPr>
        <w:ind w:left="720" w:hanging="360"/>
      </w:pPr>
    </w:lvl>
    <w:lvl w:ilvl="1" w:tplc="68667543" w:tentative="1">
      <w:start w:val="1"/>
      <w:numFmt w:val="lowerLetter"/>
      <w:lvlText w:val="%2."/>
      <w:lvlJc w:val="left"/>
      <w:pPr>
        <w:ind w:left="1440" w:hanging="360"/>
      </w:pPr>
    </w:lvl>
    <w:lvl w:ilvl="2" w:tplc="68667543" w:tentative="1">
      <w:start w:val="1"/>
      <w:numFmt w:val="lowerRoman"/>
      <w:lvlText w:val="%3."/>
      <w:lvlJc w:val="right"/>
      <w:pPr>
        <w:ind w:left="2160" w:hanging="180"/>
      </w:pPr>
    </w:lvl>
    <w:lvl w:ilvl="3" w:tplc="68667543" w:tentative="1">
      <w:start w:val="1"/>
      <w:numFmt w:val="decimal"/>
      <w:lvlText w:val="%4."/>
      <w:lvlJc w:val="left"/>
      <w:pPr>
        <w:ind w:left="2880" w:hanging="360"/>
      </w:pPr>
    </w:lvl>
    <w:lvl w:ilvl="4" w:tplc="68667543" w:tentative="1">
      <w:start w:val="1"/>
      <w:numFmt w:val="lowerLetter"/>
      <w:lvlText w:val="%5."/>
      <w:lvlJc w:val="left"/>
      <w:pPr>
        <w:ind w:left="3600" w:hanging="360"/>
      </w:pPr>
    </w:lvl>
    <w:lvl w:ilvl="5" w:tplc="68667543" w:tentative="1">
      <w:start w:val="1"/>
      <w:numFmt w:val="lowerRoman"/>
      <w:lvlText w:val="%6."/>
      <w:lvlJc w:val="right"/>
      <w:pPr>
        <w:ind w:left="4320" w:hanging="180"/>
      </w:pPr>
    </w:lvl>
    <w:lvl w:ilvl="6" w:tplc="68667543" w:tentative="1">
      <w:start w:val="1"/>
      <w:numFmt w:val="decimal"/>
      <w:lvlText w:val="%7."/>
      <w:lvlJc w:val="left"/>
      <w:pPr>
        <w:ind w:left="5040" w:hanging="360"/>
      </w:pPr>
    </w:lvl>
    <w:lvl w:ilvl="7" w:tplc="68667543" w:tentative="1">
      <w:start w:val="1"/>
      <w:numFmt w:val="lowerLetter"/>
      <w:lvlText w:val="%8."/>
      <w:lvlJc w:val="left"/>
      <w:pPr>
        <w:ind w:left="5760" w:hanging="360"/>
      </w:pPr>
    </w:lvl>
    <w:lvl w:ilvl="8" w:tplc="6866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2">
    <w:multiLevelType w:val="hybridMultilevel"/>
    <w:lvl w:ilvl="0" w:tplc="49809494">
      <w:start w:val="1"/>
      <w:numFmt w:val="decimal"/>
      <w:lvlText w:val="%1."/>
      <w:lvlJc w:val="left"/>
      <w:pPr>
        <w:ind w:left="720" w:hanging="360"/>
      </w:pPr>
    </w:lvl>
    <w:lvl w:ilvl="1" w:tplc="49809494" w:tentative="1">
      <w:start w:val="1"/>
      <w:numFmt w:val="lowerLetter"/>
      <w:lvlText w:val="%2."/>
      <w:lvlJc w:val="left"/>
      <w:pPr>
        <w:ind w:left="1440" w:hanging="360"/>
      </w:pPr>
    </w:lvl>
    <w:lvl w:ilvl="2" w:tplc="49809494" w:tentative="1">
      <w:start w:val="1"/>
      <w:numFmt w:val="lowerRoman"/>
      <w:lvlText w:val="%3."/>
      <w:lvlJc w:val="right"/>
      <w:pPr>
        <w:ind w:left="2160" w:hanging="180"/>
      </w:pPr>
    </w:lvl>
    <w:lvl w:ilvl="3" w:tplc="49809494" w:tentative="1">
      <w:start w:val="1"/>
      <w:numFmt w:val="decimal"/>
      <w:lvlText w:val="%4."/>
      <w:lvlJc w:val="left"/>
      <w:pPr>
        <w:ind w:left="2880" w:hanging="360"/>
      </w:pPr>
    </w:lvl>
    <w:lvl w:ilvl="4" w:tplc="49809494" w:tentative="1">
      <w:start w:val="1"/>
      <w:numFmt w:val="lowerLetter"/>
      <w:lvlText w:val="%5."/>
      <w:lvlJc w:val="left"/>
      <w:pPr>
        <w:ind w:left="3600" w:hanging="360"/>
      </w:pPr>
    </w:lvl>
    <w:lvl w:ilvl="5" w:tplc="49809494" w:tentative="1">
      <w:start w:val="1"/>
      <w:numFmt w:val="lowerRoman"/>
      <w:lvlText w:val="%6."/>
      <w:lvlJc w:val="right"/>
      <w:pPr>
        <w:ind w:left="4320" w:hanging="180"/>
      </w:pPr>
    </w:lvl>
    <w:lvl w:ilvl="6" w:tplc="49809494" w:tentative="1">
      <w:start w:val="1"/>
      <w:numFmt w:val="decimal"/>
      <w:lvlText w:val="%7."/>
      <w:lvlJc w:val="left"/>
      <w:pPr>
        <w:ind w:left="5040" w:hanging="360"/>
      </w:pPr>
    </w:lvl>
    <w:lvl w:ilvl="7" w:tplc="49809494" w:tentative="1">
      <w:start w:val="1"/>
      <w:numFmt w:val="lowerLetter"/>
      <w:lvlText w:val="%8."/>
      <w:lvlJc w:val="left"/>
      <w:pPr>
        <w:ind w:left="5760" w:hanging="360"/>
      </w:pPr>
    </w:lvl>
    <w:lvl w:ilvl="8" w:tplc="4980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1">
    <w:multiLevelType w:val="hybridMultilevel"/>
    <w:lvl w:ilvl="0" w:tplc="34803205">
      <w:start w:val="1"/>
      <w:numFmt w:val="decimal"/>
      <w:lvlText w:val="%1."/>
      <w:lvlJc w:val="left"/>
      <w:pPr>
        <w:ind w:left="720" w:hanging="360"/>
      </w:pPr>
    </w:lvl>
    <w:lvl w:ilvl="1" w:tplc="34803205" w:tentative="1">
      <w:start w:val="1"/>
      <w:numFmt w:val="lowerLetter"/>
      <w:lvlText w:val="%2."/>
      <w:lvlJc w:val="left"/>
      <w:pPr>
        <w:ind w:left="1440" w:hanging="360"/>
      </w:pPr>
    </w:lvl>
    <w:lvl w:ilvl="2" w:tplc="34803205" w:tentative="1">
      <w:start w:val="1"/>
      <w:numFmt w:val="lowerRoman"/>
      <w:lvlText w:val="%3."/>
      <w:lvlJc w:val="right"/>
      <w:pPr>
        <w:ind w:left="2160" w:hanging="180"/>
      </w:pPr>
    </w:lvl>
    <w:lvl w:ilvl="3" w:tplc="34803205" w:tentative="1">
      <w:start w:val="1"/>
      <w:numFmt w:val="decimal"/>
      <w:lvlText w:val="%4."/>
      <w:lvlJc w:val="left"/>
      <w:pPr>
        <w:ind w:left="2880" w:hanging="360"/>
      </w:pPr>
    </w:lvl>
    <w:lvl w:ilvl="4" w:tplc="34803205" w:tentative="1">
      <w:start w:val="1"/>
      <w:numFmt w:val="lowerLetter"/>
      <w:lvlText w:val="%5."/>
      <w:lvlJc w:val="left"/>
      <w:pPr>
        <w:ind w:left="3600" w:hanging="360"/>
      </w:pPr>
    </w:lvl>
    <w:lvl w:ilvl="5" w:tplc="34803205" w:tentative="1">
      <w:start w:val="1"/>
      <w:numFmt w:val="lowerRoman"/>
      <w:lvlText w:val="%6."/>
      <w:lvlJc w:val="right"/>
      <w:pPr>
        <w:ind w:left="4320" w:hanging="180"/>
      </w:pPr>
    </w:lvl>
    <w:lvl w:ilvl="6" w:tplc="34803205" w:tentative="1">
      <w:start w:val="1"/>
      <w:numFmt w:val="decimal"/>
      <w:lvlText w:val="%7."/>
      <w:lvlJc w:val="left"/>
      <w:pPr>
        <w:ind w:left="5040" w:hanging="360"/>
      </w:pPr>
    </w:lvl>
    <w:lvl w:ilvl="7" w:tplc="34803205" w:tentative="1">
      <w:start w:val="1"/>
      <w:numFmt w:val="lowerLetter"/>
      <w:lvlText w:val="%8."/>
      <w:lvlJc w:val="left"/>
      <w:pPr>
        <w:ind w:left="5760" w:hanging="360"/>
      </w:pPr>
    </w:lvl>
    <w:lvl w:ilvl="8" w:tplc="3480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77710094">
      <w:start w:val="1"/>
      <w:numFmt w:val="decimal"/>
      <w:lvlText w:val="%1."/>
      <w:lvlJc w:val="left"/>
      <w:pPr>
        <w:ind w:left="720" w:hanging="360"/>
      </w:pPr>
    </w:lvl>
    <w:lvl w:ilvl="1" w:tplc="77710094" w:tentative="1">
      <w:start w:val="1"/>
      <w:numFmt w:val="lowerLetter"/>
      <w:lvlText w:val="%2."/>
      <w:lvlJc w:val="left"/>
      <w:pPr>
        <w:ind w:left="1440" w:hanging="360"/>
      </w:pPr>
    </w:lvl>
    <w:lvl w:ilvl="2" w:tplc="77710094" w:tentative="1">
      <w:start w:val="1"/>
      <w:numFmt w:val="lowerRoman"/>
      <w:lvlText w:val="%3."/>
      <w:lvlJc w:val="right"/>
      <w:pPr>
        <w:ind w:left="2160" w:hanging="180"/>
      </w:pPr>
    </w:lvl>
    <w:lvl w:ilvl="3" w:tplc="77710094" w:tentative="1">
      <w:start w:val="1"/>
      <w:numFmt w:val="decimal"/>
      <w:lvlText w:val="%4."/>
      <w:lvlJc w:val="left"/>
      <w:pPr>
        <w:ind w:left="2880" w:hanging="360"/>
      </w:pPr>
    </w:lvl>
    <w:lvl w:ilvl="4" w:tplc="77710094" w:tentative="1">
      <w:start w:val="1"/>
      <w:numFmt w:val="lowerLetter"/>
      <w:lvlText w:val="%5."/>
      <w:lvlJc w:val="left"/>
      <w:pPr>
        <w:ind w:left="3600" w:hanging="360"/>
      </w:pPr>
    </w:lvl>
    <w:lvl w:ilvl="5" w:tplc="77710094" w:tentative="1">
      <w:start w:val="1"/>
      <w:numFmt w:val="lowerRoman"/>
      <w:lvlText w:val="%6."/>
      <w:lvlJc w:val="right"/>
      <w:pPr>
        <w:ind w:left="4320" w:hanging="180"/>
      </w:pPr>
    </w:lvl>
    <w:lvl w:ilvl="6" w:tplc="77710094" w:tentative="1">
      <w:start w:val="1"/>
      <w:numFmt w:val="decimal"/>
      <w:lvlText w:val="%7."/>
      <w:lvlJc w:val="left"/>
      <w:pPr>
        <w:ind w:left="5040" w:hanging="360"/>
      </w:pPr>
    </w:lvl>
    <w:lvl w:ilvl="7" w:tplc="77710094" w:tentative="1">
      <w:start w:val="1"/>
      <w:numFmt w:val="lowerLetter"/>
      <w:lvlText w:val="%8."/>
      <w:lvlJc w:val="left"/>
      <w:pPr>
        <w:ind w:left="5760" w:hanging="360"/>
      </w:pPr>
    </w:lvl>
    <w:lvl w:ilvl="8" w:tplc="777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33672434">
      <w:start w:val="1"/>
      <w:numFmt w:val="decimal"/>
      <w:lvlText w:val="%1."/>
      <w:lvlJc w:val="left"/>
      <w:pPr>
        <w:ind w:left="720" w:hanging="360"/>
      </w:pPr>
    </w:lvl>
    <w:lvl w:ilvl="1" w:tplc="33672434" w:tentative="1">
      <w:start w:val="1"/>
      <w:numFmt w:val="lowerLetter"/>
      <w:lvlText w:val="%2."/>
      <w:lvlJc w:val="left"/>
      <w:pPr>
        <w:ind w:left="1440" w:hanging="360"/>
      </w:pPr>
    </w:lvl>
    <w:lvl w:ilvl="2" w:tplc="33672434" w:tentative="1">
      <w:start w:val="1"/>
      <w:numFmt w:val="lowerRoman"/>
      <w:lvlText w:val="%3."/>
      <w:lvlJc w:val="right"/>
      <w:pPr>
        <w:ind w:left="2160" w:hanging="180"/>
      </w:pPr>
    </w:lvl>
    <w:lvl w:ilvl="3" w:tplc="33672434" w:tentative="1">
      <w:start w:val="1"/>
      <w:numFmt w:val="decimal"/>
      <w:lvlText w:val="%4."/>
      <w:lvlJc w:val="left"/>
      <w:pPr>
        <w:ind w:left="2880" w:hanging="360"/>
      </w:pPr>
    </w:lvl>
    <w:lvl w:ilvl="4" w:tplc="33672434" w:tentative="1">
      <w:start w:val="1"/>
      <w:numFmt w:val="lowerLetter"/>
      <w:lvlText w:val="%5."/>
      <w:lvlJc w:val="left"/>
      <w:pPr>
        <w:ind w:left="3600" w:hanging="360"/>
      </w:pPr>
    </w:lvl>
    <w:lvl w:ilvl="5" w:tplc="33672434" w:tentative="1">
      <w:start w:val="1"/>
      <w:numFmt w:val="lowerRoman"/>
      <w:lvlText w:val="%6."/>
      <w:lvlJc w:val="right"/>
      <w:pPr>
        <w:ind w:left="4320" w:hanging="180"/>
      </w:pPr>
    </w:lvl>
    <w:lvl w:ilvl="6" w:tplc="33672434" w:tentative="1">
      <w:start w:val="1"/>
      <w:numFmt w:val="decimal"/>
      <w:lvlText w:val="%7."/>
      <w:lvlJc w:val="left"/>
      <w:pPr>
        <w:ind w:left="5040" w:hanging="360"/>
      </w:pPr>
    </w:lvl>
    <w:lvl w:ilvl="7" w:tplc="33672434" w:tentative="1">
      <w:start w:val="1"/>
      <w:numFmt w:val="lowerLetter"/>
      <w:lvlText w:val="%8."/>
      <w:lvlJc w:val="left"/>
      <w:pPr>
        <w:ind w:left="5760" w:hanging="360"/>
      </w:pPr>
    </w:lvl>
    <w:lvl w:ilvl="8" w:tplc="33672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61954246">
      <w:start w:val="1"/>
      <w:numFmt w:val="decimal"/>
      <w:lvlText w:val="%1."/>
      <w:lvlJc w:val="left"/>
      <w:pPr>
        <w:ind w:left="720" w:hanging="360"/>
      </w:pPr>
    </w:lvl>
    <w:lvl w:ilvl="1" w:tplc="61954246" w:tentative="1">
      <w:start w:val="1"/>
      <w:numFmt w:val="lowerLetter"/>
      <w:lvlText w:val="%2."/>
      <w:lvlJc w:val="left"/>
      <w:pPr>
        <w:ind w:left="1440" w:hanging="360"/>
      </w:pPr>
    </w:lvl>
    <w:lvl w:ilvl="2" w:tplc="61954246" w:tentative="1">
      <w:start w:val="1"/>
      <w:numFmt w:val="lowerRoman"/>
      <w:lvlText w:val="%3."/>
      <w:lvlJc w:val="right"/>
      <w:pPr>
        <w:ind w:left="2160" w:hanging="180"/>
      </w:pPr>
    </w:lvl>
    <w:lvl w:ilvl="3" w:tplc="61954246" w:tentative="1">
      <w:start w:val="1"/>
      <w:numFmt w:val="decimal"/>
      <w:lvlText w:val="%4."/>
      <w:lvlJc w:val="left"/>
      <w:pPr>
        <w:ind w:left="2880" w:hanging="360"/>
      </w:pPr>
    </w:lvl>
    <w:lvl w:ilvl="4" w:tplc="61954246" w:tentative="1">
      <w:start w:val="1"/>
      <w:numFmt w:val="lowerLetter"/>
      <w:lvlText w:val="%5."/>
      <w:lvlJc w:val="left"/>
      <w:pPr>
        <w:ind w:left="3600" w:hanging="360"/>
      </w:pPr>
    </w:lvl>
    <w:lvl w:ilvl="5" w:tplc="61954246" w:tentative="1">
      <w:start w:val="1"/>
      <w:numFmt w:val="lowerRoman"/>
      <w:lvlText w:val="%6."/>
      <w:lvlJc w:val="right"/>
      <w:pPr>
        <w:ind w:left="4320" w:hanging="180"/>
      </w:pPr>
    </w:lvl>
    <w:lvl w:ilvl="6" w:tplc="61954246" w:tentative="1">
      <w:start w:val="1"/>
      <w:numFmt w:val="decimal"/>
      <w:lvlText w:val="%7."/>
      <w:lvlJc w:val="left"/>
      <w:pPr>
        <w:ind w:left="5040" w:hanging="360"/>
      </w:pPr>
    </w:lvl>
    <w:lvl w:ilvl="7" w:tplc="61954246" w:tentative="1">
      <w:start w:val="1"/>
      <w:numFmt w:val="lowerLetter"/>
      <w:lvlText w:val="%8."/>
      <w:lvlJc w:val="left"/>
      <w:pPr>
        <w:ind w:left="5760" w:hanging="360"/>
      </w:pPr>
    </w:lvl>
    <w:lvl w:ilvl="8" w:tplc="6195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21084166">
      <w:start w:val="1"/>
      <w:numFmt w:val="decimal"/>
      <w:lvlText w:val="%1."/>
      <w:lvlJc w:val="left"/>
      <w:pPr>
        <w:ind w:left="720" w:hanging="360"/>
      </w:pPr>
    </w:lvl>
    <w:lvl w:ilvl="1" w:tplc="21084166" w:tentative="1">
      <w:start w:val="1"/>
      <w:numFmt w:val="lowerLetter"/>
      <w:lvlText w:val="%2."/>
      <w:lvlJc w:val="left"/>
      <w:pPr>
        <w:ind w:left="1440" w:hanging="360"/>
      </w:pPr>
    </w:lvl>
    <w:lvl w:ilvl="2" w:tplc="21084166" w:tentative="1">
      <w:start w:val="1"/>
      <w:numFmt w:val="lowerRoman"/>
      <w:lvlText w:val="%3."/>
      <w:lvlJc w:val="right"/>
      <w:pPr>
        <w:ind w:left="2160" w:hanging="180"/>
      </w:pPr>
    </w:lvl>
    <w:lvl w:ilvl="3" w:tplc="21084166" w:tentative="1">
      <w:start w:val="1"/>
      <w:numFmt w:val="decimal"/>
      <w:lvlText w:val="%4."/>
      <w:lvlJc w:val="left"/>
      <w:pPr>
        <w:ind w:left="2880" w:hanging="360"/>
      </w:pPr>
    </w:lvl>
    <w:lvl w:ilvl="4" w:tplc="21084166" w:tentative="1">
      <w:start w:val="1"/>
      <w:numFmt w:val="lowerLetter"/>
      <w:lvlText w:val="%5."/>
      <w:lvlJc w:val="left"/>
      <w:pPr>
        <w:ind w:left="3600" w:hanging="360"/>
      </w:pPr>
    </w:lvl>
    <w:lvl w:ilvl="5" w:tplc="21084166" w:tentative="1">
      <w:start w:val="1"/>
      <w:numFmt w:val="lowerRoman"/>
      <w:lvlText w:val="%6."/>
      <w:lvlJc w:val="right"/>
      <w:pPr>
        <w:ind w:left="4320" w:hanging="180"/>
      </w:pPr>
    </w:lvl>
    <w:lvl w:ilvl="6" w:tplc="21084166" w:tentative="1">
      <w:start w:val="1"/>
      <w:numFmt w:val="decimal"/>
      <w:lvlText w:val="%7."/>
      <w:lvlJc w:val="left"/>
      <w:pPr>
        <w:ind w:left="5040" w:hanging="360"/>
      </w:pPr>
    </w:lvl>
    <w:lvl w:ilvl="7" w:tplc="21084166" w:tentative="1">
      <w:start w:val="1"/>
      <w:numFmt w:val="lowerLetter"/>
      <w:lvlText w:val="%8."/>
      <w:lvlJc w:val="left"/>
      <w:pPr>
        <w:ind w:left="5760" w:hanging="360"/>
      </w:pPr>
    </w:lvl>
    <w:lvl w:ilvl="8" w:tplc="2108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32200818">
      <w:start w:val="1"/>
      <w:numFmt w:val="decimal"/>
      <w:lvlText w:val="%1."/>
      <w:lvlJc w:val="left"/>
      <w:pPr>
        <w:ind w:left="720" w:hanging="360"/>
      </w:pPr>
    </w:lvl>
    <w:lvl w:ilvl="1" w:tplc="32200818" w:tentative="1">
      <w:start w:val="1"/>
      <w:numFmt w:val="lowerLetter"/>
      <w:lvlText w:val="%2."/>
      <w:lvlJc w:val="left"/>
      <w:pPr>
        <w:ind w:left="1440" w:hanging="360"/>
      </w:pPr>
    </w:lvl>
    <w:lvl w:ilvl="2" w:tplc="32200818" w:tentative="1">
      <w:start w:val="1"/>
      <w:numFmt w:val="lowerRoman"/>
      <w:lvlText w:val="%3."/>
      <w:lvlJc w:val="right"/>
      <w:pPr>
        <w:ind w:left="2160" w:hanging="180"/>
      </w:pPr>
    </w:lvl>
    <w:lvl w:ilvl="3" w:tplc="32200818" w:tentative="1">
      <w:start w:val="1"/>
      <w:numFmt w:val="decimal"/>
      <w:lvlText w:val="%4."/>
      <w:lvlJc w:val="left"/>
      <w:pPr>
        <w:ind w:left="2880" w:hanging="360"/>
      </w:pPr>
    </w:lvl>
    <w:lvl w:ilvl="4" w:tplc="32200818" w:tentative="1">
      <w:start w:val="1"/>
      <w:numFmt w:val="lowerLetter"/>
      <w:lvlText w:val="%5."/>
      <w:lvlJc w:val="left"/>
      <w:pPr>
        <w:ind w:left="3600" w:hanging="360"/>
      </w:pPr>
    </w:lvl>
    <w:lvl w:ilvl="5" w:tplc="32200818" w:tentative="1">
      <w:start w:val="1"/>
      <w:numFmt w:val="lowerRoman"/>
      <w:lvlText w:val="%6."/>
      <w:lvlJc w:val="right"/>
      <w:pPr>
        <w:ind w:left="4320" w:hanging="180"/>
      </w:pPr>
    </w:lvl>
    <w:lvl w:ilvl="6" w:tplc="32200818" w:tentative="1">
      <w:start w:val="1"/>
      <w:numFmt w:val="decimal"/>
      <w:lvlText w:val="%7."/>
      <w:lvlJc w:val="left"/>
      <w:pPr>
        <w:ind w:left="5040" w:hanging="360"/>
      </w:pPr>
    </w:lvl>
    <w:lvl w:ilvl="7" w:tplc="32200818" w:tentative="1">
      <w:start w:val="1"/>
      <w:numFmt w:val="lowerLetter"/>
      <w:lvlText w:val="%8."/>
      <w:lvlJc w:val="left"/>
      <w:pPr>
        <w:ind w:left="5760" w:hanging="360"/>
      </w:pPr>
    </w:lvl>
    <w:lvl w:ilvl="8" w:tplc="32200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83113742">
      <w:start w:val="1"/>
      <w:numFmt w:val="decimal"/>
      <w:lvlText w:val="%1."/>
      <w:lvlJc w:val="left"/>
      <w:pPr>
        <w:ind w:left="720" w:hanging="360"/>
      </w:pPr>
    </w:lvl>
    <w:lvl w:ilvl="1" w:tplc="83113742" w:tentative="1">
      <w:start w:val="1"/>
      <w:numFmt w:val="lowerLetter"/>
      <w:lvlText w:val="%2."/>
      <w:lvlJc w:val="left"/>
      <w:pPr>
        <w:ind w:left="1440" w:hanging="360"/>
      </w:pPr>
    </w:lvl>
    <w:lvl w:ilvl="2" w:tplc="83113742" w:tentative="1">
      <w:start w:val="1"/>
      <w:numFmt w:val="lowerRoman"/>
      <w:lvlText w:val="%3."/>
      <w:lvlJc w:val="right"/>
      <w:pPr>
        <w:ind w:left="2160" w:hanging="180"/>
      </w:pPr>
    </w:lvl>
    <w:lvl w:ilvl="3" w:tplc="83113742" w:tentative="1">
      <w:start w:val="1"/>
      <w:numFmt w:val="decimal"/>
      <w:lvlText w:val="%4."/>
      <w:lvlJc w:val="left"/>
      <w:pPr>
        <w:ind w:left="2880" w:hanging="360"/>
      </w:pPr>
    </w:lvl>
    <w:lvl w:ilvl="4" w:tplc="83113742" w:tentative="1">
      <w:start w:val="1"/>
      <w:numFmt w:val="lowerLetter"/>
      <w:lvlText w:val="%5."/>
      <w:lvlJc w:val="left"/>
      <w:pPr>
        <w:ind w:left="3600" w:hanging="360"/>
      </w:pPr>
    </w:lvl>
    <w:lvl w:ilvl="5" w:tplc="83113742" w:tentative="1">
      <w:start w:val="1"/>
      <w:numFmt w:val="lowerRoman"/>
      <w:lvlText w:val="%6."/>
      <w:lvlJc w:val="right"/>
      <w:pPr>
        <w:ind w:left="4320" w:hanging="180"/>
      </w:pPr>
    </w:lvl>
    <w:lvl w:ilvl="6" w:tplc="83113742" w:tentative="1">
      <w:start w:val="1"/>
      <w:numFmt w:val="decimal"/>
      <w:lvlText w:val="%7."/>
      <w:lvlJc w:val="left"/>
      <w:pPr>
        <w:ind w:left="5040" w:hanging="360"/>
      </w:pPr>
    </w:lvl>
    <w:lvl w:ilvl="7" w:tplc="83113742" w:tentative="1">
      <w:start w:val="1"/>
      <w:numFmt w:val="lowerLetter"/>
      <w:lvlText w:val="%8."/>
      <w:lvlJc w:val="left"/>
      <w:pPr>
        <w:ind w:left="5760" w:hanging="360"/>
      </w:pPr>
    </w:lvl>
    <w:lvl w:ilvl="8" w:tplc="8311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24355858">
      <w:start w:val="1"/>
      <w:numFmt w:val="decimal"/>
      <w:lvlText w:val="%1."/>
      <w:lvlJc w:val="left"/>
      <w:pPr>
        <w:ind w:left="720" w:hanging="360"/>
      </w:pPr>
    </w:lvl>
    <w:lvl w:ilvl="1" w:tplc="24355858" w:tentative="1">
      <w:start w:val="1"/>
      <w:numFmt w:val="lowerLetter"/>
      <w:lvlText w:val="%2."/>
      <w:lvlJc w:val="left"/>
      <w:pPr>
        <w:ind w:left="1440" w:hanging="360"/>
      </w:pPr>
    </w:lvl>
    <w:lvl w:ilvl="2" w:tplc="24355858" w:tentative="1">
      <w:start w:val="1"/>
      <w:numFmt w:val="lowerRoman"/>
      <w:lvlText w:val="%3."/>
      <w:lvlJc w:val="right"/>
      <w:pPr>
        <w:ind w:left="2160" w:hanging="180"/>
      </w:pPr>
    </w:lvl>
    <w:lvl w:ilvl="3" w:tplc="24355858" w:tentative="1">
      <w:start w:val="1"/>
      <w:numFmt w:val="decimal"/>
      <w:lvlText w:val="%4."/>
      <w:lvlJc w:val="left"/>
      <w:pPr>
        <w:ind w:left="2880" w:hanging="360"/>
      </w:pPr>
    </w:lvl>
    <w:lvl w:ilvl="4" w:tplc="24355858" w:tentative="1">
      <w:start w:val="1"/>
      <w:numFmt w:val="lowerLetter"/>
      <w:lvlText w:val="%5."/>
      <w:lvlJc w:val="left"/>
      <w:pPr>
        <w:ind w:left="3600" w:hanging="360"/>
      </w:pPr>
    </w:lvl>
    <w:lvl w:ilvl="5" w:tplc="24355858" w:tentative="1">
      <w:start w:val="1"/>
      <w:numFmt w:val="lowerRoman"/>
      <w:lvlText w:val="%6."/>
      <w:lvlJc w:val="right"/>
      <w:pPr>
        <w:ind w:left="4320" w:hanging="180"/>
      </w:pPr>
    </w:lvl>
    <w:lvl w:ilvl="6" w:tplc="24355858" w:tentative="1">
      <w:start w:val="1"/>
      <w:numFmt w:val="decimal"/>
      <w:lvlText w:val="%7."/>
      <w:lvlJc w:val="left"/>
      <w:pPr>
        <w:ind w:left="5040" w:hanging="360"/>
      </w:pPr>
    </w:lvl>
    <w:lvl w:ilvl="7" w:tplc="24355858" w:tentative="1">
      <w:start w:val="1"/>
      <w:numFmt w:val="lowerLetter"/>
      <w:lvlText w:val="%8."/>
      <w:lvlJc w:val="left"/>
      <w:pPr>
        <w:ind w:left="5760" w:hanging="360"/>
      </w:pPr>
    </w:lvl>
    <w:lvl w:ilvl="8" w:tplc="2435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35395298">
      <w:start w:val="1"/>
      <w:numFmt w:val="decimal"/>
      <w:lvlText w:val="%1."/>
      <w:lvlJc w:val="left"/>
      <w:pPr>
        <w:ind w:left="720" w:hanging="360"/>
      </w:pPr>
    </w:lvl>
    <w:lvl w:ilvl="1" w:tplc="35395298" w:tentative="1">
      <w:start w:val="1"/>
      <w:numFmt w:val="lowerLetter"/>
      <w:lvlText w:val="%2."/>
      <w:lvlJc w:val="left"/>
      <w:pPr>
        <w:ind w:left="1440" w:hanging="360"/>
      </w:pPr>
    </w:lvl>
    <w:lvl w:ilvl="2" w:tplc="35395298" w:tentative="1">
      <w:start w:val="1"/>
      <w:numFmt w:val="lowerRoman"/>
      <w:lvlText w:val="%3."/>
      <w:lvlJc w:val="right"/>
      <w:pPr>
        <w:ind w:left="2160" w:hanging="180"/>
      </w:pPr>
    </w:lvl>
    <w:lvl w:ilvl="3" w:tplc="35395298" w:tentative="1">
      <w:start w:val="1"/>
      <w:numFmt w:val="decimal"/>
      <w:lvlText w:val="%4."/>
      <w:lvlJc w:val="left"/>
      <w:pPr>
        <w:ind w:left="2880" w:hanging="360"/>
      </w:pPr>
    </w:lvl>
    <w:lvl w:ilvl="4" w:tplc="35395298" w:tentative="1">
      <w:start w:val="1"/>
      <w:numFmt w:val="lowerLetter"/>
      <w:lvlText w:val="%5."/>
      <w:lvlJc w:val="left"/>
      <w:pPr>
        <w:ind w:left="3600" w:hanging="360"/>
      </w:pPr>
    </w:lvl>
    <w:lvl w:ilvl="5" w:tplc="35395298" w:tentative="1">
      <w:start w:val="1"/>
      <w:numFmt w:val="lowerRoman"/>
      <w:lvlText w:val="%6."/>
      <w:lvlJc w:val="right"/>
      <w:pPr>
        <w:ind w:left="4320" w:hanging="180"/>
      </w:pPr>
    </w:lvl>
    <w:lvl w:ilvl="6" w:tplc="35395298" w:tentative="1">
      <w:start w:val="1"/>
      <w:numFmt w:val="decimal"/>
      <w:lvlText w:val="%7."/>
      <w:lvlJc w:val="left"/>
      <w:pPr>
        <w:ind w:left="5040" w:hanging="360"/>
      </w:pPr>
    </w:lvl>
    <w:lvl w:ilvl="7" w:tplc="35395298" w:tentative="1">
      <w:start w:val="1"/>
      <w:numFmt w:val="lowerLetter"/>
      <w:lvlText w:val="%8."/>
      <w:lvlJc w:val="left"/>
      <w:pPr>
        <w:ind w:left="5760" w:hanging="360"/>
      </w:pPr>
    </w:lvl>
    <w:lvl w:ilvl="8" w:tplc="3539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42051168">
      <w:start w:val="1"/>
      <w:numFmt w:val="decimal"/>
      <w:lvlText w:val="%1."/>
      <w:lvlJc w:val="left"/>
      <w:pPr>
        <w:ind w:left="720" w:hanging="360"/>
      </w:pPr>
    </w:lvl>
    <w:lvl w:ilvl="1" w:tplc="42051168" w:tentative="1">
      <w:start w:val="1"/>
      <w:numFmt w:val="lowerLetter"/>
      <w:lvlText w:val="%2."/>
      <w:lvlJc w:val="left"/>
      <w:pPr>
        <w:ind w:left="1440" w:hanging="360"/>
      </w:pPr>
    </w:lvl>
    <w:lvl w:ilvl="2" w:tplc="42051168" w:tentative="1">
      <w:start w:val="1"/>
      <w:numFmt w:val="lowerRoman"/>
      <w:lvlText w:val="%3."/>
      <w:lvlJc w:val="right"/>
      <w:pPr>
        <w:ind w:left="2160" w:hanging="180"/>
      </w:pPr>
    </w:lvl>
    <w:lvl w:ilvl="3" w:tplc="42051168" w:tentative="1">
      <w:start w:val="1"/>
      <w:numFmt w:val="decimal"/>
      <w:lvlText w:val="%4."/>
      <w:lvlJc w:val="left"/>
      <w:pPr>
        <w:ind w:left="2880" w:hanging="360"/>
      </w:pPr>
    </w:lvl>
    <w:lvl w:ilvl="4" w:tplc="42051168" w:tentative="1">
      <w:start w:val="1"/>
      <w:numFmt w:val="lowerLetter"/>
      <w:lvlText w:val="%5."/>
      <w:lvlJc w:val="left"/>
      <w:pPr>
        <w:ind w:left="3600" w:hanging="360"/>
      </w:pPr>
    </w:lvl>
    <w:lvl w:ilvl="5" w:tplc="42051168" w:tentative="1">
      <w:start w:val="1"/>
      <w:numFmt w:val="lowerRoman"/>
      <w:lvlText w:val="%6."/>
      <w:lvlJc w:val="right"/>
      <w:pPr>
        <w:ind w:left="4320" w:hanging="180"/>
      </w:pPr>
    </w:lvl>
    <w:lvl w:ilvl="6" w:tplc="42051168" w:tentative="1">
      <w:start w:val="1"/>
      <w:numFmt w:val="decimal"/>
      <w:lvlText w:val="%7."/>
      <w:lvlJc w:val="left"/>
      <w:pPr>
        <w:ind w:left="5040" w:hanging="360"/>
      </w:pPr>
    </w:lvl>
    <w:lvl w:ilvl="7" w:tplc="42051168" w:tentative="1">
      <w:start w:val="1"/>
      <w:numFmt w:val="lowerLetter"/>
      <w:lvlText w:val="%8."/>
      <w:lvlJc w:val="left"/>
      <w:pPr>
        <w:ind w:left="5760" w:hanging="360"/>
      </w:pPr>
    </w:lvl>
    <w:lvl w:ilvl="8" w:tplc="4205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47515464">
      <w:start w:val="1"/>
      <w:numFmt w:val="decimal"/>
      <w:lvlText w:val="%1."/>
      <w:lvlJc w:val="left"/>
      <w:pPr>
        <w:ind w:left="720" w:hanging="360"/>
      </w:pPr>
    </w:lvl>
    <w:lvl w:ilvl="1" w:tplc="47515464" w:tentative="1">
      <w:start w:val="1"/>
      <w:numFmt w:val="lowerLetter"/>
      <w:lvlText w:val="%2."/>
      <w:lvlJc w:val="left"/>
      <w:pPr>
        <w:ind w:left="1440" w:hanging="360"/>
      </w:pPr>
    </w:lvl>
    <w:lvl w:ilvl="2" w:tplc="47515464" w:tentative="1">
      <w:start w:val="1"/>
      <w:numFmt w:val="lowerRoman"/>
      <w:lvlText w:val="%3."/>
      <w:lvlJc w:val="right"/>
      <w:pPr>
        <w:ind w:left="2160" w:hanging="180"/>
      </w:pPr>
    </w:lvl>
    <w:lvl w:ilvl="3" w:tplc="47515464" w:tentative="1">
      <w:start w:val="1"/>
      <w:numFmt w:val="decimal"/>
      <w:lvlText w:val="%4."/>
      <w:lvlJc w:val="left"/>
      <w:pPr>
        <w:ind w:left="2880" w:hanging="360"/>
      </w:pPr>
    </w:lvl>
    <w:lvl w:ilvl="4" w:tplc="47515464" w:tentative="1">
      <w:start w:val="1"/>
      <w:numFmt w:val="lowerLetter"/>
      <w:lvlText w:val="%5."/>
      <w:lvlJc w:val="left"/>
      <w:pPr>
        <w:ind w:left="3600" w:hanging="360"/>
      </w:pPr>
    </w:lvl>
    <w:lvl w:ilvl="5" w:tplc="47515464" w:tentative="1">
      <w:start w:val="1"/>
      <w:numFmt w:val="lowerRoman"/>
      <w:lvlText w:val="%6."/>
      <w:lvlJc w:val="right"/>
      <w:pPr>
        <w:ind w:left="4320" w:hanging="180"/>
      </w:pPr>
    </w:lvl>
    <w:lvl w:ilvl="6" w:tplc="47515464" w:tentative="1">
      <w:start w:val="1"/>
      <w:numFmt w:val="decimal"/>
      <w:lvlText w:val="%7."/>
      <w:lvlJc w:val="left"/>
      <w:pPr>
        <w:ind w:left="5040" w:hanging="360"/>
      </w:pPr>
    </w:lvl>
    <w:lvl w:ilvl="7" w:tplc="47515464" w:tentative="1">
      <w:start w:val="1"/>
      <w:numFmt w:val="lowerLetter"/>
      <w:lvlText w:val="%8."/>
      <w:lvlJc w:val="left"/>
      <w:pPr>
        <w:ind w:left="5760" w:hanging="360"/>
      </w:pPr>
    </w:lvl>
    <w:lvl w:ilvl="8" w:tplc="4751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34219309">
      <w:start w:val="1"/>
      <w:numFmt w:val="decimal"/>
      <w:lvlText w:val="%1."/>
      <w:lvlJc w:val="left"/>
      <w:pPr>
        <w:ind w:left="720" w:hanging="360"/>
      </w:pPr>
    </w:lvl>
    <w:lvl w:ilvl="1" w:tplc="34219309" w:tentative="1">
      <w:start w:val="1"/>
      <w:numFmt w:val="lowerLetter"/>
      <w:lvlText w:val="%2."/>
      <w:lvlJc w:val="left"/>
      <w:pPr>
        <w:ind w:left="1440" w:hanging="360"/>
      </w:pPr>
    </w:lvl>
    <w:lvl w:ilvl="2" w:tplc="34219309" w:tentative="1">
      <w:start w:val="1"/>
      <w:numFmt w:val="lowerRoman"/>
      <w:lvlText w:val="%3."/>
      <w:lvlJc w:val="right"/>
      <w:pPr>
        <w:ind w:left="2160" w:hanging="180"/>
      </w:pPr>
    </w:lvl>
    <w:lvl w:ilvl="3" w:tplc="34219309" w:tentative="1">
      <w:start w:val="1"/>
      <w:numFmt w:val="decimal"/>
      <w:lvlText w:val="%4."/>
      <w:lvlJc w:val="left"/>
      <w:pPr>
        <w:ind w:left="2880" w:hanging="360"/>
      </w:pPr>
    </w:lvl>
    <w:lvl w:ilvl="4" w:tplc="34219309" w:tentative="1">
      <w:start w:val="1"/>
      <w:numFmt w:val="lowerLetter"/>
      <w:lvlText w:val="%5."/>
      <w:lvlJc w:val="left"/>
      <w:pPr>
        <w:ind w:left="3600" w:hanging="360"/>
      </w:pPr>
    </w:lvl>
    <w:lvl w:ilvl="5" w:tplc="34219309" w:tentative="1">
      <w:start w:val="1"/>
      <w:numFmt w:val="lowerRoman"/>
      <w:lvlText w:val="%6."/>
      <w:lvlJc w:val="right"/>
      <w:pPr>
        <w:ind w:left="4320" w:hanging="180"/>
      </w:pPr>
    </w:lvl>
    <w:lvl w:ilvl="6" w:tplc="34219309" w:tentative="1">
      <w:start w:val="1"/>
      <w:numFmt w:val="decimal"/>
      <w:lvlText w:val="%7."/>
      <w:lvlJc w:val="left"/>
      <w:pPr>
        <w:ind w:left="5040" w:hanging="360"/>
      </w:pPr>
    </w:lvl>
    <w:lvl w:ilvl="7" w:tplc="34219309" w:tentative="1">
      <w:start w:val="1"/>
      <w:numFmt w:val="lowerLetter"/>
      <w:lvlText w:val="%8."/>
      <w:lvlJc w:val="left"/>
      <w:pPr>
        <w:ind w:left="5760" w:hanging="360"/>
      </w:pPr>
    </w:lvl>
    <w:lvl w:ilvl="8" w:tplc="3421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29654496">
      <w:start w:val="1"/>
      <w:numFmt w:val="decimal"/>
      <w:lvlText w:val="%1."/>
      <w:lvlJc w:val="left"/>
      <w:pPr>
        <w:ind w:left="720" w:hanging="360"/>
      </w:pPr>
    </w:lvl>
    <w:lvl w:ilvl="1" w:tplc="29654496" w:tentative="1">
      <w:start w:val="1"/>
      <w:numFmt w:val="lowerLetter"/>
      <w:lvlText w:val="%2."/>
      <w:lvlJc w:val="left"/>
      <w:pPr>
        <w:ind w:left="1440" w:hanging="360"/>
      </w:pPr>
    </w:lvl>
    <w:lvl w:ilvl="2" w:tplc="29654496" w:tentative="1">
      <w:start w:val="1"/>
      <w:numFmt w:val="lowerRoman"/>
      <w:lvlText w:val="%3."/>
      <w:lvlJc w:val="right"/>
      <w:pPr>
        <w:ind w:left="2160" w:hanging="180"/>
      </w:pPr>
    </w:lvl>
    <w:lvl w:ilvl="3" w:tplc="29654496" w:tentative="1">
      <w:start w:val="1"/>
      <w:numFmt w:val="decimal"/>
      <w:lvlText w:val="%4."/>
      <w:lvlJc w:val="left"/>
      <w:pPr>
        <w:ind w:left="2880" w:hanging="360"/>
      </w:pPr>
    </w:lvl>
    <w:lvl w:ilvl="4" w:tplc="29654496" w:tentative="1">
      <w:start w:val="1"/>
      <w:numFmt w:val="lowerLetter"/>
      <w:lvlText w:val="%5."/>
      <w:lvlJc w:val="left"/>
      <w:pPr>
        <w:ind w:left="3600" w:hanging="360"/>
      </w:pPr>
    </w:lvl>
    <w:lvl w:ilvl="5" w:tplc="29654496" w:tentative="1">
      <w:start w:val="1"/>
      <w:numFmt w:val="lowerRoman"/>
      <w:lvlText w:val="%6."/>
      <w:lvlJc w:val="right"/>
      <w:pPr>
        <w:ind w:left="4320" w:hanging="180"/>
      </w:pPr>
    </w:lvl>
    <w:lvl w:ilvl="6" w:tplc="29654496" w:tentative="1">
      <w:start w:val="1"/>
      <w:numFmt w:val="decimal"/>
      <w:lvlText w:val="%7."/>
      <w:lvlJc w:val="left"/>
      <w:pPr>
        <w:ind w:left="5040" w:hanging="360"/>
      </w:pPr>
    </w:lvl>
    <w:lvl w:ilvl="7" w:tplc="29654496" w:tentative="1">
      <w:start w:val="1"/>
      <w:numFmt w:val="lowerLetter"/>
      <w:lvlText w:val="%8."/>
      <w:lvlJc w:val="left"/>
      <w:pPr>
        <w:ind w:left="5760" w:hanging="360"/>
      </w:pPr>
    </w:lvl>
    <w:lvl w:ilvl="8" w:tplc="2965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54449905">
      <w:start w:val="1"/>
      <w:numFmt w:val="decimal"/>
      <w:lvlText w:val="%1."/>
      <w:lvlJc w:val="left"/>
      <w:pPr>
        <w:ind w:left="720" w:hanging="360"/>
      </w:pPr>
    </w:lvl>
    <w:lvl w:ilvl="1" w:tplc="54449905" w:tentative="1">
      <w:start w:val="1"/>
      <w:numFmt w:val="lowerLetter"/>
      <w:lvlText w:val="%2."/>
      <w:lvlJc w:val="left"/>
      <w:pPr>
        <w:ind w:left="1440" w:hanging="360"/>
      </w:pPr>
    </w:lvl>
    <w:lvl w:ilvl="2" w:tplc="54449905" w:tentative="1">
      <w:start w:val="1"/>
      <w:numFmt w:val="lowerRoman"/>
      <w:lvlText w:val="%3."/>
      <w:lvlJc w:val="right"/>
      <w:pPr>
        <w:ind w:left="2160" w:hanging="180"/>
      </w:pPr>
    </w:lvl>
    <w:lvl w:ilvl="3" w:tplc="54449905" w:tentative="1">
      <w:start w:val="1"/>
      <w:numFmt w:val="decimal"/>
      <w:lvlText w:val="%4."/>
      <w:lvlJc w:val="left"/>
      <w:pPr>
        <w:ind w:left="2880" w:hanging="360"/>
      </w:pPr>
    </w:lvl>
    <w:lvl w:ilvl="4" w:tplc="54449905" w:tentative="1">
      <w:start w:val="1"/>
      <w:numFmt w:val="lowerLetter"/>
      <w:lvlText w:val="%5."/>
      <w:lvlJc w:val="left"/>
      <w:pPr>
        <w:ind w:left="3600" w:hanging="360"/>
      </w:pPr>
    </w:lvl>
    <w:lvl w:ilvl="5" w:tplc="54449905" w:tentative="1">
      <w:start w:val="1"/>
      <w:numFmt w:val="lowerRoman"/>
      <w:lvlText w:val="%6."/>
      <w:lvlJc w:val="right"/>
      <w:pPr>
        <w:ind w:left="4320" w:hanging="180"/>
      </w:pPr>
    </w:lvl>
    <w:lvl w:ilvl="6" w:tplc="54449905" w:tentative="1">
      <w:start w:val="1"/>
      <w:numFmt w:val="decimal"/>
      <w:lvlText w:val="%7."/>
      <w:lvlJc w:val="left"/>
      <w:pPr>
        <w:ind w:left="5040" w:hanging="360"/>
      </w:pPr>
    </w:lvl>
    <w:lvl w:ilvl="7" w:tplc="54449905" w:tentative="1">
      <w:start w:val="1"/>
      <w:numFmt w:val="lowerLetter"/>
      <w:lvlText w:val="%8."/>
      <w:lvlJc w:val="left"/>
      <w:pPr>
        <w:ind w:left="5760" w:hanging="360"/>
      </w:pPr>
    </w:lvl>
    <w:lvl w:ilvl="8" w:tplc="5444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36573863">
      <w:start w:val="1"/>
      <w:numFmt w:val="decimal"/>
      <w:lvlText w:val="%1."/>
      <w:lvlJc w:val="left"/>
      <w:pPr>
        <w:ind w:left="720" w:hanging="360"/>
      </w:pPr>
    </w:lvl>
    <w:lvl w:ilvl="1" w:tplc="36573863" w:tentative="1">
      <w:start w:val="1"/>
      <w:numFmt w:val="lowerLetter"/>
      <w:lvlText w:val="%2."/>
      <w:lvlJc w:val="left"/>
      <w:pPr>
        <w:ind w:left="1440" w:hanging="360"/>
      </w:pPr>
    </w:lvl>
    <w:lvl w:ilvl="2" w:tplc="36573863" w:tentative="1">
      <w:start w:val="1"/>
      <w:numFmt w:val="lowerRoman"/>
      <w:lvlText w:val="%3."/>
      <w:lvlJc w:val="right"/>
      <w:pPr>
        <w:ind w:left="2160" w:hanging="180"/>
      </w:pPr>
    </w:lvl>
    <w:lvl w:ilvl="3" w:tplc="36573863" w:tentative="1">
      <w:start w:val="1"/>
      <w:numFmt w:val="decimal"/>
      <w:lvlText w:val="%4."/>
      <w:lvlJc w:val="left"/>
      <w:pPr>
        <w:ind w:left="2880" w:hanging="360"/>
      </w:pPr>
    </w:lvl>
    <w:lvl w:ilvl="4" w:tplc="36573863" w:tentative="1">
      <w:start w:val="1"/>
      <w:numFmt w:val="lowerLetter"/>
      <w:lvlText w:val="%5."/>
      <w:lvlJc w:val="left"/>
      <w:pPr>
        <w:ind w:left="3600" w:hanging="360"/>
      </w:pPr>
    </w:lvl>
    <w:lvl w:ilvl="5" w:tplc="36573863" w:tentative="1">
      <w:start w:val="1"/>
      <w:numFmt w:val="lowerRoman"/>
      <w:lvlText w:val="%6."/>
      <w:lvlJc w:val="right"/>
      <w:pPr>
        <w:ind w:left="4320" w:hanging="180"/>
      </w:pPr>
    </w:lvl>
    <w:lvl w:ilvl="6" w:tplc="36573863" w:tentative="1">
      <w:start w:val="1"/>
      <w:numFmt w:val="decimal"/>
      <w:lvlText w:val="%7."/>
      <w:lvlJc w:val="left"/>
      <w:pPr>
        <w:ind w:left="5040" w:hanging="360"/>
      </w:pPr>
    </w:lvl>
    <w:lvl w:ilvl="7" w:tplc="36573863" w:tentative="1">
      <w:start w:val="1"/>
      <w:numFmt w:val="lowerLetter"/>
      <w:lvlText w:val="%8."/>
      <w:lvlJc w:val="left"/>
      <w:pPr>
        <w:ind w:left="5760" w:hanging="360"/>
      </w:pPr>
    </w:lvl>
    <w:lvl w:ilvl="8" w:tplc="3657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49272261">
      <w:start w:val="1"/>
      <w:numFmt w:val="decimal"/>
      <w:lvlText w:val="%1."/>
      <w:lvlJc w:val="left"/>
      <w:pPr>
        <w:ind w:left="720" w:hanging="360"/>
      </w:pPr>
    </w:lvl>
    <w:lvl w:ilvl="1" w:tplc="49272261" w:tentative="1">
      <w:start w:val="1"/>
      <w:numFmt w:val="lowerLetter"/>
      <w:lvlText w:val="%2."/>
      <w:lvlJc w:val="left"/>
      <w:pPr>
        <w:ind w:left="1440" w:hanging="360"/>
      </w:pPr>
    </w:lvl>
    <w:lvl w:ilvl="2" w:tplc="49272261" w:tentative="1">
      <w:start w:val="1"/>
      <w:numFmt w:val="lowerRoman"/>
      <w:lvlText w:val="%3."/>
      <w:lvlJc w:val="right"/>
      <w:pPr>
        <w:ind w:left="2160" w:hanging="180"/>
      </w:pPr>
    </w:lvl>
    <w:lvl w:ilvl="3" w:tplc="49272261" w:tentative="1">
      <w:start w:val="1"/>
      <w:numFmt w:val="decimal"/>
      <w:lvlText w:val="%4."/>
      <w:lvlJc w:val="left"/>
      <w:pPr>
        <w:ind w:left="2880" w:hanging="360"/>
      </w:pPr>
    </w:lvl>
    <w:lvl w:ilvl="4" w:tplc="49272261" w:tentative="1">
      <w:start w:val="1"/>
      <w:numFmt w:val="lowerLetter"/>
      <w:lvlText w:val="%5."/>
      <w:lvlJc w:val="left"/>
      <w:pPr>
        <w:ind w:left="3600" w:hanging="360"/>
      </w:pPr>
    </w:lvl>
    <w:lvl w:ilvl="5" w:tplc="49272261" w:tentative="1">
      <w:start w:val="1"/>
      <w:numFmt w:val="lowerRoman"/>
      <w:lvlText w:val="%6."/>
      <w:lvlJc w:val="right"/>
      <w:pPr>
        <w:ind w:left="4320" w:hanging="180"/>
      </w:pPr>
    </w:lvl>
    <w:lvl w:ilvl="6" w:tplc="49272261" w:tentative="1">
      <w:start w:val="1"/>
      <w:numFmt w:val="decimal"/>
      <w:lvlText w:val="%7."/>
      <w:lvlJc w:val="left"/>
      <w:pPr>
        <w:ind w:left="5040" w:hanging="360"/>
      </w:pPr>
    </w:lvl>
    <w:lvl w:ilvl="7" w:tplc="49272261" w:tentative="1">
      <w:start w:val="1"/>
      <w:numFmt w:val="lowerLetter"/>
      <w:lvlText w:val="%8."/>
      <w:lvlJc w:val="left"/>
      <w:pPr>
        <w:ind w:left="5760" w:hanging="360"/>
      </w:pPr>
    </w:lvl>
    <w:lvl w:ilvl="8" w:tplc="4927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18178373">
      <w:start w:val="1"/>
      <w:numFmt w:val="decimal"/>
      <w:lvlText w:val="%1."/>
      <w:lvlJc w:val="left"/>
      <w:pPr>
        <w:ind w:left="720" w:hanging="360"/>
      </w:pPr>
    </w:lvl>
    <w:lvl w:ilvl="1" w:tplc="18178373" w:tentative="1">
      <w:start w:val="1"/>
      <w:numFmt w:val="lowerLetter"/>
      <w:lvlText w:val="%2."/>
      <w:lvlJc w:val="left"/>
      <w:pPr>
        <w:ind w:left="1440" w:hanging="360"/>
      </w:pPr>
    </w:lvl>
    <w:lvl w:ilvl="2" w:tplc="18178373" w:tentative="1">
      <w:start w:val="1"/>
      <w:numFmt w:val="lowerRoman"/>
      <w:lvlText w:val="%3."/>
      <w:lvlJc w:val="right"/>
      <w:pPr>
        <w:ind w:left="2160" w:hanging="180"/>
      </w:pPr>
    </w:lvl>
    <w:lvl w:ilvl="3" w:tplc="18178373" w:tentative="1">
      <w:start w:val="1"/>
      <w:numFmt w:val="decimal"/>
      <w:lvlText w:val="%4."/>
      <w:lvlJc w:val="left"/>
      <w:pPr>
        <w:ind w:left="2880" w:hanging="360"/>
      </w:pPr>
    </w:lvl>
    <w:lvl w:ilvl="4" w:tplc="18178373" w:tentative="1">
      <w:start w:val="1"/>
      <w:numFmt w:val="lowerLetter"/>
      <w:lvlText w:val="%5."/>
      <w:lvlJc w:val="left"/>
      <w:pPr>
        <w:ind w:left="3600" w:hanging="360"/>
      </w:pPr>
    </w:lvl>
    <w:lvl w:ilvl="5" w:tplc="18178373" w:tentative="1">
      <w:start w:val="1"/>
      <w:numFmt w:val="lowerRoman"/>
      <w:lvlText w:val="%6."/>
      <w:lvlJc w:val="right"/>
      <w:pPr>
        <w:ind w:left="4320" w:hanging="180"/>
      </w:pPr>
    </w:lvl>
    <w:lvl w:ilvl="6" w:tplc="18178373" w:tentative="1">
      <w:start w:val="1"/>
      <w:numFmt w:val="decimal"/>
      <w:lvlText w:val="%7."/>
      <w:lvlJc w:val="left"/>
      <w:pPr>
        <w:ind w:left="5040" w:hanging="360"/>
      </w:pPr>
    </w:lvl>
    <w:lvl w:ilvl="7" w:tplc="18178373" w:tentative="1">
      <w:start w:val="1"/>
      <w:numFmt w:val="lowerLetter"/>
      <w:lvlText w:val="%8."/>
      <w:lvlJc w:val="left"/>
      <w:pPr>
        <w:ind w:left="5760" w:hanging="360"/>
      </w:pPr>
    </w:lvl>
    <w:lvl w:ilvl="8" w:tplc="1817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54274090">
      <w:start w:val="1"/>
      <w:numFmt w:val="decimal"/>
      <w:lvlText w:val="%1."/>
      <w:lvlJc w:val="left"/>
      <w:pPr>
        <w:ind w:left="720" w:hanging="360"/>
      </w:pPr>
    </w:lvl>
    <w:lvl w:ilvl="1" w:tplc="54274090" w:tentative="1">
      <w:start w:val="1"/>
      <w:numFmt w:val="lowerLetter"/>
      <w:lvlText w:val="%2."/>
      <w:lvlJc w:val="left"/>
      <w:pPr>
        <w:ind w:left="1440" w:hanging="360"/>
      </w:pPr>
    </w:lvl>
    <w:lvl w:ilvl="2" w:tplc="54274090" w:tentative="1">
      <w:start w:val="1"/>
      <w:numFmt w:val="lowerRoman"/>
      <w:lvlText w:val="%3."/>
      <w:lvlJc w:val="right"/>
      <w:pPr>
        <w:ind w:left="2160" w:hanging="180"/>
      </w:pPr>
    </w:lvl>
    <w:lvl w:ilvl="3" w:tplc="54274090" w:tentative="1">
      <w:start w:val="1"/>
      <w:numFmt w:val="decimal"/>
      <w:lvlText w:val="%4."/>
      <w:lvlJc w:val="left"/>
      <w:pPr>
        <w:ind w:left="2880" w:hanging="360"/>
      </w:pPr>
    </w:lvl>
    <w:lvl w:ilvl="4" w:tplc="54274090" w:tentative="1">
      <w:start w:val="1"/>
      <w:numFmt w:val="lowerLetter"/>
      <w:lvlText w:val="%5."/>
      <w:lvlJc w:val="left"/>
      <w:pPr>
        <w:ind w:left="3600" w:hanging="360"/>
      </w:pPr>
    </w:lvl>
    <w:lvl w:ilvl="5" w:tplc="54274090" w:tentative="1">
      <w:start w:val="1"/>
      <w:numFmt w:val="lowerRoman"/>
      <w:lvlText w:val="%6."/>
      <w:lvlJc w:val="right"/>
      <w:pPr>
        <w:ind w:left="4320" w:hanging="180"/>
      </w:pPr>
    </w:lvl>
    <w:lvl w:ilvl="6" w:tplc="54274090" w:tentative="1">
      <w:start w:val="1"/>
      <w:numFmt w:val="decimal"/>
      <w:lvlText w:val="%7."/>
      <w:lvlJc w:val="left"/>
      <w:pPr>
        <w:ind w:left="5040" w:hanging="360"/>
      </w:pPr>
    </w:lvl>
    <w:lvl w:ilvl="7" w:tplc="54274090" w:tentative="1">
      <w:start w:val="1"/>
      <w:numFmt w:val="lowerLetter"/>
      <w:lvlText w:val="%8."/>
      <w:lvlJc w:val="left"/>
      <w:pPr>
        <w:ind w:left="5760" w:hanging="360"/>
      </w:pPr>
    </w:lvl>
    <w:lvl w:ilvl="8" w:tplc="5427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65143631">
      <w:start w:val="1"/>
      <w:numFmt w:val="decimal"/>
      <w:lvlText w:val="%1."/>
      <w:lvlJc w:val="left"/>
      <w:pPr>
        <w:ind w:left="720" w:hanging="360"/>
      </w:pPr>
    </w:lvl>
    <w:lvl w:ilvl="1" w:tplc="65143631" w:tentative="1">
      <w:start w:val="1"/>
      <w:numFmt w:val="lowerLetter"/>
      <w:lvlText w:val="%2."/>
      <w:lvlJc w:val="left"/>
      <w:pPr>
        <w:ind w:left="1440" w:hanging="360"/>
      </w:pPr>
    </w:lvl>
    <w:lvl w:ilvl="2" w:tplc="65143631" w:tentative="1">
      <w:start w:val="1"/>
      <w:numFmt w:val="lowerRoman"/>
      <w:lvlText w:val="%3."/>
      <w:lvlJc w:val="right"/>
      <w:pPr>
        <w:ind w:left="2160" w:hanging="180"/>
      </w:pPr>
    </w:lvl>
    <w:lvl w:ilvl="3" w:tplc="65143631" w:tentative="1">
      <w:start w:val="1"/>
      <w:numFmt w:val="decimal"/>
      <w:lvlText w:val="%4."/>
      <w:lvlJc w:val="left"/>
      <w:pPr>
        <w:ind w:left="2880" w:hanging="360"/>
      </w:pPr>
    </w:lvl>
    <w:lvl w:ilvl="4" w:tplc="65143631" w:tentative="1">
      <w:start w:val="1"/>
      <w:numFmt w:val="lowerLetter"/>
      <w:lvlText w:val="%5."/>
      <w:lvlJc w:val="left"/>
      <w:pPr>
        <w:ind w:left="3600" w:hanging="360"/>
      </w:pPr>
    </w:lvl>
    <w:lvl w:ilvl="5" w:tplc="65143631" w:tentative="1">
      <w:start w:val="1"/>
      <w:numFmt w:val="lowerRoman"/>
      <w:lvlText w:val="%6."/>
      <w:lvlJc w:val="right"/>
      <w:pPr>
        <w:ind w:left="4320" w:hanging="180"/>
      </w:pPr>
    </w:lvl>
    <w:lvl w:ilvl="6" w:tplc="65143631" w:tentative="1">
      <w:start w:val="1"/>
      <w:numFmt w:val="decimal"/>
      <w:lvlText w:val="%7."/>
      <w:lvlJc w:val="left"/>
      <w:pPr>
        <w:ind w:left="5040" w:hanging="360"/>
      </w:pPr>
    </w:lvl>
    <w:lvl w:ilvl="7" w:tplc="65143631" w:tentative="1">
      <w:start w:val="1"/>
      <w:numFmt w:val="lowerLetter"/>
      <w:lvlText w:val="%8."/>
      <w:lvlJc w:val="left"/>
      <w:pPr>
        <w:ind w:left="5760" w:hanging="360"/>
      </w:pPr>
    </w:lvl>
    <w:lvl w:ilvl="8" w:tplc="6514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2">
    <w:multiLevelType w:val="hybridMultilevel"/>
    <w:lvl w:ilvl="0" w:tplc="84180951">
      <w:start w:val="1"/>
      <w:numFmt w:val="decimal"/>
      <w:lvlText w:val="%1."/>
      <w:lvlJc w:val="left"/>
      <w:pPr>
        <w:ind w:left="720" w:hanging="360"/>
      </w:pPr>
    </w:lvl>
    <w:lvl w:ilvl="1" w:tplc="84180951" w:tentative="1">
      <w:start w:val="1"/>
      <w:numFmt w:val="lowerLetter"/>
      <w:lvlText w:val="%2."/>
      <w:lvlJc w:val="left"/>
      <w:pPr>
        <w:ind w:left="1440" w:hanging="360"/>
      </w:pPr>
    </w:lvl>
    <w:lvl w:ilvl="2" w:tplc="84180951" w:tentative="1">
      <w:start w:val="1"/>
      <w:numFmt w:val="lowerRoman"/>
      <w:lvlText w:val="%3."/>
      <w:lvlJc w:val="right"/>
      <w:pPr>
        <w:ind w:left="2160" w:hanging="180"/>
      </w:pPr>
    </w:lvl>
    <w:lvl w:ilvl="3" w:tplc="84180951" w:tentative="1">
      <w:start w:val="1"/>
      <w:numFmt w:val="decimal"/>
      <w:lvlText w:val="%4."/>
      <w:lvlJc w:val="left"/>
      <w:pPr>
        <w:ind w:left="2880" w:hanging="360"/>
      </w:pPr>
    </w:lvl>
    <w:lvl w:ilvl="4" w:tplc="84180951" w:tentative="1">
      <w:start w:val="1"/>
      <w:numFmt w:val="lowerLetter"/>
      <w:lvlText w:val="%5."/>
      <w:lvlJc w:val="left"/>
      <w:pPr>
        <w:ind w:left="3600" w:hanging="360"/>
      </w:pPr>
    </w:lvl>
    <w:lvl w:ilvl="5" w:tplc="84180951" w:tentative="1">
      <w:start w:val="1"/>
      <w:numFmt w:val="lowerRoman"/>
      <w:lvlText w:val="%6."/>
      <w:lvlJc w:val="right"/>
      <w:pPr>
        <w:ind w:left="4320" w:hanging="180"/>
      </w:pPr>
    </w:lvl>
    <w:lvl w:ilvl="6" w:tplc="84180951" w:tentative="1">
      <w:start w:val="1"/>
      <w:numFmt w:val="decimal"/>
      <w:lvlText w:val="%7."/>
      <w:lvlJc w:val="left"/>
      <w:pPr>
        <w:ind w:left="5040" w:hanging="360"/>
      </w:pPr>
    </w:lvl>
    <w:lvl w:ilvl="7" w:tplc="84180951" w:tentative="1">
      <w:start w:val="1"/>
      <w:numFmt w:val="lowerLetter"/>
      <w:lvlText w:val="%8."/>
      <w:lvlJc w:val="left"/>
      <w:pPr>
        <w:ind w:left="5760" w:hanging="360"/>
      </w:pPr>
    </w:lvl>
    <w:lvl w:ilvl="8" w:tplc="8418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1">
    <w:multiLevelType w:val="hybridMultilevel"/>
    <w:lvl w:ilvl="0" w:tplc="63102235">
      <w:start w:val="1"/>
      <w:numFmt w:val="decimal"/>
      <w:lvlText w:val="%1."/>
      <w:lvlJc w:val="left"/>
      <w:pPr>
        <w:ind w:left="720" w:hanging="360"/>
      </w:pPr>
    </w:lvl>
    <w:lvl w:ilvl="1" w:tplc="63102235" w:tentative="1">
      <w:start w:val="1"/>
      <w:numFmt w:val="lowerLetter"/>
      <w:lvlText w:val="%2."/>
      <w:lvlJc w:val="left"/>
      <w:pPr>
        <w:ind w:left="1440" w:hanging="360"/>
      </w:pPr>
    </w:lvl>
    <w:lvl w:ilvl="2" w:tplc="63102235" w:tentative="1">
      <w:start w:val="1"/>
      <w:numFmt w:val="lowerRoman"/>
      <w:lvlText w:val="%3."/>
      <w:lvlJc w:val="right"/>
      <w:pPr>
        <w:ind w:left="2160" w:hanging="180"/>
      </w:pPr>
    </w:lvl>
    <w:lvl w:ilvl="3" w:tplc="63102235" w:tentative="1">
      <w:start w:val="1"/>
      <w:numFmt w:val="decimal"/>
      <w:lvlText w:val="%4."/>
      <w:lvlJc w:val="left"/>
      <w:pPr>
        <w:ind w:left="2880" w:hanging="360"/>
      </w:pPr>
    </w:lvl>
    <w:lvl w:ilvl="4" w:tplc="63102235" w:tentative="1">
      <w:start w:val="1"/>
      <w:numFmt w:val="lowerLetter"/>
      <w:lvlText w:val="%5."/>
      <w:lvlJc w:val="left"/>
      <w:pPr>
        <w:ind w:left="3600" w:hanging="360"/>
      </w:pPr>
    </w:lvl>
    <w:lvl w:ilvl="5" w:tplc="63102235" w:tentative="1">
      <w:start w:val="1"/>
      <w:numFmt w:val="lowerRoman"/>
      <w:lvlText w:val="%6."/>
      <w:lvlJc w:val="right"/>
      <w:pPr>
        <w:ind w:left="4320" w:hanging="180"/>
      </w:pPr>
    </w:lvl>
    <w:lvl w:ilvl="6" w:tplc="63102235" w:tentative="1">
      <w:start w:val="1"/>
      <w:numFmt w:val="decimal"/>
      <w:lvlText w:val="%7."/>
      <w:lvlJc w:val="left"/>
      <w:pPr>
        <w:ind w:left="5040" w:hanging="360"/>
      </w:pPr>
    </w:lvl>
    <w:lvl w:ilvl="7" w:tplc="63102235" w:tentative="1">
      <w:start w:val="1"/>
      <w:numFmt w:val="lowerLetter"/>
      <w:lvlText w:val="%8."/>
      <w:lvlJc w:val="left"/>
      <w:pPr>
        <w:ind w:left="5760" w:hanging="360"/>
      </w:pPr>
    </w:lvl>
    <w:lvl w:ilvl="8" w:tplc="6310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0">
    <w:multiLevelType w:val="hybridMultilevel"/>
    <w:lvl w:ilvl="0" w:tplc="54887164">
      <w:start w:val="1"/>
      <w:numFmt w:val="decimal"/>
      <w:lvlText w:val="%1."/>
      <w:lvlJc w:val="left"/>
      <w:pPr>
        <w:ind w:left="720" w:hanging="360"/>
      </w:pPr>
    </w:lvl>
    <w:lvl w:ilvl="1" w:tplc="54887164" w:tentative="1">
      <w:start w:val="1"/>
      <w:numFmt w:val="lowerLetter"/>
      <w:lvlText w:val="%2."/>
      <w:lvlJc w:val="left"/>
      <w:pPr>
        <w:ind w:left="1440" w:hanging="360"/>
      </w:pPr>
    </w:lvl>
    <w:lvl w:ilvl="2" w:tplc="54887164" w:tentative="1">
      <w:start w:val="1"/>
      <w:numFmt w:val="lowerRoman"/>
      <w:lvlText w:val="%3."/>
      <w:lvlJc w:val="right"/>
      <w:pPr>
        <w:ind w:left="2160" w:hanging="180"/>
      </w:pPr>
    </w:lvl>
    <w:lvl w:ilvl="3" w:tplc="54887164" w:tentative="1">
      <w:start w:val="1"/>
      <w:numFmt w:val="decimal"/>
      <w:lvlText w:val="%4."/>
      <w:lvlJc w:val="left"/>
      <w:pPr>
        <w:ind w:left="2880" w:hanging="360"/>
      </w:pPr>
    </w:lvl>
    <w:lvl w:ilvl="4" w:tplc="54887164" w:tentative="1">
      <w:start w:val="1"/>
      <w:numFmt w:val="lowerLetter"/>
      <w:lvlText w:val="%5."/>
      <w:lvlJc w:val="left"/>
      <w:pPr>
        <w:ind w:left="3600" w:hanging="360"/>
      </w:pPr>
    </w:lvl>
    <w:lvl w:ilvl="5" w:tplc="54887164" w:tentative="1">
      <w:start w:val="1"/>
      <w:numFmt w:val="lowerRoman"/>
      <w:lvlText w:val="%6."/>
      <w:lvlJc w:val="right"/>
      <w:pPr>
        <w:ind w:left="4320" w:hanging="180"/>
      </w:pPr>
    </w:lvl>
    <w:lvl w:ilvl="6" w:tplc="54887164" w:tentative="1">
      <w:start w:val="1"/>
      <w:numFmt w:val="decimal"/>
      <w:lvlText w:val="%7."/>
      <w:lvlJc w:val="left"/>
      <w:pPr>
        <w:ind w:left="5040" w:hanging="360"/>
      </w:pPr>
    </w:lvl>
    <w:lvl w:ilvl="7" w:tplc="54887164" w:tentative="1">
      <w:start w:val="1"/>
      <w:numFmt w:val="lowerLetter"/>
      <w:lvlText w:val="%8."/>
      <w:lvlJc w:val="left"/>
      <w:pPr>
        <w:ind w:left="5760" w:hanging="360"/>
      </w:pPr>
    </w:lvl>
    <w:lvl w:ilvl="8" w:tplc="5488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9">
    <w:multiLevelType w:val="hybridMultilevel"/>
    <w:lvl w:ilvl="0" w:tplc="72821868">
      <w:start w:val="1"/>
      <w:numFmt w:val="decimal"/>
      <w:lvlText w:val="%1."/>
      <w:lvlJc w:val="left"/>
      <w:pPr>
        <w:ind w:left="720" w:hanging="360"/>
      </w:pPr>
    </w:lvl>
    <w:lvl w:ilvl="1" w:tplc="72821868" w:tentative="1">
      <w:start w:val="1"/>
      <w:numFmt w:val="lowerLetter"/>
      <w:lvlText w:val="%2."/>
      <w:lvlJc w:val="left"/>
      <w:pPr>
        <w:ind w:left="1440" w:hanging="360"/>
      </w:pPr>
    </w:lvl>
    <w:lvl w:ilvl="2" w:tplc="72821868" w:tentative="1">
      <w:start w:val="1"/>
      <w:numFmt w:val="lowerRoman"/>
      <w:lvlText w:val="%3."/>
      <w:lvlJc w:val="right"/>
      <w:pPr>
        <w:ind w:left="2160" w:hanging="180"/>
      </w:pPr>
    </w:lvl>
    <w:lvl w:ilvl="3" w:tplc="72821868" w:tentative="1">
      <w:start w:val="1"/>
      <w:numFmt w:val="decimal"/>
      <w:lvlText w:val="%4."/>
      <w:lvlJc w:val="left"/>
      <w:pPr>
        <w:ind w:left="2880" w:hanging="360"/>
      </w:pPr>
    </w:lvl>
    <w:lvl w:ilvl="4" w:tplc="72821868" w:tentative="1">
      <w:start w:val="1"/>
      <w:numFmt w:val="lowerLetter"/>
      <w:lvlText w:val="%5."/>
      <w:lvlJc w:val="left"/>
      <w:pPr>
        <w:ind w:left="3600" w:hanging="360"/>
      </w:pPr>
    </w:lvl>
    <w:lvl w:ilvl="5" w:tplc="72821868" w:tentative="1">
      <w:start w:val="1"/>
      <w:numFmt w:val="lowerRoman"/>
      <w:lvlText w:val="%6."/>
      <w:lvlJc w:val="right"/>
      <w:pPr>
        <w:ind w:left="4320" w:hanging="180"/>
      </w:pPr>
    </w:lvl>
    <w:lvl w:ilvl="6" w:tplc="72821868" w:tentative="1">
      <w:start w:val="1"/>
      <w:numFmt w:val="decimal"/>
      <w:lvlText w:val="%7."/>
      <w:lvlJc w:val="left"/>
      <w:pPr>
        <w:ind w:left="5040" w:hanging="360"/>
      </w:pPr>
    </w:lvl>
    <w:lvl w:ilvl="7" w:tplc="72821868" w:tentative="1">
      <w:start w:val="1"/>
      <w:numFmt w:val="lowerLetter"/>
      <w:lvlText w:val="%8."/>
      <w:lvlJc w:val="left"/>
      <w:pPr>
        <w:ind w:left="5760" w:hanging="360"/>
      </w:pPr>
    </w:lvl>
    <w:lvl w:ilvl="8" w:tplc="7282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8">
    <w:multiLevelType w:val="hybridMultilevel"/>
    <w:lvl w:ilvl="0" w:tplc="34230452">
      <w:start w:val="1"/>
      <w:numFmt w:val="decimal"/>
      <w:lvlText w:val="%1."/>
      <w:lvlJc w:val="left"/>
      <w:pPr>
        <w:ind w:left="720" w:hanging="360"/>
      </w:pPr>
    </w:lvl>
    <w:lvl w:ilvl="1" w:tplc="34230452" w:tentative="1">
      <w:start w:val="1"/>
      <w:numFmt w:val="lowerLetter"/>
      <w:lvlText w:val="%2."/>
      <w:lvlJc w:val="left"/>
      <w:pPr>
        <w:ind w:left="1440" w:hanging="360"/>
      </w:pPr>
    </w:lvl>
    <w:lvl w:ilvl="2" w:tplc="34230452" w:tentative="1">
      <w:start w:val="1"/>
      <w:numFmt w:val="lowerRoman"/>
      <w:lvlText w:val="%3."/>
      <w:lvlJc w:val="right"/>
      <w:pPr>
        <w:ind w:left="2160" w:hanging="180"/>
      </w:pPr>
    </w:lvl>
    <w:lvl w:ilvl="3" w:tplc="34230452" w:tentative="1">
      <w:start w:val="1"/>
      <w:numFmt w:val="decimal"/>
      <w:lvlText w:val="%4."/>
      <w:lvlJc w:val="left"/>
      <w:pPr>
        <w:ind w:left="2880" w:hanging="360"/>
      </w:pPr>
    </w:lvl>
    <w:lvl w:ilvl="4" w:tplc="34230452" w:tentative="1">
      <w:start w:val="1"/>
      <w:numFmt w:val="lowerLetter"/>
      <w:lvlText w:val="%5."/>
      <w:lvlJc w:val="left"/>
      <w:pPr>
        <w:ind w:left="3600" w:hanging="360"/>
      </w:pPr>
    </w:lvl>
    <w:lvl w:ilvl="5" w:tplc="34230452" w:tentative="1">
      <w:start w:val="1"/>
      <w:numFmt w:val="lowerRoman"/>
      <w:lvlText w:val="%6."/>
      <w:lvlJc w:val="right"/>
      <w:pPr>
        <w:ind w:left="4320" w:hanging="180"/>
      </w:pPr>
    </w:lvl>
    <w:lvl w:ilvl="6" w:tplc="34230452" w:tentative="1">
      <w:start w:val="1"/>
      <w:numFmt w:val="decimal"/>
      <w:lvlText w:val="%7."/>
      <w:lvlJc w:val="left"/>
      <w:pPr>
        <w:ind w:left="5040" w:hanging="360"/>
      </w:pPr>
    </w:lvl>
    <w:lvl w:ilvl="7" w:tplc="34230452" w:tentative="1">
      <w:start w:val="1"/>
      <w:numFmt w:val="lowerLetter"/>
      <w:lvlText w:val="%8."/>
      <w:lvlJc w:val="left"/>
      <w:pPr>
        <w:ind w:left="5760" w:hanging="360"/>
      </w:pPr>
    </w:lvl>
    <w:lvl w:ilvl="8" w:tplc="3423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7">
    <w:multiLevelType w:val="hybridMultilevel"/>
    <w:lvl w:ilvl="0" w:tplc="19941200">
      <w:start w:val="1"/>
      <w:numFmt w:val="decimal"/>
      <w:lvlText w:val="%1."/>
      <w:lvlJc w:val="left"/>
      <w:pPr>
        <w:ind w:left="720" w:hanging="360"/>
      </w:pPr>
    </w:lvl>
    <w:lvl w:ilvl="1" w:tplc="19941200" w:tentative="1">
      <w:start w:val="1"/>
      <w:numFmt w:val="lowerLetter"/>
      <w:lvlText w:val="%2."/>
      <w:lvlJc w:val="left"/>
      <w:pPr>
        <w:ind w:left="1440" w:hanging="360"/>
      </w:pPr>
    </w:lvl>
    <w:lvl w:ilvl="2" w:tplc="19941200" w:tentative="1">
      <w:start w:val="1"/>
      <w:numFmt w:val="lowerRoman"/>
      <w:lvlText w:val="%3."/>
      <w:lvlJc w:val="right"/>
      <w:pPr>
        <w:ind w:left="2160" w:hanging="180"/>
      </w:pPr>
    </w:lvl>
    <w:lvl w:ilvl="3" w:tplc="19941200" w:tentative="1">
      <w:start w:val="1"/>
      <w:numFmt w:val="decimal"/>
      <w:lvlText w:val="%4."/>
      <w:lvlJc w:val="left"/>
      <w:pPr>
        <w:ind w:left="2880" w:hanging="360"/>
      </w:pPr>
    </w:lvl>
    <w:lvl w:ilvl="4" w:tplc="19941200" w:tentative="1">
      <w:start w:val="1"/>
      <w:numFmt w:val="lowerLetter"/>
      <w:lvlText w:val="%5."/>
      <w:lvlJc w:val="left"/>
      <w:pPr>
        <w:ind w:left="3600" w:hanging="360"/>
      </w:pPr>
    </w:lvl>
    <w:lvl w:ilvl="5" w:tplc="19941200" w:tentative="1">
      <w:start w:val="1"/>
      <w:numFmt w:val="lowerRoman"/>
      <w:lvlText w:val="%6."/>
      <w:lvlJc w:val="right"/>
      <w:pPr>
        <w:ind w:left="4320" w:hanging="180"/>
      </w:pPr>
    </w:lvl>
    <w:lvl w:ilvl="6" w:tplc="19941200" w:tentative="1">
      <w:start w:val="1"/>
      <w:numFmt w:val="decimal"/>
      <w:lvlText w:val="%7."/>
      <w:lvlJc w:val="left"/>
      <w:pPr>
        <w:ind w:left="5040" w:hanging="360"/>
      </w:pPr>
    </w:lvl>
    <w:lvl w:ilvl="7" w:tplc="19941200" w:tentative="1">
      <w:start w:val="1"/>
      <w:numFmt w:val="lowerLetter"/>
      <w:lvlText w:val="%8."/>
      <w:lvlJc w:val="left"/>
      <w:pPr>
        <w:ind w:left="5760" w:hanging="360"/>
      </w:pPr>
    </w:lvl>
    <w:lvl w:ilvl="8" w:tplc="1994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6">
    <w:multiLevelType w:val="hybridMultilevel"/>
    <w:lvl w:ilvl="0" w:tplc="60528585">
      <w:start w:val="1"/>
      <w:numFmt w:val="decimal"/>
      <w:lvlText w:val="%1."/>
      <w:lvlJc w:val="left"/>
      <w:pPr>
        <w:ind w:left="720" w:hanging="360"/>
      </w:pPr>
    </w:lvl>
    <w:lvl w:ilvl="1" w:tplc="60528585" w:tentative="1">
      <w:start w:val="1"/>
      <w:numFmt w:val="lowerLetter"/>
      <w:lvlText w:val="%2."/>
      <w:lvlJc w:val="left"/>
      <w:pPr>
        <w:ind w:left="1440" w:hanging="360"/>
      </w:pPr>
    </w:lvl>
    <w:lvl w:ilvl="2" w:tplc="60528585" w:tentative="1">
      <w:start w:val="1"/>
      <w:numFmt w:val="lowerRoman"/>
      <w:lvlText w:val="%3."/>
      <w:lvlJc w:val="right"/>
      <w:pPr>
        <w:ind w:left="2160" w:hanging="180"/>
      </w:pPr>
    </w:lvl>
    <w:lvl w:ilvl="3" w:tplc="60528585" w:tentative="1">
      <w:start w:val="1"/>
      <w:numFmt w:val="decimal"/>
      <w:lvlText w:val="%4."/>
      <w:lvlJc w:val="left"/>
      <w:pPr>
        <w:ind w:left="2880" w:hanging="360"/>
      </w:pPr>
    </w:lvl>
    <w:lvl w:ilvl="4" w:tplc="60528585" w:tentative="1">
      <w:start w:val="1"/>
      <w:numFmt w:val="lowerLetter"/>
      <w:lvlText w:val="%5."/>
      <w:lvlJc w:val="left"/>
      <w:pPr>
        <w:ind w:left="3600" w:hanging="360"/>
      </w:pPr>
    </w:lvl>
    <w:lvl w:ilvl="5" w:tplc="60528585" w:tentative="1">
      <w:start w:val="1"/>
      <w:numFmt w:val="lowerRoman"/>
      <w:lvlText w:val="%6."/>
      <w:lvlJc w:val="right"/>
      <w:pPr>
        <w:ind w:left="4320" w:hanging="180"/>
      </w:pPr>
    </w:lvl>
    <w:lvl w:ilvl="6" w:tplc="60528585" w:tentative="1">
      <w:start w:val="1"/>
      <w:numFmt w:val="decimal"/>
      <w:lvlText w:val="%7."/>
      <w:lvlJc w:val="left"/>
      <w:pPr>
        <w:ind w:left="5040" w:hanging="360"/>
      </w:pPr>
    </w:lvl>
    <w:lvl w:ilvl="7" w:tplc="60528585" w:tentative="1">
      <w:start w:val="1"/>
      <w:numFmt w:val="lowerLetter"/>
      <w:lvlText w:val="%8."/>
      <w:lvlJc w:val="left"/>
      <w:pPr>
        <w:ind w:left="5760" w:hanging="360"/>
      </w:pPr>
    </w:lvl>
    <w:lvl w:ilvl="8" w:tplc="6052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5">
    <w:multiLevelType w:val="hybridMultilevel"/>
    <w:lvl w:ilvl="0" w:tplc="64349765">
      <w:start w:val="1"/>
      <w:numFmt w:val="decimal"/>
      <w:lvlText w:val="%1."/>
      <w:lvlJc w:val="left"/>
      <w:pPr>
        <w:ind w:left="720" w:hanging="360"/>
      </w:pPr>
    </w:lvl>
    <w:lvl w:ilvl="1" w:tplc="64349765" w:tentative="1">
      <w:start w:val="1"/>
      <w:numFmt w:val="lowerLetter"/>
      <w:lvlText w:val="%2."/>
      <w:lvlJc w:val="left"/>
      <w:pPr>
        <w:ind w:left="1440" w:hanging="360"/>
      </w:pPr>
    </w:lvl>
    <w:lvl w:ilvl="2" w:tplc="64349765" w:tentative="1">
      <w:start w:val="1"/>
      <w:numFmt w:val="lowerRoman"/>
      <w:lvlText w:val="%3."/>
      <w:lvlJc w:val="right"/>
      <w:pPr>
        <w:ind w:left="2160" w:hanging="180"/>
      </w:pPr>
    </w:lvl>
    <w:lvl w:ilvl="3" w:tplc="64349765" w:tentative="1">
      <w:start w:val="1"/>
      <w:numFmt w:val="decimal"/>
      <w:lvlText w:val="%4."/>
      <w:lvlJc w:val="left"/>
      <w:pPr>
        <w:ind w:left="2880" w:hanging="360"/>
      </w:pPr>
    </w:lvl>
    <w:lvl w:ilvl="4" w:tplc="64349765" w:tentative="1">
      <w:start w:val="1"/>
      <w:numFmt w:val="lowerLetter"/>
      <w:lvlText w:val="%5."/>
      <w:lvlJc w:val="left"/>
      <w:pPr>
        <w:ind w:left="3600" w:hanging="360"/>
      </w:pPr>
    </w:lvl>
    <w:lvl w:ilvl="5" w:tplc="64349765" w:tentative="1">
      <w:start w:val="1"/>
      <w:numFmt w:val="lowerRoman"/>
      <w:lvlText w:val="%6."/>
      <w:lvlJc w:val="right"/>
      <w:pPr>
        <w:ind w:left="4320" w:hanging="180"/>
      </w:pPr>
    </w:lvl>
    <w:lvl w:ilvl="6" w:tplc="64349765" w:tentative="1">
      <w:start w:val="1"/>
      <w:numFmt w:val="decimal"/>
      <w:lvlText w:val="%7."/>
      <w:lvlJc w:val="left"/>
      <w:pPr>
        <w:ind w:left="5040" w:hanging="360"/>
      </w:pPr>
    </w:lvl>
    <w:lvl w:ilvl="7" w:tplc="64349765" w:tentative="1">
      <w:start w:val="1"/>
      <w:numFmt w:val="lowerLetter"/>
      <w:lvlText w:val="%8."/>
      <w:lvlJc w:val="left"/>
      <w:pPr>
        <w:ind w:left="5760" w:hanging="360"/>
      </w:pPr>
    </w:lvl>
    <w:lvl w:ilvl="8" w:tplc="6434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4">
    <w:multiLevelType w:val="hybridMultilevel"/>
    <w:lvl w:ilvl="0" w:tplc="51231666">
      <w:start w:val="1"/>
      <w:numFmt w:val="decimal"/>
      <w:lvlText w:val="%1."/>
      <w:lvlJc w:val="left"/>
      <w:pPr>
        <w:ind w:left="720" w:hanging="360"/>
      </w:pPr>
    </w:lvl>
    <w:lvl w:ilvl="1" w:tplc="51231666" w:tentative="1">
      <w:start w:val="1"/>
      <w:numFmt w:val="lowerLetter"/>
      <w:lvlText w:val="%2."/>
      <w:lvlJc w:val="left"/>
      <w:pPr>
        <w:ind w:left="1440" w:hanging="360"/>
      </w:pPr>
    </w:lvl>
    <w:lvl w:ilvl="2" w:tplc="51231666" w:tentative="1">
      <w:start w:val="1"/>
      <w:numFmt w:val="lowerRoman"/>
      <w:lvlText w:val="%3."/>
      <w:lvlJc w:val="right"/>
      <w:pPr>
        <w:ind w:left="2160" w:hanging="180"/>
      </w:pPr>
    </w:lvl>
    <w:lvl w:ilvl="3" w:tplc="51231666" w:tentative="1">
      <w:start w:val="1"/>
      <w:numFmt w:val="decimal"/>
      <w:lvlText w:val="%4."/>
      <w:lvlJc w:val="left"/>
      <w:pPr>
        <w:ind w:left="2880" w:hanging="360"/>
      </w:pPr>
    </w:lvl>
    <w:lvl w:ilvl="4" w:tplc="51231666" w:tentative="1">
      <w:start w:val="1"/>
      <w:numFmt w:val="lowerLetter"/>
      <w:lvlText w:val="%5."/>
      <w:lvlJc w:val="left"/>
      <w:pPr>
        <w:ind w:left="3600" w:hanging="360"/>
      </w:pPr>
    </w:lvl>
    <w:lvl w:ilvl="5" w:tplc="51231666" w:tentative="1">
      <w:start w:val="1"/>
      <w:numFmt w:val="lowerRoman"/>
      <w:lvlText w:val="%6."/>
      <w:lvlJc w:val="right"/>
      <w:pPr>
        <w:ind w:left="4320" w:hanging="180"/>
      </w:pPr>
    </w:lvl>
    <w:lvl w:ilvl="6" w:tplc="51231666" w:tentative="1">
      <w:start w:val="1"/>
      <w:numFmt w:val="decimal"/>
      <w:lvlText w:val="%7."/>
      <w:lvlJc w:val="left"/>
      <w:pPr>
        <w:ind w:left="5040" w:hanging="360"/>
      </w:pPr>
    </w:lvl>
    <w:lvl w:ilvl="7" w:tplc="51231666" w:tentative="1">
      <w:start w:val="1"/>
      <w:numFmt w:val="lowerLetter"/>
      <w:lvlText w:val="%8."/>
      <w:lvlJc w:val="left"/>
      <w:pPr>
        <w:ind w:left="5760" w:hanging="360"/>
      </w:pPr>
    </w:lvl>
    <w:lvl w:ilvl="8" w:tplc="5123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3">
    <w:multiLevelType w:val="hybridMultilevel"/>
    <w:lvl w:ilvl="0" w:tplc="53778007">
      <w:start w:val="1"/>
      <w:numFmt w:val="decimal"/>
      <w:lvlText w:val="%1."/>
      <w:lvlJc w:val="left"/>
      <w:pPr>
        <w:ind w:left="720" w:hanging="360"/>
      </w:pPr>
    </w:lvl>
    <w:lvl w:ilvl="1" w:tplc="53778007" w:tentative="1">
      <w:start w:val="1"/>
      <w:numFmt w:val="lowerLetter"/>
      <w:lvlText w:val="%2."/>
      <w:lvlJc w:val="left"/>
      <w:pPr>
        <w:ind w:left="1440" w:hanging="360"/>
      </w:pPr>
    </w:lvl>
    <w:lvl w:ilvl="2" w:tplc="53778007" w:tentative="1">
      <w:start w:val="1"/>
      <w:numFmt w:val="lowerRoman"/>
      <w:lvlText w:val="%3."/>
      <w:lvlJc w:val="right"/>
      <w:pPr>
        <w:ind w:left="2160" w:hanging="180"/>
      </w:pPr>
    </w:lvl>
    <w:lvl w:ilvl="3" w:tplc="53778007" w:tentative="1">
      <w:start w:val="1"/>
      <w:numFmt w:val="decimal"/>
      <w:lvlText w:val="%4."/>
      <w:lvlJc w:val="left"/>
      <w:pPr>
        <w:ind w:left="2880" w:hanging="360"/>
      </w:pPr>
    </w:lvl>
    <w:lvl w:ilvl="4" w:tplc="53778007" w:tentative="1">
      <w:start w:val="1"/>
      <w:numFmt w:val="lowerLetter"/>
      <w:lvlText w:val="%5."/>
      <w:lvlJc w:val="left"/>
      <w:pPr>
        <w:ind w:left="3600" w:hanging="360"/>
      </w:pPr>
    </w:lvl>
    <w:lvl w:ilvl="5" w:tplc="53778007" w:tentative="1">
      <w:start w:val="1"/>
      <w:numFmt w:val="lowerRoman"/>
      <w:lvlText w:val="%6."/>
      <w:lvlJc w:val="right"/>
      <w:pPr>
        <w:ind w:left="4320" w:hanging="180"/>
      </w:pPr>
    </w:lvl>
    <w:lvl w:ilvl="6" w:tplc="53778007" w:tentative="1">
      <w:start w:val="1"/>
      <w:numFmt w:val="decimal"/>
      <w:lvlText w:val="%7."/>
      <w:lvlJc w:val="left"/>
      <w:pPr>
        <w:ind w:left="5040" w:hanging="360"/>
      </w:pPr>
    </w:lvl>
    <w:lvl w:ilvl="7" w:tplc="53778007" w:tentative="1">
      <w:start w:val="1"/>
      <w:numFmt w:val="lowerLetter"/>
      <w:lvlText w:val="%8."/>
      <w:lvlJc w:val="left"/>
      <w:pPr>
        <w:ind w:left="5760" w:hanging="360"/>
      </w:pPr>
    </w:lvl>
    <w:lvl w:ilvl="8" w:tplc="5377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26521117">
      <w:start w:val="1"/>
      <w:numFmt w:val="decimal"/>
      <w:lvlText w:val="%1."/>
      <w:lvlJc w:val="left"/>
      <w:pPr>
        <w:ind w:left="720" w:hanging="360"/>
      </w:pPr>
    </w:lvl>
    <w:lvl w:ilvl="1" w:tplc="26521117" w:tentative="1">
      <w:start w:val="1"/>
      <w:numFmt w:val="lowerLetter"/>
      <w:lvlText w:val="%2."/>
      <w:lvlJc w:val="left"/>
      <w:pPr>
        <w:ind w:left="1440" w:hanging="360"/>
      </w:pPr>
    </w:lvl>
    <w:lvl w:ilvl="2" w:tplc="26521117" w:tentative="1">
      <w:start w:val="1"/>
      <w:numFmt w:val="lowerRoman"/>
      <w:lvlText w:val="%3."/>
      <w:lvlJc w:val="right"/>
      <w:pPr>
        <w:ind w:left="2160" w:hanging="180"/>
      </w:pPr>
    </w:lvl>
    <w:lvl w:ilvl="3" w:tplc="26521117" w:tentative="1">
      <w:start w:val="1"/>
      <w:numFmt w:val="decimal"/>
      <w:lvlText w:val="%4."/>
      <w:lvlJc w:val="left"/>
      <w:pPr>
        <w:ind w:left="2880" w:hanging="360"/>
      </w:pPr>
    </w:lvl>
    <w:lvl w:ilvl="4" w:tplc="26521117" w:tentative="1">
      <w:start w:val="1"/>
      <w:numFmt w:val="lowerLetter"/>
      <w:lvlText w:val="%5."/>
      <w:lvlJc w:val="left"/>
      <w:pPr>
        <w:ind w:left="3600" w:hanging="360"/>
      </w:pPr>
    </w:lvl>
    <w:lvl w:ilvl="5" w:tplc="26521117" w:tentative="1">
      <w:start w:val="1"/>
      <w:numFmt w:val="lowerRoman"/>
      <w:lvlText w:val="%6."/>
      <w:lvlJc w:val="right"/>
      <w:pPr>
        <w:ind w:left="4320" w:hanging="180"/>
      </w:pPr>
    </w:lvl>
    <w:lvl w:ilvl="6" w:tplc="26521117" w:tentative="1">
      <w:start w:val="1"/>
      <w:numFmt w:val="decimal"/>
      <w:lvlText w:val="%7."/>
      <w:lvlJc w:val="left"/>
      <w:pPr>
        <w:ind w:left="5040" w:hanging="360"/>
      </w:pPr>
    </w:lvl>
    <w:lvl w:ilvl="7" w:tplc="26521117" w:tentative="1">
      <w:start w:val="1"/>
      <w:numFmt w:val="lowerLetter"/>
      <w:lvlText w:val="%8."/>
      <w:lvlJc w:val="left"/>
      <w:pPr>
        <w:ind w:left="5760" w:hanging="360"/>
      </w:pPr>
    </w:lvl>
    <w:lvl w:ilvl="8" w:tplc="2652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88240799">
      <w:start w:val="1"/>
      <w:numFmt w:val="decimal"/>
      <w:lvlText w:val="%1."/>
      <w:lvlJc w:val="left"/>
      <w:pPr>
        <w:ind w:left="720" w:hanging="360"/>
      </w:pPr>
    </w:lvl>
    <w:lvl w:ilvl="1" w:tplc="88240799" w:tentative="1">
      <w:start w:val="1"/>
      <w:numFmt w:val="lowerLetter"/>
      <w:lvlText w:val="%2."/>
      <w:lvlJc w:val="left"/>
      <w:pPr>
        <w:ind w:left="1440" w:hanging="360"/>
      </w:pPr>
    </w:lvl>
    <w:lvl w:ilvl="2" w:tplc="88240799" w:tentative="1">
      <w:start w:val="1"/>
      <w:numFmt w:val="lowerRoman"/>
      <w:lvlText w:val="%3."/>
      <w:lvlJc w:val="right"/>
      <w:pPr>
        <w:ind w:left="2160" w:hanging="180"/>
      </w:pPr>
    </w:lvl>
    <w:lvl w:ilvl="3" w:tplc="88240799" w:tentative="1">
      <w:start w:val="1"/>
      <w:numFmt w:val="decimal"/>
      <w:lvlText w:val="%4."/>
      <w:lvlJc w:val="left"/>
      <w:pPr>
        <w:ind w:left="2880" w:hanging="360"/>
      </w:pPr>
    </w:lvl>
    <w:lvl w:ilvl="4" w:tplc="88240799" w:tentative="1">
      <w:start w:val="1"/>
      <w:numFmt w:val="lowerLetter"/>
      <w:lvlText w:val="%5."/>
      <w:lvlJc w:val="left"/>
      <w:pPr>
        <w:ind w:left="3600" w:hanging="360"/>
      </w:pPr>
    </w:lvl>
    <w:lvl w:ilvl="5" w:tplc="88240799" w:tentative="1">
      <w:start w:val="1"/>
      <w:numFmt w:val="lowerRoman"/>
      <w:lvlText w:val="%6."/>
      <w:lvlJc w:val="right"/>
      <w:pPr>
        <w:ind w:left="4320" w:hanging="180"/>
      </w:pPr>
    </w:lvl>
    <w:lvl w:ilvl="6" w:tplc="88240799" w:tentative="1">
      <w:start w:val="1"/>
      <w:numFmt w:val="decimal"/>
      <w:lvlText w:val="%7."/>
      <w:lvlJc w:val="left"/>
      <w:pPr>
        <w:ind w:left="5040" w:hanging="360"/>
      </w:pPr>
    </w:lvl>
    <w:lvl w:ilvl="7" w:tplc="88240799" w:tentative="1">
      <w:start w:val="1"/>
      <w:numFmt w:val="lowerLetter"/>
      <w:lvlText w:val="%8."/>
      <w:lvlJc w:val="left"/>
      <w:pPr>
        <w:ind w:left="5760" w:hanging="360"/>
      </w:pPr>
    </w:lvl>
    <w:lvl w:ilvl="8" w:tplc="8824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86750025">
      <w:start w:val="1"/>
      <w:numFmt w:val="decimal"/>
      <w:lvlText w:val="%1."/>
      <w:lvlJc w:val="left"/>
      <w:pPr>
        <w:ind w:left="720" w:hanging="360"/>
      </w:pPr>
    </w:lvl>
    <w:lvl w:ilvl="1" w:tplc="86750025" w:tentative="1">
      <w:start w:val="1"/>
      <w:numFmt w:val="lowerLetter"/>
      <w:lvlText w:val="%2."/>
      <w:lvlJc w:val="left"/>
      <w:pPr>
        <w:ind w:left="1440" w:hanging="360"/>
      </w:pPr>
    </w:lvl>
    <w:lvl w:ilvl="2" w:tplc="86750025" w:tentative="1">
      <w:start w:val="1"/>
      <w:numFmt w:val="lowerRoman"/>
      <w:lvlText w:val="%3."/>
      <w:lvlJc w:val="right"/>
      <w:pPr>
        <w:ind w:left="2160" w:hanging="180"/>
      </w:pPr>
    </w:lvl>
    <w:lvl w:ilvl="3" w:tplc="86750025" w:tentative="1">
      <w:start w:val="1"/>
      <w:numFmt w:val="decimal"/>
      <w:lvlText w:val="%4."/>
      <w:lvlJc w:val="left"/>
      <w:pPr>
        <w:ind w:left="2880" w:hanging="360"/>
      </w:pPr>
    </w:lvl>
    <w:lvl w:ilvl="4" w:tplc="86750025" w:tentative="1">
      <w:start w:val="1"/>
      <w:numFmt w:val="lowerLetter"/>
      <w:lvlText w:val="%5."/>
      <w:lvlJc w:val="left"/>
      <w:pPr>
        <w:ind w:left="3600" w:hanging="360"/>
      </w:pPr>
    </w:lvl>
    <w:lvl w:ilvl="5" w:tplc="86750025" w:tentative="1">
      <w:start w:val="1"/>
      <w:numFmt w:val="lowerRoman"/>
      <w:lvlText w:val="%6."/>
      <w:lvlJc w:val="right"/>
      <w:pPr>
        <w:ind w:left="4320" w:hanging="180"/>
      </w:pPr>
    </w:lvl>
    <w:lvl w:ilvl="6" w:tplc="86750025" w:tentative="1">
      <w:start w:val="1"/>
      <w:numFmt w:val="decimal"/>
      <w:lvlText w:val="%7."/>
      <w:lvlJc w:val="left"/>
      <w:pPr>
        <w:ind w:left="5040" w:hanging="360"/>
      </w:pPr>
    </w:lvl>
    <w:lvl w:ilvl="7" w:tplc="86750025" w:tentative="1">
      <w:start w:val="1"/>
      <w:numFmt w:val="lowerLetter"/>
      <w:lvlText w:val="%8."/>
      <w:lvlJc w:val="left"/>
      <w:pPr>
        <w:ind w:left="5760" w:hanging="360"/>
      </w:pPr>
    </w:lvl>
    <w:lvl w:ilvl="8" w:tplc="8675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68947668">
      <w:start w:val="1"/>
      <w:numFmt w:val="decimal"/>
      <w:lvlText w:val="%1."/>
      <w:lvlJc w:val="left"/>
      <w:pPr>
        <w:ind w:left="720" w:hanging="360"/>
      </w:pPr>
    </w:lvl>
    <w:lvl w:ilvl="1" w:tplc="68947668" w:tentative="1">
      <w:start w:val="1"/>
      <w:numFmt w:val="lowerLetter"/>
      <w:lvlText w:val="%2."/>
      <w:lvlJc w:val="left"/>
      <w:pPr>
        <w:ind w:left="1440" w:hanging="360"/>
      </w:pPr>
    </w:lvl>
    <w:lvl w:ilvl="2" w:tplc="68947668" w:tentative="1">
      <w:start w:val="1"/>
      <w:numFmt w:val="lowerRoman"/>
      <w:lvlText w:val="%3."/>
      <w:lvlJc w:val="right"/>
      <w:pPr>
        <w:ind w:left="2160" w:hanging="180"/>
      </w:pPr>
    </w:lvl>
    <w:lvl w:ilvl="3" w:tplc="68947668" w:tentative="1">
      <w:start w:val="1"/>
      <w:numFmt w:val="decimal"/>
      <w:lvlText w:val="%4."/>
      <w:lvlJc w:val="left"/>
      <w:pPr>
        <w:ind w:left="2880" w:hanging="360"/>
      </w:pPr>
    </w:lvl>
    <w:lvl w:ilvl="4" w:tplc="68947668" w:tentative="1">
      <w:start w:val="1"/>
      <w:numFmt w:val="lowerLetter"/>
      <w:lvlText w:val="%5."/>
      <w:lvlJc w:val="left"/>
      <w:pPr>
        <w:ind w:left="3600" w:hanging="360"/>
      </w:pPr>
    </w:lvl>
    <w:lvl w:ilvl="5" w:tplc="68947668" w:tentative="1">
      <w:start w:val="1"/>
      <w:numFmt w:val="lowerRoman"/>
      <w:lvlText w:val="%6."/>
      <w:lvlJc w:val="right"/>
      <w:pPr>
        <w:ind w:left="4320" w:hanging="180"/>
      </w:pPr>
    </w:lvl>
    <w:lvl w:ilvl="6" w:tplc="68947668" w:tentative="1">
      <w:start w:val="1"/>
      <w:numFmt w:val="decimal"/>
      <w:lvlText w:val="%7."/>
      <w:lvlJc w:val="left"/>
      <w:pPr>
        <w:ind w:left="5040" w:hanging="360"/>
      </w:pPr>
    </w:lvl>
    <w:lvl w:ilvl="7" w:tplc="68947668" w:tentative="1">
      <w:start w:val="1"/>
      <w:numFmt w:val="lowerLetter"/>
      <w:lvlText w:val="%8."/>
      <w:lvlJc w:val="left"/>
      <w:pPr>
        <w:ind w:left="5760" w:hanging="360"/>
      </w:pPr>
    </w:lvl>
    <w:lvl w:ilvl="8" w:tplc="6894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88873321">
      <w:start w:val="1"/>
      <w:numFmt w:val="decimal"/>
      <w:lvlText w:val="%1."/>
      <w:lvlJc w:val="left"/>
      <w:pPr>
        <w:ind w:left="720" w:hanging="360"/>
      </w:pPr>
    </w:lvl>
    <w:lvl w:ilvl="1" w:tplc="88873321" w:tentative="1">
      <w:start w:val="1"/>
      <w:numFmt w:val="lowerLetter"/>
      <w:lvlText w:val="%2."/>
      <w:lvlJc w:val="left"/>
      <w:pPr>
        <w:ind w:left="1440" w:hanging="360"/>
      </w:pPr>
    </w:lvl>
    <w:lvl w:ilvl="2" w:tplc="88873321" w:tentative="1">
      <w:start w:val="1"/>
      <w:numFmt w:val="lowerRoman"/>
      <w:lvlText w:val="%3."/>
      <w:lvlJc w:val="right"/>
      <w:pPr>
        <w:ind w:left="2160" w:hanging="180"/>
      </w:pPr>
    </w:lvl>
    <w:lvl w:ilvl="3" w:tplc="88873321" w:tentative="1">
      <w:start w:val="1"/>
      <w:numFmt w:val="decimal"/>
      <w:lvlText w:val="%4."/>
      <w:lvlJc w:val="left"/>
      <w:pPr>
        <w:ind w:left="2880" w:hanging="360"/>
      </w:pPr>
    </w:lvl>
    <w:lvl w:ilvl="4" w:tplc="88873321" w:tentative="1">
      <w:start w:val="1"/>
      <w:numFmt w:val="lowerLetter"/>
      <w:lvlText w:val="%5."/>
      <w:lvlJc w:val="left"/>
      <w:pPr>
        <w:ind w:left="3600" w:hanging="360"/>
      </w:pPr>
    </w:lvl>
    <w:lvl w:ilvl="5" w:tplc="88873321" w:tentative="1">
      <w:start w:val="1"/>
      <w:numFmt w:val="lowerRoman"/>
      <w:lvlText w:val="%6."/>
      <w:lvlJc w:val="right"/>
      <w:pPr>
        <w:ind w:left="4320" w:hanging="180"/>
      </w:pPr>
    </w:lvl>
    <w:lvl w:ilvl="6" w:tplc="88873321" w:tentative="1">
      <w:start w:val="1"/>
      <w:numFmt w:val="decimal"/>
      <w:lvlText w:val="%7."/>
      <w:lvlJc w:val="left"/>
      <w:pPr>
        <w:ind w:left="5040" w:hanging="360"/>
      </w:pPr>
    </w:lvl>
    <w:lvl w:ilvl="7" w:tplc="88873321" w:tentative="1">
      <w:start w:val="1"/>
      <w:numFmt w:val="lowerLetter"/>
      <w:lvlText w:val="%8."/>
      <w:lvlJc w:val="left"/>
      <w:pPr>
        <w:ind w:left="5760" w:hanging="360"/>
      </w:pPr>
    </w:lvl>
    <w:lvl w:ilvl="8" w:tplc="8887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58121638">
      <w:start w:val="1"/>
      <w:numFmt w:val="decimal"/>
      <w:lvlText w:val="%1."/>
      <w:lvlJc w:val="left"/>
      <w:pPr>
        <w:ind w:left="720" w:hanging="360"/>
      </w:pPr>
    </w:lvl>
    <w:lvl w:ilvl="1" w:tplc="58121638" w:tentative="1">
      <w:start w:val="1"/>
      <w:numFmt w:val="lowerLetter"/>
      <w:lvlText w:val="%2."/>
      <w:lvlJc w:val="left"/>
      <w:pPr>
        <w:ind w:left="1440" w:hanging="360"/>
      </w:pPr>
    </w:lvl>
    <w:lvl w:ilvl="2" w:tplc="58121638" w:tentative="1">
      <w:start w:val="1"/>
      <w:numFmt w:val="lowerRoman"/>
      <w:lvlText w:val="%3."/>
      <w:lvlJc w:val="right"/>
      <w:pPr>
        <w:ind w:left="2160" w:hanging="180"/>
      </w:pPr>
    </w:lvl>
    <w:lvl w:ilvl="3" w:tplc="58121638" w:tentative="1">
      <w:start w:val="1"/>
      <w:numFmt w:val="decimal"/>
      <w:lvlText w:val="%4."/>
      <w:lvlJc w:val="left"/>
      <w:pPr>
        <w:ind w:left="2880" w:hanging="360"/>
      </w:pPr>
    </w:lvl>
    <w:lvl w:ilvl="4" w:tplc="58121638" w:tentative="1">
      <w:start w:val="1"/>
      <w:numFmt w:val="lowerLetter"/>
      <w:lvlText w:val="%5."/>
      <w:lvlJc w:val="left"/>
      <w:pPr>
        <w:ind w:left="3600" w:hanging="360"/>
      </w:pPr>
    </w:lvl>
    <w:lvl w:ilvl="5" w:tplc="58121638" w:tentative="1">
      <w:start w:val="1"/>
      <w:numFmt w:val="lowerRoman"/>
      <w:lvlText w:val="%6."/>
      <w:lvlJc w:val="right"/>
      <w:pPr>
        <w:ind w:left="4320" w:hanging="180"/>
      </w:pPr>
    </w:lvl>
    <w:lvl w:ilvl="6" w:tplc="58121638" w:tentative="1">
      <w:start w:val="1"/>
      <w:numFmt w:val="decimal"/>
      <w:lvlText w:val="%7."/>
      <w:lvlJc w:val="left"/>
      <w:pPr>
        <w:ind w:left="5040" w:hanging="360"/>
      </w:pPr>
    </w:lvl>
    <w:lvl w:ilvl="7" w:tplc="58121638" w:tentative="1">
      <w:start w:val="1"/>
      <w:numFmt w:val="lowerLetter"/>
      <w:lvlText w:val="%8."/>
      <w:lvlJc w:val="left"/>
      <w:pPr>
        <w:ind w:left="5760" w:hanging="360"/>
      </w:pPr>
    </w:lvl>
    <w:lvl w:ilvl="8" w:tplc="5812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83953257">
      <w:start w:val="1"/>
      <w:numFmt w:val="decimal"/>
      <w:lvlText w:val="%1."/>
      <w:lvlJc w:val="left"/>
      <w:pPr>
        <w:ind w:left="720" w:hanging="360"/>
      </w:pPr>
    </w:lvl>
    <w:lvl w:ilvl="1" w:tplc="83953257" w:tentative="1">
      <w:start w:val="1"/>
      <w:numFmt w:val="lowerLetter"/>
      <w:lvlText w:val="%2."/>
      <w:lvlJc w:val="left"/>
      <w:pPr>
        <w:ind w:left="1440" w:hanging="360"/>
      </w:pPr>
    </w:lvl>
    <w:lvl w:ilvl="2" w:tplc="83953257" w:tentative="1">
      <w:start w:val="1"/>
      <w:numFmt w:val="lowerRoman"/>
      <w:lvlText w:val="%3."/>
      <w:lvlJc w:val="right"/>
      <w:pPr>
        <w:ind w:left="2160" w:hanging="180"/>
      </w:pPr>
    </w:lvl>
    <w:lvl w:ilvl="3" w:tplc="83953257" w:tentative="1">
      <w:start w:val="1"/>
      <w:numFmt w:val="decimal"/>
      <w:lvlText w:val="%4."/>
      <w:lvlJc w:val="left"/>
      <w:pPr>
        <w:ind w:left="2880" w:hanging="360"/>
      </w:pPr>
    </w:lvl>
    <w:lvl w:ilvl="4" w:tplc="83953257" w:tentative="1">
      <w:start w:val="1"/>
      <w:numFmt w:val="lowerLetter"/>
      <w:lvlText w:val="%5."/>
      <w:lvlJc w:val="left"/>
      <w:pPr>
        <w:ind w:left="3600" w:hanging="360"/>
      </w:pPr>
    </w:lvl>
    <w:lvl w:ilvl="5" w:tplc="83953257" w:tentative="1">
      <w:start w:val="1"/>
      <w:numFmt w:val="lowerRoman"/>
      <w:lvlText w:val="%6."/>
      <w:lvlJc w:val="right"/>
      <w:pPr>
        <w:ind w:left="4320" w:hanging="180"/>
      </w:pPr>
    </w:lvl>
    <w:lvl w:ilvl="6" w:tplc="83953257" w:tentative="1">
      <w:start w:val="1"/>
      <w:numFmt w:val="decimal"/>
      <w:lvlText w:val="%7."/>
      <w:lvlJc w:val="left"/>
      <w:pPr>
        <w:ind w:left="5040" w:hanging="360"/>
      </w:pPr>
    </w:lvl>
    <w:lvl w:ilvl="7" w:tplc="83953257" w:tentative="1">
      <w:start w:val="1"/>
      <w:numFmt w:val="lowerLetter"/>
      <w:lvlText w:val="%8."/>
      <w:lvlJc w:val="left"/>
      <w:pPr>
        <w:ind w:left="5760" w:hanging="360"/>
      </w:pPr>
    </w:lvl>
    <w:lvl w:ilvl="8" w:tplc="8395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77474287">
      <w:start w:val="1"/>
      <w:numFmt w:val="decimal"/>
      <w:lvlText w:val="%1."/>
      <w:lvlJc w:val="left"/>
      <w:pPr>
        <w:ind w:left="720" w:hanging="360"/>
      </w:pPr>
    </w:lvl>
    <w:lvl w:ilvl="1" w:tplc="77474287" w:tentative="1">
      <w:start w:val="1"/>
      <w:numFmt w:val="lowerLetter"/>
      <w:lvlText w:val="%2."/>
      <w:lvlJc w:val="left"/>
      <w:pPr>
        <w:ind w:left="1440" w:hanging="360"/>
      </w:pPr>
    </w:lvl>
    <w:lvl w:ilvl="2" w:tplc="77474287" w:tentative="1">
      <w:start w:val="1"/>
      <w:numFmt w:val="lowerRoman"/>
      <w:lvlText w:val="%3."/>
      <w:lvlJc w:val="right"/>
      <w:pPr>
        <w:ind w:left="2160" w:hanging="180"/>
      </w:pPr>
    </w:lvl>
    <w:lvl w:ilvl="3" w:tplc="77474287" w:tentative="1">
      <w:start w:val="1"/>
      <w:numFmt w:val="decimal"/>
      <w:lvlText w:val="%4."/>
      <w:lvlJc w:val="left"/>
      <w:pPr>
        <w:ind w:left="2880" w:hanging="360"/>
      </w:pPr>
    </w:lvl>
    <w:lvl w:ilvl="4" w:tplc="77474287" w:tentative="1">
      <w:start w:val="1"/>
      <w:numFmt w:val="lowerLetter"/>
      <w:lvlText w:val="%5."/>
      <w:lvlJc w:val="left"/>
      <w:pPr>
        <w:ind w:left="3600" w:hanging="360"/>
      </w:pPr>
    </w:lvl>
    <w:lvl w:ilvl="5" w:tplc="77474287" w:tentative="1">
      <w:start w:val="1"/>
      <w:numFmt w:val="lowerRoman"/>
      <w:lvlText w:val="%6."/>
      <w:lvlJc w:val="right"/>
      <w:pPr>
        <w:ind w:left="4320" w:hanging="180"/>
      </w:pPr>
    </w:lvl>
    <w:lvl w:ilvl="6" w:tplc="77474287" w:tentative="1">
      <w:start w:val="1"/>
      <w:numFmt w:val="decimal"/>
      <w:lvlText w:val="%7."/>
      <w:lvlJc w:val="left"/>
      <w:pPr>
        <w:ind w:left="5040" w:hanging="360"/>
      </w:pPr>
    </w:lvl>
    <w:lvl w:ilvl="7" w:tplc="77474287" w:tentative="1">
      <w:start w:val="1"/>
      <w:numFmt w:val="lowerLetter"/>
      <w:lvlText w:val="%8."/>
      <w:lvlJc w:val="left"/>
      <w:pPr>
        <w:ind w:left="5760" w:hanging="360"/>
      </w:pPr>
    </w:lvl>
    <w:lvl w:ilvl="8" w:tplc="7747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56731034">
      <w:start w:val="1"/>
      <w:numFmt w:val="decimal"/>
      <w:lvlText w:val="%1."/>
      <w:lvlJc w:val="left"/>
      <w:pPr>
        <w:ind w:left="720" w:hanging="360"/>
      </w:pPr>
    </w:lvl>
    <w:lvl w:ilvl="1" w:tplc="56731034" w:tentative="1">
      <w:start w:val="1"/>
      <w:numFmt w:val="lowerLetter"/>
      <w:lvlText w:val="%2."/>
      <w:lvlJc w:val="left"/>
      <w:pPr>
        <w:ind w:left="1440" w:hanging="360"/>
      </w:pPr>
    </w:lvl>
    <w:lvl w:ilvl="2" w:tplc="56731034" w:tentative="1">
      <w:start w:val="1"/>
      <w:numFmt w:val="lowerRoman"/>
      <w:lvlText w:val="%3."/>
      <w:lvlJc w:val="right"/>
      <w:pPr>
        <w:ind w:left="2160" w:hanging="180"/>
      </w:pPr>
    </w:lvl>
    <w:lvl w:ilvl="3" w:tplc="56731034" w:tentative="1">
      <w:start w:val="1"/>
      <w:numFmt w:val="decimal"/>
      <w:lvlText w:val="%4."/>
      <w:lvlJc w:val="left"/>
      <w:pPr>
        <w:ind w:left="2880" w:hanging="360"/>
      </w:pPr>
    </w:lvl>
    <w:lvl w:ilvl="4" w:tplc="56731034" w:tentative="1">
      <w:start w:val="1"/>
      <w:numFmt w:val="lowerLetter"/>
      <w:lvlText w:val="%5."/>
      <w:lvlJc w:val="left"/>
      <w:pPr>
        <w:ind w:left="3600" w:hanging="360"/>
      </w:pPr>
    </w:lvl>
    <w:lvl w:ilvl="5" w:tplc="56731034" w:tentative="1">
      <w:start w:val="1"/>
      <w:numFmt w:val="lowerRoman"/>
      <w:lvlText w:val="%6."/>
      <w:lvlJc w:val="right"/>
      <w:pPr>
        <w:ind w:left="4320" w:hanging="180"/>
      </w:pPr>
    </w:lvl>
    <w:lvl w:ilvl="6" w:tplc="56731034" w:tentative="1">
      <w:start w:val="1"/>
      <w:numFmt w:val="decimal"/>
      <w:lvlText w:val="%7."/>
      <w:lvlJc w:val="left"/>
      <w:pPr>
        <w:ind w:left="5040" w:hanging="360"/>
      </w:pPr>
    </w:lvl>
    <w:lvl w:ilvl="7" w:tplc="56731034" w:tentative="1">
      <w:start w:val="1"/>
      <w:numFmt w:val="lowerLetter"/>
      <w:lvlText w:val="%8."/>
      <w:lvlJc w:val="left"/>
      <w:pPr>
        <w:ind w:left="5760" w:hanging="360"/>
      </w:pPr>
    </w:lvl>
    <w:lvl w:ilvl="8" w:tplc="5673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77022458">
      <w:start w:val="1"/>
      <w:numFmt w:val="decimal"/>
      <w:lvlText w:val="%1."/>
      <w:lvlJc w:val="left"/>
      <w:pPr>
        <w:ind w:left="720" w:hanging="360"/>
      </w:pPr>
    </w:lvl>
    <w:lvl w:ilvl="1" w:tplc="77022458" w:tentative="1">
      <w:start w:val="1"/>
      <w:numFmt w:val="lowerLetter"/>
      <w:lvlText w:val="%2."/>
      <w:lvlJc w:val="left"/>
      <w:pPr>
        <w:ind w:left="1440" w:hanging="360"/>
      </w:pPr>
    </w:lvl>
    <w:lvl w:ilvl="2" w:tplc="77022458" w:tentative="1">
      <w:start w:val="1"/>
      <w:numFmt w:val="lowerRoman"/>
      <w:lvlText w:val="%3."/>
      <w:lvlJc w:val="right"/>
      <w:pPr>
        <w:ind w:left="2160" w:hanging="180"/>
      </w:pPr>
    </w:lvl>
    <w:lvl w:ilvl="3" w:tplc="77022458" w:tentative="1">
      <w:start w:val="1"/>
      <w:numFmt w:val="decimal"/>
      <w:lvlText w:val="%4."/>
      <w:lvlJc w:val="left"/>
      <w:pPr>
        <w:ind w:left="2880" w:hanging="360"/>
      </w:pPr>
    </w:lvl>
    <w:lvl w:ilvl="4" w:tplc="77022458" w:tentative="1">
      <w:start w:val="1"/>
      <w:numFmt w:val="lowerLetter"/>
      <w:lvlText w:val="%5."/>
      <w:lvlJc w:val="left"/>
      <w:pPr>
        <w:ind w:left="3600" w:hanging="360"/>
      </w:pPr>
    </w:lvl>
    <w:lvl w:ilvl="5" w:tplc="77022458" w:tentative="1">
      <w:start w:val="1"/>
      <w:numFmt w:val="lowerRoman"/>
      <w:lvlText w:val="%6."/>
      <w:lvlJc w:val="right"/>
      <w:pPr>
        <w:ind w:left="4320" w:hanging="180"/>
      </w:pPr>
    </w:lvl>
    <w:lvl w:ilvl="6" w:tplc="77022458" w:tentative="1">
      <w:start w:val="1"/>
      <w:numFmt w:val="decimal"/>
      <w:lvlText w:val="%7."/>
      <w:lvlJc w:val="left"/>
      <w:pPr>
        <w:ind w:left="5040" w:hanging="360"/>
      </w:pPr>
    </w:lvl>
    <w:lvl w:ilvl="7" w:tplc="77022458" w:tentative="1">
      <w:start w:val="1"/>
      <w:numFmt w:val="lowerLetter"/>
      <w:lvlText w:val="%8."/>
      <w:lvlJc w:val="left"/>
      <w:pPr>
        <w:ind w:left="5760" w:hanging="360"/>
      </w:pPr>
    </w:lvl>
    <w:lvl w:ilvl="8" w:tplc="7702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12806748">
      <w:start w:val="1"/>
      <w:numFmt w:val="decimal"/>
      <w:lvlText w:val="%1."/>
      <w:lvlJc w:val="left"/>
      <w:pPr>
        <w:ind w:left="720" w:hanging="360"/>
      </w:pPr>
    </w:lvl>
    <w:lvl w:ilvl="1" w:tplc="12806748" w:tentative="1">
      <w:start w:val="1"/>
      <w:numFmt w:val="lowerLetter"/>
      <w:lvlText w:val="%2."/>
      <w:lvlJc w:val="left"/>
      <w:pPr>
        <w:ind w:left="1440" w:hanging="360"/>
      </w:pPr>
    </w:lvl>
    <w:lvl w:ilvl="2" w:tplc="12806748" w:tentative="1">
      <w:start w:val="1"/>
      <w:numFmt w:val="lowerRoman"/>
      <w:lvlText w:val="%3."/>
      <w:lvlJc w:val="right"/>
      <w:pPr>
        <w:ind w:left="2160" w:hanging="180"/>
      </w:pPr>
    </w:lvl>
    <w:lvl w:ilvl="3" w:tplc="12806748" w:tentative="1">
      <w:start w:val="1"/>
      <w:numFmt w:val="decimal"/>
      <w:lvlText w:val="%4."/>
      <w:lvlJc w:val="left"/>
      <w:pPr>
        <w:ind w:left="2880" w:hanging="360"/>
      </w:pPr>
    </w:lvl>
    <w:lvl w:ilvl="4" w:tplc="12806748" w:tentative="1">
      <w:start w:val="1"/>
      <w:numFmt w:val="lowerLetter"/>
      <w:lvlText w:val="%5."/>
      <w:lvlJc w:val="left"/>
      <w:pPr>
        <w:ind w:left="3600" w:hanging="360"/>
      </w:pPr>
    </w:lvl>
    <w:lvl w:ilvl="5" w:tplc="12806748" w:tentative="1">
      <w:start w:val="1"/>
      <w:numFmt w:val="lowerRoman"/>
      <w:lvlText w:val="%6."/>
      <w:lvlJc w:val="right"/>
      <w:pPr>
        <w:ind w:left="4320" w:hanging="180"/>
      </w:pPr>
    </w:lvl>
    <w:lvl w:ilvl="6" w:tplc="12806748" w:tentative="1">
      <w:start w:val="1"/>
      <w:numFmt w:val="decimal"/>
      <w:lvlText w:val="%7."/>
      <w:lvlJc w:val="left"/>
      <w:pPr>
        <w:ind w:left="5040" w:hanging="360"/>
      </w:pPr>
    </w:lvl>
    <w:lvl w:ilvl="7" w:tplc="12806748" w:tentative="1">
      <w:start w:val="1"/>
      <w:numFmt w:val="lowerLetter"/>
      <w:lvlText w:val="%8."/>
      <w:lvlJc w:val="left"/>
      <w:pPr>
        <w:ind w:left="5760" w:hanging="360"/>
      </w:pPr>
    </w:lvl>
    <w:lvl w:ilvl="8" w:tplc="1280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62500205">
      <w:start w:val="1"/>
      <w:numFmt w:val="decimal"/>
      <w:lvlText w:val="%1."/>
      <w:lvlJc w:val="left"/>
      <w:pPr>
        <w:ind w:left="720" w:hanging="360"/>
      </w:pPr>
    </w:lvl>
    <w:lvl w:ilvl="1" w:tplc="62500205" w:tentative="1">
      <w:start w:val="1"/>
      <w:numFmt w:val="lowerLetter"/>
      <w:lvlText w:val="%2."/>
      <w:lvlJc w:val="left"/>
      <w:pPr>
        <w:ind w:left="1440" w:hanging="360"/>
      </w:pPr>
    </w:lvl>
    <w:lvl w:ilvl="2" w:tplc="62500205" w:tentative="1">
      <w:start w:val="1"/>
      <w:numFmt w:val="lowerRoman"/>
      <w:lvlText w:val="%3."/>
      <w:lvlJc w:val="right"/>
      <w:pPr>
        <w:ind w:left="2160" w:hanging="180"/>
      </w:pPr>
    </w:lvl>
    <w:lvl w:ilvl="3" w:tplc="62500205" w:tentative="1">
      <w:start w:val="1"/>
      <w:numFmt w:val="decimal"/>
      <w:lvlText w:val="%4."/>
      <w:lvlJc w:val="left"/>
      <w:pPr>
        <w:ind w:left="2880" w:hanging="360"/>
      </w:pPr>
    </w:lvl>
    <w:lvl w:ilvl="4" w:tplc="62500205" w:tentative="1">
      <w:start w:val="1"/>
      <w:numFmt w:val="lowerLetter"/>
      <w:lvlText w:val="%5."/>
      <w:lvlJc w:val="left"/>
      <w:pPr>
        <w:ind w:left="3600" w:hanging="360"/>
      </w:pPr>
    </w:lvl>
    <w:lvl w:ilvl="5" w:tplc="62500205" w:tentative="1">
      <w:start w:val="1"/>
      <w:numFmt w:val="lowerRoman"/>
      <w:lvlText w:val="%6."/>
      <w:lvlJc w:val="right"/>
      <w:pPr>
        <w:ind w:left="4320" w:hanging="180"/>
      </w:pPr>
    </w:lvl>
    <w:lvl w:ilvl="6" w:tplc="62500205" w:tentative="1">
      <w:start w:val="1"/>
      <w:numFmt w:val="decimal"/>
      <w:lvlText w:val="%7."/>
      <w:lvlJc w:val="left"/>
      <w:pPr>
        <w:ind w:left="5040" w:hanging="360"/>
      </w:pPr>
    </w:lvl>
    <w:lvl w:ilvl="7" w:tplc="62500205" w:tentative="1">
      <w:start w:val="1"/>
      <w:numFmt w:val="lowerLetter"/>
      <w:lvlText w:val="%8."/>
      <w:lvlJc w:val="left"/>
      <w:pPr>
        <w:ind w:left="5760" w:hanging="360"/>
      </w:pPr>
    </w:lvl>
    <w:lvl w:ilvl="8" w:tplc="6250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51104881">
      <w:start w:val="1"/>
      <w:numFmt w:val="decimal"/>
      <w:lvlText w:val="%1."/>
      <w:lvlJc w:val="left"/>
      <w:pPr>
        <w:ind w:left="720" w:hanging="360"/>
      </w:pPr>
    </w:lvl>
    <w:lvl w:ilvl="1" w:tplc="51104881" w:tentative="1">
      <w:start w:val="1"/>
      <w:numFmt w:val="lowerLetter"/>
      <w:lvlText w:val="%2."/>
      <w:lvlJc w:val="left"/>
      <w:pPr>
        <w:ind w:left="1440" w:hanging="360"/>
      </w:pPr>
    </w:lvl>
    <w:lvl w:ilvl="2" w:tplc="51104881" w:tentative="1">
      <w:start w:val="1"/>
      <w:numFmt w:val="lowerRoman"/>
      <w:lvlText w:val="%3."/>
      <w:lvlJc w:val="right"/>
      <w:pPr>
        <w:ind w:left="2160" w:hanging="180"/>
      </w:pPr>
    </w:lvl>
    <w:lvl w:ilvl="3" w:tplc="51104881" w:tentative="1">
      <w:start w:val="1"/>
      <w:numFmt w:val="decimal"/>
      <w:lvlText w:val="%4."/>
      <w:lvlJc w:val="left"/>
      <w:pPr>
        <w:ind w:left="2880" w:hanging="360"/>
      </w:pPr>
    </w:lvl>
    <w:lvl w:ilvl="4" w:tplc="51104881" w:tentative="1">
      <w:start w:val="1"/>
      <w:numFmt w:val="lowerLetter"/>
      <w:lvlText w:val="%5."/>
      <w:lvlJc w:val="left"/>
      <w:pPr>
        <w:ind w:left="3600" w:hanging="360"/>
      </w:pPr>
    </w:lvl>
    <w:lvl w:ilvl="5" w:tplc="51104881" w:tentative="1">
      <w:start w:val="1"/>
      <w:numFmt w:val="lowerRoman"/>
      <w:lvlText w:val="%6."/>
      <w:lvlJc w:val="right"/>
      <w:pPr>
        <w:ind w:left="4320" w:hanging="180"/>
      </w:pPr>
    </w:lvl>
    <w:lvl w:ilvl="6" w:tplc="51104881" w:tentative="1">
      <w:start w:val="1"/>
      <w:numFmt w:val="decimal"/>
      <w:lvlText w:val="%7."/>
      <w:lvlJc w:val="left"/>
      <w:pPr>
        <w:ind w:left="5040" w:hanging="360"/>
      </w:pPr>
    </w:lvl>
    <w:lvl w:ilvl="7" w:tplc="51104881" w:tentative="1">
      <w:start w:val="1"/>
      <w:numFmt w:val="lowerLetter"/>
      <w:lvlText w:val="%8."/>
      <w:lvlJc w:val="left"/>
      <w:pPr>
        <w:ind w:left="5760" w:hanging="360"/>
      </w:pPr>
    </w:lvl>
    <w:lvl w:ilvl="8" w:tplc="5110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96048809">
      <w:start w:val="1"/>
      <w:numFmt w:val="decimal"/>
      <w:lvlText w:val="%1."/>
      <w:lvlJc w:val="left"/>
      <w:pPr>
        <w:ind w:left="720" w:hanging="360"/>
      </w:pPr>
    </w:lvl>
    <w:lvl w:ilvl="1" w:tplc="96048809" w:tentative="1">
      <w:start w:val="1"/>
      <w:numFmt w:val="lowerLetter"/>
      <w:lvlText w:val="%2."/>
      <w:lvlJc w:val="left"/>
      <w:pPr>
        <w:ind w:left="1440" w:hanging="360"/>
      </w:pPr>
    </w:lvl>
    <w:lvl w:ilvl="2" w:tplc="96048809" w:tentative="1">
      <w:start w:val="1"/>
      <w:numFmt w:val="lowerRoman"/>
      <w:lvlText w:val="%3."/>
      <w:lvlJc w:val="right"/>
      <w:pPr>
        <w:ind w:left="2160" w:hanging="180"/>
      </w:pPr>
    </w:lvl>
    <w:lvl w:ilvl="3" w:tplc="96048809" w:tentative="1">
      <w:start w:val="1"/>
      <w:numFmt w:val="decimal"/>
      <w:lvlText w:val="%4."/>
      <w:lvlJc w:val="left"/>
      <w:pPr>
        <w:ind w:left="2880" w:hanging="360"/>
      </w:pPr>
    </w:lvl>
    <w:lvl w:ilvl="4" w:tplc="96048809" w:tentative="1">
      <w:start w:val="1"/>
      <w:numFmt w:val="lowerLetter"/>
      <w:lvlText w:val="%5."/>
      <w:lvlJc w:val="left"/>
      <w:pPr>
        <w:ind w:left="3600" w:hanging="360"/>
      </w:pPr>
    </w:lvl>
    <w:lvl w:ilvl="5" w:tplc="96048809" w:tentative="1">
      <w:start w:val="1"/>
      <w:numFmt w:val="lowerRoman"/>
      <w:lvlText w:val="%6."/>
      <w:lvlJc w:val="right"/>
      <w:pPr>
        <w:ind w:left="4320" w:hanging="180"/>
      </w:pPr>
    </w:lvl>
    <w:lvl w:ilvl="6" w:tplc="96048809" w:tentative="1">
      <w:start w:val="1"/>
      <w:numFmt w:val="decimal"/>
      <w:lvlText w:val="%7."/>
      <w:lvlJc w:val="left"/>
      <w:pPr>
        <w:ind w:left="5040" w:hanging="360"/>
      </w:pPr>
    </w:lvl>
    <w:lvl w:ilvl="7" w:tplc="96048809" w:tentative="1">
      <w:start w:val="1"/>
      <w:numFmt w:val="lowerLetter"/>
      <w:lvlText w:val="%8."/>
      <w:lvlJc w:val="left"/>
      <w:pPr>
        <w:ind w:left="5760" w:hanging="360"/>
      </w:pPr>
    </w:lvl>
    <w:lvl w:ilvl="8" w:tplc="9604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84704835">
      <w:start w:val="1"/>
      <w:numFmt w:val="decimal"/>
      <w:lvlText w:val="%1."/>
      <w:lvlJc w:val="left"/>
      <w:pPr>
        <w:ind w:left="720" w:hanging="360"/>
      </w:pPr>
    </w:lvl>
    <w:lvl w:ilvl="1" w:tplc="84704835" w:tentative="1">
      <w:start w:val="1"/>
      <w:numFmt w:val="lowerLetter"/>
      <w:lvlText w:val="%2."/>
      <w:lvlJc w:val="left"/>
      <w:pPr>
        <w:ind w:left="1440" w:hanging="360"/>
      </w:pPr>
    </w:lvl>
    <w:lvl w:ilvl="2" w:tplc="84704835" w:tentative="1">
      <w:start w:val="1"/>
      <w:numFmt w:val="lowerRoman"/>
      <w:lvlText w:val="%3."/>
      <w:lvlJc w:val="right"/>
      <w:pPr>
        <w:ind w:left="2160" w:hanging="180"/>
      </w:pPr>
    </w:lvl>
    <w:lvl w:ilvl="3" w:tplc="84704835" w:tentative="1">
      <w:start w:val="1"/>
      <w:numFmt w:val="decimal"/>
      <w:lvlText w:val="%4."/>
      <w:lvlJc w:val="left"/>
      <w:pPr>
        <w:ind w:left="2880" w:hanging="360"/>
      </w:pPr>
    </w:lvl>
    <w:lvl w:ilvl="4" w:tplc="84704835" w:tentative="1">
      <w:start w:val="1"/>
      <w:numFmt w:val="lowerLetter"/>
      <w:lvlText w:val="%5."/>
      <w:lvlJc w:val="left"/>
      <w:pPr>
        <w:ind w:left="3600" w:hanging="360"/>
      </w:pPr>
    </w:lvl>
    <w:lvl w:ilvl="5" w:tplc="84704835" w:tentative="1">
      <w:start w:val="1"/>
      <w:numFmt w:val="lowerRoman"/>
      <w:lvlText w:val="%6."/>
      <w:lvlJc w:val="right"/>
      <w:pPr>
        <w:ind w:left="4320" w:hanging="180"/>
      </w:pPr>
    </w:lvl>
    <w:lvl w:ilvl="6" w:tplc="84704835" w:tentative="1">
      <w:start w:val="1"/>
      <w:numFmt w:val="decimal"/>
      <w:lvlText w:val="%7."/>
      <w:lvlJc w:val="left"/>
      <w:pPr>
        <w:ind w:left="5040" w:hanging="360"/>
      </w:pPr>
    </w:lvl>
    <w:lvl w:ilvl="7" w:tplc="84704835" w:tentative="1">
      <w:start w:val="1"/>
      <w:numFmt w:val="lowerLetter"/>
      <w:lvlText w:val="%8."/>
      <w:lvlJc w:val="left"/>
      <w:pPr>
        <w:ind w:left="5760" w:hanging="360"/>
      </w:pPr>
    </w:lvl>
    <w:lvl w:ilvl="8" w:tplc="8470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58718292">
      <w:start w:val="1"/>
      <w:numFmt w:val="decimal"/>
      <w:lvlText w:val="%1."/>
      <w:lvlJc w:val="left"/>
      <w:pPr>
        <w:ind w:left="720" w:hanging="360"/>
      </w:pPr>
    </w:lvl>
    <w:lvl w:ilvl="1" w:tplc="58718292" w:tentative="1">
      <w:start w:val="1"/>
      <w:numFmt w:val="lowerLetter"/>
      <w:lvlText w:val="%2."/>
      <w:lvlJc w:val="left"/>
      <w:pPr>
        <w:ind w:left="1440" w:hanging="360"/>
      </w:pPr>
    </w:lvl>
    <w:lvl w:ilvl="2" w:tplc="58718292" w:tentative="1">
      <w:start w:val="1"/>
      <w:numFmt w:val="lowerRoman"/>
      <w:lvlText w:val="%3."/>
      <w:lvlJc w:val="right"/>
      <w:pPr>
        <w:ind w:left="2160" w:hanging="180"/>
      </w:pPr>
    </w:lvl>
    <w:lvl w:ilvl="3" w:tplc="58718292" w:tentative="1">
      <w:start w:val="1"/>
      <w:numFmt w:val="decimal"/>
      <w:lvlText w:val="%4."/>
      <w:lvlJc w:val="left"/>
      <w:pPr>
        <w:ind w:left="2880" w:hanging="360"/>
      </w:pPr>
    </w:lvl>
    <w:lvl w:ilvl="4" w:tplc="58718292" w:tentative="1">
      <w:start w:val="1"/>
      <w:numFmt w:val="lowerLetter"/>
      <w:lvlText w:val="%5."/>
      <w:lvlJc w:val="left"/>
      <w:pPr>
        <w:ind w:left="3600" w:hanging="360"/>
      </w:pPr>
    </w:lvl>
    <w:lvl w:ilvl="5" w:tplc="58718292" w:tentative="1">
      <w:start w:val="1"/>
      <w:numFmt w:val="lowerRoman"/>
      <w:lvlText w:val="%6."/>
      <w:lvlJc w:val="right"/>
      <w:pPr>
        <w:ind w:left="4320" w:hanging="180"/>
      </w:pPr>
    </w:lvl>
    <w:lvl w:ilvl="6" w:tplc="58718292" w:tentative="1">
      <w:start w:val="1"/>
      <w:numFmt w:val="decimal"/>
      <w:lvlText w:val="%7."/>
      <w:lvlJc w:val="left"/>
      <w:pPr>
        <w:ind w:left="5040" w:hanging="360"/>
      </w:pPr>
    </w:lvl>
    <w:lvl w:ilvl="7" w:tplc="58718292" w:tentative="1">
      <w:start w:val="1"/>
      <w:numFmt w:val="lowerLetter"/>
      <w:lvlText w:val="%8."/>
      <w:lvlJc w:val="left"/>
      <w:pPr>
        <w:ind w:left="5760" w:hanging="360"/>
      </w:pPr>
    </w:lvl>
    <w:lvl w:ilvl="8" w:tplc="5871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11000611">
      <w:start w:val="1"/>
      <w:numFmt w:val="decimal"/>
      <w:lvlText w:val="%1."/>
      <w:lvlJc w:val="left"/>
      <w:pPr>
        <w:ind w:left="720" w:hanging="360"/>
      </w:pPr>
    </w:lvl>
    <w:lvl w:ilvl="1" w:tplc="11000611" w:tentative="1">
      <w:start w:val="1"/>
      <w:numFmt w:val="lowerLetter"/>
      <w:lvlText w:val="%2."/>
      <w:lvlJc w:val="left"/>
      <w:pPr>
        <w:ind w:left="1440" w:hanging="360"/>
      </w:pPr>
    </w:lvl>
    <w:lvl w:ilvl="2" w:tplc="11000611" w:tentative="1">
      <w:start w:val="1"/>
      <w:numFmt w:val="lowerRoman"/>
      <w:lvlText w:val="%3."/>
      <w:lvlJc w:val="right"/>
      <w:pPr>
        <w:ind w:left="2160" w:hanging="180"/>
      </w:pPr>
    </w:lvl>
    <w:lvl w:ilvl="3" w:tplc="11000611" w:tentative="1">
      <w:start w:val="1"/>
      <w:numFmt w:val="decimal"/>
      <w:lvlText w:val="%4."/>
      <w:lvlJc w:val="left"/>
      <w:pPr>
        <w:ind w:left="2880" w:hanging="360"/>
      </w:pPr>
    </w:lvl>
    <w:lvl w:ilvl="4" w:tplc="11000611" w:tentative="1">
      <w:start w:val="1"/>
      <w:numFmt w:val="lowerLetter"/>
      <w:lvlText w:val="%5."/>
      <w:lvlJc w:val="left"/>
      <w:pPr>
        <w:ind w:left="3600" w:hanging="360"/>
      </w:pPr>
    </w:lvl>
    <w:lvl w:ilvl="5" w:tplc="11000611" w:tentative="1">
      <w:start w:val="1"/>
      <w:numFmt w:val="lowerRoman"/>
      <w:lvlText w:val="%6."/>
      <w:lvlJc w:val="right"/>
      <w:pPr>
        <w:ind w:left="4320" w:hanging="180"/>
      </w:pPr>
    </w:lvl>
    <w:lvl w:ilvl="6" w:tplc="11000611" w:tentative="1">
      <w:start w:val="1"/>
      <w:numFmt w:val="decimal"/>
      <w:lvlText w:val="%7."/>
      <w:lvlJc w:val="left"/>
      <w:pPr>
        <w:ind w:left="5040" w:hanging="360"/>
      </w:pPr>
    </w:lvl>
    <w:lvl w:ilvl="7" w:tplc="11000611" w:tentative="1">
      <w:start w:val="1"/>
      <w:numFmt w:val="lowerLetter"/>
      <w:lvlText w:val="%8."/>
      <w:lvlJc w:val="left"/>
      <w:pPr>
        <w:ind w:left="5760" w:hanging="360"/>
      </w:pPr>
    </w:lvl>
    <w:lvl w:ilvl="8" w:tplc="1100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44763385">
      <w:start w:val="1"/>
      <w:numFmt w:val="decimal"/>
      <w:lvlText w:val="%1."/>
      <w:lvlJc w:val="left"/>
      <w:pPr>
        <w:ind w:left="720" w:hanging="360"/>
      </w:pPr>
    </w:lvl>
    <w:lvl w:ilvl="1" w:tplc="44763385" w:tentative="1">
      <w:start w:val="1"/>
      <w:numFmt w:val="lowerLetter"/>
      <w:lvlText w:val="%2."/>
      <w:lvlJc w:val="left"/>
      <w:pPr>
        <w:ind w:left="1440" w:hanging="360"/>
      </w:pPr>
    </w:lvl>
    <w:lvl w:ilvl="2" w:tplc="44763385" w:tentative="1">
      <w:start w:val="1"/>
      <w:numFmt w:val="lowerRoman"/>
      <w:lvlText w:val="%3."/>
      <w:lvlJc w:val="right"/>
      <w:pPr>
        <w:ind w:left="2160" w:hanging="180"/>
      </w:pPr>
    </w:lvl>
    <w:lvl w:ilvl="3" w:tplc="44763385" w:tentative="1">
      <w:start w:val="1"/>
      <w:numFmt w:val="decimal"/>
      <w:lvlText w:val="%4."/>
      <w:lvlJc w:val="left"/>
      <w:pPr>
        <w:ind w:left="2880" w:hanging="360"/>
      </w:pPr>
    </w:lvl>
    <w:lvl w:ilvl="4" w:tplc="44763385" w:tentative="1">
      <w:start w:val="1"/>
      <w:numFmt w:val="lowerLetter"/>
      <w:lvlText w:val="%5."/>
      <w:lvlJc w:val="left"/>
      <w:pPr>
        <w:ind w:left="3600" w:hanging="360"/>
      </w:pPr>
    </w:lvl>
    <w:lvl w:ilvl="5" w:tplc="44763385" w:tentative="1">
      <w:start w:val="1"/>
      <w:numFmt w:val="lowerRoman"/>
      <w:lvlText w:val="%6."/>
      <w:lvlJc w:val="right"/>
      <w:pPr>
        <w:ind w:left="4320" w:hanging="180"/>
      </w:pPr>
    </w:lvl>
    <w:lvl w:ilvl="6" w:tplc="44763385" w:tentative="1">
      <w:start w:val="1"/>
      <w:numFmt w:val="decimal"/>
      <w:lvlText w:val="%7."/>
      <w:lvlJc w:val="left"/>
      <w:pPr>
        <w:ind w:left="5040" w:hanging="360"/>
      </w:pPr>
    </w:lvl>
    <w:lvl w:ilvl="7" w:tplc="44763385" w:tentative="1">
      <w:start w:val="1"/>
      <w:numFmt w:val="lowerLetter"/>
      <w:lvlText w:val="%8."/>
      <w:lvlJc w:val="left"/>
      <w:pPr>
        <w:ind w:left="5760" w:hanging="360"/>
      </w:pPr>
    </w:lvl>
    <w:lvl w:ilvl="8" w:tplc="4476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45252685">
      <w:start w:val="1"/>
      <w:numFmt w:val="decimal"/>
      <w:lvlText w:val="%1."/>
      <w:lvlJc w:val="left"/>
      <w:pPr>
        <w:ind w:left="720" w:hanging="360"/>
      </w:pPr>
    </w:lvl>
    <w:lvl w:ilvl="1" w:tplc="45252685" w:tentative="1">
      <w:start w:val="1"/>
      <w:numFmt w:val="lowerLetter"/>
      <w:lvlText w:val="%2."/>
      <w:lvlJc w:val="left"/>
      <w:pPr>
        <w:ind w:left="1440" w:hanging="360"/>
      </w:pPr>
    </w:lvl>
    <w:lvl w:ilvl="2" w:tplc="45252685" w:tentative="1">
      <w:start w:val="1"/>
      <w:numFmt w:val="lowerRoman"/>
      <w:lvlText w:val="%3."/>
      <w:lvlJc w:val="right"/>
      <w:pPr>
        <w:ind w:left="2160" w:hanging="180"/>
      </w:pPr>
    </w:lvl>
    <w:lvl w:ilvl="3" w:tplc="45252685" w:tentative="1">
      <w:start w:val="1"/>
      <w:numFmt w:val="decimal"/>
      <w:lvlText w:val="%4."/>
      <w:lvlJc w:val="left"/>
      <w:pPr>
        <w:ind w:left="2880" w:hanging="360"/>
      </w:pPr>
    </w:lvl>
    <w:lvl w:ilvl="4" w:tplc="45252685" w:tentative="1">
      <w:start w:val="1"/>
      <w:numFmt w:val="lowerLetter"/>
      <w:lvlText w:val="%5."/>
      <w:lvlJc w:val="left"/>
      <w:pPr>
        <w:ind w:left="3600" w:hanging="360"/>
      </w:pPr>
    </w:lvl>
    <w:lvl w:ilvl="5" w:tplc="45252685" w:tentative="1">
      <w:start w:val="1"/>
      <w:numFmt w:val="lowerRoman"/>
      <w:lvlText w:val="%6."/>
      <w:lvlJc w:val="right"/>
      <w:pPr>
        <w:ind w:left="4320" w:hanging="180"/>
      </w:pPr>
    </w:lvl>
    <w:lvl w:ilvl="6" w:tplc="45252685" w:tentative="1">
      <w:start w:val="1"/>
      <w:numFmt w:val="decimal"/>
      <w:lvlText w:val="%7."/>
      <w:lvlJc w:val="left"/>
      <w:pPr>
        <w:ind w:left="5040" w:hanging="360"/>
      </w:pPr>
    </w:lvl>
    <w:lvl w:ilvl="7" w:tplc="45252685" w:tentative="1">
      <w:start w:val="1"/>
      <w:numFmt w:val="lowerLetter"/>
      <w:lvlText w:val="%8."/>
      <w:lvlJc w:val="left"/>
      <w:pPr>
        <w:ind w:left="5760" w:hanging="360"/>
      </w:pPr>
    </w:lvl>
    <w:lvl w:ilvl="8" w:tplc="4525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13072559">
      <w:start w:val="1"/>
      <w:numFmt w:val="decimal"/>
      <w:lvlText w:val="%1."/>
      <w:lvlJc w:val="left"/>
      <w:pPr>
        <w:ind w:left="720" w:hanging="360"/>
      </w:pPr>
    </w:lvl>
    <w:lvl w:ilvl="1" w:tplc="13072559" w:tentative="1">
      <w:start w:val="1"/>
      <w:numFmt w:val="lowerLetter"/>
      <w:lvlText w:val="%2."/>
      <w:lvlJc w:val="left"/>
      <w:pPr>
        <w:ind w:left="1440" w:hanging="360"/>
      </w:pPr>
    </w:lvl>
    <w:lvl w:ilvl="2" w:tplc="13072559" w:tentative="1">
      <w:start w:val="1"/>
      <w:numFmt w:val="lowerRoman"/>
      <w:lvlText w:val="%3."/>
      <w:lvlJc w:val="right"/>
      <w:pPr>
        <w:ind w:left="2160" w:hanging="180"/>
      </w:pPr>
    </w:lvl>
    <w:lvl w:ilvl="3" w:tplc="13072559" w:tentative="1">
      <w:start w:val="1"/>
      <w:numFmt w:val="decimal"/>
      <w:lvlText w:val="%4."/>
      <w:lvlJc w:val="left"/>
      <w:pPr>
        <w:ind w:left="2880" w:hanging="360"/>
      </w:pPr>
    </w:lvl>
    <w:lvl w:ilvl="4" w:tplc="13072559" w:tentative="1">
      <w:start w:val="1"/>
      <w:numFmt w:val="lowerLetter"/>
      <w:lvlText w:val="%5."/>
      <w:lvlJc w:val="left"/>
      <w:pPr>
        <w:ind w:left="3600" w:hanging="360"/>
      </w:pPr>
    </w:lvl>
    <w:lvl w:ilvl="5" w:tplc="13072559" w:tentative="1">
      <w:start w:val="1"/>
      <w:numFmt w:val="lowerRoman"/>
      <w:lvlText w:val="%6."/>
      <w:lvlJc w:val="right"/>
      <w:pPr>
        <w:ind w:left="4320" w:hanging="180"/>
      </w:pPr>
    </w:lvl>
    <w:lvl w:ilvl="6" w:tplc="13072559" w:tentative="1">
      <w:start w:val="1"/>
      <w:numFmt w:val="decimal"/>
      <w:lvlText w:val="%7."/>
      <w:lvlJc w:val="left"/>
      <w:pPr>
        <w:ind w:left="5040" w:hanging="360"/>
      </w:pPr>
    </w:lvl>
    <w:lvl w:ilvl="7" w:tplc="13072559" w:tentative="1">
      <w:start w:val="1"/>
      <w:numFmt w:val="lowerLetter"/>
      <w:lvlText w:val="%8."/>
      <w:lvlJc w:val="left"/>
      <w:pPr>
        <w:ind w:left="5760" w:hanging="360"/>
      </w:pPr>
    </w:lvl>
    <w:lvl w:ilvl="8" w:tplc="1307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55037712">
      <w:start w:val="1"/>
      <w:numFmt w:val="decimal"/>
      <w:lvlText w:val="%1."/>
      <w:lvlJc w:val="left"/>
      <w:pPr>
        <w:ind w:left="720" w:hanging="360"/>
      </w:pPr>
    </w:lvl>
    <w:lvl w:ilvl="1" w:tplc="55037712" w:tentative="1">
      <w:start w:val="1"/>
      <w:numFmt w:val="lowerLetter"/>
      <w:lvlText w:val="%2."/>
      <w:lvlJc w:val="left"/>
      <w:pPr>
        <w:ind w:left="1440" w:hanging="360"/>
      </w:pPr>
    </w:lvl>
    <w:lvl w:ilvl="2" w:tplc="55037712" w:tentative="1">
      <w:start w:val="1"/>
      <w:numFmt w:val="lowerRoman"/>
      <w:lvlText w:val="%3."/>
      <w:lvlJc w:val="right"/>
      <w:pPr>
        <w:ind w:left="2160" w:hanging="180"/>
      </w:pPr>
    </w:lvl>
    <w:lvl w:ilvl="3" w:tplc="55037712" w:tentative="1">
      <w:start w:val="1"/>
      <w:numFmt w:val="decimal"/>
      <w:lvlText w:val="%4."/>
      <w:lvlJc w:val="left"/>
      <w:pPr>
        <w:ind w:left="2880" w:hanging="360"/>
      </w:pPr>
    </w:lvl>
    <w:lvl w:ilvl="4" w:tplc="55037712" w:tentative="1">
      <w:start w:val="1"/>
      <w:numFmt w:val="lowerLetter"/>
      <w:lvlText w:val="%5."/>
      <w:lvlJc w:val="left"/>
      <w:pPr>
        <w:ind w:left="3600" w:hanging="360"/>
      </w:pPr>
    </w:lvl>
    <w:lvl w:ilvl="5" w:tplc="55037712" w:tentative="1">
      <w:start w:val="1"/>
      <w:numFmt w:val="lowerRoman"/>
      <w:lvlText w:val="%6."/>
      <w:lvlJc w:val="right"/>
      <w:pPr>
        <w:ind w:left="4320" w:hanging="180"/>
      </w:pPr>
    </w:lvl>
    <w:lvl w:ilvl="6" w:tplc="55037712" w:tentative="1">
      <w:start w:val="1"/>
      <w:numFmt w:val="decimal"/>
      <w:lvlText w:val="%7."/>
      <w:lvlJc w:val="left"/>
      <w:pPr>
        <w:ind w:left="5040" w:hanging="360"/>
      </w:pPr>
    </w:lvl>
    <w:lvl w:ilvl="7" w:tplc="55037712" w:tentative="1">
      <w:start w:val="1"/>
      <w:numFmt w:val="lowerLetter"/>
      <w:lvlText w:val="%8."/>
      <w:lvlJc w:val="left"/>
      <w:pPr>
        <w:ind w:left="5760" w:hanging="360"/>
      </w:pPr>
    </w:lvl>
    <w:lvl w:ilvl="8" w:tplc="5503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15903705">
      <w:start w:val="1"/>
      <w:numFmt w:val="decimal"/>
      <w:lvlText w:val="%1."/>
      <w:lvlJc w:val="left"/>
      <w:pPr>
        <w:ind w:left="720" w:hanging="360"/>
      </w:pPr>
    </w:lvl>
    <w:lvl w:ilvl="1" w:tplc="15903705" w:tentative="1">
      <w:start w:val="1"/>
      <w:numFmt w:val="lowerLetter"/>
      <w:lvlText w:val="%2."/>
      <w:lvlJc w:val="left"/>
      <w:pPr>
        <w:ind w:left="1440" w:hanging="360"/>
      </w:pPr>
    </w:lvl>
    <w:lvl w:ilvl="2" w:tplc="15903705" w:tentative="1">
      <w:start w:val="1"/>
      <w:numFmt w:val="lowerRoman"/>
      <w:lvlText w:val="%3."/>
      <w:lvlJc w:val="right"/>
      <w:pPr>
        <w:ind w:left="2160" w:hanging="180"/>
      </w:pPr>
    </w:lvl>
    <w:lvl w:ilvl="3" w:tplc="15903705" w:tentative="1">
      <w:start w:val="1"/>
      <w:numFmt w:val="decimal"/>
      <w:lvlText w:val="%4."/>
      <w:lvlJc w:val="left"/>
      <w:pPr>
        <w:ind w:left="2880" w:hanging="360"/>
      </w:pPr>
    </w:lvl>
    <w:lvl w:ilvl="4" w:tplc="15903705" w:tentative="1">
      <w:start w:val="1"/>
      <w:numFmt w:val="lowerLetter"/>
      <w:lvlText w:val="%5."/>
      <w:lvlJc w:val="left"/>
      <w:pPr>
        <w:ind w:left="3600" w:hanging="360"/>
      </w:pPr>
    </w:lvl>
    <w:lvl w:ilvl="5" w:tplc="15903705" w:tentative="1">
      <w:start w:val="1"/>
      <w:numFmt w:val="lowerRoman"/>
      <w:lvlText w:val="%6."/>
      <w:lvlJc w:val="right"/>
      <w:pPr>
        <w:ind w:left="4320" w:hanging="180"/>
      </w:pPr>
    </w:lvl>
    <w:lvl w:ilvl="6" w:tplc="15903705" w:tentative="1">
      <w:start w:val="1"/>
      <w:numFmt w:val="decimal"/>
      <w:lvlText w:val="%7."/>
      <w:lvlJc w:val="left"/>
      <w:pPr>
        <w:ind w:left="5040" w:hanging="360"/>
      </w:pPr>
    </w:lvl>
    <w:lvl w:ilvl="7" w:tplc="15903705" w:tentative="1">
      <w:start w:val="1"/>
      <w:numFmt w:val="lowerLetter"/>
      <w:lvlText w:val="%8."/>
      <w:lvlJc w:val="left"/>
      <w:pPr>
        <w:ind w:left="5760" w:hanging="360"/>
      </w:pPr>
    </w:lvl>
    <w:lvl w:ilvl="8" w:tplc="1590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25640833">
      <w:start w:val="1"/>
      <w:numFmt w:val="decimal"/>
      <w:lvlText w:val="%1."/>
      <w:lvlJc w:val="left"/>
      <w:pPr>
        <w:ind w:left="720" w:hanging="360"/>
      </w:pPr>
    </w:lvl>
    <w:lvl w:ilvl="1" w:tplc="25640833" w:tentative="1">
      <w:start w:val="1"/>
      <w:numFmt w:val="lowerLetter"/>
      <w:lvlText w:val="%2."/>
      <w:lvlJc w:val="left"/>
      <w:pPr>
        <w:ind w:left="1440" w:hanging="360"/>
      </w:pPr>
    </w:lvl>
    <w:lvl w:ilvl="2" w:tplc="25640833" w:tentative="1">
      <w:start w:val="1"/>
      <w:numFmt w:val="lowerRoman"/>
      <w:lvlText w:val="%3."/>
      <w:lvlJc w:val="right"/>
      <w:pPr>
        <w:ind w:left="2160" w:hanging="180"/>
      </w:pPr>
    </w:lvl>
    <w:lvl w:ilvl="3" w:tplc="25640833" w:tentative="1">
      <w:start w:val="1"/>
      <w:numFmt w:val="decimal"/>
      <w:lvlText w:val="%4."/>
      <w:lvlJc w:val="left"/>
      <w:pPr>
        <w:ind w:left="2880" w:hanging="360"/>
      </w:pPr>
    </w:lvl>
    <w:lvl w:ilvl="4" w:tplc="25640833" w:tentative="1">
      <w:start w:val="1"/>
      <w:numFmt w:val="lowerLetter"/>
      <w:lvlText w:val="%5."/>
      <w:lvlJc w:val="left"/>
      <w:pPr>
        <w:ind w:left="3600" w:hanging="360"/>
      </w:pPr>
    </w:lvl>
    <w:lvl w:ilvl="5" w:tplc="25640833" w:tentative="1">
      <w:start w:val="1"/>
      <w:numFmt w:val="lowerRoman"/>
      <w:lvlText w:val="%6."/>
      <w:lvlJc w:val="right"/>
      <w:pPr>
        <w:ind w:left="4320" w:hanging="180"/>
      </w:pPr>
    </w:lvl>
    <w:lvl w:ilvl="6" w:tplc="25640833" w:tentative="1">
      <w:start w:val="1"/>
      <w:numFmt w:val="decimal"/>
      <w:lvlText w:val="%7."/>
      <w:lvlJc w:val="left"/>
      <w:pPr>
        <w:ind w:left="5040" w:hanging="360"/>
      </w:pPr>
    </w:lvl>
    <w:lvl w:ilvl="7" w:tplc="25640833" w:tentative="1">
      <w:start w:val="1"/>
      <w:numFmt w:val="lowerLetter"/>
      <w:lvlText w:val="%8."/>
      <w:lvlJc w:val="left"/>
      <w:pPr>
        <w:ind w:left="5760" w:hanging="360"/>
      </w:pPr>
    </w:lvl>
    <w:lvl w:ilvl="8" w:tplc="2564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91547040">
      <w:start w:val="1"/>
      <w:numFmt w:val="decimal"/>
      <w:lvlText w:val="%1."/>
      <w:lvlJc w:val="left"/>
      <w:pPr>
        <w:ind w:left="720" w:hanging="360"/>
      </w:pPr>
    </w:lvl>
    <w:lvl w:ilvl="1" w:tplc="91547040" w:tentative="1">
      <w:start w:val="1"/>
      <w:numFmt w:val="lowerLetter"/>
      <w:lvlText w:val="%2."/>
      <w:lvlJc w:val="left"/>
      <w:pPr>
        <w:ind w:left="1440" w:hanging="360"/>
      </w:pPr>
    </w:lvl>
    <w:lvl w:ilvl="2" w:tplc="91547040" w:tentative="1">
      <w:start w:val="1"/>
      <w:numFmt w:val="lowerRoman"/>
      <w:lvlText w:val="%3."/>
      <w:lvlJc w:val="right"/>
      <w:pPr>
        <w:ind w:left="2160" w:hanging="180"/>
      </w:pPr>
    </w:lvl>
    <w:lvl w:ilvl="3" w:tplc="91547040" w:tentative="1">
      <w:start w:val="1"/>
      <w:numFmt w:val="decimal"/>
      <w:lvlText w:val="%4."/>
      <w:lvlJc w:val="left"/>
      <w:pPr>
        <w:ind w:left="2880" w:hanging="360"/>
      </w:pPr>
    </w:lvl>
    <w:lvl w:ilvl="4" w:tplc="91547040" w:tentative="1">
      <w:start w:val="1"/>
      <w:numFmt w:val="lowerLetter"/>
      <w:lvlText w:val="%5."/>
      <w:lvlJc w:val="left"/>
      <w:pPr>
        <w:ind w:left="3600" w:hanging="360"/>
      </w:pPr>
    </w:lvl>
    <w:lvl w:ilvl="5" w:tplc="91547040" w:tentative="1">
      <w:start w:val="1"/>
      <w:numFmt w:val="lowerRoman"/>
      <w:lvlText w:val="%6."/>
      <w:lvlJc w:val="right"/>
      <w:pPr>
        <w:ind w:left="4320" w:hanging="180"/>
      </w:pPr>
    </w:lvl>
    <w:lvl w:ilvl="6" w:tplc="91547040" w:tentative="1">
      <w:start w:val="1"/>
      <w:numFmt w:val="decimal"/>
      <w:lvlText w:val="%7."/>
      <w:lvlJc w:val="left"/>
      <w:pPr>
        <w:ind w:left="5040" w:hanging="360"/>
      </w:pPr>
    </w:lvl>
    <w:lvl w:ilvl="7" w:tplc="91547040" w:tentative="1">
      <w:start w:val="1"/>
      <w:numFmt w:val="lowerLetter"/>
      <w:lvlText w:val="%8."/>
      <w:lvlJc w:val="left"/>
      <w:pPr>
        <w:ind w:left="5760" w:hanging="360"/>
      </w:pPr>
    </w:lvl>
    <w:lvl w:ilvl="8" w:tplc="9154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85814683">
      <w:start w:val="1"/>
      <w:numFmt w:val="decimal"/>
      <w:lvlText w:val="%1."/>
      <w:lvlJc w:val="left"/>
      <w:pPr>
        <w:ind w:left="720" w:hanging="360"/>
      </w:pPr>
    </w:lvl>
    <w:lvl w:ilvl="1" w:tplc="85814683" w:tentative="1">
      <w:start w:val="1"/>
      <w:numFmt w:val="lowerLetter"/>
      <w:lvlText w:val="%2."/>
      <w:lvlJc w:val="left"/>
      <w:pPr>
        <w:ind w:left="1440" w:hanging="360"/>
      </w:pPr>
    </w:lvl>
    <w:lvl w:ilvl="2" w:tplc="85814683" w:tentative="1">
      <w:start w:val="1"/>
      <w:numFmt w:val="lowerRoman"/>
      <w:lvlText w:val="%3."/>
      <w:lvlJc w:val="right"/>
      <w:pPr>
        <w:ind w:left="2160" w:hanging="180"/>
      </w:pPr>
    </w:lvl>
    <w:lvl w:ilvl="3" w:tplc="85814683" w:tentative="1">
      <w:start w:val="1"/>
      <w:numFmt w:val="decimal"/>
      <w:lvlText w:val="%4."/>
      <w:lvlJc w:val="left"/>
      <w:pPr>
        <w:ind w:left="2880" w:hanging="360"/>
      </w:pPr>
    </w:lvl>
    <w:lvl w:ilvl="4" w:tplc="85814683" w:tentative="1">
      <w:start w:val="1"/>
      <w:numFmt w:val="lowerLetter"/>
      <w:lvlText w:val="%5."/>
      <w:lvlJc w:val="left"/>
      <w:pPr>
        <w:ind w:left="3600" w:hanging="360"/>
      </w:pPr>
    </w:lvl>
    <w:lvl w:ilvl="5" w:tplc="85814683" w:tentative="1">
      <w:start w:val="1"/>
      <w:numFmt w:val="lowerRoman"/>
      <w:lvlText w:val="%6."/>
      <w:lvlJc w:val="right"/>
      <w:pPr>
        <w:ind w:left="4320" w:hanging="180"/>
      </w:pPr>
    </w:lvl>
    <w:lvl w:ilvl="6" w:tplc="85814683" w:tentative="1">
      <w:start w:val="1"/>
      <w:numFmt w:val="decimal"/>
      <w:lvlText w:val="%7."/>
      <w:lvlJc w:val="left"/>
      <w:pPr>
        <w:ind w:left="5040" w:hanging="360"/>
      </w:pPr>
    </w:lvl>
    <w:lvl w:ilvl="7" w:tplc="85814683" w:tentative="1">
      <w:start w:val="1"/>
      <w:numFmt w:val="lowerLetter"/>
      <w:lvlText w:val="%8."/>
      <w:lvlJc w:val="left"/>
      <w:pPr>
        <w:ind w:left="5760" w:hanging="360"/>
      </w:pPr>
    </w:lvl>
    <w:lvl w:ilvl="8" w:tplc="8581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550624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  <w:num w:numId="28374">
    <w:abstractNumId w:val="28374"/>
  </w:num>
  <w:num w:numId="28375">
    <w:abstractNumId w:val="28375"/>
  </w:num>
  <w:num w:numId="28376">
    <w:abstractNumId w:val="28376"/>
  </w:num>
  <w:num w:numId="28377">
    <w:abstractNumId w:val="28377"/>
  </w:num>
  <w:num w:numId="28378">
    <w:abstractNumId w:val="28378"/>
  </w:num>
  <w:num w:numId="28379">
    <w:abstractNumId w:val="28379"/>
  </w:num>
  <w:num w:numId="28380">
    <w:abstractNumId w:val="28380"/>
  </w:num>
  <w:num w:numId="28381">
    <w:abstractNumId w:val="28381"/>
  </w:num>
  <w:num w:numId="28382">
    <w:abstractNumId w:val="28382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  <w:num w:numId="28402">
    <w:abstractNumId w:val="28402"/>
  </w:num>
  <w:num w:numId="28403">
    <w:abstractNumId w:val="28403"/>
  </w:num>
  <w:num w:numId="28404">
    <w:abstractNumId w:val="28404"/>
  </w:num>
  <w:num w:numId="28405">
    <w:abstractNumId w:val="28405"/>
  </w:num>
  <w:num w:numId="28406">
    <w:abstractNumId w:val="28406"/>
  </w:num>
  <w:num w:numId="28407">
    <w:abstractNumId w:val="28407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5280422" Type="http://schemas.openxmlformats.org/officeDocument/2006/relationships/comments" Target="comments.xml"/><Relationship Id="rId592500193" Type="http://schemas.microsoft.com/office/2011/relationships/commentsExtended" Target="commentsExtended.xml"/><Relationship Id="rId56481029" Type="http://schemas.openxmlformats.org/officeDocument/2006/relationships/image" Target="media/imgrId56481029.jpg"/><Relationship Id="rId4285647d8b187af01" Type="http://schemas.openxmlformats.org/officeDocument/2006/relationships/hyperlink" Target="https://iservice.lombardini.it/jsp/Template2/manuale.jsp?id=96&amp;parent=1000" TargetMode="External"/><Relationship Id="rId4506647d8b187b0bf" Type="http://schemas.openxmlformats.org/officeDocument/2006/relationships/hyperlink" Target="https://iservice.lombardini.it/jsp/Template2/manuale.jsp?id=97&amp;parent=1000" TargetMode="External"/><Relationship Id="rId5281647d8b187b1e6" Type="http://schemas.openxmlformats.org/officeDocument/2006/relationships/hyperlink" Target="https://iservice.lombardini.it/jsp/Template2/manuale.jsp?id=97&amp;parent=1000" TargetMode="External"/><Relationship Id="rId7147647d8b187b42b" Type="http://schemas.openxmlformats.org/officeDocument/2006/relationships/hyperlink" Target="https://iservice.lombardini.it/jsp/Template2/manuale.jsp?id=176&amp;parent=1000" TargetMode="External"/><Relationship Id="rId2312647d8b187b68f" Type="http://schemas.openxmlformats.org/officeDocument/2006/relationships/hyperlink" Target="https://iservice.lombardini.it/jsp/Template2/manuale.jsp?id=176&amp;parent=1000" TargetMode="External"/><Relationship Id="rId1283647d8b187baf6" Type="http://schemas.openxmlformats.org/officeDocument/2006/relationships/hyperlink" Target="https://iservice.lombardini.it/jsp/Template2/manuale.jsp?id=176&amp;parent=1000" TargetMode="External"/><Relationship Id="rId1208647d8b187bc1e" Type="http://schemas.openxmlformats.org/officeDocument/2006/relationships/hyperlink" Target="https://iservice.lombardini.it/jsp/Template2/manuale.jsp?id=177&amp;parent=1000" TargetMode="External"/><Relationship Id="rId1474647d8b187bd3f" Type="http://schemas.openxmlformats.org/officeDocument/2006/relationships/hyperlink" Target="https://iservice.lombardini.it/jsp/Template2/manuale.jsp?id=178&amp;parent=1000" TargetMode="External"/><Relationship Id="rId5370647d8b187be5e" Type="http://schemas.openxmlformats.org/officeDocument/2006/relationships/hyperlink" Target="https://iservice.lombardini.it/jsp/Template2/manuale.jsp?id=179&amp;parent=1000" TargetMode="External"/><Relationship Id="rId9664647d8b187bf7b" Type="http://schemas.openxmlformats.org/officeDocument/2006/relationships/hyperlink" Target="https://iservice.lombardini.it/jsp/Template2/manuale.jsp?id=180&amp;parent=1000" TargetMode="External"/><Relationship Id="rId9623647d8b187c252" Type="http://schemas.openxmlformats.org/officeDocument/2006/relationships/hyperlink" Target="https://iservice.lombardini.it/jsp/Template2/manuale.jsp?id=181&amp;parent=1000" TargetMode="External"/><Relationship Id="rId7550647d8b187c44d" Type="http://schemas.openxmlformats.org/officeDocument/2006/relationships/hyperlink" Target="https://iservice.lombardini.it/jsp/Template2/manuale.jsp?id=182&amp;parent=1000" TargetMode="External"/><Relationship Id="rId9017647d8b187c65b" Type="http://schemas.openxmlformats.org/officeDocument/2006/relationships/hyperlink" Target="https://iservice.lombardini.it/jsp/Template2/manuale.jsp?id=364&amp;parent=1000" TargetMode="External"/><Relationship Id="rId6239647d8b187c95f" Type="http://schemas.openxmlformats.org/officeDocument/2006/relationships/hyperlink" Target="https://iservice.lombardini.it/jsp/Template2/manuale.jsp?id=183&amp;parent=1000" TargetMode="External"/><Relationship Id="rId4209647d8b187ca7f" Type="http://schemas.openxmlformats.org/officeDocument/2006/relationships/hyperlink" Target="https://iservice.lombardini.it/jsp/Template2/manuale.jsp?id=184&amp;parent=1000" TargetMode="External"/><Relationship Id="rId8375647d8b187cb97" Type="http://schemas.openxmlformats.org/officeDocument/2006/relationships/hyperlink" Target="https://iservice.lombardini.it/jsp/Template2/manuale.jsp?id=185&amp;parent=1000" TargetMode="External"/><Relationship Id="rId2610647d8b187ccb7" Type="http://schemas.openxmlformats.org/officeDocument/2006/relationships/hyperlink" Target="https://iservice.lombardini.it/jsp/Template2/manuale.jsp?id=821&amp;parent=1000" TargetMode="External"/><Relationship Id="rId1355647d8b187cefa" Type="http://schemas.openxmlformats.org/officeDocument/2006/relationships/hyperlink" Target="https://iservice.lombardini.it/jsp/Template4/manuale.jsp?id=2663&amp;parent=1088" TargetMode="External"/><Relationship Id="rId4487647d8b187d11f" Type="http://schemas.openxmlformats.org/officeDocument/2006/relationships/hyperlink" Target="https://iservice.lombardini.it/jsp/Template4/manuale.jsp?id=2665&amp;parent=1088" TargetMode="External"/><Relationship Id="rId2460647d8b187d415" Type="http://schemas.openxmlformats.org/officeDocument/2006/relationships/hyperlink" Target="https://iservice.lombardini.it/jsp/Template4/manuale.jsp?id=2666&amp;parent=1088" TargetMode="External"/><Relationship Id="rId5040647d8b187d70f" Type="http://schemas.openxmlformats.org/officeDocument/2006/relationships/hyperlink" Target="https://iservice.lombardini.it/jsp/Template4/manuale.jsp?id=2667&amp;parent=1088" TargetMode="External"/><Relationship Id="rId4589647d8b187d94c" Type="http://schemas.openxmlformats.org/officeDocument/2006/relationships/hyperlink" Target="https://iservice.lombardini.it/jsp/Template4/manuale.jsp?id=2675&amp;parent=1088" TargetMode="External"/><Relationship Id="rId3338647d8b187df38" Type="http://schemas.openxmlformats.org/officeDocument/2006/relationships/hyperlink" Target="https://iservice.lombardini.it/jsp/Template2/manuale.jsp?id=191&amp;parent=1000" TargetMode="External"/><Relationship Id="rId8848647d8b187e131" Type="http://schemas.openxmlformats.org/officeDocument/2006/relationships/hyperlink" Target="https://iservice.lombardini.it/jsp/Template2/manuale.jsp?id=191&amp;parent=1088" TargetMode="External"/><Relationship Id="rId9373647d8b188cc12" Type="http://schemas.openxmlformats.org/officeDocument/2006/relationships/hyperlink" Target="https://iservice.lombardini.it/jsp/Template2/manuale.jsp?id=198&amp;parent=1000" TargetMode="External"/><Relationship Id="rId1070647d8b1891a62" Type="http://schemas.openxmlformats.org/officeDocument/2006/relationships/hyperlink" Target="https://iservice.lombardini.it/jsp/Template2/manuale.jsp?id=152&amp;parent=1000" TargetMode="External"/><Relationship Id="rId5523647d8b18be3d1" Type="http://schemas.openxmlformats.org/officeDocument/2006/relationships/hyperlink" Target="https://iservice.lombardini.it/jsp/Template2/manuale.jsp?id=154&amp;parent=1000" TargetMode="External"/><Relationship Id="rId9254647d8b18dcc7d" Type="http://schemas.openxmlformats.org/officeDocument/2006/relationships/hyperlink" Target="https://iservice.lombardini.it/jsp/Template2/manuale.jsp?id=154&amp;parent=1000" TargetMode="External"/><Relationship Id="rId9106647d8b18e9c80" Type="http://schemas.openxmlformats.org/officeDocument/2006/relationships/hyperlink" Target="https://iservice.lombardini.it/jsp/Template2/manuale.jsp?id=154&amp;parent=1000" TargetMode="External"/><Relationship Id="rId5025647d8b1902501" Type="http://schemas.openxmlformats.org/officeDocument/2006/relationships/hyperlink" Target="https://iservice.lombardini.it/jsp/Template2/manuale.jsp?id=155&amp;parent=1000" TargetMode="External"/><Relationship Id="rId9910647d8b1908316" Type="http://schemas.openxmlformats.org/officeDocument/2006/relationships/hyperlink" Target="https://iservice.lombardini.it/jsp/Template2/manuale.jsp?id=155&amp;parent=1000" TargetMode="External"/><Relationship Id="rId1717647d8b1916c90" Type="http://schemas.openxmlformats.org/officeDocument/2006/relationships/hyperlink" Target="https://iservice.lombardini.it/jsp/Template2/manuale.jsp?id=155&amp;parent=1000" TargetMode="External"/><Relationship Id="rId6101647d8b19171ae" Type="http://schemas.openxmlformats.org/officeDocument/2006/relationships/hyperlink" Target="https://iservice.lombardini.it/jsp/Template2/manuale.jsp?id=148&amp;parent=1000" TargetMode="External"/><Relationship Id="rId5809647d8b192e03e" Type="http://schemas.openxmlformats.org/officeDocument/2006/relationships/hyperlink" Target="https://iservice.lombardini.it/jsp/Template2/manuale.jsp?id=155&amp;parent=1000" TargetMode="External"/><Relationship Id="rId6604647d8b1963eaf" Type="http://schemas.openxmlformats.org/officeDocument/2006/relationships/hyperlink" Target="https://iservice.lombardini.it/jsp/Template2/manuale.jsp?id=148&amp;parent=1000" TargetMode="External"/><Relationship Id="rId7908647d8b1983108" Type="http://schemas.openxmlformats.org/officeDocument/2006/relationships/hyperlink" Target="https://www.youtube.com/embed/Ba8qqxTx6wA?rel=0" TargetMode="External"/><Relationship Id="rId1984647d8b19eedee" Type="http://schemas.openxmlformats.org/officeDocument/2006/relationships/hyperlink" Target="https://iservice.lombardini.it/jsp/Template2/manuale.jsp?id=822&amp;parent=1000" TargetMode="External"/><Relationship Id="rId5819647d8b19ef62e" Type="http://schemas.openxmlformats.org/officeDocument/2006/relationships/hyperlink" Target="https://iservice.lombardini.it/jsp/Template2/manuale.jsp?id=822&amp;parent=1000" TargetMode="External"/><Relationship Id="rId9016647d8b19ef8b6" Type="http://schemas.openxmlformats.org/officeDocument/2006/relationships/hyperlink" Target="https://iservice.lombardini.it/jsp/Template2/manuale.jsp?id=822&amp;parent=1000" TargetMode="External"/><Relationship Id="rId7177647d8b19efc66" Type="http://schemas.openxmlformats.org/officeDocument/2006/relationships/hyperlink" Target="https://iservice.lombardini.it/jsp/Template2/manuale.jsp?id=822&amp;parent=1000" TargetMode="External"/><Relationship Id="rId7585647d8b1a32b8d" Type="http://schemas.openxmlformats.org/officeDocument/2006/relationships/hyperlink" Target="https://iservice.lombardini.it/jsp/Template2/manuale.jsp?id=822&amp;parent=1000" TargetMode="External"/><Relationship Id="rId6548647d8b1a4f2b4" Type="http://schemas.openxmlformats.org/officeDocument/2006/relationships/hyperlink" Target="https://iservice.lombardini.it/jsp/Template2/manuale.jsp?id=680&amp;parent=1000" TargetMode="External"/><Relationship Id="rId5699647d8b1a4fb95" Type="http://schemas.openxmlformats.org/officeDocument/2006/relationships/hyperlink" Target="https://iservice.lombardini.it/jsp/Template2/manuale.jsp?id=822&amp;parent=1000" TargetMode="External"/><Relationship Id="rId7362647d8b1a62e1e" Type="http://schemas.openxmlformats.org/officeDocument/2006/relationships/hyperlink" Target="https://iservice.lombardini.it/jsp/Template2/manuale.jsp?id=822&amp;parent=1000" TargetMode="External"/><Relationship Id="rId7230647d8b1a702dc" Type="http://schemas.openxmlformats.org/officeDocument/2006/relationships/hyperlink" Target="https://iservice.lombardini.it/jsp/Template2/manuale.jsp?id=146&amp;parent=1000" TargetMode="External"/><Relationship Id="rId2360647d8b1a70d06" Type="http://schemas.openxmlformats.org/officeDocument/2006/relationships/hyperlink" Target="https://iservice.lombardini.it/jsp/Template2/manuale.jsp?id=822&amp;parent=1000" TargetMode="External"/><Relationship Id="rId3163647d8b1a71400" Type="http://schemas.openxmlformats.org/officeDocument/2006/relationships/hyperlink" Target="https://iservice.lombardini.it/jsp/Template2/manuale.jsp?id=822&amp;parent=1000" TargetMode="External"/><Relationship Id="rId5976647d8b1a71839" Type="http://schemas.openxmlformats.org/officeDocument/2006/relationships/hyperlink" Target="https://iservice.lombardini.it/jsp/Template2/manuale.jsp?id=822&amp;parent=1000" TargetMode="External"/><Relationship Id="rId1395647d8b1a720a5" Type="http://schemas.openxmlformats.org/officeDocument/2006/relationships/hyperlink" Target="https://iservice.lombardini.it/jsp/Template2/manuale.jsp?id=822&amp;parent=1000" TargetMode="External"/><Relationship Id="rId5631647d8b1a723f4" Type="http://schemas.openxmlformats.org/officeDocument/2006/relationships/hyperlink" Target="https://iservice.lombardini.it/jsp/Template2/manuale.jsp?id=822&amp;parent=1000" TargetMode="External"/><Relationship Id="rId4112647d8b1a88e55" Type="http://schemas.openxmlformats.org/officeDocument/2006/relationships/hyperlink" Target="https://iservice.lombardini.it/jsp/Template2/manuale.jsp?id=822&amp;parent=1000" TargetMode="External"/><Relationship Id="rId4237647d8b1b31b2f" Type="http://schemas.openxmlformats.org/officeDocument/2006/relationships/hyperlink" Target="https://iservice.lombardini.it/jsp/Template2/manuale.jsp?id=822&amp;parent=1000" TargetMode="External"/><Relationship Id="rId8283647d8b1b31c4b" Type="http://schemas.openxmlformats.org/officeDocument/2006/relationships/hyperlink" Target="https://iservice.lombardini.it/jsp/Template2/manuale.jsp?id=822&amp;parent=1000" TargetMode="External"/><Relationship Id="rId2404647d8b1b3237f" Type="http://schemas.openxmlformats.org/officeDocument/2006/relationships/hyperlink" Target="https://iservice.lombardini.it/jsp/Template2/manuale.jsp?id=822&amp;parent=1000" TargetMode="External"/><Relationship Id="rId8052647d8b1b32726" Type="http://schemas.openxmlformats.org/officeDocument/2006/relationships/hyperlink" Target="https://iservice.lombardini.it/jsp/Template2/manuale.jsp?id=822&amp;parent=1000" TargetMode="External"/><Relationship Id="rId2818647d8b1b4df8e" Type="http://schemas.openxmlformats.org/officeDocument/2006/relationships/hyperlink" Target="https://iservice.lombardini.it/jsp/Template2/manuale.jsp?id=822&amp;parent=1000" TargetMode="External"/><Relationship Id="rId6091647d8b1b4ecf7" Type="http://schemas.openxmlformats.org/officeDocument/2006/relationships/hyperlink" Target="https://iservice.lombardini.it/jsp/Template2/manuale.jsp?id=133&amp;parent=1000" TargetMode="External"/><Relationship Id="rId7160647d8b1b6bd0a" Type="http://schemas.openxmlformats.org/officeDocument/2006/relationships/hyperlink" Target="https://iservice.lombardini.it/jsp/Template2/manuale.jsp?id=143&amp;parent=1000" TargetMode="External"/><Relationship Id="rId2319647d8b1b6bfc4" Type="http://schemas.openxmlformats.org/officeDocument/2006/relationships/hyperlink" Target="https://iservice.lombardini.it/jsp/Template2/manuale.jsp?id=822&amp;parent=1000" TargetMode="External"/><Relationship Id="rId1755647d8b1bb318f" Type="http://schemas.openxmlformats.org/officeDocument/2006/relationships/hyperlink" Target="https://iservice.lombardini.it/jsp/Template2/manuale.jsp?id=97&amp;parent=1000" TargetMode="External"/><Relationship Id="rId5043647d8b1bbc9ee" Type="http://schemas.openxmlformats.org/officeDocument/2006/relationships/hyperlink" Target="https://iservice.lombardini.it/jsp/Template2/manuale.jsp?id=822&amp;parent=1000" TargetMode="External"/><Relationship Id="rId6566647d8b1bbdb6d" Type="http://schemas.openxmlformats.org/officeDocument/2006/relationships/hyperlink" Target="https://iservice.lombardini.it/jsp/Template2/manuale.jsp?id=822&amp;parent=1000" TargetMode="External"/><Relationship Id="rId2283647d8b1bbe29b" Type="http://schemas.openxmlformats.org/officeDocument/2006/relationships/hyperlink" Target="https://iservice.lombardini.it/jsp/Template2/manuale.jsp?id=822&amp;parent=1000" TargetMode="External"/><Relationship Id="rId4321647d8b1bcd890" Type="http://schemas.openxmlformats.org/officeDocument/2006/relationships/hyperlink" Target="https://iservice.lombardini.it/jsp/Template2/manuale.jsp?id=822&amp;parent=1000" TargetMode="External"/><Relationship Id="rId8908647d8b1c7151c" Type="http://schemas.openxmlformats.org/officeDocument/2006/relationships/hyperlink" Target="https://iservice.lombardini.it/jsp/Template2/manuale.jsp?id=132&amp;parent=1000" TargetMode="External"/><Relationship Id="rId8440647d8b1c837ac" Type="http://schemas.openxmlformats.org/officeDocument/2006/relationships/hyperlink" Target="https://iservice.lombardini.it/jsp/Template2/manuale.jsp?id=157&amp;parent=1000" TargetMode="External"/><Relationship Id="rId5290647d8b1c848e7" Type="http://schemas.openxmlformats.org/officeDocument/2006/relationships/hyperlink" Target="https://iservice.lombardini.it/jsp/Template2/manuale.jsp?id=104&amp;parent=1000" TargetMode="External"/><Relationship Id="rId6271647d8b1ca4db8" Type="http://schemas.openxmlformats.org/officeDocument/2006/relationships/hyperlink" Target="https://iservice.lombardini.it/jsp/Template2/manuale.jsp?id=822&amp;parent=1000" TargetMode="External"/><Relationship Id="rId8802647d8b1cca8a8" Type="http://schemas.openxmlformats.org/officeDocument/2006/relationships/hyperlink" Target="https://iservice.lombardini.it/jsp/Template2/manuale.jsp?id=822&amp;parent=1000" TargetMode="External"/><Relationship Id="rId1324647d8b1ce2690" Type="http://schemas.openxmlformats.org/officeDocument/2006/relationships/hyperlink" Target="https://iservice.lombardini.it/jsp/Template2/manuale.jsp?id=128&amp;parent=1000" TargetMode="External"/><Relationship Id="rId4657647d8b1ce3b27" Type="http://schemas.openxmlformats.org/officeDocument/2006/relationships/hyperlink" Target="https://iservice.lombardini.it/jsp/Template2/manuale.jsp?id=822&amp;parent=1000" TargetMode="External"/><Relationship Id="rId3091647d8b1d2092e" Type="http://schemas.openxmlformats.org/officeDocument/2006/relationships/hyperlink" Target="https://iservice.lombardini.it/jsp/Template2/manuale.jsp?id=191&amp;parent=1000/jsp/Template2/manuale.jsp?id=822&amp;parent=1000" TargetMode="External"/><Relationship Id="rId1779647d8b1d2f89b" Type="http://schemas.openxmlformats.org/officeDocument/2006/relationships/hyperlink" Target="https://iservice.lombardini.it/jsp/Template2/manuale.jsp?id=113&amp;parent=1000" TargetMode="External"/><Relationship Id="rId1716647d8b1d36d94" Type="http://schemas.openxmlformats.org/officeDocument/2006/relationships/hyperlink" Target="https://iservice.lombardini.it/jsp/Template2/manuale.jsp?id=113&amp;parent=1000" TargetMode="External"/><Relationship Id="rId8636647d8b1d6a3bd" Type="http://schemas.openxmlformats.org/officeDocument/2006/relationships/hyperlink" Target="https://iservice.lombardini.it/jsp/Template2/manuale.jsp?id=822&amp;parent=1000" TargetMode="External"/><Relationship Id="rId3961647d8b1d85893" Type="http://schemas.openxmlformats.org/officeDocument/2006/relationships/hyperlink" Target="https://iservice.lombardini.it/jsp/Template2/manuale.jsp?id=191&amp;parent=1000" TargetMode="External"/><Relationship Id="rId3842647d8b1d98bc1" Type="http://schemas.openxmlformats.org/officeDocument/2006/relationships/hyperlink" Target="https://iservice.lombardini.it/jsp/Template2/manuale.jsp?id=822&amp;parent=1000x" TargetMode="External"/><Relationship Id="rId4531647d8b1d9954f" Type="http://schemas.openxmlformats.org/officeDocument/2006/relationships/hyperlink" Target="https://iservice.lombardini.it/jsp/Template2/manuale.jsp?id=822&amp;parent=1000" TargetMode="External"/><Relationship Id="rId1836647d8b1de23ea" Type="http://schemas.openxmlformats.org/officeDocument/2006/relationships/hyperlink" Target="https://iservice.lombardini.it/jsp/Template2/manuale.jsp?id=191&amp;parent=1000" TargetMode="External"/><Relationship Id="rId4347647d8b1e00580" Type="http://schemas.openxmlformats.org/officeDocument/2006/relationships/hyperlink" Target="https://iservice.lombardini.it/jsp/Template2/manuale.jsp?id=822&amp;parent=1000" TargetMode="External"/><Relationship Id="rId6917647d8b1e51c6c" Type="http://schemas.openxmlformats.org/officeDocument/2006/relationships/hyperlink" Target="https://iservice.lombardini.it/jsp/Template2/manuale.jsp?id=822&amp;parent=1000" TargetMode="External"/><Relationship Id="rId9154647d8b1e58179" Type="http://schemas.openxmlformats.org/officeDocument/2006/relationships/hyperlink" Target="https://iservice.lombardini.it/jsp/Template2/manuale.jsp?id=822&amp;parent=1000" TargetMode="External"/><Relationship Id="rId3614647d8b1e5ee9b" Type="http://schemas.openxmlformats.org/officeDocument/2006/relationships/hyperlink" Target="https://iservice.lombardini.it/jsp/Template2/manuale.jsp?id=822&amp;parent=1000" TargetMode="External"/><Relationship Id="rId5978647d8b1e5fbe5" Type="http://schemas.openxmlformats.org/officeDocument/2006/relationships/hyperlink" Target="https://iservice.lombardini.it/jsp/Template2/manuale.jsp?id=822&amp;parent=1000" TargetMode="External"/><Relationship Id="rId1618647d8b1885f5f" Type="http://schemas.openxmlformats.org/officeDocument/2006/relationships/image" Target="media/imgrId1618647d8b1885f5f.jpg"/><Relationship Id="rId2753647d8b188c5a8" Type="http://schemas.openxmlformats.org/officeDocument/2006/relationships/image" Target="media/imgrId2753647d8b188c5a8.jpg"/><Relationship Id="rId4453647d8b1891421" Type="http://schemas.openxmlformats.org/officeDocument/2006/relationships/image" Target="media/imgrId4453647d8b1891421.jpg"/><Relationship Id="rId6384647d8b1895449" Type="http://schemas.openxmlformats.org/officeDocument/2006/relationships/image" Target="media/imgrId6384647d8b1895449.jpg"/><Relationship Id="rId9700647d8b189c474" Type="http://schemas.openxmlformats.org/officeDocument/2006/relationships/image" Target="media/imgrId9700647d8b189c474.jpg"/><Relationship Id="rId5333647d8b18a214d" Type="http://schemas.openxmlformats.org/officeDocument/2006/relationships/image" Target="media/imgrId5333647d8b18a214d.jpg"/><Relationship Id="rId2570647d8b18a7c94" Type="http://schemas.openxmlformats.org/officeDocument/2006/relationships/image" Target="media/imgrId2570647d8b18a7c94.jpg"/><Relationship Id="rId9273647d8b18aef02" Type="http://schemas.openxmlformats.org/officeDocument/2006/relationships/image" Target="media/imgrId9273647d8b18aef02.jpg"/><Relationship Id="rId4805647d8b18b76c1" Type="http://schemas.openxmlformats.org/officeDocument/2006/relationships/image" Target="media/imgrId4805647d8b18b76c1.jpg"/><Relationship Id="rId8932647d8b18bdd34" Type="http://schemas.openxmlformats.org/officeDocument/2006/relationships/image" Target="media/imgrId8932647d8b18bdd34.jpg"/><Relationship Id="rId1164647d8b18c4423" Type="http://schemas.openxmlformats.org/officeDocument/2006/relationships/image" Target="media/imgrId1164647d8b18c4423.jpg"/><Relationship Id="rId2725647d8b18cd835" Type="http://schemas.openxmlformats.org/officeDocument/2006/relationships/image" Target="media/imgrId2725647d8b18cd835.jpg"/><Relationship Id="rId3403647d8b18d4639" Type="http://schemas.openxmlformats.org/officeDocument/2006/relationships/image" Target="media/imgrId3403647d8b18d4639.jpg"/><Relationship Id="rId8937647d8b18daddf" Type="http://schemas.openxmlformats.org/officeDocument/2006/relationships/image" Target="media/imgrId8937647d8b18daddf.jpg"/><Relationship Id="rId3248647d8b18e79ef" Type="http://schemas.openxmlformats.org/officeDocument/2006/relationships/image" Target="media/imgrId3248647d8b18e79ef.jpg"/><Relationship Id="rId9696647d8b1901e8b" Type="http://schemas.openxmlformats.org/officeDocument/2006/relationships/image" Target="media/imgrId9696647d8b1901e8b.jpg"/><Relationship Id="rId5983647d8b1907eac" Type="http://schemas.openxmlformats.org/officeDocument/2006/relationships/image" Target="media/imgrId5983647d8b1907eac.jpg"/><Relationship Id="rId5988647d8b191027f" Type="http://schemas.openxmlformats.org/officeDocument/2006/relationships/image" Target="media/imgrId5988647d8b191027f.png"/><Relationship Id="rId7412647d8b1916662" Type="http://schemas.openxmlformats.org/officeDocument/2006/relationships/image" Target="media/imgrId7412647d8b1916662.jpg"/><Relationship Id="rId7602647d8b191d8a4" Type="http://schemas.openxmlformats.org/officeDocument/2006/relationships/image" Target="media/imgrId7602647d8b191d8a4.jpg"/><Relationship Id="rId5717647d8b1927982" Type="http://schemas.openxmlformats.org/officeDocument/2006/relationships/image" Target="media/imgrId5717647d8b1927982.jpg"/><Relationship Id="rId8290647d8b192d94b" Type="http://schemas.openxmlformats.org/officeDocument/2006/relationships/image" Target="media/imgrId8290647d8b192d94b.jpg"/><Relationship Id="rId6345647d8b1935e8b" Type="http://schemas.openxmlformats.org/officeDocument/2006/relationships/image" Target="media/imgrId6345647d8b1935e8b.jpg"/><Relationship Id="rId2185647d8b193a45e" Type="http://schemas.openxmlformats.org/officeDocument/2006/relationships/image" Target="media/imgrId2185647d8b193a45e.jpg"/><Relationship Id="rId6172647d8b1940a05" Type="http://schemas.openxmlformats.org/officeDocument/2006/relationships/image" Target="media/imgrId6172647d8b1940a05.jpg"/><Relationship Id="rId5510647d8b19459d8" Type="http://schemas.openxmlformats.org/officeDocument/2006/relationships/image" Target="media/imgrId5510647d8b19459d8.jpg"/><Relationship Id="rId8861647d8b194d2c2" Type="http://schemas.openxmlformats.org/officeDocument/2006/relationships/image" Target="media/imgrId8861647d8b194d2c2.jpg"/><Relationship Id="rId6218647d8b1952fb0" Type="http://schemas.openxmlformats.org/officeDocument/2006/relationships/image" Target="media/imgrId6218647d8b1952fb0.jpg"/><Relationship Id="rId1249647d8b195aae9" Type="http://schemas.openxmlformats.org/officeDocument/2006/relationships/image" Target="media/imgrId1249647d8b195aae9.jpg"/><Relationship Id="rId1510647d8b19632c8" Type="http://schemas.openxmlformats.org/officeDocument/2006/relationships/image" Target="media/imgrId1510647d8b19632c8.jpg"/><Relationship Id="rId8137647d8b1969d6e" Type="http://schemas.openxmlformats.org/officeDocument/2006/relationships/image" Target="media/imgrId8137647d8b1969d6e.jpg"/><Relationship Id="rId8800647d8b197305e" Type="http://schemas.openxmlformats.org/officeDocument/2006/relationships/image" Target="media/imgrId8800647d8b197305e.jpg"/><Relationship Id="rId5704647d8b197acb1" Type="http://schemas.openxmlformats.org/officeDocument/2006/relationships/image" Target="media/imgrId5704647d8b197acb1.jpg"/><Relationship Id="rId6454647d8b1982b7f" Type="http://schemas.openxmlformats.org/officeDocument/2006/relationships/image" Target="media/imgrId6454647d8b1982b7f.jpg"/><Relationship Id="rId9547647d8b19893a9" Type="http://schemas.openxmlformats.org/officeDocument/2006/relationships/image" Target="media/imgrId9547647d8b19893a9.jpg"/><Relationship Id="rId9289647d8b1990564" Type="http://schemas.openxmlformats.org/officeDocument/2006/relationships/image" Target="media/imgrId9289647d8b1990564.jpg"/><Relationship Id="rId7500647d8b1998595" Type="http://schemas.openxmlformats.org/officeDocument/2006/relationships/image" Target="media/imgrId7500647d8b1998595.jpg"/><Relationship Id="rId1157647d8b199e693" Type="http://schemas.openxmlformats.org/officeDocument/2006/relationships/image" Target="media/imgrId1157647d8b199e693.jpg"/><Relationship Id="rId1502647d8b19a714e" Type="http://schemas.openxmlformats.org/officeDocument/2006/relationships/image" Target="media/imgrId1502647d8b19a714e.jpg"/><Relationship Id="rId6267647d8b19ad681" Type="http://schemas.openxmlformats.org/officeDocument/2006/relationships/image" Target="media/imgrId6267647d8b19ad681.jpg"/><Relationship Id="rId3596647d8b19b12b8" Type="http://schemas.openxmlformats.org/officeDocument/2006/relationships/image" Target="media/imgrId3596647d8b19b12b8.jpg"/><Relationship Id="rId9786647d8b19b7c9b" Type="http://schemas.openxmlformats.org/officeDocument/2006/relationships/image" Target="media/imgrId9786647d8b19b7c9b.jpg"/><Relationship Id="rId7218647d8b19be2b0" Type="http://schemas.openxmlformats.org/officeDocument/2006/relationships/image" Target="media/imgrId7218647d8b19be2b0.jpg"/><Relationship Id="rId2911647d8b19c4052" Type="http://schemas.openxmlformats.org/officeDocument/2006/relationships/image" Target="media/imgrId2911647d8b19c4052.jpg"/><Relationship Id="rId6463647d8b19ca777" Type="http://schemas.openxmlformats.org/officeDocument/2006/relationships/image" Target="media/imgrId6463647d8b19ca777.jpg"/><Relationship Id="rId8390647d8b19d1365" Type="http://schemas.openxmlformats.org/officeDocument/2006/relationships/image" Target="media/imgrId8390647d8b19d1365.jpg"/><Relationship Id="rId1083647d8b19d9ce1" Type="http://schemas.openxmlformats.org/officeDocument/2006/relationships/image" Target="media/imgrId1083647d8b19d9ce1.jpg"/><Relationship Id="rId1849647d8b19df688" Type="http://schemas.openxmlformats.org/officeDocument/2006/relationships/image" Target="media/imgrId1849647d8b19df688.jpg"/><Relationship Id="rId8619647d8b19e7adc" Type="http://schemas.openxmlformats.org/officeDocument/2006/relationships/image" Target="media/imgrId8619647d8b19e7adc.jpg"/><Relationship Id="rId8885647d8b19ee41c" Type="http://schemas.openxmlformats.org/officeDocument/2006/relationships/image" Target="media/imgrId8885647d8b19ee41c.jpg"/><Relationship Id="rId9639647d8b1a03d9d" Type="http://schemas.openxmlformats.org/officeDocument/2006/relationships/image" Target="media/imgrId9639647d8b1a03d9d.jpg"/><Relationship Id="rId3291647d8b1a0c2ac" Type="http://schemas.openxmlformats.org/officeDocument/2006/relationships/image" Target="media/imgrId3291647d8b1a0c2ac.jpg"/><Relationship Id="rId8847647d8b1a13b04" Type="http://schemas.openxmlformats.org/officeDocument/2006/relationships/image" Target="media/imgrId8847647d8b1a13b04.jpg"/><Relationship Id="rId2588647d8b1a1a3af" Type="http://schemas.openxmlformats.org/officeDocument/2006/relationships/image" Target="media/imgrId2588647d8b1a1a3af.jpg"/><Relationship Id="rId9519647d8b1a1f7f5" Type="http://schemas.openxmlformats.org/officeDocument/2006/relationships/image" Target="media/imgrId9519647d8b1a1f7f5.jpg"/><Relationship Id="rId2646647d8b1a26fa3" Type="http://schemas.openxmlformats.org/officeDocument/2006/relationships/image" Target="media/imgrId2646647d8b1a26fa3.jpg"/><Relationship Id="rId1355647d8b1a2c720" Type="http://schemas.openxmlformats.org/officeDocument/2006/relationships/image" Target="media/imgrId1355647d8b1a2c720.jpg"/><Relationship Id="rId7817647d8b1a30336" Type="http://schemas.openxmlformats.org/officeDocument/2006/relationships/image" Target="media/imgrId7817647d8b1a30336.jpg"/><Relationship Id="rId1646647d8b1a3aad5" Type="http://schemas.openxmlformats.org/officeDocument/2006/relationships/image" Target="media/imgrId1646647d8b1a3aad5.jpg"/><Relationship Id="rId3460647d8b1a42b8b" Type="http://schemas.openxmlformats.org/officeDocument/2006/relationships/image" Target="media/imgrId3460647d8b1a42b8b.jpg"/><Relationship Id="rId3783647d8b1a4a90e" Type="http://schemas.openxmlformats.org/officeDocument/2006/relationships/image" Target="media/imgrId3783647d8b1a4a90e.jpg"/><Relationship Id="rId4621647d8b1a4ed2a" Type="http://schemas.openxmlformats.org/officeDocument/2006/relationships/image" Target="media/imgrId4621647d8b1a4ed2a.jpg"/><Relationship Id="rId7803647d8b1a57c46" Type="http://schemas.openxmlformats.org/officeDocument/2006/relationships/image" Target="media/imgrId7803647d8b1a57c46.jpg"/><Relationship Id="rId3000647d8b1a5b7ab" Type="http://schemas.openxmlformats.org/officeDocument/2006/relationships/image" Target="media/imgrId3000647d8b1a5b7ab.gif"/><Relationship Id="rId1202647d8b1a61e62" Type="http://schemas.openxmlformats.org/officeDocument/2006/relationships/image" Target="media/imgrId1202647d8b1a61e62.jpg"/><Relationship Id="rId1001647d8b1a6ad4d" Type="http://schemas.openxmlformats.org/officeDocument/2006/relationships/image" Target="media/imgrId1001647d8b1a6ad4d.jpg"/><Relationship Id="rId5963647d8b1a6fa93" Type="http://schemas.openxmlformats.org/officeDocument/2006/relationships/image" Target="media/imgrId5963647d8b1a6fa93.jpg"/><Relationship Id="rId3314647d8b1a7a556" Type="http://schemas.openxmlformats.org/officeDocument/2006/relationships/image" Target="media/imgrId3314647d8b1a7a556.jpg"/><Relationship Id="rId9987647d8b1a821e1" Type="http://schemas.openxmlformats.org/officeDocument/2006/relationships/image" Target="media/imgrId9987647d8b1a821e1.jpg"/><Relationship Id="rId9140647d8b1a87fb7" Type="http://schemas.openxmlformats.org/officeDocument/2006/relationships/image" Target="media/imgrId9140647d8b1a87fb7.jpg"/><Relationship Id="rId9154647d8b1a9089f" Type="http://schemas.openxmlformats.org/officeDocument/2006/relationships/image" Target="media/imgrId9154647d8b1a9089f.jpg"/><Relationship Id="rId7934647d8b1a97225" Type="http://schemas.openxmlformats.org/officeDocument/2006/relationships/image" Target="media/imgrId7934647d8b1a97225.jpg"/><Relationship Id="rId8232647d8b1a9babe" Type="http://schemas.openxmlformats.org/officeDocument/2006/relationships/image" Target="media/imgrId8232647d8b1a9babe.jpg"/><Relationship Id="rId2903647d8b1aa1b4d" Type="http://schemas.openxmlformats.org/officeDocument/2006/relationships/image" Target="media/imgrId2903647d8b1aa1b4d.jpg"/><Relationship Id="rId1379647d8b1aa7c7a" Type="http://schemas.openxmlformats.org/officeDocument/2006/relationships/image" Target="media/imgrId1379647d8b1aa7c7a.jpg"/><Relationship Id="rId6239647d8b1aad074" Type="http://schemas.openxmlformats.org/officeDocument/2006/relationships/image" Target="media/imgrId6239647d8b1aad074.jpg"/><Relationship Id="rId5448647d8b1ab2699" Type="http://schemas.openxmlformats.org/officeDocument/2006/relationships/image" Target="media/imgrId5448647d8b1ab2699.jpg"/><Relationship Id="rId1520647d8b1ab9c52" Type="http://schemas.openxmlformats.org/officeDocument/2006/relationships/image" Target="media/imgrId1520647d8b1ab9c52.jpg"/><Relationship Id="rId2404647d8b1abf807" Type="http://schemas.openxmlformats.org/officeDocument/2006/relationships/image" Target="media/imgrId2404647d8b1abf807.jpg"/><Relationship Id="rId5895647d8b1ac2a80" Type="http://schemas.openxmlformats.org/officeDocument/2006/relationships/image" Target="media/imgrId5895647d8b1ac2a80.jpg"/><Relationship Id="rId1160647d8b1acad2a" Type="http://schemas.openxmlformats.org/officeDocument/2006/relationships/image" Target="media/imgrId1160647d8b1acad2a.jpg"/><Relationship Id="rId9157647d8b1ad69e3" Type="http://schemas.openxmlformats.org/officeDocument/2006/relationships/image" Target="media/imgrId9157647d8b1ad69e3.jpg"/><Relationship Id="rId8444647d8b1adcdc7" Type="http://schemas.openxmlformats.org/officeDocument/2006/relationships/image" Target="media/imgrId8444647d8b1adcdc7.jpg"/><Relationship Id="rId5793647d8b1ae5036" Type="http://schemas.openxmlformats.org/officeDocument/2006/relationships/image" Target="media/imgrId5793647d8b1ae5036.jpg"/><Relationship Id="rId7441647d8b1aea85f" Type="http://schemas.openxmlformats.org/officeDocument/2006/relationships/image" Target="media/imgrId7441647d8b1aea85f.jpg"/><Relationship Id="rId2550647d8b1af083b" Type="http://schemas.openxmlformats.org/officeDocument/2006/relationships/image" Target="media/imgrId2550647d8b1af083b.jpg"/><Relationship Id="rId3859647d8b1b060d5" Type="http://schemas.openxmlformats.org/officeDocument/2006/relationships/image" Target="media/imgrId3859647d8b1b060d5.jpg"/><Relationship Id="rId7532647d8b1b0daed" Type="http://schemas.openxmlformats.org/officeDocument/2006/relationships/image" Target="media/imgrId7532647d8b1b0daed.jpg"/><Relationship Id="rId5204647d8b1b13c5c" Type="http://schemas.openxmlformats.org/officeDocument/2006/relationships/image" Target="media/imgrId5204647d8b1b13c5c.jpg"/><Relationship Id="rId8442647d8b1b1affe" Type="http://schemas.openxmlformats.org/officeDocument/2006/relationships/image" Target="media/imgrId8442647d8b1b1affe.jpg"/><Relationship Id="rId7588647d8b1b242cc" Type="http://schemas.openxmlformats.org/officeDocument/2006/relationships/image" Target="media/imgrId7588647d8b1b242cc.jpg"/><Relationship Id="rId6370647d8b1b28f5e" Type="http://schemas.openxmlformats.org/officeDocument/2006/relationships/image" Target="media/imgrId6370647d8b1b28f5e.jpg"/><Relationship Id="rId6112647d8b1b2da90" Type="http://schemas.openxmlformats.org/officeDocument/2006/relationships/image" Target="media/imgrId6112647d8b1b2da90.jpg"/><Relationship Id="rId2857647d8b1b311f8" Type="http://schemas.openxmlformats.org/officeDocument/2006/relationships/image" Target="media/imgrId2857647d8b1b311f8.jpg"/><Relationship Id="rId6096647d8b1b3a5a7" Type="http://schemas.openxmlformats.org/officeDocument/2006/relationships/image" Target="media/imgrId6096647d8b1b3a5a7.jpg"/><Relationship Id="rId7327647d8b1b42102" Type="http://schemas.openxmlformats.org/officeDocument/2006/relationships/image" Target="media/imgrId7327647d8b1b42102.jpg"/><Relationship Id="rId9996647d8b1b49e03" Type="http://schemas.openxmlformats.org/officeDocument/2006/relationships/image" Target="media/imgrId9996647d8b1b49e03.jpg"/><Relationship Id="rId9349647d8b1b4d943" Type="http://schemas.openxmlformats.org/officeDocument/2006/relationships/image" Target="media/imgrId9349647d8b1b4d943.jpg"/><Relationship Id="rId5485647d8b1b53a32" Type="http://schemas.openxmlformats.org/officeDocument/2006/relationships/image" Target="media/imgrId5485647d8b1b53a32.jpg"/><Relationship Id="rId7961647d8b1b59e10" Type="http://schemas.openxmlformats.org/officeDocument/2006/relationships/image" Target="media/imgrId7961647d8b1b59e10.jpg"/><Relationship Id="rId6661647d8b1b5f6b9" Type="http://schemas.openxmlformats.org/officeDocument/2006/relationships/image" Target="media/imgrId6661647d8b1b5f6b9.jpg"/><Relationship Id="rId7342647d8b1b64be5" Type="http://schemas.openxmlformats.org/officeDocument/2006/relationships/image" Target="media/imgrId7342647d8b1b64be5.jpg"/><Relationship Id="rId2238647d8b1b6b31a" Type="http://schemas.openxmlformats.org/officeDocument/2006/relationships/image" Target="media/imgrId2238647d8b1b6b31a.jpg"/><Relationship Id="rId2445647d8b1b74504" Type="http://schemas.openxmlformats.org/officeDocument/2006/relationships/image" Target="media/imgrId2445647d8b1b74504.jpg"/><Relationship Id="rId1418647d8b1b7ab51" Type="http://schemas.openxmlformats.org/officeDocument/2006/relationships/image" Target="media/imgrId1418647d8b1b7ab51.jpg"/><Relationship Id="rId3690647d8b1b833bf" Type="http://schemas.openxmlformats.org/officeDocument/2006/relationships/image" Target="media/imgrId3690647d8b1b833bf.jpg"/><Relationship Id="rId1374647d8b1b89cc6" Type="http://schemas.openxmlformats.org/officeDocument/2006/relationships/image" Target="media/imgrId1374647d8b1b89cc6.jpg"/><Relationship Id="rId5526647d8b1b9160c" Type="http://schemas.openxmlformats.org/officeDocument/2006/relationships/image" Target="media/imgrId5526647d8b1b9160c.jpg"/><Relationship Id="rId8609647d8b1b99d12" Type="http://schemas.openxmlformats.org/officeDocument/2006/relationships/image" Target="media/imgrId8609647d8b1b99d12.jpg"/><Relationship Id="rId2744647d8b1b9ef3f" Type="http://schemas.openxmlformats.org/officeDocument/2006/relationships/image" Target="media/imgrId2744647d8b1b9ef3f.jpg"/><Relationship Id="rId5996647d8b1ba4492" Type="http://schemas.openxmlformats.org/officeDocument/2006/relationships/image" Target="media/imgrId5996647d8b1ba4492.jpg"/><Relationship Id="rId4648647d8b1ba9773" Type="http://schemas.openxmlformats.org/officeDocument/2006/relationships/image" Target="media/imgrId4648647d8b1ba9773.jpg"/><Relationship Id="rId4931647d8b1baf5f4" Type="http://schemas.openxmlformats.org/officeDocument/2006/relationships/image" Target="media/imgrId4931647d8b1baf5f4.jpg"/><Relationship Id="rId1444647d8b1bb2bb3" Type="http://schemas.openxmlformats.org/officeDocument/2006/relationships/image" Target="media/imgrId1444647d8b1bb2bb3.jpg"/><Relationship Id="rId4389647d8b1bb815d" Type="http://schemas.openxmlformats.org/officeDocument/2006/relationships/image" Target="media/imgrId4389647d8b1bb815d.jpg"/><Relationship Id="rId5294647d8b1bbbfdd" Type="http://schemas.openxmlformats.org/officeDocument/2006/relationships/image" Target="media/imgrId5294647d8b1bbbfdd.jpg"/><Relationship Id="rId2345647d8b1bc38dd" Type="http://schemas.openxmlformats.org/officeDocument/2006/relationships/image" Target="media/imgrId2345647d8b1bc38dd.jpg"/><Relationship Id="rId2761647d8b1bc8a5c" Type="http://schemas.openxmlformats.org/officeDocument/2006/relationships/image" Target="media/imgrId2761647d8b1bc8a5c.jpg"/><Relationship Id="rId9267647d8b1bcc180" Type="http://schemas.openxmlformats.org/officeDocument/2006/relationships/image" Target="media/imgrId9267647d8b1bcc180.jpg"/><Relationship Id="rId4318647d8b1c24e84" Type="http://schemas.openxmlformats.org/officeDocument/2006/relationships/image" Target="media/imgrId4318647d8b1c24e84.jpg"/><Relationship Id="rId2859647d8b1c2fb4d" Type="http://schemas.openxmlformats.org/officeDocument/2006/relationships/image" Target="media/imgrId2859647d8b1c2fb4d.jpg"/><Relationship Id="rId7494647d8b1c361b7" Type="http://schemas.openxmlformats.org/officeDocument/2006/relationships/image" Target="media/imgrId7494647d8b1c361b7.jpg"/><Relationship Id="rId6971647d8b1c4044d" Type="http://schemas.openxmlformats.org/officeDocument/2006/relationships/image" Target="media/imgrId6971647d8b1c4044d.jpg"/><Relationship Id="rId6127647d8b1c46ea0" Type="http://schemas.openxmlformats.org/officeDocument/2006/relationships/image" Target="media/imgrId6127647d8b1c46ea0.jpg"/><Relationship Id="rId5219647d8b1c50026" Type="http://schemas.openxmlformats.org/officeDocument/2006/relationships/image" Target="media/imgrId5219647d8b1c50026.jpg"/><Relationship Id="rId3595647d8b1c57937" Type="http://schemas.openxmlformats.org/officeDocument/2006/relationships/image" Target="media/imgrId3595647d8b1c57937.jpg"/><Relationship Id="rId8027647d8b1c5c0e0" Type="http://schemas.openxmlformats.org/officeDocument/2006/relationships/image" Target="media/imgrId8027647d8b1c5c0e0.jpg"/><Relationship Id="rId4057647d8b1c603be" Type="http://schemas.openxmlformats.org/officeDocument/2006/relationships/image" Target="media/imgrId4057647d8b1c603be.jpg"/><Relationship Id="rId4067647d8b1c70df5" Type="http://schemas.openxmlformats.org/officeDocument/2006/relationships/image" Target="media/imgrId4067647d8b1c70df5.jpg"/><Relationship Id="rId1458647d8b1c783c4" Type="http://schemas.openxmlformats.org/officeDocument/2006/relationships/image" Target="media/imgrId1458647d8b1c783c4.jpg"/><Relationship Id="rId2520647d8b1c82ec0" Type="http://schemas.openxmlformats.org/officeDocument/2006/relationships/image" Target="media/imgrId2520647d8b1c82ec0.jpg"/><Relationship Id="rId3831647d8b1c91b9c" Type="http://schemas.openxmlformats.org/officeDocument/2006/relationships/image" Target="media/imgrId3831647d8b1c91b9c.jpg"/><Relationship Id="rId4298647d8b1c9e23f" Type="http://schemas.openxmlformats.org/officeDocument/2006/relationships/image" Target="media/imgrId4298647d8b1c9e23f.jpg"/><Relationship Id="rId9140647d8b1ca46ef" Type="http://schemas.openxmlformats.org/officeDocument/2006/relationships/image" Target="media/imgrId9140647d8b1ca46ef.jpg"/><Relationship Id="rId4067647d8b1cb18d7" Type="http://schemas.openxmlformats.org/officeDocument/2006/relationships/image" Target="media/imgrId4067647d8b1cb18d7.jpg"/><Relationship Id="rId3218647d8b1cbd6f7" Type="http://schemas.openxmlformats.org/officeDocument/2006/relationships/image" Target="media/imgrId3218647d8b1cbd6f7.jpg"/><Relationship Id="rId5571647d8b1cc5695" Type="http://schemas.openxmlformats.org/officeDocument/2006/relationships/image" Target="media/imgrId5571647d8b1cc5695.jpg"/><Relationship Id="rId1798647d8b1cc9695" Type="http://schemas.openxmlformats.org/officeDocument/2006/relationships/image" Target="media/imgrId1798647d8b1cc9695.jpg"/><Relationship Id="rId5287647d8b1cd0b4c" Type="http://schemas.openxmlformats.org/officeDocument/2006/relationships/image" Target="media/imgrId5287647d8b1cd0b4c.jpg"/><Relationship Id="rId4963647d8b1cd8070" Type="http://schemas.openxmlformats.org/officeDocument/2006/relationships/image" Target="media/imgrId4963647d8b1cd8070.jpg"/><Relationship Id="rId4098647d8b1ce1880" Type="http://schemas.openxmlformats.org/officeDocument/2006/relationships/image" Target="media/imgrId4098647d8b1ce1880.jpg"/><Relationship Id="rId6097647d8b1ceab47" Type="http://schemas.openxmlformats.org/officeDocument/2006/relationships/image" Target="media/imgrId6097647d8b1ceab47.jpg"/><Relationship Id="rId7809647d8b1cf2066" Type="http://schemas.openxmlformats.org/officeDocument/2006/relationships/image" Target="media/imgrId7809647d8b1cf2066.jpg"/><Relationship Id="rId8706647d8b1d07f3b" Type="http://schemas.openxmlformats.org/officeDocument/2006/relationships/image" Target="media/imgrId8706647d8b1d07f3b.jpg"/><Relationship Id="rId3194647d8b1d0e16e" Type="http://schemas.openxmlformats.org/officeDocument/2006/relationships/image" Target="media/imgrId3194647d8b1d0e16e.jpg"/><Relationship Id="rId3822647d8b1d16716" Type="http://schemas.openxmlformats.org/officeDocument/2006/relationships/image" Target="media/imgrId3822647d8b1d16716.jpg"/><Relationship Id="rId2346647d8b1d1fb92" Type="http://schemas.openxmlformats.org/officeDocument/2006/relationships/image" Target="media/imgrId2346647d8b1d1fb92.jpg"/><Relationship Id="rId4854647d8b1d287dd" Type="http://schemas.openxmlformats.org/officeDocument/2006/relationships/image" Target="media/imgrId4854647d8b1d287dd.jpg"/><Relationship Id="rId3018647d8b1d2f25b" Type="http://schemas.openxmlformats.org/officeDocument/2006/relationships/image" Target="media/imgrId3018647d8b1d2f25b.jpg"/><Relationship Id="rId1522647d8b1d363ce" Type="http://schemas.openxmlformats.org/officeDocument/2006/relationships/image" Target="media/imgrId1522647d8b1d363ce.jpg"/><Relationship Id="rId1970647d8b1d3f850" Type="http://schemas.openxmlformats.org/officeDocument/2006/relationships/image" Target="media/imgrId1970647d8b1d3f850.jpg"/><Relationship Id="rId8145647d8b1d4592b" Type="http://schemas.openxmlformats.org/officeDocument/2006/relationships/image" Target="media/imgrId8145647d8b1d4592b.jpg"/><Relationship Id="rId9646647d8b1d4f4a4" Type="http://schemas.openxmlformats.org/officeDocument/2006/relationships/image" Target="media/imgrId9646647d8b1d4f4a4.jpg"/><Relationship Id="rId2162647d8b1d5781a" Type="http://schemas.openxmlformats.org/officeDocument/2006/relationships/image" Target="media/imgrId2162647d8b1d5781a.jpg"/><Relationship Id="rId5612647d8b1d5f438" Type="http://schemas.openxmlformats.org/officeDocument/2006/relationships/image" Target="media/imgrId5612647d8b1d5f438.jpg"/><Relationship Id="rId9126647d8b1d68cc5" Type="http://schemas.openxmlformats.org/officeDocument/2006/relationships/image" Target="media/imgrId9126647d8b1d68cc5.jpg"/><Relationship Id="rId9821647d8b1d7263c" Type="http://schemas.openxmlformats.org/officeDocument/2006/relationships/image" Target="media/imgrId9821647d8b1d7263c.jpg"/><Relationship Id="rId5468647d8b1d7b5e1" Type="http://schemas.openxmlformats.org/officeDocument/2006/relationships/image" Target="media/imgrId5468647d8b1d7b5e1.jpg"/><Relationship Id="rId7541647d8b1d8430e" Type="http://schemas.openxmlformats.org/officeDocument/2006/relationships/image" Target="media/imgrId7541647d8b1d8430e.jpg"/><Relationship Id="rId2513647d8b1d8d80f" Type="http://schemas.openxmlformats.org/officeDocument/2006/relationships/image" Target="media/imgrId2513647d8b1d8d80f.jpg"/><Relationship Id="rId8475647d8b1d96f93" Type="http://schemas.openxmlformats.org/officeDocument/2006/relationships/image" Target="media/imgrId8475647d8b1d96f93.jpg"/><Relationship Id="rId9120647d8b1da1779" Type="http://schemas.openxmlformats.org/officeDocument/2006/relationships/image" Target="media/imgrId9120647d8b1da1779.jpg"/><Relationship Id="rId1534647d8b1da9ca1" Type="http://schemas.openxmlformats.org/officeDocument/2006/relationships/image" Target="media/imgrId1534647d8b1da9ca1.jpg"/><Relationship Id="rId2559647d8b1db273a" Type="http://schemas.openxmlformats.org/officeDocument/2006/relationships/image" Target="media/imgrId2559647d8b1db273a.jpg"/><Relationship Id="rId8561647d8b1dbbc74" Type="http://schemas.openxmlformats.org/officeDocument/2006/relationships/image" Target="media/imgrId8561647d8b1dbbc74.jpg"/><Relationship Id="rId6838647d8b1dc15a3" Type="http://schemas.openxmlformats.org/officeDocument/2006/relationships/image" Target="media/imgrId6838647d8b1dc15a3.jpg"/><Relationship Id="rId9364647d8b1dcaacf" Type="http://schemas.openxmlformats.org/officeDocument/2006/relationships/image" Target="media/imgrId9364647d8b1dcaacf.jpg"/><Relationship Id="rId6895647d8b1dd455e" Type="http://schemas.openxmlformats.org/officeDocument/2006/relationships/image" Target="media/imgrId6895647d8b1dd455e.jpg"/><Relationship Id="rId4555647d8b1ddb144" Type="http://schemas.openxmlformats.org/officeDocument/2006/relationships/image" Target="media/imgrId4555647d8b1ddb144.jpg"/><Relationship Id="rId6279647d8b1de1d4b" Type="http://schemas.openxmlformats.org/officeDocument/2006/relationships/image" Target="media/imgrId6279647d8b1de1d4b.jpg"/><Relationship Id="rId4347647d8b1df339b" Type="http://schemas.openxmlformats.org/officeDocument/2006/relationships/image" Target="media/imgrId4347647d8b1df339b.jpg"/><Relationship Id="rId3415647d8b1e0970f" Type="http://schemas.openxmlformats.org/officeDocument/2006/relationships/image" Target="media/imgrId3415647d8b1e0970f.jpg"/><Relationship Id="rId2397647d8b1e135ba" Type="http://schemas.openxmlformats.org/officeDocument/2006/relationships/image" Target="media/imgrId2397647d8b1e135ba.jpg"/><Relationship Id="rId5566647d8b1e1b3e4" Type="http://schemas.openxmlformats.org/officeDocument/2006/relationships/image" Target="media/imgrId5566647d8b1e1b3e4.jpg"/><Relationship Id="rId4577647d8b1e289f2" Type="http://schemas.openxmlformats.org/officeDocument/2006/relationships/image" Target="media/imgrId4577647d8b1e289f2.jpg"/><Relationship Id="rId3407647d8b1e31682" Type="http://schemas.openxmlformats.org/officeDocument/2006/relationships/image" Target="media/imgrId3407647d8b1e31682.jpg"/><Relationship Id="rId7801647d8b1e38076" Type="http://schemas.openxmlformats.org/officeDocument/2006/relationships/image" Target="media/imgrId7801647d8b1e38076.jpg"/><Relationship Id="rId4031647d8b1e40f84" Type="http://schemas.openxmlformats.org/officeDocument/2006/relationships/image" Target="media/imgrId4031647d8b1e40f84.jpg"/><Relationship Id="rId9071647d8b1e49ea4" Type="http://schemas.openxmlformats.org/officeDocument/2006/relationships/image" Target="media/imgrId9071647d8b1e49ea4.jpg"/><Relationship Id="rId9480647d8b1e50d92" Type="http://schemas.openxmlformats.org/officeDocument/2006/relationships/image" Target="media/imgrId9480647d8b1e50d92.jpg"/><Relationship Id="rId7862647d8b1e57672" Type="http://schemas.openxmlformats.org/officeDocument/2006/relationships/image" Target="media/imgrId7862647d8b1e57672.jpg"/><Relationship Id="rId9297647d8b1e5e4b1" Type="http://schemas.openxmlformats.org/officeDocument/2006/relationships/image" Target="media/imgrId9297647d8b1e5e4b1.jpg"/><Relationship Id="rId1162647d8b1e6560e" Type="http://schemas.openxmlformats.org/officeDocument/2006/relationships/image" Target="media/imgrId1162647d8b1e6560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1029" Type="http://schemas.openxmlformats.org/officeDocument/2006/relationships/image" Target="media/imgrId564810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