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9687201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69084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5076651" w:name="ctxt"/>
    <w:bookmarkEnd w:id="85076651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8747647d8b326a0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3721647d8b326a2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363647d8b326a38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6780647d8b326a5d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6590647d8b326a86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736647d8b326abb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155647d8b326acd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321647d8b326ae1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7537647d8b326af5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776647d8b326b07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2963647d8b326b37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6091647d8b326b5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836647d8b326b7b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663647d8b326ba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434647d8b326bbf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397647d8b326bd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670647d8b326be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234647d8b326c0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292647d8b326c2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4430647d8b326c5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4746647d8b326c92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688647d8b326cb6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8945647d8b326d1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8397647d8b326d3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4445930" name="name1514647d8b3274ab5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4328647d8b3274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7819851" name="name3855647d8b327b7f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119647d8b327b7f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8049647d8b327c1d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218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63558" name="name6149647d8b3282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47d8b3282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7857647d8b32828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36734" name="name2203647d8b3286e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92647d8b3286e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04928" name="name2031647d8b328d226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857647d8b328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81554" name="name5466647d8b32948fb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563647d8b3294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27208" name="name6229647d8b329c57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1335647d8b329c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900751" name="name2634647d8b32a59e9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632647d8b32a5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66834" name="name3832647d8b32abf82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767647d8b32abf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4710" name="name6165647d8b32af5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5647d8b32af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170647d8b32afb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819124" name="name1590647d8b32b874d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533647d8b32b8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5542" name="name7192647d8b32c1024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189647d8b32c1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960261" name="name3578647d8b32ca874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5756647d8b32ca8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06022" name="name4881647d8b32d0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58647d8b32d0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457647d8b32d24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1699878" name="name9014647d8b32dec75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787647d8b32de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8198647d8b32e07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1327432" name="name9993647d8b32eddb4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5769647d8b32ed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149647d8b32ee4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7189867" name="name4490647d8b330213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7853647d8b3302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327647d8b33025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1035125" name="name6896647d8b330a3f6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205647d8b330a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0129" name="name6055647d8b3310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9647d8b3310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1844647d8b3310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8883647d8b3310e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41543" name="name7297647d8b33195a8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7779647d8b3319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57554815" name="name1226647d8b33203e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764647d8b3320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37868" name="name7153647d8b33241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41647d8b33241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8046647d8b33248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2155" name="name5441647d8b33296e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179647d8b3329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705090" name="name3951647d8b33302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16647d8b3330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03795" name="name8802647d8b3338b6b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563647d8b3338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66316" name="name4706647d8b333fe78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652647d8b333fe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11868" name="name3579647d8b334505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576647d8b33450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20117" name="name2525647d8b33491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47d8b3349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5491878" name="name1787647d8b334e87a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42647d8b334e8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56540" name="name7605647d8b33578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47d8b33578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9384647d8b3358b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75470" name="name9826647d8b335f9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5647d8b335f9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1300174" name="name6030647d8b33688f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288647d8b3368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40192" name="name5448647d8b33706e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085647d8b33706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444688" name="name2968647d8b3378fb8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1845647d8b337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035647d8b33795a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09977" name="name8940647d8b337f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32647d8b337f6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135683" name="name6977647d8b3388bf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434647d8b3388b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68488" name="name1733647d8b3390634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084647d8b3390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66601" name="name1311647d8b3397d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5647d8b3397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60660" name="name3525647d8b33a10c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018647d8b33a10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805767" name="name3936647d8b33a9264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1532647d8b33a9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629874" name="name7355647d8b33af3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1647d8b33af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262249" name="name2313647d8b33b8487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294647d8b33b8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7561473" name="name7615647d8b33be78c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6759647d8b33be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14401" name="name6896647d8b33c1f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24647d8b33c1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722108" name="name4381647d8b33ca86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615647d8b33ca8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80436" name="name4551647d8b33cee1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09647d8b33cee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12874" name="name4424647d8b33d8bf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454647d8b33d8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188453" name="name5071647d8b33de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5647d8b33de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8714248" name="name9987647d8b33e7510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449647d8b33e7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4033" name="name1819647d8b33ef01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56647d8b33ef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8793647d8b33ef9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4691647d8b33f01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8934647d8b33f04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4911647d8b33f07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55034" name="name8557647d8b3404158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633647d8b3404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370368" name="name4709647d8b340c2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5647d8b340c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87263" name="name7160647d8b34117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1647d8b34117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406896" name="name7592647d8b341aed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8517647d8b341ae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449452" name="name5922647d8b3422c37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345647d8b3422c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99434" name="name3445647d8b342a852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8406647d8b342a8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74763" name="name4937647d8b34322d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6910647d8b3432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61143" name="name1050647d8b34389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72647d8b3438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4186647d8b343b1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64344" name="name6640647d8b344330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915647d8b3443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93882" name="name6781647d8b344bce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4297647d8b344bc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17041" name="name9238647d8b345382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3871647d8b34538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441644" name="name3083647d8b345aa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1647d8b345aa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2265647d8b345b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6004647d8b345b8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2363" name="name8639647d8b3463104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295647d8b3463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0087317" name="name9430647d8b3468f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264647d8b3468f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1158258" name="name6684647d8b3471c6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3723647d8b3471c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5551647d8b3472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0669" name="name9448647d8b347a6ec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7533647d8b347a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261008" name="name8584647d8b347f77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550647d8b347f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9379647d8b3480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982647d8b3480b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514647d8b34812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4697647d8b34817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9821647d8b3481f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9020647d8b348234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43170" name="name9176647d8b3489e6d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574647d8b3489e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2400796" name="name3480647d8b349140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261647d8b3491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238160" name="name2980647d8b3499ce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663647d8b3499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9222647d8b349ac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3519133" name="name6967647d8b34a413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594647d8b34a412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392899" name="name1272647d8b34aa8b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894647d8b34aa8a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196608" name="name6264647d8b34b124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406647d8b34b12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291995" name="name7179647d8b34ba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1647d8b34ba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323310" name="name7919647d8b34c1e1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99647d8b34c1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4552" name="name1469647d8b34c96bf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079647d8b34c9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3986819" name="name1186647d8b34ce65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642647d8b34ce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12229" name="name8716647d8b34d5f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2647d8b34d5f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7875468" name="name2303647d8b34de7f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412647d8b34de7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32938" name="name8363647d8b34e4a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3647d8b34e4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65467769" name="name5202647d8b34ef626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2614647d8b34ef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2960221" name="name5487647d8b3504c7a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765647d8b3504c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05068" name="name2550647d8b350b4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47d8b350b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5828783" name="name7104647d8b35132c3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700647d8b35132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3540749" name="name7383647d8b351b12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4211647d8b351b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04704" name="name5643647d8b35213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47d8b35213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2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9471303" name="name4299647d8b352b9b2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649647d8b352b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603117" name="name4812647d8b353326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81647d8b3533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386956" name="name7381647d8b3539d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4647d8b3539d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2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450299" name="name8561647d8b3541887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38647d8b3541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985487" name="name2965647d8b3549a0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76647d8b3549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90331944" name="name4932647d8b3550ae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687647d8b3550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42255" name="name6403647d8b3557a8e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927647d8b3557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179835" name="name8841647d8b355da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73647d8b355d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1361647d8b355e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021647d8b355e5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1977647d8b355e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6354647d8b355e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2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2403113" name="name3941647d8b356749c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801647d8b3567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6105067" name="name9419647d8b356f08a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004647d8b356f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1863" name="name8258647d8b3576b1e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393647d8b3576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867633" name="name2551647d8b357dc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6647d8b357d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3944647d8b357e3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2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8003647d8b357f2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6007" name="name8356647d8b358623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393647d8b3586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64450" name="name9631647d8b358e6c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204647d8b358e6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652207" name="name8456647d8b359724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044647d8b3597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67732" name="name7884647d8b35a034d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864647d8b35a0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104" name="name6225647d8b35a68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0647d8b35a6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4696647d8b35a72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7776647d8b35a75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04779" name="name7786647d8b35b021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5900647d8b35b0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97810" name="name1837647d8b35b7f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70647d8b35b7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52272" name="name8807647d8b35bff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69647d8b35bff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0171" name="name6683647d8b35c62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7647d8b35c6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34837" name="name1358647d8b35cd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5647d8b35cd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5043825" name="name1963647d8b35d5e4f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2433647d8b35d5e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53819" name="name8951647d8b35ddf2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9170647d8b35dd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7731475" name="name6349647d8b35e57d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5953647d8b35e5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12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59534" name="name9367647d8b35ed76a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7109647d8b35ed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8553" name="name9650647d8b3601725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4468647d8b3601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2046" name="name4879647d8b36079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53647d8b36079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5179647d8b36080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4582681" name="name8212647d8b360fa16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724647d8b360f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217615" name="name4287647d8b3616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6647d8b3616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342647d8b3616c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048647d8b3617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37647d8b36182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5903916" name="name8366647d8b362080e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2286647d8b36208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16851" name="name3623647d8b3627c0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9136647d8b3627c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72508" name="name2537647d8b362e3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03647d8b362e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4212647d8b362f9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065" name="name8731647d8b36377f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275647d8b3637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93343" name="name7262647d8b363f6fa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1542647d8b363f6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933288" name="name5038647d8b3646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95647d8b3646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535616" name="name5974647d8b364f95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295647d8b364f9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06149" name="name7476647d8b36567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52647d8b3656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08513" name="name7658647d8b365f96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443647d8b365f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33071" name="name8218647d8b36695ba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8979647d8b36695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13801" name="name5034647d8b366ef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8647d8b366e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5837" name="name2687647d8b36760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7647d8b3676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4439355" name="name6388647d8b367edfa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7269647d8b367e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1188647d8b367f5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64861" name="name3676647d8b3682b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0647d8b3682b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72326" name="name2273647d8b368bdf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4078647d8b368b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7382647d8b368c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5056647d8b368d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12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393985" name="name3836647d8b36952b9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418647d8b3695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764776" name="name7442647d8b369c75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2200647d8b369c7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8840" name="name9576647d8b36a3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0647d8b36a30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4079647d8b36a38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12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048047" name="name4494647d8b36adde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2301647d8b36ad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37661" name="name2016647d8b36b5e3c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64647d8b36b5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663721" name="name4873647d8b36bd9c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556647d8b36b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725351" name="name9638647d8b36c3d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3647d8b36c3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982647d8b36c4e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574144" name="name9658647d8b36ccd0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1804647d8b36cc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634853" name="name3803647d8b36d3f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1647d8b36d3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296229" name="name5872647d8b36dfd1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804647d8b36df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5751647d8b36e0c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8536647d8b36e1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34840" name="name3913647d8b36f0bbd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4126647d8b36f0b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399737" name="name8569647d8b37073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3647d8b3707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2418160" name="name5167647d8b371272f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8197647d8b3712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84532" name="name4556647d8b371ac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9647d8b371a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12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3506063" name="name7240647d8b3725c88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624647d8b3725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45279352" name="name1521647d8b3733cc7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203647d8b3733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539647d8b3734a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698141" name="name6226647d8b373fd0a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195647d8b373fd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729344" name="name9487647d8b3748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5647d8b37480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6602647d8b37486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44400" name="name1881647d8b3752b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2647d8b3752b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4999647d8b37534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44858" name="name7606647d8b375c2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15647d8b375c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15175" name="name1678647d8b37653f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5647d8b37653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599490" name="name5972647d8b376f0d1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568647d8b376f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21529" name="name7100647d8b37785f2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7975647d8b37785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60995" name="name5978647d8b378057d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795647d8b37805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536404" name="name4571647d8b3788fb2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6206647d8b3788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24647d8b378a6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22093" name="name6699647d8b379222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775647d8b3792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74692" name="name2489647d8b3797b0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226647d8b3797b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30647" name="name2945647d8b37a02d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6423647d8b37a02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947647d8b37a19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87166" name="name5024647d8b37a97b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2724647d8b37a97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75230" name="name2628647d8b37b2e9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8294647d8b37b2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837647d8b37b58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73647d8b37b67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45752" name="name5675647d8b37be769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689647d8b37be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715390" name="name8352647d8b37c39c7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6359647d8b37c39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32508" name="name7981647d8b37cbef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21647d8b37cbe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21845" name="name3114647d8b37d5dc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055647d8b37d5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24164" name="name8420647d8b37dce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6647d8b37dc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864939" name="name3665647d8b37e518e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539647d8b37e5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5638" name="name6525647d8b37edc1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529647d8b37ed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22666" name="name7598647d8b38022fc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529647d8b3802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606522" name="name7070647d8b3808b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78647d8b3808b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1629647d8b38092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42069" name="name7966647d8b38114e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458647d8b38114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140647d8b3812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6676520" name="name4025647d8b381a64b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7695647d8b381a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8274" name="name5085647d8b3825b5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084647d8b3825b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586411" name="name7242647d8b3833bf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477647d8b3833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379339" name="name2290647d8b383d6ac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474647d8b383d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66071" name="name9623647d8b38467a7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390647d8b3846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49747" name="name8269647d8b384d5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72647d8b384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836901" name="name4703647d8b385677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975647d8b38567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56210" name="name1248647d8b385f3b9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6392647d8b385f3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229742" name="name3325647d8b3867acb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69647d8b3867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5114647d8b38689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742715" name="name9527647d8b38708b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753647d8b38708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382647d8b38713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2234583" name="name2553647d8b38798b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087647d8b3879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390647d8b387a2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878647d8b387b1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514309" name="name9107647d8b388c13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5689647d8b388c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2289">
    <w:multiLevelType w:val="hybridMultilevel"/>
    <w:lvl w:ilvl="0" w:tplc="12522123">
      <w:start w:val="1"/>
      <w:numFmt w:val="decimal"/>
      <w:lvlText w:val="%1."/>
      <w:lvlJc w:val="left"/>
      <w:pPr>
        <w:ind w:left="720" w:hanging="360"/>
      </w:pPr>
    </w:lvl>
    <w:lvl w:ilvl="1" w:tplc="12522123" w:tentative="1">
      <w:start w:val="1"/>
      <w:numFmt w:val="lowerLetter"/>
      <w:lvlText w:val="%2."/>
      <w:lvlJc w:val="left"/>
      <w:pPr>
        <w:ind w:left="1440" w:hanging="360"/>
      </w:pPr>
    </w:lvl>
    <w:lvl w:ilvl="2" w:tplc="12522123" w:tentative="1">
      <w:start w:val="1"/>
      <w:numFmt w:val="lowerRoman"/>
      <w:lvlText w:val="%3."/>
      <w:lvlJc w:val="right"/>
      <w:pPr>
        <w:ind w:left="2160" w:hanging="180"/>
      </w:pPr>
    </w:lvl>
    <w:lvl w:ilvl="3" w:tplc="12522123" w:tentative="1">
      <w:start w:val="1"/>
      <w:numFmt w:val="decimal"/>
      <w:lvlText w:val="%4."/>
      <w:lvlJc w:val="left"/>
      <w:pPr>
        <w:ind w:left="2880" w:hanging="360"/>
      </w:pPr>
    </w:lvl>
    <w:lvl w:ilvl="4" w:tplc="12522123" w:tentative="1">
      <w:start w:val="1"/>
      <w:numFmt w:val="lowerLetter"/>
      <w:lvlText w:val="%5."/>
      <w:lvlJc w:val="left"/>
      <w:pPr>
        <w:ind w:left="3600" w:hanging="360"/>
      </w:pPr>
    </w:lvl>
    <w:lvl w:ilvl="5" w:tplc="12522123" w:tentative="1">
      <w:start w:val="1"/>
      <w:numFmt w:val="lowerRoman"/>
      <w:lvlText w:val="%6."/>
      <w:lvlJc w:val="right"/>
      <w:pPr>
        <w:ind w:left="4320" w:hanging="180"/>
      </w:pPr>
    </w:lvl>
    <w:lvl w:ilvl="6" w:tplc="12522123" w:tentative="1">
      <w:start w:val="1"/>
      <w:numFmt w:val="decimal"/>
      <w:lvlText w:val="%7."/>
      <w:lvlJc w:val="left"/>
      <w:pPr>
        <w:ind w:left="5040" w:hanging="360"/>
      </w:pPr>
    </w:lvl>
    <w:lvl w:ilvl="7" w:tplc="12522123" w:tentative="1">
      <w:start w:val="1"/>
      <w:numFmt w:val="lowerLetter"/>
      <w:lvlText w:val="%8."/>
      <w:lvlJc w:val="left"/>
      <w:pPr>
        <w:ind w:left="5760" w:hanging="360"/>
      </w:pPr>
    </w:lvl>
    <w:lvl w:ilvl="8" w:tplc="12522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24830928">
      <w:start w:val="1"/>
      <w:numFmt w:val="decimal"/>
      <w:lvlText w:val="%1."/>
      <w:lvlJc w:val="left"/>
      <w:pPr>
        <w:ind w:left="720" w:hanging="360"/>
      </w:pPr>
    </w:lvl>
    <w:lvl w:ilvl="1" w:tplc="24830928" w:tentative="1">
      <w:start w:val="1"/>
      <w:numFmt w:val="lowerLetter"/>
      <w:lvlText w:val="%2."/>
      <w:lvlJc w:val="left"/>
      <w:pPr>
        <w:ind w:left="1440" w:hanging="360"/>
      </w:pPr>
    </w:lvl>
    <w:lvl w:ilvl="2" w:tplc="24830928" w:tentative="1">
      <w:start w:val="1"/>
      <w:numFmt w:val="lowerRoman"/>
      <w:lvlText w:val="%3."/>
      <w:lvlJc w:val="right"/>
      <w:pPr>
        <w:ind w:left="2160" w:hanging="180"/>
      </w:pPr>
    </w:lvl>
    <w:lvl w:ilvl="3" w:tplc="24830928" w:tentative="1">
      <w:start w:val="1"/>
      <w:numFmt w:val="decimal"/>
      <w:lvlText w:val="%4."/>
      <w:lvlJc w:val="left"/>
      <w:pPr>
        <w:ind w:left="2880" w:hanging="360"/>
      </w:pPr>
    </w:lvl>
    <w:lvl w:ilvl="4" w:tplc="24830928" w:tentative="1">
      <w:start w:val="1"/>
      <w:numFmt w:val="lowerLetter"/>
      <w:lvlText w:val="%5."/>
      <w:lvlJc w:val="left"/>
      <w:pPr>
        <w:ind w:left="3600" w:hanging="360"/>
      </w:pPr>
    </w:lvl>
    <w:lvl w:ilvl="5" w:tplc="24830928" w:tentative="1">
      <w:start w:val="1"/>
      <w:numFmt w:val="lowerRoman"/>
      <w:lvlText w:val="%6."/>
      <w:lvlJc w:val="right"/>
      <w:pPr>
        <w:ind w:left="4320" w:hanging="180"/>
      </w:pPr>
    </w:lvl>
    <w:lvl w:ilvl="6" w:tplc="24830928" w:tentative="1">
      <w:start w:val="1"/>
      <w:numFmt w:val="decimal"/>
      <w:lvlText w:val="%7."/>
      <w:lvlJc w:val="left"/>
      <w:pPr>
        <w:ind w:left="5040" w:hanging="360"/>
      </w:pPr>
    </w:lvl>
    <w:lvl w:ilvl="7" w:tplc="24830928" w:tentative="1">
      <w:start w:val="1"/>
      <w:numFmt w:val="lowerLetter"/>
      <w:lvlText w:val="%8."/>
      <w:lvlJc w:val="left"/>
      <w:pPr>
        <w:ind w:left="5760" w:hanging="360"/>
      </w:pPr>
    </w:lvl>
    <w:lvl w:ilvl="8" w:tplc="2483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82719932">
      <w:start w:val="1"/>
      <w:numFmt w:val="decimal"/>
      <w:lvlText w:val="%1."/>
      <w:lvlJc w:val="left"/>
      <w:pPr>
        <w:ind w:left="720" w:hanging="360"/>
      </w:pPr>
    </w:lvl>
    <w:lvl w:ilvl="1" w:tplc="82719932" w:tentative="1">
      <w:start w:val="1"/>
      <w:numFmt w:val="lowerLetter"/>
      <w:lvlText w:val="%2."/>
      <w:lvlJc w:val="left"/>
      <w:pPr>
        <w:ind w:left="1440" w:hanging="360"/>
      </w:pPr>
    </w:lvl>
    <w:lvl w:ilvl="2" w:tplc="82719932" w:tentative="1">
      <w:start w:val="1"/>
      <w:numFmt w:val="lowerRoman"/>
      <w:lvlText w:val="%3."/>
      <w:lvlJc w:val="right"/>
      <w:pPr>
        <w:ind w:left="2160" w:hanging="180"/>
      </w:pPr>
    </w:lvl>
    <w:lvl w:ilvl="3" w:tplc="82719932" w:tentative="1">
      <w:start w:val="1"/>
      <w:numFmt w:val="decimal"/>
      <w:lvlText w:val="%4."/>
      <w:lvlJc w:val="left"/>
      <w:pPr>
        <w:ind w:left="2880" w:hanging="360"/>
      </w:pPr>
    </w:lvl>
    <w:lvl w:ilvl="4" w:tplc="82719932" w:tentative="1">
      <w:start w:val="1"/>
      <w:numFmt w:val="lowerLetter"/>
      <w:lvlText w:val="%5."/>
      <w:lvlJc w:val="left"/>
      <w:pPr>
        <w:ind w:left="3600" w:hanging="360"/>
      </w:pPr>
    </w:lvl>
    <w:lvl w:ilvl="5" w:tplc="82719932" w:tentative="1">
      <w:start w:val="1"/>
      <w:numFmt w:val="lowerRoman"/>
      <w:lvlText w:val="%6."/>
      <w:lvlJc w:val="right"/>
      <w:pPr>
        <w:ind w:left="4320" w:hanging="180"/>
      </w:pPr>
    </w:lvl>
    <w:lvl w:ilvl="6" w:tplc="82719932" w:tentative="1">
      <w:start w:val="1"/>
      <w:numFmt w:val="decimal"/>
      <w:lvlText w:val="%7."/>
      <w:lvlJc w:val="left"/>
      <w:pPr>
        <w:ind w:left="5040" w:hanging="360"/>
      </w:pPr>
    </w:lvl>
    <w:lvl w:ilvl="7" w:tplc="82719932" w:tentative="1">
      <w:start w:val="1"/>
      <w:numFmt w:val="lowerLetter"/>
      <w:lvlText w:val="%8."/>
      <w:lvlJc w:val="left"/>
      <w:pPr>
        <w:ind w:left="5760" w:hanging="360"/>
      </w:pPr>
    </w:lvl>
    <w:lvl w:ilvl="8" w:tplc="8271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78761158">
      <w:start w:val="1"/>
      <w:numFmt w:val="decimal"/>
      <w:lvlText w:val="%1."/>
      <w:lvlJc w:val="left"/>
      <w:pPr>
        <w:ind w:left="720" w:hanging="360"/>
      </w:pPr>
    </w:lvl>
    <w:lvl w:ilvl="1" w:tplc="78761158" w:tentative="1">
      <w:start w:val="1"/>
      <w:numFmt w:val="lowerLetter"/>
      <w:lvlText w:val="%2."/>
      <w:lvlJc w:val="left"/>
      <w:pPr>
        <w:ind w:left="1440" w:hanging="360"/>
      </w:pPr>
    </w:lvl>
    <w:lvl w:ilvl="2" w:tplc="78761158" w:tentative="1">
      <w:start w:val="1"/>
      <w:numFmt w:val="lowerRoman"/>
      <w:lvlText w:val="%3."/>
      <w:lvlJc w:val="right"/>
      <w:pPr>
        <w:ind w:left="2160" w:hanging="180"/>
      </w:pPr>
    </w:lvl>
    <w:lvl w:ilvl="3" w:tplc="78761158" w:tentative="1">
      <w:start w:val="1"/>
      <w:numFmt w:val="decimal"/>
      <w:lvlText w:val="%4."/>
      <w:lvlJc w:val="left"/>
      <w:pPr>
        <w:ind w:left="2880" w:hanging="360"/>
      </w:pPr>
    </w:lvl>
    <w:lvl w:ilvl="4" w:tplc="78761158" w:tentative="1">
      <w:start w:val="1"/>
      <w:numFmt w:val="lowerLetter"/>
      <w:lvlText w:val="%5."/>
      <w:lvlJc w:val="left"/>
      <w:pPr>
        <w:ind w:left="3600" w:hanging="360"/>
      </w:pPr>
    </w:lvl>
    <w:lvl w:ilvl="5" w:tplc="78761158" w:tentative="1">
      <w:start w:val="1"/>
      <w:numFmt w:val="lowerRoman"/>
      <w:lvlText w:val="%6."/>
      <w:lvlJc w:val="right"/>
      <w:pPr>
        <w:ind w:left="4320" w:hanging="180"/>
      </w:pPr>
    </w:lvl>
    <w:lvl w:ilvl="6" w:tplc="78761158" w:tentative="1">
      <w:start w:val="1"/>
      <w:numFmt w:val="decimal"/>
      <w:lvlText w:val="%7."/>
      <w:lvlJc w:val="left"/>
      <w:pPr>
        <w:ind w:left="5040" w:hanging="360"/>
      </w:pPr>
    </w:lvl>
    <w:lvl w:ilvl="7" w:tplc="78761158" w:tentative="1">
      <w:start w:val="1"/>
      <w:numFmt w:val="lowerLetter"/>
      <w:lvlText w:val="%8."/>
      <w:lvlJc w:val="left"/>
      <w:pPr>
        <w:ind w:left="5760" w:hanging="360"/>
      </w:pPr>
    </w:lvl>
    <w:lvl w:ilvl="8" w:tplc="78761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89312259">
      <w:start w:val="1"/>
      <w:numFmt w:val="decimal"/>
      <w:lvlText w:val="%1."/>
      <w:lvlJc w:val="left"/>
      <w:pPr>
        <w:ind w:left="720" w:hanging="360"/>
      </w:pPr>
    </w:lvl>
    <w:lvl w:ilvl="1" w:tplc="89312259" w:tentative="1">
      <w:start w:val="1"/>
      <w:numFmt w:val="lowerLetter"/>
      <w:lvlText w:val="%2."/>
      <w:lvlJc w:val="left"/>
      <w:pPr>
        <w:ind w:left="1440" w:hanging="360"/>
      </w:pPr>
    </w:lvl>
    <w:lvl w:ilvl="2" w:tplc="89312259" w:tentative="1">
      <w:start w:val="1"/>
      <w:numFmt w:val="lowerRoman"/>
      <w:lvlText w:val="%3."/>
      <w:lvlJc w:val="right"/>
      <w:pPr>
        <w:ind w:left="2160" w:hanging="180"/>
      </w:pPr>
    </w:lvl>
    <w:lvl w:ilvl="3" w:tplc="89312259" w:tentative="1">
      <w:start w:val="1"/>
      <w:numFmt w:val="decimal"/>
      <w:lvlText w:val="%4."/>
      <w:lvlJc w:val="left"/>
      <w:pPr>
        <w:ind w:left="2880" w:hanging="360"/>
      </w:pPr>
    </w:lvl>
    <w:lvl w:ilvl="4" w:tplc="89312259" w:tentative="1">
      <w:start w:val="1"/>
      <w:numFmt w:val="lowerLetter"/>
      <w:lvlText w:val="%5."/>
      <w:lvlJc w:val="left"/>
      <w:pPr>
        <w:ind w:left="3600" w:hanging="360"/>
      </w:pPr>
    </w:lvl>
    <w:lvl w:ilvl="5" w:tplc="89312259" w:tentative="1">
      <w:start w:val="1"/>
      <w:numFmt w:val="lowerRoman"/>
      <w:lvlText w:val="%6."/>
      <w:lvlJc w:val="right"/>
      <w:pPr>
        <w:ind w:left="4320" w:hanging="180"/>
      </w:pPr>
    </w:lvl>
    <w:lvl w:ilvl="6" w:tplc="89312259" w:tentative="1">
      <w:start w:val="1"/>
      <w:numFmt w:val="decimal"/>
      <w:lvlText w:val="%7."/>
      <w:lvlJc w:val="left"/>
      <w:pPr>
        <w:ind w:left="5040" w:hanging="360"/>
      </w:pPr>
    </w:lvl>
    <w:lvl w:ilvl="7" w:tplc="89312259" w:tentative="1">
      <w:start w:val="1"/>
      <w:numFmt w:val="lowerLetter"/>
      <w:lvlText w:val="%8."/>
      <w:lvlJc w:val="left"/>
      <w:pPr>
        <w:ind w:left="5760" w:hanging="360"/>
      </w:pPr>
    </w:lvl>
    <w:lvl w:ilvl="8" w:tplc="89312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96954766">
      <w:start w:val="1"/>
      <w:numFmt w:val="decimal"/>
      <w:lvlText w:val="%1."/>
      <w:lvlJc w:val="left"/>
      <w:pPr>
        <w:ind w:left="720" w:hanging="360"/>
      </w:pPr>
    </w:lvl>
    <w:lvl w:ilvl="1" w:tplc="96954766" w:tentative="1">
      <w:start w:val="1"/>
      <w:numFmt w:val="lowerLetter"/>
      <w:lvlText w:val="%2."/>
      <w:lvlJc w:val="left"/>
      <w:pPr>
        <w:ind w:left="1440" w:hanging="360"/>
      </w:pPr>
    </w:lvl>
    <w:lvl w:ilvl="2" w:tplc="96954766" w:tentative="1">
      <w:start w:val="1"/>
      <w:numFmt w:val="lowerRoman"/>
      <w:lvlText w:val="%3."/>
      <w:lvlJc w:val="right"/>
      <w:pPr>
        <w:ind w:left="2160" w:hanging="180"/>
      </w:pPr>
    </w:lvl>
    <w:lvl w:ilvl="3" w:tplc="96954766" w:tentative="1">
      <w:start w:val="1"/>
      <w:numFmt w:val="decimal"/>
      <w:lvlText w:val="%4."/>
      <w:lvlJc w:val="left"/>
      <w:pPr>
        <w:ind w:left="2880" w:hanging="360"/>
      </w:pPr>
    </w:lvl>
    <w:lvl w:ilvl="4" w:tplc="96954766" w:tentative="1">
      <w:start w:val="1"/>
      <w:numFmt w:val="lowerLetter"/>
      <w:lvlText w:val="%5."/>
      <w:lvlJc w:val="left"/>
      <w:pPr>
        <w:ind w:left="3600" w:hanging="360"/>
      </w:pPr>
    </w:lvl>
    <w:lvl w:ilvl="5" w:tplc="96954766" w:tentative="1">
      <w:start w:val="1"/>
      <w:numFmt w:val="lowerRoman"/>
      <w:lvlText w:val="%6."/>
      <w:lvlJc w:val="right"/>
      <w:pPr>
        <w:ind w:left="4320" w:hanging="180"/>
      </w:pPr>
    </w:lvl>
    <w:lvl w:ilvl="6" w:tplc="96954766" w:tentative="1">
      <w:start w:val="1"/>
      <w:numFmt w:val="decimal"/>
      <w:lvlText w:val="%7."/>
      <w:lvlJc w:val="left"/>
      <w:pPr>
        <w:ind w:left="5040" w:hanging="360"/>
      </w:pPr>
    </w:lvl>
    <w:lvl w:ilvl="7" w:tplc="96954766" w:tentative="1">
      <w:start w:val="1"/>
      <w:numFmt w:val="lowerLetter"/>
      <w:lvlText w:val="%8."/>
      <w:lvlJc w:val="left"/>
      <w:pPr>
        <w:ind w:left="5760" w:hanging="360"/>
      </w:pPr>
    </w:lvl>
    <w:lvl w:ilvl="8" w:tplc="96954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19056515">
      <w:start w:val="1"/>
      <w:numFmt w:val="decimal"/>
      <w:lvlText w:val="%1."/>
      <w:lvlJc w:val="left"/>
      <w:pPr>
        <w:ind w:left="720" w:hanging="360"/>
      </w:pPr>
    </w:lvl>
    <w:lvl w:ilvl="1" w:tplc="19056515" w:tentative="1">
      <w:start w:val="1"/>
      <w:numFmt w:val="lowerLetter"/>
      <w:lvlText w:val="%2."/>
      <w:lvlJc w:val="left"/>
      <w:pPr>
        <w:ind w:left="1440" w:hanging="360"/>
      </w:pPr>
    </w:lvl>
    <w:lvl w:ilvl="2" w:tplc="19056515" w:tentative="1">
      <w:start w:val="1"/>
      <w:numFmt w:val="lowerRoman"/>
      <w:lvlText w:val="%3."/>
      <w:lvlJc w:val="right"/>
      <w:pPr>
        <w:ind w:left="2160" w:hanging="180"/>
      </w:pPr>
    </w:lvl>
    <w:lvl w:ilvl="3" w:tplc="19056515" w:tentative="1">
      <w:start w:val="1"/>
      <w:numFmt w:val="decimal"/>
      <w:lvlText w:val="%4."/>
      <w:lvlJc w:val="left"/>
      <w:pPr>
        <w:ind w:left="2880" w:hanging="360"/>
      </w:pPr>
    </w:lvl>
    <w:lvl w:ilvl="4" w:tplc="19056515" w:tentative="1">
      <w:start w:val="1"/>
      <w:numFmt w:val="lowerLetter"/>
      <w:lvlText w:val="%5."/>
      <w:lvlJc w:val="left"/>
      <w:pPr>
        <w:ind w:left="3600" w:hanging="360"/>
      </w:pPr>
    </w:lvl>
    <w:lvl w:ilvl="5" w:tplc="19056515" w:tentative="1">
      <w:start w:val="1"/>
      <w:numFmt w:val="lowerRoman"/>
      <w:lvlText w:val="%6."/>
      <w:lvlJc w:val="right"/>
      <w:pPr>
        <w:ind w:left="4320" w:hanging="180"/>
      </w:pPr>
    </w:lvl>
    <w:lvl w:ilvl="6" w:tplc="19056515" w:tentative="1">
      <w:start w:val="1"/>
      <w:numFmt w:val="decimal"/>
      <w:lvlText w:val="%7."/>
      <w:lvlJc w:val="left"/>
      <w:pPr>
        <w:ind w:left="5040" w:hanging="360"/>
      </w:pPr>
    </w:lvl>
    <w:lvl w:ilvl="7" w:tplc="19056515" w:tentative="1">
      <w:start w:val="1"/>
      <w:numFmt w:val="lowerLetter"/>
      <w:lvlText w:val="%8."/>
      <w:lvlJc w:val="left"/>
      <w:pPr>
        <w:ind w:left="5760" w:hanging="360"/>
      </w:pPr>
    </w:lvl>
    <w:lvl w:ilvl="8" w:tplc="19056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18374739">
      <w:start w:val="1"/>
      <w:numFmt w:val="decimal"/>
      <w:lvlText w:val="%1."/>
      <w:lvlJc w:val="left"/>
      <w:pPr>
        <w:ind w:left="720" w:hanging="360"/>
      </w:pPr>
    </w:lvl>
    <w:lvl w:ilvl="1" w:tplc="18374739" w:tentative="1">
      <w:start w:val="1"/>
      <w:numFmt w:val="lowerLetter"/>
      <w:lvlText w:val="%2."/>
      <w:lvlJc w:val="left"/>
      <w:pPr>
        <w:ind w:left="1440" w:hanging="360"/>
      </w:pPr>
    </w:lvl>
    <w:lvl w:ilvl="2" w:tplc="18374739" w:tentative="1">
      <w:start w:val="1"/>
      <w:numFmt w:val="lowerRoman"/>
      <w:lvlText w:val="%3."/>
      <w:lvlJc w:val="right"/>
      <w:pPr>
        <w:ind w:left="2160" w:hanging="180"/>
      </w:pPr>
    </w:lvl>
    <w:lvl w:ilvl="3" w:tplc="18374739" w:tentative="1">
      <w:start w:val="1"/>
      <w:numFmt w:val="decimal"/>
      <w:lvlText w:val="%4."/>
      <w:lvlJc w:val="left"/>
      <w:pPr>
        <w:ind w:left="2880" w:hanging="360"/>
      </w:pPr>
    </w:lvl>
    <w:lvl w:ilvl="4" w:tplc="18374739" w:tentative="1">
      <w:start w:val="1"/>
      <w:numFmt w:val="lowerLetter"/>
      <w:lvlText w:val="%5."/>
      <w:lvlJc w:val="left"/>
      <w:pPr>
        <w:ind w:left="3600" w:hanging="360"/>
      </w:pPr>
    </w:lvl>
    <w:lvl w:ilvl="5" w:tplc="18374739" w:tentative="1">
      <w:start w:val="1"/>
      <w:numFmt w:val="lowerRoman"/>
      <w:lvlText w:val="%6."/>
      <w:lvlJc w:val="right"/>
      <w:pPr>
        <w:ind w:left="4320" w:hanging="180"/>
      </w:pPr>
    </w:lvl>
    <w:lvl w:ilvl="6" w:tplc="18374739" w:tentative="1">
      <w:start w:val="1"/>
      <w:numFmt w:val="decimal"/>
      <w:lvlText w:val="%7."/>
      <w:lvlJc w:val="left"/>
      <w:pPr>
        <w:ind w:left="5040" w:hanging="360"/>
      </w:pPr>
    </w:lvl>
    <w:lvl w:ilvl="7" w:tplc="18374739" w:tentative="1">
      <w:start w:val="1"/>
      <w:numFmt w:val="lowerLetter"/>
      <w:lvlText w:val="%8."/>
      <w:lvlJc w:val="left"/>
      <w:pPr>
        <w:ind w:left="5760" w:hanging="360"/>
      </w:pPr>
    </w:lvl>
    <w:lvl w:ilvl="8" w:tplc="183747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98034372">
      <w:start w:val="1"/>
      <w:numFmt w:val="decimal"/>
      <w:lvlText w:val="%1."/>
      <w:lvlJc w:val="left"/>
      <w:pPr>
        <w:ind w:left="720" w:hanging="360"/>
      </w:pPr>
    </w:lvl>
    <w:lvl w:ilvl="1" w:tplc="98034372" w:tentative="1">
      <w:start w:val="1"/>
      <w:numFmt w:val="lowerLetter"/>
      <w:lvlText w:val="%2."/>
      <w:lvlJc w:val="left"/>
      <w:pPr>
        <w:ind w:left="1440" w:hanging="360"/>
      </w:pPr>
    </w:lvl>
    <w:lvl w:ilvl="2" w:tplc="98034372" w:tentative="1">
      <w:start w:val="1"/>
      <w:numFmt w:val="lowerRoman"/>
      <w:lvlText w:val="%3."/>
      <w:lvlJc w:val="right"/>
      <w:pPr>
        <w:ind w:left="2160" w:hanging="180"/>
      </w:pPr>
    </w:lvl>
    <w:lvl w:ilvl="3" w:tplc="98034372" w:tentative="1">
      <w:start w:val="1"/>
      <w:numFmt w:val="decimal"/>
      <w:lvlText w:val="%4."/>
      <w:lvlJc w:val="left"/>
      <w:pPr>
        <w:ind w:left="2880" w:hanging="360"/>
      </w:pPr>
    </w:lvl>
    <w:lvl w:ilvl="4" w:tplc="98034372" w:tentative="1">
      <w:start w:val="1"/>
      <w:numFmt w:val="lowerLetter"/>
      <w:lvlText w:val="%5."/>
      <w:lvlJc w:val="left"/>
      <w:pPr>
        <w:ind w:left="3600" w:hanging="360"/>
      </w:pPr>
    </w:lvl>
    <w:lvl w:ilvl="5" w:tplc="98034372" w:tentative="1">
      <w:start w:val="1"/>
      <w:numFmt w:val="lowerRoman"/>
      <w:lvlText w:val="%6."/>
      <w:lvlJc w:val="right"/>
      <w:pPr>
        <w:ind w:left="4320" w:hanging="180"/>
      </w:pPr>
    </w:lvl>
    <w:lvl w:ilvl="6" w:tplc="98034372" w:tentative="1">
      <w:start w:val="1"/>
      <w:numFmt w:val="decimal"/>
      <w:lvlText w:val="%7."/>
      <w:lvlJc w:val="left"/>
      <w:pPr>
        <w:ind w:left="5040" w:hanging="360"/>
      </w:pPr>
    </w:lvl>
    <w:lvl w:ilvl="7" w:tplc="98034372" w:tentative="1">
      <w:start w:val="1"/>
      <w:numFmt w:val="lowerLetter"/>
      <w:lvlText w:val="%8."/>
      <w:lvlJc w:val="left"/>
      <w:pPr>
        <w:ind w:left="5760" w:hanging="360"/>
      </w:pPr>
    </w:lvl>
    <w:lvl w:ilvl="8" w:tplc="98034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76012978">
      <w:start w:val="1"/>
      <w:numFmt w:val="decimal"/>
      <w:lvlText w:val="%1."/>
      <w:lvlJc w:val="left"/>
      <w:pPr>
        <w:ind w:left="720" w:hanging="360"/>
      </w:pPr>
    </w:lvl>
    <w:lvl w:ilvl="1" w:tplc="76012978" w:tentative="1">
      <w:start w:val="1"/>
      <w:numFmt w:val="lowerLetter"/>
      <w:lvlText w:val="%2."/>
      <w:lvlJc w:val="left"/>
      <w:pPr>
        <w:ind w:left="1440" w:hanging="360"/>
      </w:pPr>
    </w:lvl>
    <w:lvl w:ilvl="2" w:tplc="76012978" w:tentative="1">
      <w:start w:val="1"/>
      <w:numFmt w:val="lowerRoman"/>
      <w:lvlText w:val="%3."/>
      <w:lvlJc w:val="right"/>
      <w:pPr>
        <w:ind w:left="2160" w:hanging="180"/>
      </w:pPr>
    </w:lvl>
    <w:lvl w:ilvl="3" w:tplc="76012978" w:tentative="1">
      <w:start w:val="1"/>
      <w:numFmt w:val="decimal"/>
      <w:lvlText w:val="%4."/>
      <w:lvlJc w:val="left"/>
      <w:pPr>
        <w:ind w:left="2880" w:hanging="360"/>
      </w:pPr>
    </w:lvl>
    <w:lvl w:ilvl="4" w:tplc="76012978" w:tentative="1">
      <w:start w:val="1"/>
      <w:numFmt w:val="lowerLetter"/>
      <w:lvlText w:val="%5."/>
      <w:lvlJc w:val="left"/>
      <w:pPr>
        <w:ind w:left="3600" w:hanging="360"/>
      </w:pPr>
    </w:lvl>
    <w:lvl w:ilvl="5" w:tplc="76012978" w:tentative="1">
      <w:start w:val="1"/>
      <w:numFmt w:val="lowerRoman"/>
      <w:lvlText w:val="%6."/>
      <w:lvlJc w:val="right"/>
      <w:pPr>
        <w:ind w:left="4320" w:hanging="180"/>
      </w:pPr>
    </w:lvl>
    <w:lvl w:ilvl="6" w:tplc="76012978" w:tentative="1">
      <w:start w:val="1"/>
      <w:numFmt w:val="decimal"/>
      <w:lvlText w:val="%7."/>
      <w:lvlJc w:val="left"/>
      <w:pPr>
        <w:ind w:left="5040" w:hanging="360"/>
      </w:pPr>
    </w:lvl>
    <w:lvl w:ilvl="7" w:tplc="76012978" w:tentative="1">
      <w:start w:val="1"/>
      <w:numFmt w:val="lowerLetter"/>
      <w:lvlText w:val="%8."/>
      <w:lvlJc w:val="left"/>
      <w:pPr>
        <w:ind w:left="5760" w:hanging="360"/>
      </w:pPr>
    </w:lvl>
    <w:lvl w:ilvl="8" w:tplc="76012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37120572">
      <w:start w:val="1"/>
      <w:numFmt w:val="decimal"/>
      <w:lvlText w:val="%1."/>
      <w:lvlJc w:val="left"/>
      <w:pPr>
        <w:ind w:left="720" w:hanging="360"/>
      </w:pPr>
    </w:lvl>
    <w:lvl w:ilvl="1" w:tplc="37120572" w:tentative="1">
      <w:start w:val="1"/>
      <w:numFmt w:val="lowerLetter"/>
      <w:lvlText w:val="%2."/>
      <w:lvlJc w:val="left"/>
      <w:pPr>
        <w:ind w:left="1440" w:hanging="360"/>
      </w:pPr>
    </w:lvl>
    <w:lvl w:ilvl="2" w:tplc="37120572" w:tentative="1">
      <w:start w:val="1"/>
      <w:numFmt w:val="lowerRoman"/>
      <w:lvlText w:val="%3."/>
      <w:lvlJc w:val="right"/>
      <w:pPr>
        <w:ind w:left="2160" w:hanging="180"/>
      </w:pPr>
    </w:lvl>
    <w:lvl w:ilvl="3" w:tplc="37120572" w:tentative="1">
      <w:start w:val="1"/>
      <w:numFmt w:val="decimal"/>
      <w:lvlText w:val="%4."/>
      <w:lvlJc w:val="left"/>
      <w:pPr>
        <w:ind w:left="2880" w:hanging="360"/>
      </w:pPr>
    </w:lvl>
    <w:lvl w:ilvl="4" w:tplc="37120572" w:tentative="1">
      <w:start w:val="1"/>
      <w:numFmt w:val="lowerLetter"/>
      <w:lvlText w:val="%5."/>
      <w:lvlJc w:val="left"/>
      <w:pPr>
        <w:ind w:left="3600" w:hanging="360"/>
      </w:pPr>
    </w:lvl>
    <w:lvl w:ilvl="5" w:tplc="37120572" w:tentative="1">
      <w:start w:val="1"/>
      <w:numFmt w:val="lowerRoman"/>
      <w:lvlText w:val="%6."/>
      <w:lvlJc w:val="right"/>
      <w:pPr>
        <w:ind w:left="4320" w:hanging="180"/>
      </w:pPr>
    </w:lvl>
    <w:lvl w:ilvl="6" w:tplc="37120572" w:tentative="1">
      <w:start w:val="1"/>
      <w:numFmt w:val="decimal"/>
      <w:lvlText w:val="%7."/>
      <w:lvlJc w:val="left"/>
      <w:pPr>
        <w:ind w:left="5040" w:hanging="360"/>
      </w:pPr>
    </w:lvl>
    <w:lvl w:ilvl="7" w:tplc="37120572" w:tentative="1">
      <w:start w:val="1"/>
      <w:numFmt w:val="lowerLetter"/>
      <w:lvlText w:val="%8."/>
      <w:lvlJc w:val="left"/>
      <w:pPr>
        <w:ind w:left="5760" w:hanging="360"/>
      </w:pPr>
    </w:lvl>
    <w:lvl w:ilvl="8" w:tplc="37120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71449017">
      <w:start w:val="1"/>
      <w:numFmt w:val="decimal"/>
      <w:lvlText w:val="%1."/>
      <w:lvlJc w:val="left"/>
      <w:pPr>
        <w:ind w:left="720" w:hanging="360"/>
      </w:pPr>
    </w:lvl>
    <w:lvl w:ilvl="1" w:tplc="71449017" w:tentative="1">
      <w:start w:val="1"/>
      <w:numFmt w:val="lowerLetter"/>
      <w:lvlText w:val="%2."/>
      <w:lvlJc w:val="left"/>
      <w:pPr>
        <w:ind w:left="1440" w:hanging="360"/>
      </w:pPr>
    </w:lvl>
    <w:lvl w:ilvl="2" w:tplc="71449017" w:tentative="1">
      <w:start w:val="1"/>
      <w:numFmt w:val="lowerRoman"/>
      <w:lvlText w:val="%3."/>
      <w:lvlJc w:val="right"/>
      <w:pPr>
        <w:ind w:left="2160" w:hanging="180"/>
      </w:pPr>
    </w:lvl>
    <w:lvl w:ilvl="3" w:tplc="71449017" w:tentative="1">
      <w:start w:val="1"/>
      <w:numFmt w:val="decimal"/>
      <w:lvlText w:val="%4."/>
      <w:lvlJc w:val="left"/>
      <w:pPr>
        <w:ind w:left="2880" w:hanging="360"/>
      </w:pPr>
    </w:lvl>
    <w:lvl w:ilvl="4" w:tplc="71449017" w:tentative="1">
      <w:start w:val="1"/>
      <w:numFmt w:val="lowerLetter"/>
      <w:lvlText w:val="%5."/>
      <w:lvlJc w:val="left"/>
      <w:pPr>
        <w:ind w:left="3600" w:hanging="360"/>
      </w:pPr>
    </w:lvl>
    <w:lvl w:ilvl="5" w:tplc="71449017" w:tentative="1">
      <w:start w:val="1"/>
      <w:numFmt w:val="lowerRoman"/>
      <w:lvlText w:val="%6."/>
      <w:lvlJc w:val="right"/>
      <w:pPr>
        <w:ind w:left="4320" w:hanging="180"/>
      </w:pPr>
    </w:lvl>
    <w:lvl w:ilvl="6" w:tplc="71449017" w:tentative="1">
      <w:start w:val="1"/>
      <w:numFmt w:val="decimal"/>
      <w:lvlText w:val="%7."/>
      <w:lvlJc w:val="left"/>
      <w:pPr>
        <w:ind w:left="5040" w:hanging="360"/>
      </w:pPr>
    </w:lvl>
    <w:lvl w:ilvl="7" w:tplc="71449017" w:tentative="1">
      <w:start w:val="1"/>
      <w:numFmt w:val="lowerLetter"/>
      <w:lvlText w:val="%8."/>
      <w:lvlJc w:val="left"/>
      <w:pPr>
        <w:ind w:left="5760" w:hanging="360"/>
      </w:pPr>
    </w:lvl>
    <w:lvl w:ilvl="8" w:tplc="714490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74372702">
      <w:start w:val="1"/>
      <w:numFmt w:val="decimal"/>
      <w:lvlText w:val="%1."/>
      <w:lvlJc w:val="left"/>
      <w:pPr>
        <w:ind w:left="720" w:hanging="360"/>
      </w:pPr>
    </w:lvl>
    <w:lvl w:ilvl="1" w:tplc="74372702" w:tentative="1">
      <w:start w:val="1"/>
      <w:numFmt w:val="lowerLetter"/>
      <w:lvlText w:val="%2."/>
      <w:lvlJc w:val="left"/>
      <w:pPr>
        <w:ind w:left="1440" w:hanging="360"/>
      </w:pPr>
    </w:lvl>
    <w:lvl w:ilvl="2" w:tplc="74372702" w:tentative="1">
      <w:start w:val="1"/>
      <w:numFmt w:val="lowerRoman"/>
      <w:lvlText w:val="%3."/>
      <w:lvlJc w:val="right"/>
      <w:pPr>
        <w:ind w:left="2160" w:hanging="180"/>
      </w:pPr>
    </w:lvl>
    <w:lvl w:ilvl="3" w:tplc="74372702" w:tentative="1">
      <w:start w:val="1"/>
      <w:numFmt w:val="decimal"/>
      <w:lvlText w:val="%4."/>
      <w:lvlJc w:val="left"/>
      <w:pPr>
        <w:ind w:left="2880" w:hanging="360"/>
      </w:pPr>
    </w:lvl>
    <w:lvl w:ilvl="4" w:tplc="74372702" w:tentative="1">
      <w:start w:val="1"/>
      <w:numFmt w:val="lowerLetter"/>
      <w:lvlText w:val="%5."/>
      <w:lvlJc w:val="left"/>
      <w:pPr>
        <w:ind w:left="3600" w:hanging="360"/>
      </w:pPr>
    </w:lvl>
    <w:lvl w:ilvl="5" w:tplc="74372702" w:tentative="1">
      <w:start w:val="1"/>
      <w:numFmt w:val="lowerRoman"/>
      <w:lvlText w:val="%6."/>
      <w:lvlJc w:val="right"/>
      <w:pPr>
        <w:ind w:left="4320" w:hanging="180"/>
      </w:pPr>
    </w:lvl>
    <w:lvl w:ilvl="6" w:tplc="74372702" w:tentative="1">
      <w:start w:val="1"/>
      <w:numFmt w:val="decimal"/>
      <w:lvlText w:val="%7."/>
      <w:lvlJc w:val="left"/>
      <w:pPr>
        <w:ind w:left="5040" w:hanging="360"/>
      </w:pPr>
    </w:lvl>
    <w:lvl w:ilvl="7" w:tplc="74372702" w:tentative="1">
      <w:start w:val="1"/>
      <w:numFmt w:val="lowerLetter"/>
      <w:lvlText w:val="%8."/>
      <w:lvlJc w:val="left"/>
      <w:pPr>
        <w:ind w:left="5760" w:hanging="360"/>
      </w:pPr>
    </w:lvl>
    <w:lvl w:ilvl="8" w:tplc="74372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96920794">
      <w:start w:val="1"/>
      <w:numFmt w:val="decimal"/>
      <w:lvlText w:val="%1."/>
      <w:lvlJc w:val="left"/>
      <w:pPr>
        <w:ind w:left="720" w:hanging="360"/>
      </w:pPr>
    </w:lvl>
    <w:lvl w:ilvl="1" w:tplc="96920794" w:tentative="1">
      <w:start w:val="1"/>
      <w:numFmt w:val="lowerLetter"/>
      <w:lvlText w:val="%2."/>
      <w:lvlJc w:val="left"/>
      <w:pPr>
        <w:ind w:left="1440" w:hanging="360"/>
      </w:pPr>
    </w:lvl>
    <w:lvl w:ilvl="2" w:tplc="96920794" w:tentative="1">
      <w:start w:val="1"/>
      <w:numFmt w:val="lowerRoman"/>
      <w:lvlText w:val="%3."/>
      <w:lvlJc w:val="right"/>
      <w:pPr>
        <w:ind w:left="2160" w:hanging="180"/>
      </w:pPr>
    </w:lvl>
    <w:lvl w:ilvl="3" w:tplc="96920794" w:tentative="1">
      <w:start w:val="1"/>
      <w:numFmt w:val="decimal"/>
      <w:lvlText w:val="%4."/>
      <w:lvlJc w:val="left"/>
      <w:pPr>
        <w:ind w:left="2880" w:hanging="360"/>
      </w:pPr>
    </w:lvl>
    <w:lvl w:ilvl="4" w:tplc="96920794" w:tentative="1">
      <w:start w:val="1"/>
      <w:numFmt w:val="lowerLetter"/>
      <w:lvlText w:val="%5."/>
      <w:lvlJc w:val="left"/>
      <w:pPr>
        <w:ind w:left="3600" w:hanging="360"/>
      </w:pPr>
    </w:lvl>
    <w:lvl w:ilvl="5" w:tplc="96920794" w:tentative="1">
      <w:start w:val="1"/>
      <w:numFmt w:val="lowerRoman"/>
      <w:lvlText w:val="%6."/>
      <w:lvlJc w:val="right"/>
      <w:pPr>
        <w:ind w:left="4320" w:hanging="180"/>
      </w:pPr>
    </w:lvl>
    <w:lvl w:ilvl="6" w:tplc="96920794" w:tentative="1">
      <w:start w:val="1"/>
      <w:numFmt w:val="decimal"/>
      <w:lvlText w:val="%7."/>
      <w:lvlJc w:val="left"/>
      <w:pPr>
        <w:ind w:left="5040" w:hanging="360"/>
      </w:pPr>
    </w:lvl>
    <w:lvl w:ilvl="7" w:tplc="96920794" w:tentative="1">
      <w:start w:val="1"/>
      <w:numFmt w:val="lowerLetter"/>
      <w:lvlText w:val="%8."/>
      <w:lvlJc w:val="left"/>
      <w:pPr>
        <w:ind w:left="5760" w:hanging="360"/>
      </w:pPr>
    </w:lvl>
    <w:lvl w:ilvl="8" w:tplc="96920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57632256">
      <w:start w:val="1"/>
      <w:numFmt w:val="decimal"/>
      <w:lvlText w:val="%1."/>
      <w:lvlJc w:val="left"/>
      <w:pPr>
        <w:ind w:left="720" w:hanging="360"/>
      </w:pPr>
    </w:lvl>
    <w:lvl w:ilvl="1" w:tplc="57632256" w:tentative="1">
      <w:start w:val="1"/>
      <w:numFmt w:val="lowerLetter"/>
      <w:lvlText w:val="%2."/>
      <w:lvlJc w:val="left"/>
      <w:pPr>
        <w:ind w:left="1440" w:hanging="360"/>
      </w:pPr>
    </w:lvl>
    <w:lvl w:ilvl="2" w:tplc="57632256" w:tentative="1">
      <w:start w:val="1"/>
      <w:numFmt w:val="lowerRoman"/>
      <w:lvlText w:val="%3."/>
      <w:lvlJc w:val="right"/>
      <w:pPr>
        <w:ind w:left="2160" w:hanging="180"/>
      </w:pPr>
    </w:lvl>
    <w:lvl w:ilvl="3" w:tplc="57632256" w:tentative="1">
      <w:start w:val="1"/>
      <w:numFmt w:val="decimal"/>
      <w:lvlText w:val="%4."/>
      <w:lvlJc w:val="left"/>
      <w:pPr>
        <w:ind w:left="2880" w:hanging="360"/>
      </w:pPr>
    </w:lvl>
    <w:lvl w:ilvl="4" w:tplc="57632256" w:tentative="1">
      <w:start w:val="1"/>
      <w:numFmt w:val="lowerLetter"/>
      <w:lvlText w:val="%5."/>
      <w:lvlJc w:val="left"/>
      <w:pPr>
        <w:ind w:left="3600" w:hanging="360"/>
      </w:pPr>
    </w:lvl>
    <w:lvl w:ilvl="5" w:tplc="57632256" w:tentative="1">
      <w:start w:val="1"/>
      <w:numFmt w:val="lowerRoman"/>
      <w:lvlText w:val="%6."/>
      <w:lvlJc w:val="right"/>
      <w:pPr>
        <w:ind w:left="4320" w:hanging="180"/>
      </w:pPr>
    </w:lvl>
    <w:lvl w:ilvl="6" w:tplc="57632256" w:tentative="1">
      <w:start w:val="1"/>
      <w:numFmt w:val="decimal"/>
      <w:lvlText w:val="%7."/>
      <w:lvlJc w:val="left"/>
      <w:pPr>
        <w:ind w:left="5040" w:hanging="360"/>
      </w:pPr>
    </w:lvl>
    <w:lvl w:ilvl="7" w:tplc="57632256" w:tentative="1">
      <w:start w:val="1"/>
      <w:numFmt w:val="lowerLetter"/>
      <w:lvlText w:val="%8."/>
      <w:lvlJc w:val="left"/>
      <w:pPr>
        <w:ind w:left="5760" w:hanging="360"/>
      </w:pPr>
    </w:lvl>
    <w:lvl w:ilvl="8" w:tplc="57632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78225007">
      <w:start w:val="1"/>
      <w:numFmt w:val="decimal"/>
      <w:lvlText w:val="%1."/>
      <w:lvlJc w:val="left"/>
      <w:pPr>
        <w:ind w:left="720" w:hanging="360"/>
      </w:pPr>
    </w:lvl>
    <w:lvl w:ilvl="1" w:tplc="78225007" w:tentative="1">
      <w:start w:val="1"/>
      <w:numFmt w:val="lowerLetter"/>
      <w:lvlText w:val="%2."/>
      <w:lvlJc w:val="left"/>
      <w:pPr>
        <w:ind w:left="1440" w:hanging="360"/>
      </w:pPr>
    </w:lvl>
    <w:lvl w:ilvl="2" w:tplc="78225007" w:tentative="1">
      <w:start w:val="1"/>
      <w:numFmt w:val="lowerRoman"/>
      <w:lvlText w:val="%3."/>
      <w:lvlJc w:val="right"/>
      <w:pPr>
        <w:ind w:left="2160" w:hanging="180"/>
      </w:pPr>
    </w:lvl>
    <w:lvl w:ilvl="3" w:tplc="78225007" w:tentative="1">
      <w:start w:val="1"/>
      <w:numFmt w:val="decimal"/>
      <w:lvlText w:val="%4."/>
      <w:lvlJc w:val="left"/>
      <w:pPr>
        <w:ind w:left="2880" w:hanging="360"/>
      </w:pPr>
    </w:lvl>
    <w:lvl w:ilvl="4" w:tplc="78225007" w:tentative="1">
      <w:start w:val="1"/>
      <w:numFmt w:val="lowerLetter"/>
      <w:lvlText w:val="%5."/>
      <w:lvlJc w:val="left"/>
      <w:pPr>
        <w:ind w:left="3600" w:hanging="360"/>
      </w:pPr>
    </w:lvl>
    <w:lvl w:ilvl="5" w:tplc="78225007" w:tentative="1">
      <w:start w:val="1"/>
      <w:numFmt w:val="lowerRoman"/>
      <w:lvlText w:val="%6."/>
      <w:lvlJc w:val="right"/>
      <w:pPr>
        <w:ind w:left="4320" w:hanging="180"/>
      </w:pPr>
    </w:lvl>
    <w:lvl w:ilvl="6" w:tplc="78225007" w:tentative="1">
      <w:start w:val="1"/>
      <w:numFmt w:val="decimal"/>
      <w:lvlText w:val="%7."/>
      <w:lvlJc w:val="left"/>
      <w:pPr>
        <w:ind w:left="5040" w:hanging="360"/>
      </w:pPr>
    </w:lvl>
    <w:lvl w:ilvl="7" w:tplc="78225007" w:tentative="1">
      <w:start w:val="1"/>
      <w:numFmt w:val="lowerLetter"/>
      <w:lvlText w:val="%8."/>
      <w:lvlJc w:val="left"/>
      <w:pPr>
        <w:ind w:left="5760" w:hanging="360"/>
      </w:pPr>
    </w:lvl>
    <w:lvl w:ilvl="8" w:tplc="782250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49709694">
      <w:start w:val="1"/>
      <w:numFmt w:val="decimal"/>
      <w:lvlText w:val="%1."/>
      <w:lvlJc w:val="left"/>
      <w:pPr>
        <w:ind w:left="720" w:hanging="360"/>
      </w:pPr>
    </w:lvl>
    <w:lvl w:ilvl="1" w:tplc="49709694" w:tentative="1">
      <w:start w:val="1"/>
      <w:numFmt w:val="lowerLetter"/>
      <w:lvlText w:val="%2."/>
      <w:lvlJc w:val="left"/>
      <w:pPr>
        <w:ind w:left="1440" w:hanging="360"/>
      </w:pPr>
    </w:lvl>
    <w:lvl w:ilvl="2" w:tplc="49709694" w:tentative="1">
      <w:start w:val="1"/>
      <w:numFmt w:val="lowerRoman"/>
      <w:lvlText w:val="%3."/>
      <w:lvlJc w:val="right"/>
      <w:pPr>
        <w:ind w:left="2160" w:hanging="180"/>
      </w:pPr>
    </w:lvl>
    <w:lvl w:ilvl="3" w:tplc="49709694" w:tentative="1">
      <w:start w:val="1"/>
      <w:numFmt w:val="decimal"/>
      <w:lvlText w:val="%4."/>
      <w:lvlJc w:val="left"/>
      <w:pPr>
        <w:ind w:left="2880" w:hanging="360"/>
      </w:pPr>
    </w:lvl>
    <w:lvl w:ilvl="4" w:tplc="49709694" w:tentative="1">
      <w:start w:val="1"/>
      <w:numFmt w:val="lowerLetter"/>
      <w:lvlText w:val="%5."/>
      <w:lvlJc w:val="left"/>
      <w:pPr>
        <w:ind w:left="3600" w:hanging="360"/>
      </w:pPr>
    </w:lvl>
    <w:lvl w:ilvl="5" w:tplc="49709694" w:tentative="1">
      <w:start w:val="1"/>
      <w:numFmt w:val="lowerRoman"/>
      <w:lvlText w:val="%6."/>
      <w:lvlJc w:val="right"/>
      <w:pPr>
        <w:ind w:left="4320" w:hanging="180"/>
      </w:pPr>
    </w:lvl>
    <w:lvl w:ilvl="6" w:tplc="49709694" w:tentative="1">
      <w:start w:val="1"/>
      <w:numFmt w:val="decimal"/>
      <w:lvlText w:val="%7."/>
      <w:lvlJc w:val="left"/>
      <w:pPr>
        <w:ind w:left="5040" w:hanging="360"/>
      </w:pPr>
    </w:lvl>
    <w:lvl w:ilvl="7" w:tplc="49709694" w:tentative="1">
      <w:start w:val="1"/>
      <w:numFmt w:val="lowerLetter"/>
      <w:lvlText w:val="%8."/>
      <w:lvlJc w:val="left"/>
      <w:pPr>
        <w:ind w:left="5760" w:hanging="360"/>
      </w:pPr>
    </w:lvl>
    <w:lvl w:ilvl="8" w:tplc="49709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55383373">
      <w:start w:val="1"/>
      <w:numFmt w:val="decimal"/>
      <w:lvlText w:val="%1."/>
      <w:lvlJc w:val="left"/>
      <w:pPr>
        <w:ind w:left="720" w:hanging="360"/>
      </w:pPr>
    </w:lvl>
    <w:lvl w:ilvl="1" w:tplc="55383373" w:tentative="1">
      <w:start w:val="1"/>
      <w:numFmt w:val="lowerLetter"/>
      <w:lvlText w:val="%2."/>
      <w:lvlJc w:val="left"/>
      <w:pPr>
        <w:ind w:left="1440" w:hanging="360"/>
      </w:pPr>
    </w:lvl>
    <w:lvl w:ilvl="2" w:tplc="55383373" w:tentative="1">
      <w:start w:val="1"/>
      <w:numFmt w:val="lowerRoman"/>
      <w:lvlText w:val="%3."/>
      <w:lvlJc w:val="right"/>
      <w:pPr>
        <w:ind w:left="2160" w:hanging="180"/>
      </w:pPr>
    </w:lvl>
    <w:lvl w:ilvl="3" w:tplc="55383373" w:tentative="1">
      <w:start w:val="1"/>
      <w:numFmt w:val="decimal"/>
      <w:lvlText w:val="%4."/>
      <w:lvlJc w:val="left"/>
      <w:pPr>
        <w:ind w:left="2880" w:hanging="360"/>
      </w:pPr>
    </w:lvl>
    <w:lvl w:ilvl="4" w:tplc="55383373" w:tentative="1">
      <w:start w:val="1"/>
      <w:numFmt w:val="lowerLetter"/>
      <w:lvlText w:val="%5."/>
      <w:lvlJc w:val="left"/>
      <w:pPr>
        <w:ind w:left="3600" w:hanging="360"/>
      </w:pPr>
    </w:lvl>
    <w:lvl w:ilvl="5" w:tplc="55383373" w:tentative="1">
      <w:start w:val="1"/>
      <w:numFmt w:val="lowerRoman"/>
      <w:lvlText w:val="%6."/>
      <w:lvlJc w:val="right"/>
      <w:pPr>
        <w:ind w:left="4320" w:hanging="180"/>
      </w:pPr>
    </w:lvl>
    <w:lvl w:ilvl="6" w:tplc="55383373" w:tentative="1">
      <w:start w:val="1"/>
      <w:numFmt w:val="decimal"/>
      <w:lvlText w:val="%7."/>
      <w:lvlJc w:val="left"/>
      <w:pPr>
        <w:ind w:left="5040" w:hanging="360"/>
      </w:pPr>
    </w:lvl>
    <w:lvl w:ilvl="7" w:tplc="55383373" w:tentative="1">
      <w:start w:val="1"/>
      <w:numFmt w:val="lowerLetter"/>
      <w:lvlText w:val="%8."/>
      <w:lvlJc w:val="left"/>
      <w:pPr>
        <w:ind w:left="5760" w:hanging="360"/>
      </w:pPr>
    </w:lvl>
    <w:lvl w:ilvl="8" w:tplc="55383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88678563">
      <w:start w:val="1"/>
      <w:numFmt w:val="decimal"/>
      <w:lvlText w:val="%1."/>
      <w:lvlJc w:val="left"/>
      <w:pPr>
        <w:ind w:left="720" w:hanging="360"/>
      </w:pPr>
    </w:lvl>
    <w:lvl w:ilvl="1" w:tplc="88678563" w:tentative="1">
      <w:start w:val="1"/>
      <w:numFmt w:val="lowerLetter"/>
      <w:lvlText w:val="%2."/>
      <w:lvlJc w:val="left"/>
      <w:pPr>
        <w:ind w:left="1440" w:hanging="360"/>
      </w:pPr>
    </w:lvl>
    <w:lvl w:ilvl="2" w:tplc="88678563" w:tentative="1">
      <w:start w:val="1"/>
      <w:numFmt w:val="lowerRoman"/>
      <w:lvlText w:val="%3."/>
      <w:lvlJc w:val="right"/>
      <w:pPr>
        <w:ind w:left="2160" w:hanging="180"/>
      </w:pPr>
    </w:lvl>
    <w:lvl w:ilvl="3" w:tplc="88678563" w:tentative="1">
      <w:start w:val="1"/>
      <w:numFmt w:val="decimal"/>
      <w:lvlText w:val="%4."/>
      <w:lvlJc w:val="left"/>
      <w:pPr>
        <w:ind w:left="2880" w:hanging="360"/>
      </w:pPr>
    </w:lvl>
    <w:lvl w:ilvl="4" w:tplc="88678563" w:tentative="1">
      <w:start w:val="1"/>
      <w:numFmt w:val="lowerLetter"/>
      <w:lvlText w:val="%5."/>
      <w:lvlJc w:val="left"/>
      <w:pPr>
        <w:ind w:left="3600" w:hanging="360"/>
      </w:pPr>
    </w:lvl>
    <w:lvl w:ilvl="5" w:tplc="88678563" w:tentative="1">
      <w:start w:val="1"/>
      <w:numFmt w:val="lowerRoman"/>
      <w:lvlText w:val="%6."/>
      <w:lvlJc w:val="right"/>
      <w:pPr>
        <w:ind w:left="4320" w:hanging="180"/>
      </w:pPr>
    </w:lvl>
    <w:lvl w:ilvl="6" w:tplc="88678563" w:tentative="1">
      <w:start w:val="1"/>
      <w:numFmt w:val="decimal"/>
      <w:lvlText w:val="%7."/>
      <w:lvlJc w:val="left"/>
      <w:pPr>
        <w:ind w:left="5040" w:hanging="360"/>
      </w:pPr>
    </w:lvl>
    <w:lvl w:ilvl="7" w:tplc="88678563" w:tentative="1">
      <w:start w:val="1"/>
      <w:numFmt w:val="lowerLetter"/>
      <w:lvlText w:val="%8."/>
      <w:lvlJc w:val="left"/>
      <w:pPr>
        <w:ind w:left="5760" w:hanging="360"/>
      </w:pPr>
    </w:lvl>
    <w:lvl w:ilvl="8" w:tplc="886785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91811635">
      <w:start w:val="1"/>
      <w:numFmt w:val="decimal"/>
      <w:lvlText w:val="%1."/>
      <w:lvlJc w:val="left"/>
      <w:pPr>
        <w:ind w:left="720" w:hanging="360"/>
      </w:pPr>
    </w:lvl>
    <w:lvl w:ilvl="1" w:tplc="91811635" w:tentative="1">
      <w:start w:val="1"/>
      <w:numFmt w:val="lowerLetter"/>
      <w:lvlText w:val="%2."/>
      <w:lvlJc w:val="left"/>
      <w:pPr>
        <w:ind w:left="1440" w:hanging="360"/>
      </w:pPr>
    </w:lvl>
    <w:lvl w:ilvl="2" w:tplc="91811635" w:tentative="1">
      <w:start w:val="1"/>
      <w:numFmt w:val="lowerRoman"/>
      <w:lvlText w:val="%3."/>
      <w:lvlJc w:val="right"/>
      <w:pPr>
        <w:ind w:left="2160" w:hanging="180"/>
      </w:pPr>
    </w:lvl>
    <w:lvl w:ilvl="3" w:tplc="91811635" w:tentative="1">
      <w:start w:val="1"/>
      <w:numFmt w:val="decimal"/>
      <w:lvlText w:val="%4."/>
      <w:lvlJc w:val="left"/>
      <w:pPr>
        <w:ind w:left="2880" w:hanging="360"/>
      </w:pPr>
    </w:lvl>
    <w:lvl w:ilvl="4" w:tplc="91811635" w:tentative="1">
      <w:start w:val="1"/>
      <w:numFmt w:val="lowerLetter"/>
      <w:lvlText w:val="%5."/>
      <w:lvlJc w:val="left"/>
      <w:pPr>
        <w:ind w:left="3600" w:hanging="360"/>
      </w:pPr>
    </w:lvl>
    <w:lvl w:ilvl="5" w:tplc="91811635" w:tentative="1">
      <w:start w:val="1"/>
      <w:numFmt w:val="lowerRoman"/>
      <w:lvlText w:val="%6."/>
      <w:lvlJc w:val="right"/>
      <w:pPr>
        <w:ind w:left="4320" w:hanging="180"/>
      </w:pPr>
    </w:lvl>
    <w:lvl w:ilvl="6" w:tplc="91811635" w:tentative="1">
      <w:start w:val="1"/>
      <w:numFmt w:val="decimal"/>
      <w:lvlText w:val="%7."/>
      <w:lvlJc w:val="left"/>
      <w:pPr>
        <w:ind w:left="5040" w:hanging="360"/>
      </w:pPr>
    </w:lvl>
    <w:lvl w:ilvl="7" w:tplc="91811635" w:tentative="1">
      <w:start w:val="1"/>
      <w:numFmt w:val="lowerLetter"/>
      <w:lvlText w:val="%8."/>
      <w:lvlJc w:val="left"/>
      <w:pPr>
        <w:ind w:left="5760" w:hanging="360"/>
      </w:pPr>
    </w:lvl>
    <w:lvl w:ilvl="8" w:tplc="9181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89185133">
      <w:start w:val="1"/>
      <w:numFmt w:val="decimal"/>
      <w:lvlText w:val="%1."/>
      <w:lvlJc w:val="left"/>
      <w:pPr>
        <w:ind w:left="720" w:hanging="360"/>
      </w:pPr>
    </w:lvl>
    <w:lvl w:ilvl="1" w:tplc="89185133" w:tentative="1">
      <w:start w:val="1"/>
      <w:numFmt w:val="lowerLetter"/>
      <w:lvlText w:val="%2."/>
      <w:lvlJc w:val="left"/>
      <w:pPr>
        <w:ind w:left="1440" w:hanging="360"/>
      </w:pPr>
    </w:lvl>
    <w:lvl w:ilvl="2" w:tplc="89185133" w:tentative="1">
      <w:start w:val="1"/>
      <w:numFmt w:val="lowerRoman"/>
      <w:lvlText w:val="%3."/>
      <w:lvlJc w:val="right"/>
      <w:pPr>
        <w:ind w:left="2160" w:hanging="180"/>
      </w:pPr>
    </w:lvl>
    <w:lvl w:ilvl="3" w:tplc="89185133" w:tentative="1">
      <w:start w:val="1"/>
      <w:numFmt w:val="decimal"/>
      <w:lvlText w:val="%4."/>
      <w:lvlJc w:val="left"/>
      <w:pPr>
        <w:ind w:left="2880" w:hanging="360"/>
      </w:pPr>
    </w:lvl>
    <w:lvl w:ilvl="4" w:tplc="89185133" w:tentative="1">
      <w:start w:val="1"/>
      <w:numFmt w:val="lowerLetter"/>
      <w:lvlText w:val="%5."/>
      <w:lvlJc w:val="left"/>
      <w:pPr>
        <w:ind w:left="3600" w:hanging="360"/>
      </w:pPr>
    </w:lvl>
    <w:lvl w:ilvl="5" w:tplc="89185133" w:tentative="1">
      <w:start w:val="1"/>
      <w:numFmt w:val="lowerRoman"/>
      <w:lvlText w:val="%6."/>
      <w:lvlJc w:val="right"/>
      <w:pPr>
        <w:ind w:left="4320" w:hanging="180"/>
      </w:pPr>
    </w:lvl>
    <w:lvl w:ilvl="6" w:tplc="89185133" w:tentative="1">
      <w:start w:val="1"/>
      <w:numFmt w:val="decimal"/>
      <w:lvlText w:val="%7."/>
      <w:lvlJc w:val="left"/>
      <w:pPr>
        <w:ind w:left="5040" w:hanging="360"/>
      </w:pPr>
    </w:lvl>
    <w:lvl w:ilvl="7" w:tplc="89185133" w:tentative="1">
      <w:start w:val="1"/>
      <w:numFmt w:val="lowerLetter"/>
      <w:lvlText w:val="%8."/>
      <w:lvlJc w:val="left"/>
      <w:pPr>
        <w:ind w:left="5760" w:hanging="360"/>
      </w:pPr>
    </w:lvl>
    <w:lvl w:ilvl="8" w:tplc="89185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19731536">
      <w:start w:val="1"/>
      <w:numFmt w:val="decimal"/>
      <w:lvlText w:val="%1."/>
      <w:lvlJc w:val="left"/>
      <w:pPr>
        <w:ind w:left="720" w:hanging="360"/>
      </w:pPr>
    </w:lvl>
    <w:lvl w:ilvl="1" w:tplc="19731536" w:tentative="1">
      <w:start w:val="1"/>
      <w:numFmt w:val="lowerLetter"/>
      <w:lvlText w:val="%2."/>
      <w:lvlJc w:val="left"/>
      <w:pPr>
        <w:ind w:left="1440" w:hanging="360"/>
      </w:pPr>
    </w:lvl>
    <w:lvl w:ilvl="2" w:tplc="19731536" w:tentative="1">
      <w:start w:val="1"/>
      <w:numFmt w:val="lowerRoman"/>
      <w:lvlText w:val="%3."/>
      <w:lvlJc w:val="right"/>
      <w:pPr>
        <w:ind w:left="2160" w:hanging="180"/>
      </w:pPr>
    </w:lvl>
    <w:lvl w:ilvl="3" w:tplc="19731536" w:tentative="1">
      <w:start w:val="1"/>
      <w:numFmt w:val="decimal"/>
      <w:lvlText w:val="%4."/>
      <w:lvlJc w:val="left"/>
      <w:pPr>
        <w:ind w:left="2880" w:hanging="360"/>
      </w:pPr>
    </w:lvl>
    <w:lvl w:ilvl="4" w:tplc="19731536" w:tentative="1">
      <w:start w:val="1"/>
      <w:numFmt w:val="lowerLetter"/>
      <w:lvlText w:val="%5."/>
      <w:lvlJc w:val="left"/>
      <w:pPr>
        <w:ind w:left="3600" w:hanging="360"/>
      </w:pPr>
    </w:lvl>
    <w:lvl w:ilvl="5" w:tplc="19731536" w:tentative="1">
      <w:start w:val="1"/>
      <w:numFmt w:val="lowerRoman"/>
      <w:lvlText w:val="%6."/>
      <w:lvlJc w:val="right"/>
      <w:pPr>
        <w:ind w:left="4320" w:hanging="180"/>
      </w:pPr>
    </w:lvl>
    <w:lvl w:ilvl="6" w:tplc="19731536" w:tentative="1">
      <w:start w:val="1"/>
      <w:numFmt w:val="decimal"/>
      <w:lvlText w:val="%7."/>
      <w:lvlJc w:val="left"/>
      <w:pPr>
        <w:ind w:left="5040" w:hanging="360"/>
      </w:pPr>
    </w:lvl>
    <w:lvl w:ilvl="7" w:tplc="19731536" w:tentative="1">
      <w:start w:val="1"/>
      <w:numFmt w:val="lowerLetter"/>
      <w:lvlText w:val="%8."/>
      <w:lvlJc w:val="left"/>
      <w:pPr>
        <w:ind w:left="5760" w:hanging="360"/>
      </w:pPr>
    </w:lvl>
    <w:lvl w:ilvl="8" w:tplc="19731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90281894">
      <w:start w:val="1"/>
      <w:numFmt w:val="decimal"/>
      <w:lvlText w:val="%1."/>
      <w:lvlJc w:val="left"/>
      <w:pPr>
        <w:ind w:left="720" w:hanging="360"/>
      </w:pPr>
    </w:lvl>
    <w:lvl w:ilvl="1" w:tplc="90281894" w:tentative="1">
      <w:start w:val="1"/>
      <w:numFmt w:val="lowerLetter"/>
      <w:lvlText w:val="%2."/>
      <w:lvlJc w:val="left"/>
      <w:pPr>
        <w:ind w:left="1440" w:hanging="360"/>
      </w:pPr>
    </w:lvl>
    <w:lvl w:ilvl="2" w:tplc="90281894" w:tentative="1">
      <w:start w:val="1"/>
      <w:numFmt w:val="lowerRoman"/>
      <w:lvlText w:val="%3."/>
      <w:lvlJc w:val="right"/>
      <w:pPr>
        <w:ind w:left="2160" w:hanging="180"/>
      </w:pPr>
    </w:lvl>
    <w:lvl w:ilvl="3" w:tplc="90281894" w:tentative="1">
      <w:start w:val="1"/>
      <w:numFmt w:val="decimal"/>
      <w:lvlText w:val="%4."/>
      <w:lvlJc w:val="left"/>
      <w:pPr>
        <w:ind w:left="2880" w:hanging="360"/>
      </w:pPr>
    </w:lvl>
    <w:lvl w:ilvl="4" w:tplc="90281894" w:tentative="1">
      <w:start w:val="1"/>
      <w:numFmt w:val="lowerLetter"/>
      <w:lvlText w:val="%5."/>
      <w:lvlJc w:val="left"/>
      <w:pPr>
        <w:ind w:left="3600" w:hanging="360"/>
      </w:pPr>
    </w:lvl>
    <w:lvl w:ilvl="5" w:tplc="90281894" w:tentative="1">
      <w:start w:val="1"/>
      <w:numFmt w:val="lowerRoman"/>
      <w:lvlText w:val="%6."/>
      <w:lvlJc w:val="right"/>
      <w:pPr>
        <w:ind w:left="4320" w:hanging="180"/>
      </w:pPr>
    </w:lvl>
    <w:lvl w:ilvl="6" w:tplc="90281894" w:tentative="1">
      <w:start w:val="1"/>
      <w:numFmt w:val="decimal"/>
      <w:lvlText w:val="%7."/>
      <w:lvlJc w:val="left"/>
      <w:pPr>
        <w:ind w:left="5040" w:hanging="360"/>
      </w:pPr>
    </w:lvl>
    <w:lvl w:ilvl="7" w:tplc="90281894" w:tentative="1">
      <w:start w:val="1"/>
      <w:numFmt w:val="lowerLetter"/>
      <w:lvlText w:val="%8."/>
      <w:lvlJc w:val="left"/>
      <w:pPr>
        <w:ind w:left="5760" w:hanging="360"/>
      </w:pPr>
    </w:lvl>
    <w:lvl w:ilvl="8" w:tplc="90281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22448253">
      <w:start w:val="1"/>
      <w:numFmt w:val="decimal"/>
      <w:lvlText w:val="%1."/>
      <w:lvlJc w:val="left"/>
      <w:pPr>
        <w:ind w:left="720" w:hanging="360"/>
      </w:pPr>
    </w:lvl>
    <w:lvl w:ilvl="1" w:tplc="22448253" w:tentative="1">
      <w:start w:val="1"/>
      <w:numFmt w:val="lowerLetter"/>
      <w:lvlText w:val="%2."/>
      <w:lvlJc w:val="left"/>
      <w:pPr>
        <w:ind w:left="1440" w:hanging="360"/>
      </w:pPr>
    </w:lvl>
    <w:lvl w:ilvl="2" w:tplc="22448253" w:tentative="1">
      <w:start w:val="1"/>
      <w:numFmt w:val="lowerRoman"/>
      <w:lvlText w:val="%3."/>
      <w:lvlJc w:val="right"/>
      <w:pPr>
        <w:ind w:left="2160" w:hanging="180"/>
      </w:pPr>
    </w:lvl>
    <w:lvl w:ilvl="3" w:tplc="22448253" w:tentative="1">
      <w:start w:val="1"/>
      <w:numFmt w:val="decimal"/>
      <w:lvlText w:val="%4."/>
      <w:lvlJc w:val="left"/>
      <w:pPr>
        <w:ind w:left="2880" w:hanging="360"/>
      </w:pPr>
    </w:lvl>
    <w:lvl w:ilvl="4" w:tplc="22448253" w:tentative="1">
      <w:start w:val="1"/>
      <w:numFmt w:val="lowerLetter"/>
      <w:lvlText w:val="%5."/>
      <w:lvlJc w:val="left"/>
      <w:pPr>
        <w:ind w:left="3600" w:hanging="360"/>
      </w:pPr>
    </w:lvl>
    <w:lvl w:ilvl="5" w:tplc="22448253" w:tentative="1">
      <w:start w:val="1"/>
      <w:numFmt w:val="lowerRoman"/>
      <w:lvlText w:val="%6."/>
      <w:lvlJc w:val="right"/>
      <w:pPr>
        <w:ind w:left="4320" w:hanging="180"/>
      </w:pPr>
    </w:lvl>
    <w:lvl w:ilvl="6" w:tplc="22448253" w:tentative="1">
      <w:start w:val="1"/>
      <w:numFmt w:val="decimal"/>
      <w:lvlText w:val="%7."/>
      <w:lvlJc w:val="left"/>
      <w:pPr>
        <w:ind w:left="5040" w:hanging="360"/>
      </w:pPr>
    </w:lvl>
    <w:lvl w:ilvl="7" w:tplc="22448253" w:tentative="1">
      <w:start w:val="1"/>
      <w:numFmt w:val="lowerLetter"/>
      <w:lvlText w:val="%8."/>
      <w:lvlJc w:val="left"/>
      <w:pPr>
        <w:ind w:left="5760" w:hanging="360"/>
      </w:pPr>
    </w:lvl>
    <w:lvl w:ilvl="8" w:tplc="22448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83503077">
      <w:start w:val="1"/>
      <w:numFmt w:val="decimal"/>
      <w:lvlText w:val="%1."/>
      <w:lvlJc w:val="left"/>
      <w:pPr>
        <w:ind w:left="720" w:hanging="360"/>
      </w:pPr>
    </w:lvl>
    <w:lvl w:ilvl="1" w:tplc="83503077" w:tentative="1">
      <w:start w:val="1"/>
      <w:numFmt w:val="lowerLetter"/>
      <w:lvlText w:val="%2."/>
      <w:lvlJc w:val="left"/>
      <w:pPr>
        <w:ind w:left="1440" w:hanging="360"/>
      </w:pPr>
    </w:lvl>
    <w:lvl w:ilvl="2" w:tplc="83503077" w:tentative="1">
      <w:start w:val="1"/>
      <w:numFmt w:val="lowerRoman"/>
      <w:lvlText w:val="%3."/>
      <w:lvlJc w:val="right"/>
      <w:pPr>
        <w:ind w:left="2160" w:hanging="180"/>
      </w:pPr>
    </w:lvl>
    <w:lvl w:ilvl="3" w:tplc="83503077" w:tentative="1">
      <w:start w:val="1"/>
      <w:numFmt w:val="decimal"/>
      <w:lvlText w:val="%4."/>
      <w:lvlJc w:val="left"/>
      <w:pPr>
        <w:ind w:left="2880" w:hanging="360"/>
      </w:pPr>
    </w:lvl>
    <w:lvl w:ilvl="4" w:tplc="83503077" w:tentative="1">
      <w:start w:val="1"/>
      <w:numFmt w:val="lowerLetter"/>
      <w:lvlText w:val="%5."/>
      <w:lvlJc w:val="left"/>
      <w:pPr>
        <w:ind w:left="3600" w:hanging="360"/>
      </w:pPr>
    </w:lvl>
    <w:lvl w:ilvl="5" w:tplc="83503077" w:tentative="1">
      <w:start w:val="1"/>
      <w:numFmt w:val="lowerRoman"/>
      <w:lvlText w:val="%6."/>
      <w:lvlJc w:val="right"/>
      <w:pPr>
        <w:ind w:left="4320" w:hanging="180"/>
      </w:pPr>
    </w:lvl>
    <w:lvl w:ilvl="6" w:tplc="83503077" w:tentative="1">
      <w:start w:val="1"/>
      <w:numFmt w:val="decimal"/>
      <w:lvlText w:val="%7."/>
      <w:lvlJc w:val="left"/>
      <w:pPr>
        <w:ind w:left="5040" w:hanging="360"/>
      </w:pPr>
    </w:lvl>
    <w:lvl w:ilvl="7" w:tplc="83503077" w:tentative="1">
      <w:start w:val="1"/>
      <w:numFmt w:val="lowerLetter"/>
      <w:lvlText w:val="%8."/>
      <w:lvlJc w:val="left"/>
      <w:pPr>
        <w:ind w:left="5760" w:hanging="360"/>
      </w:pPr>
    </w:lvl>
    <w:lvl w:ilvl="8" w:tplc="83503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84782574">
      <w:start w:val="1"/>
      <w:numFmt w:val="decimal"/>
      <w:lvlText w:val="%1."/>
      <w:lvlJc w:val="left"/>
      <w:pPr>
        <w:ind w:left="720" w:hanging="360"/>
      </w:pPr>
    </w:lvl>
    <w:lvl w:ilvl="1" w:tplc="84782574" w:tentative="1">
      <w:start w:val="1"/>
      <w:numFmt w:val="lowerLetter"/>
      <w:lvlText w:val="%2."/>
      <w:lvlJc w:val="left"/>
      <w:pPr>
        <w:ind w:left="1440" w:hanging="360"/>
      </w:pPr>
    </w:lvl>
    <w:lvl w:ilvl="2" w:tplc="84782574" w:tentative="1">
      <w:start w:val="1"/>
      <w:numFmt w:val="lowerRoman"/>
      <w:lvlText w:val="%3."/>
      <w:lvlJc w:val="right"/>
      <w:pPr>
        <w:ind w:left="2160" w:hanging="180"/>
      </w:pPr>
    </w:lvl>
    <w:lvl w:ilvl="3" w:tplc="84782574" w:tentative="1">
      <w:start w:val="1"/>
      <w:numFmt w:val="decimal"/>
      <w:lvlText w:val="%4."/>
      <w:lvlJc w:val="left"/>
      <w:pPr>
        <w:ind w:left="2880" w:hanging="360"/>
      </w:pPr>
    </w:lvl>
    <w:lvl w:ilvl="4" w:tplc="84782574" w:tentative="1">
      <w:start w:val="1"/>
      <w:numFmt w:val="lowerLetter"/>
      <w:lvlText w:val="%5."/>
      <w:lvlJc w:val="left"/>
      <w:pPr>
        <w:ind w:left="3600" w:hanging="360"/>
      </w:pPr>
    </w:lvl>
    <w:lvl w:ilvl="5" w:tplc="84782574" w:tentative="1">
      <w:start w:val="1"/>
      <w:numFmt w:val="lowerRoman"/>
      <w:lvlText w:val="%6."/>
      <w:lvlJc w:val="right"/>
      <w:pPr>
        <w:ind w:left="4320" w:hanging="180"/>
      </w:pPr>
    </w:lvl>
    <w:lvl w:ilvl="6" w:tplc="84782574" w:tentative="1">
      <w:start w:val="1"/>
      <w:numFmt w:val="decimal"/>
      <w:lvlText w:val="%7."/>
      <w:lvlJc w:val="left"/>
      <w:pPr>
        <w:ind w:left="5040" w:hanging="360"/>
      </w:pPr>
    </w:lvl>
    <w:lvl w:ilvl="7" w:tplc="84782574" w:tentative="1">
      <w:start w:val="1"/>
      <w:numFmt w:val="lowerLetter"/>
      <w:lvlText w:val="%8."/>
      <w:lvlJc w:val="left"/>
      <w:pPr>
        <w:ind w:left="5760" w:hanging="360"/>
      </w:pPr>
    </w:lvl>
    <w:lvl w:ilvl="8" w:tplc="84782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85364803">
      <w:start w:val="1"/>
      <w:numFmt w:val="decimal"/>
      <w:lvlText w:val="%1."/>
      <w:lvlJc w:val="left"/>
      <w:pPr>
        <w:ind w:left="720" w:hanging="360"/>
      </w:pPr>
    </w:lvl>
    <w:lvl w:ilvl="1" w:tplc="85364803" w:tentative="1">
      <w:start w:val="1"/>
      <w:numFmt w:val="lowerLetter"/>
      <w:lvlText w:val="%2."/>
      <w:lvlJc w:val="left"/>
      <w:pPr>
        <w:ind w:left="1440" w:hanging="360"/>
      </w:pPr>
    </w:lvl>
    <w:lvl w:ilvl="2" w:tplc="85364803" w:tentative="1">
      <w:start w:val="1"/>
      <w:numFmt w:val="lowerRoman"/>
      <w:lvlText w:val="%3."/>
      <w:lvlJc w:val="right"/>
      <w:pPr>
        <w:ind w:left="2160" w:hanging="180"/>
      </w:pPr>
    </w:lvl>
    <w:lvl w:ilvl="3" w:tplc="85364803" w:tentative="1">
      <w:start w:val="1"/>
      <w:numFmt w:val="decimal"/>
      <w:lvlText w:val="%4."/>
      <w:lvlJc w:val="left"/>
      <w:pPr>
        <w:ind w:left="2880" w:hanging="360"/>
      </w:pPr>
    </w:lvl>
    <w:lvl w:ilvl="4" w:tplc="85364803" w:tentative="1">
      <w:start w:val="1"/>
      <w:numFmt w:val="lowerLetter"/>
      <w:lvlText w:val="%5."/>
      <w:lvlJc w:val="left"/>
      <w:pPr>
        <w:ind w:left="3600" w:hanging="360"/>
      </w:pPr>
    </w:lvl>
    <w:lvl w:ilvl="5" w:tplc="85364803" w:tentative="1">
      <w:start w:val="1"/>
      <w:numFmt w:val="lowerRoman"/>
      <w:lvlText w:val="%6."/>
      <w:lvlJc w:val="right"/>
      <w:pPr>
        <w:ind w:left="4320" w:hanging="180"/>
      </w:pPr>
    </w:lvl>
    <w:lvl w:ilvl="6" w:tplc="85364803" w:tentative="1">
      <w:start w:val="1"/>
      <w:numFmt w:val="decimal"/>
      <w:lvlText w:val="%7."/>
      <w:lvlJc w:val="left"/>
      <w:pPr>
        <w:ind w:left="5040" w:hanging="360"/>
      </w:pPr>
    </w:lvl>
    <w:lvl w:ilvl="7" w:tplc="85364803" w:tentative="1">
      <w:start w:val="1"/>
      <w:numFmt w:val="lowerLetter"/>
      <w:lvlText w:val="%8."/>
      <w:lvlJc w:val="left"/>
      <w:pPr>
        <w:ind w:left="5760" w:hanging="360"/>
      </w:pPr>
    </w:lvl>
    <w:lvl w:ilvl="8" w:tplc="85364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2">
    <w:multiLevelType w:val="hybridMultilevel"/>
    <w:lvl w:ilvl="0" w:tplc="11215906">
      <w:start w:val="1"/>
      <w:numFmt w:val="decimal"/>
      <w:lvlText w:val="%1."/>
      <w:lvlJc w:val="left"/>
      <w:pPr>
        <w:ind w:left="720" w:hanging="360"/>
      </w:pPr>
    </w:lvl>
    <w:lvl w:ilvl="1" w:tplc="11215906" w:tentative="1">
      <w:start w:val="1"/>
      <w:numFmt w:val="lowerLetter"/>
      <w:lvlText w:val="%2."/>
      <w:lvlJc w:val="left"/>
      <w:pPr>
        <w:ind w:left="1440" w:hanging="360"/>
      </w:pPr>
    </w:lvl>
    <w:lvl w:ilvl="2" w:tplc="11215906" w:tentative="1">
      <w:start w:val="1"/>
      <w:numFmt w:val="lowerRoman"/>
      <w:lvlText w:val="%3."/>
      <w:lvlJc w:val="right"/>
      <w:pPr>
        <w:ind w:left="2160" w:hanging="180"/>
      </w:pPr>
    </w:lvl>
    <w:lvl w:ilvl="3" w:tplc="11215906" w:tentative="1">
      <w:start w:val="1"/>
      <w:numFmt w:val="decimal"/>
      <w:lvlText w:val="%4."/>
      <w:lvlJc w:val="left"/>
      <w:pPr>
        <w:ind w:left="2880" w:hanging="360"/>
      </w:pPr>
    </w:lvl>
    <w:lvl w:ilvl="4" w:tplc="11215906" w:tentative="1">
      <w:start w:val="1"/>
      <w:numFmt w:val="lowerLetter"/>
      <w:lvlText w:val="%5."/>
      <w:lvlJc w:val="left"/>
      <w:pPr>
        <w:ind w:left="3600" w:hanging="360"/>
      </w:pPr>
    </w:lvl>
    <w:lvl w:ilvl="5" w:tplc="11215906" w:tentative="1">
      <w:start w:val="1"/>
      <w:numFmt w:val="lowerRoman"/>
      <w:lvlText w:val="%6."/>
      <w:lvlJc w:val="right"/>
      <w:pPr>
        <w:ind w:left="4320" w:hanging="180"/>
      </w:pPr>
    </w:lvl>
    <w:lvl w:ilvl="6" w:tplc="11215906" w:tentative="1">
      <w:start w:val="1"/>
      <w:numFmt w:val="decimal"/>
      <w:lvlText w:val="%7."/>
      <w:lvlJc w:val="left"/>
      <w:pPr>
        <w:ind w:left="5040" w:hanging="360"/>
      </w:pPr>
    </w:lvl>
    <w:lvl w:ilvl="7" w:tplc="11215906" w:tentative="1">
      <w:start w:val="1"/>
      <w:numFmt w:val="lowerLetter"/>
      <w:lvlText w:val="%8."/>
      <w:lvlJc w:val="left"/>
      <w:pPr>
        <w:ind w:left="5760" w:hanging="360"/>
      </w:pPr>
    </w:lvl>
    <w:lvl w:ilvl="8" w:tplc="11215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1">
    <w:multiLevelType w:val="hybridMultilevel"/>
    <w:lvl w:ilvl="0" w:tplc="10492502">
      <w:start w:val="1"/>
      <w:numFmt w:val="decimal"/>
      <w:lvlText w:val="%1."/>
      <w:lvlJc w:val="left"/>
      <w:pPr>
        <w:ind w:left="720" w:hanging="360"/>
      </w:pPr>
    </w:lvl>
    <w:lvl w:ilvl="1" w:tplc="10492502" w:tentative="1">
      <w:start w:val="1"/>
      <w:numFmt w:val="lowerLetter"/>
      <w:lvlText w:val="%2."/>
      <w:lvlJc w:val="left"/>
      <w:pPr>
        <w:ind w:left="1440" w:hanging="360"/>
      </w:pPr>
    </w:lvl>
    <w:lvl w:ilvl="2" w:tplc="10492502" w:tentative="1">
      <w:start w:val="1"/>
      <w:numFmt w:val="lowerRoman"/>
      <w:lvlText w:val="%3."/>
      <w:lvlJc w:val="right"/>
      <w:pPr>
        <w:ind w:left="2160" w:hanging="180"/>
      </w:pPr>
    </w:lvl>
    <w:lvl w:ilvl="3" w:tplc="10492502" w:tentative="1">
      <w:start w:val="1"/>
      <w:numFmt w:val="decimal"/>
      <w:lvlText w:val="%4."/>
      <w:lvlJc w:val="left"/>
      <w:pPr>
        <w:ind w:left="2880" w:hanging="360"/>
      </w:pPr>
    </w:lvl>
    <w:lvl w:ilvl="4" w:tplc="10492502" w:tentative="1">
      <w:start w:val="1"/>
      <w:numFmt w:val="lowerLetter"/>
      <w:lvlText w:val="%5."/>
      <w:lvlJc w:val="left"/>
      <w:pPr>
        <w:ind w:left="3600" w:hanging="360"/>
      </w:pPr>
    </w:lvl>
    <w:lvl w:ilvl="5" w:tplc="10492502" w:tentative="1">
      <w:start w:val="1"/>
      <w:numFmt w:val="lowerRoman"/>
      <w:lvlText w:val="%6."/>
      <w:lvlJc w:val="right"/>
      <w:pPr>
        <w:ind w:left="4320" w:hanging="180"/>
      </w:pPr>
    </w:lvl>
    <w:lvl w:ilvl="6" w:tplc="10492502" w:tentative="1">
      <w:start w:val="1"/>
      <w:numFmt w:val="decimal"/>
      <w:lvlText w:val="%7."/>
      <w:lvlJc w:val="left"/>
      <w:pPr>
        <w:ind w:left="5040" w:hanging="360"/>
      </w:pPr>
    </w:lvl>
    <w:lvl w:ilvl="7" w:tplc="10492502" w:tentative="1">
      <w:start w:val="1"/>
      <w:numFmt w:val="lowerLetter"/>
      <w:lvlText w:val="%8."/>
      <w:lvlJc w:val="left"/>
      <w:pPr>
        <w:ind w:left="5760" w:hanging="360"/>
      </w:pPr>
    </w:lvl>
    <w:lvl w:ilvl="8" w:tplc="10492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0">
    <w:multiLevelType w:val="hybridMultilevel"/>
    <w:lvl w:ilvl="0" w:tplc="27328268">
      <w:start w:val="1"/>
      <w:numFmt w:val="decimal"/>
      <w:lvlText w:val="%1."/>
      <w:lvlJc w:val="left"/>
      <w:pPr>
        <w:ind w:left="720" w:hanging="360"/>
      </w:pPr>
    </w:lvl>
    <w:lvl w:ilvl="1" w:tplc="27328268" w:tentative="1">
      <w:start w:val="1"/>
      <w:numFmt w:val="lowerLetter"/>
      <w:lvlText w:val="%2."/>
      <w:lvlJc w:val="left"/>
      <w:pPr>
        <w:ind w:left="1440" w:hanging="360"/>
      </w:pPr>
    </w:lvl>
    <w:lvl w:ilvl="2" w:tplc="27328268" w:tentative="1">
      <w:start w:val="1"/>
      <w:numFmt w:val="lowerRoman"/>
      <w:lvlText w:val="%3."/>
      <w:lvlJc w:val="right"/>
      <w:pPr>
        <w:ind w:left="2160" w:hanging="180"/>
      </w:pPr>
    </w:lvl>
    <w:lvl w:ilvl="3" w:tplc="27328268" w:tentative="1">
      <w:start w:val="1"/>
      <w:numFmt w:val="decimal"/>
      <w:lvlText w:val="%4."/>
      <w:lvlJc w:val="left"/>
      <w:pPr>
        <w:ind w:left="2880" w:hanging="360"/>
      </w:pPr>
    </w:lvl>
    <w:lvl w:ilvl="4" w:tplc="27328268" w:tentative="1">
      <w:start w:val="1"/>
      <w:numFmt w:val="lowerLetter"/>
      <w:lvlText w:val="%5."/>
      <w:lvlJc w:val="left"/>
      <w:pPr>
        <w:ind w:left="3600" w:hanging="360"/>
      </w:pPr>
    </w:lvl>
    <w:lvl w:ilvl="5" w:tplc="27328268" w:tentative="1">
      <w:start w:val="1"/>
      <w:numFmt w:val="lowerRoman"/>
      <w:lvlText w:val="%6."/>
      <w:lvlJc w:val="right"/>
      <w:pPr>
        <w:ind w:left="4320" w:hanging="180"/>
      </w:pPr>
    </w:lvl>
    <w:lvl w:ilvl="6" w:tplc="27328268" w:tentative="1">
      <w:start w:val="1"/>
      <w:numFmt w:val="decimal"/>
      <w:lvlText w:val="%7."/>
      <w:lvlJc w:val="left"/>
      <w:pPr>
        <w:ind w:left="5040" w:hanging="360"/>
      </w:pPr>
    </w:lvl>
    <w:lvl w:ilvl="7" w:tplc="27328268" w:tentative="1">
      <w:start w:val="1"/>
      <w:numFmt w:val="lowerLetter"/>
      <w:lvlText w:val="%8."/>
      <w:lvlJc w:val="left"/>
      <w:pPr>
        <w:ind w:left="5760" w:hanging="360"/>
      </w:pPr>
    </w:lvl>
    <w:lvl w:ilvl="8" w:tplc="27328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9">
    <w:multiLevelType w:val="hybridMultilevel"/>
    <w:lvl w:ilvl="0" w:tplc="45588885">
      <w:start w:val="1"/>
      <w:numFmt w:val="decimal"/>
      <w:lvlText w:val="%1."/>
      <w:lvlJc w:val="left"/>
      <w:pPr>
        <w:ind w:left="720" w:hanging="360"/>
      </w:pPr>
    </w:lvl>
    <w:lvl w:ilvl="1" w:tplc="45588885" w:tentative="1">
      <w:start w:val="1"/>
      <w:numFmt w:val="lowerLetter"/>
      <w:lvlText w:val="%2."/>
      <w:lvlJc w:val="left"/>
      <w:pPr>
        <w:ind w:left="1440" w:hanging="360"/>
      </w:pPr>
    </w:lvl>
    <w:lvl w:ilvl="2" w:tplc="45588885" w:tentative="1">
      <w:start w:val="1"/>
      <w:numFmt w:val="lowerRoman"/>
      <w:lvlText w:val="%3."/>
      <w:lvlJc w:val="right"/>
      <w:pPr>
        <w:ind w:left="2160" w:hanging="180"/>
      </w:pPr>
    </w:lvl>
    <w:lvl w:ilvl="3" w:tplc="45588885" w:tentative="1">
      <w:start w:val="1"/>
      <w:numFmt w:val="decimal"/>
      <w:lvlText w:val="%4."/>
      <w:lvlJc w:val="left"/>
      <w:pPr>
        <w:ind w:left="2880" w:hanging="360"/>
      </w:pPr>
    </w:lvl>
    <w:lvl w:ilvl="4" w:tplc="45588885" w:tentative="1">
      <w:start w:val="1"/>
      <w:numFmt w:val="lowerLetter"/>
      <w:lvlText w:val="%5."/>
      <w:lvlJc w:val="left"/>
      <w:pPr>
        <w:ind w:left="3600" w:hanging="360"/>
      </w:pPr>
    </w:lvl>
    <w:lvl w:ilvl="5" w:tplc="45588885" w:tentative="1">
      <w:start w:val="1"/>
      <w:numFmt w:val="lowerRoman"/>
      <w:lvlText w:val="%6."/>
      <w:lvlJc w:val="right"/>
      <w:pPr>
        <w:ind w:left="4320" w:hanging="180"/>
      </w:pPr>
    </w:lvl>
    <w:lvl w:ilvl="6" w:tplc="45588885" w:tentative="1">
      <w:start w:val="1"/>
      <w:numFmt w:val="decimal"/>
      <w:lvlText w:val="%7."/>
      <w:lvlJc w:val="left"/>
      <w:pPr>
        <w:ind w:left="5040" w:hanging="360"/>
      </w:pPr>
    </w:lvl>
    <w:lvl w:ilvl="7" w:tplc="45588885" w:tentative="1">
      <w:start w:val="1"/>
      <w:numFmt w:val="lowerLetter"/>
      <w:lvlText w:val="%8."/>
      <w:lvlJc w:val="left"/>
      <w:pPr>
        <w:ind w:left="5760" w:hanging="360"/>
      </w:pPr>
    </w:lvl>
    <w:lvl w:ilvl="8" w:tplc="4558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8">
    <w:multiLevelType w:val="hybridMultilevel"/>
    <w:lvl w:ilvl="0" w:tplc="54902254">
      <w:start w:val="1"/>
      <w:numFmt w:val="decimal"/>
      <w:lvlText w:val="%1."/>
      <w:lvlJc w:val="left"/>
      <w:pPr>
        <w:ind w:left="720" w:hanging="360"/>
      </w:pPr>
    </w:lvl>
    <w:lvl w:ilvl="1" w:tplc="54902254" w:tentative="1">
      <w:start w:val="1"/>
      <w:numFmt w:val="lowerLetter"/>
      <w:lvlText w:val="%2."/>
      <w:lvlJc w:val="left"/>
      <w:pPr>
        <w:ind w:left="1440" w:hanging="360"/>
      </w:pPr>
    </w:lvl>
    <w:lvl w:ilvl="2" w:tplc="54902254" w:tentative="1">
      <w:start w:val="1"/>
      <w:numFmt w:val="lowerRoman"/>
      <w:lvlText w:val="%3."/>
      <w:lvlJc w:val="right"/>
      <w:pPr>
        <w:ind w:left="2160" w:hanging="180"/>
      </w:pPr>
    </w:lvl>
    <w:lvl w:ilvl="3" w:tplc="54902254" w:tentative="1">
      <w:start w:val="1"/>
      <w:numFmt w:val="decimal"/>
      <w:lvlText w:val="%4."/>
      <w:lvlJc w:val="left"/>
      <w:pPr>
        <w:ind w:left="2880" w:hanging="360"/>
      </w:pPr>
    </w:lvl>
    <w:lvl w:ilvl="4" w:tplc="54902254" w:tentative="1">
      <w:start w:val="1"/>
      <w:numFmt w:val="lowerLetter"/>
      <w:lvlText w:val="%5."/>
      <w:lvlJc w:val="left"/>
      <w:pPr>
        <w:ind w:left="3600" w:hanging="360"/>
      </w:pPr>
    </w:lvl>
    <w:lvl w:ilvl="5" w:tplc="54902254" w:tentative="1">
      <w:start w:val="1"/>
      <w:numFmt w:val="lowerRoman"/>
      <w:lvlText w:val="%6."/>
      <w:lvlJc w:val="right"/>
      <w:pPr>
        <w:ind w:left="4320" w:hanging="180"/>
      </w:pPr>
    </w:lvl>
    <w:lvl w:ilvl="6" w:tplc="54902254" w:tentative="1">
      <w:start w:val="1"/>
      <w:numFmt w:val="decimal"/>
      <w:lvlText w:val="%7."/>
      <w:lvlJc w:val="left"/>
      <w:pPr>
        <w:ind w:left="5040" w:hanging="360"/>
      </w:pPr>
    </w:lvl>
    <w:lvl w:ilvl="7" w:tplc="54902254" w:tentative="1">
      <w:start w:val="1"/>
      <w:numFmt w:val="lowerLetter"/>
      <w:lvlText w:val="%8."/>
      <w:lvlJc w:val="left"/>
      <w:pPr>
        <w:ind w:left="5760" w:hanging="360"/>
      </w:pPr>
    </w:lvl>
    <w:lvl w:ilvl="8" w:tplc="54902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7">
    <w:multiLevelType w:val="hybridMultilevel"/>
    <w:lvl w:ilvl="0" w:tplc="16353363">
      <w:start w:val="1"/>
      <w:numFmt w:val="decimal"/>
      <w:lvlText w:val="%1."/>
      <w:lvlJc w:val="left"/>
      <w:pPr>
        <w:ind w:left="720" w:hanging="360"/>
      </w:pPr>
    </w:lvl>
    <w:lvl w:ilvl="1" w:tplc="16353363" w:tentative="1">
      <w:start w:val="1"/>
      <w:numFmt w:val="lowerLetter"/>
      <w:lvlText w:val="%2."/>
      <w:lvlJc w:val="left"/>
      <w:pPr>
        <w:ind w:left="1440" w:hanging="360"/>
      </w:pPr>
    </w:lvl>
    <w:lvl w:ilvl="2" w:tplc="16353363" w:tentative="1">
      <w:start w:val="1"/>
      <w:numFmt w:val="lowerRoman"/>
      <w:lvlText w:val="%3."/>
      <w:lvlJc w:val="right"/>
      <w:pPr>
        <w:ind w:left="2160" w:hanging="180"/>
      </w:pPr>
    </w:lvl>
    <w:lvl w:ilvl="3" w:tplc="16353363" w:tentative="1">
      <w:start w:val="1"/>
      <w:numFmt w:val="decimal"/>
      <w:lvlText w:val="%4."/>
      <w:lvlJc w:val="left"/>
      <w:pPr>
        <w:ind w:left="2880" w:hanging="360"/>
      </w:pPr>
    </w:lvl>
    <w:lvl w:ilvl="4" w:tplc="16353363" w:tentative="1">
      <w:start w:val="1"/>
      <w:numFmt w:val="lowerLetter"/>
      <w:lvlText w:val="%5."/>
      <w:lvlJc w:val="left"/>
      <w:pPr>
        <w:ind w:left="3600" w:hanging="360"/>
      </w:pPr>
    </w:lvl>
    <w:lvl w:ilvl="5" w:tplc="16353363" w:tentative="1">
      <w:start w:val="1"/>
      <w:numFmt w:val="lowerRoman"/>
      <w:lvlText w:val="%6."/>
      <w:lvlJc w:val="right"/>
      <w:pPr>
        <w:ind w:left="4320" w:hanging="180"/>
      </w:pPr>
    </w:lvl>
    <w:lvl w:ilvl="6" w:tplc="16353363" w:tentative="1">
      <w:start w:val="1"/>
      <w:numFmt w:val="decimal"/>
      <w:lvlText w:val="%7."/>
      <w:lvlJc w:val="left"/>
      <w:pPr>
        <w:ind w:left="5040" w:hanging="360"/>
      </w:pPr>
    </w:lvl>
    <w:lvl w:ilvl="7" w:tplc="16353363" w:tentative="1">
      <w:start w:val="1"/>
      <w:numFmt w:val="lowerLetter"/>
      <w:lvlText w:val="%8."/>
      <w:lvlJc w:val="left"/>
      <w:pPr>
        <w:ind w:left="5760" w:hanging="360"/>
      </w:pPr>
    </w:lvl>
    <w:lvl w:ilvl="8" w:tplc="16353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6">
    <w:multiLevelType w:val="hybridMultilevel"/>
    <w:lvl w:ilvl="0" w:tplc="37238467">
      <w:start w:val="1"/>
      <w:numFmt w:val="decimal"/>
      <w:lvlText w:val="%1."/>
      <w:lvlJc w:val="left"/>
      <w:pPr>
        <w:ind w:left="720" w:hanging="360"/>
      </w:pPr>
    </w:lvl>
    <w:lvl w:ilvl="1" w:tplc="37238467" w:tentative="1">
      <w:start w:val="1"/>
      <w:numFmt w:val="lowerLetter"/>
      <w:lvlText w:val="%2."/>
      <w:lvlJc w:val="left"/>
      <w:pPr>
        <w:ind w:left="1440" w:hanging="360"/>
      </w:pPr>
    </w:lvl>
    <w:lvl w:ilvl="2" w:tplc="37238467" w:tentative="1">
      <w:start w:val="1"/>
      <w:numFmt w:val="lowerRoman"/>
      <w:lvlText w:val="%3."/>
      <w:lvlJc w:val="right"/>
      <w:pPr>
        <w:ind w:left="2160" w:hanging="180"/>
      </w:pPr>
    </w:lvl>
    <w:lvl w:ilvl="3" w:tplc="37238467" w:tentative="1">
      <w:start w:val="1"/>
      <w:numFmt w:val="decimal"/>
      <w:lvlText w:val="%4."/>
      <w:lvlJc w:val="left"/>
      <w:pPr>
        <w:ind w:left="2880" w:hanging="360"/>
      </w:pPr>
    </w:lvl>
    <w:lvl w:ilvl="4" w:tplc="37238467" w:tentative="1">
      <w:start w:val="1"/>
      <w:numFmt w:val="lowerLetter"/>
      <w:lvlText w:val="%5."/>
      <w:lvlJc w:val="left"/>
      <w:pPr>
        <w:ind w:left="3600" w:hanging="360"/>
      </w:pPr>
    </w:lvl>
    <w:lvl w:ilvl="5" w:tplc="37238467" w:tentative="1">
      <w:start w:val="1"/>
      <w:numFmt w:val="lowerRoman"/>
      <w:lvlText w:val="%6."/>
      <w:lvlJc w:val="right"/>
      <w:pPr>
        <w:ind w:left="4320" w:hanging="180"/>
      </w:pPr>
    </w:lvl>
    <w:lvl w:ilvl="6" w:tplc="37238467" w:tentative="1">
      <w:start w:val="1"/>
      <w:numFmt w:val="decimal"/>
      <w:lvlText w:val="%7."/>
      <w:lvlJc w:val="left"/>
      <w:pPr>
        <w:ind w:left="5040" w:hanging="360"/>
      </w:pPr>
    </w:lvl>
    <w:lvl w:ilvl="7" w:tplc="37238467" w:tentative="1">
      <w:start w:val="1"/>
      <w:numFmt w:val="lowerLetter"/>
      <w:lvlText w:val="%8."/>
      <w:lvlJc w:val="left"/>
      <w:pPr>
        <w:ind w:left="5760" w:hanging="360"/>
      </w:pPr>
    </w:lvl>
    <w:lvl w:ilvl="8" w:tplc="37238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5">
    <w:multiLevelType w:val="hybridMultilevel"/>
    <w:lvl w:ilvl="0" w:tplc="40296925">
      <w:start w:val="1"/>
      <w:numFmt w:val="decimal"/>
      <w:lvlText w:val="%1."/>
      <w:lvlJc w:val="left"/>
      <w:pPr>
        <w:ind w:left="720" w:hanging="360"/>
      </w:pPr>
    </w:lvl>
    <w:lvl w:ilvl="1" w:tplc="40296925" w:tentative="1">
      <w:start w:val="1"/>
      <w:numFmt w:val="lowerLetter"/>
      <w:lvlText w:val="%2."/>
      <w:lvlJc w:val="left"/>
      <w:pPr>
        <w:ind w:left="1440" w:hanging="360"/>
      </w:pPr>
    </w:lvl>
    <w:lvl w:ilvl="2" w:tplc="40296925" w:tentative="1">
      <w:start w:val="1"/>
      <w:numFmt w:val="lowerRoman"/>
      <w:lvlText w:val="%3."/>
      <w:lvlJc w:val="right"/>
      <w:pPr>
        <w:ind w:left="2160" w:hanging="180"/>
      </w:pPr>
    </w:lvl>
    <w:lvl w:ilvl="3" w:tplc="40296925" w:tentative="1">
      <w:start w:val="1"/>
      <w:numFmt w:val="decimal"/>
      <w:lvlText w:val="%4."/>
      <w:lvlJc w:val="left"/>
      <w:pPr>
        <w:ind w:left="2880" w:hanging="360"/>
      </w:pPr>
    </w:lvl>
    <w:lvl w:ilvl="4" w:tplc="40296925" w:tentative="1">
      <w:start w:val="1"/>
      <w:numFmt w:val="lowerLetter"/>
      <w:lvlText w:val="%5."/>
      <w:lvlJc w:val="left"/>
      <w:pPr>
        <w:ind w:left="3600" w:hanging="360"/>
      </w:pPr>
    </w:lvl>
    <w:lvl w:ilvl="5" w:tplc="40296925" w:tentative="1">
      <w:start w:val="1"/>
      <w:numFmt w:val="lowerRoman"/>
      <w:lvlText w:val="%6."/>
      <w:lvlJc w:val="right"/>
      <w:pPr>
        <w:ind w:left="4320" w:hanging="180"/>
      </w:pPr>
    </w:lvl>
    <w:lvl w:ilvl="6" w:tplc="40296925" w:tentative="1">
      <w:start w:val="1"/>
      <w:numFmt w:val="decimal"/>
      <w:lvlText w:val="%7."/>
      <w:lvlJc w:val="left"/>
      <w:pPr>
        <w:ind w:left="5040" w:hanging="360"/>
      </w:pPr>
    </w:lvl>
    <w:lvl w:ilvl="7" w:tplc="40296925" w:tentative="1">
      <w:start w:val="1"/>
      <w:numFmt w:val="lowerLetter"/>
      <w:lvlText w:val="%8."/>
      <w:lvlJc w:val="left"/>
      <w:pPr>
        <w:ind w:left="5760" w:hanging="360"/>
      </w:pPr>
    </w:lvl>
    <w:lvl w:ilvl="8" w:tplc="4029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4">
    <w:multiLevelType w:val="hybridMultilevel"/>
    <w:lvl w:ilvl="0" w:tplc="64070457">
      <w:start w:val="1"/>
      <w:numFmt w:val="decimal"/>
      <w:lvlText w:val="%1."/>
      <w:lvlJc w:val="left"/>
      <w:pPr>
        <w:ind w:left="720" w:hanging="360"/>
      </w:pPr>
    </w:lvl>
    <w:lvl w:ilvl="1" w:tplc="64070457" w:tentative="1">
      <w:start w:val="1"/>
      <w:numFmt w:val="lowerLetter"/>
      <w:lvlText w:val="%2."/>
      <w:lvlJc w:val="left"/>
      <w:pPr>
        <w:ind w:left="1440" w:hanging="360"/>
      </w:pPr>
    </w:lvl>
    <w:lvl w:ilvl="2" w:tplc="64070457" w:tentative="1">
      <w:start w:val="1"/>
      <w:numFmt w:val="lowerRoman"/>
      <w:lvlText w:val="%3."/>
      <w:lvlJc w:val="right"/>
      <w:pPr>
        <w:ind w:left="2160" w:hanging="180"/>
      </w:pPr>
    </w:lvl>
    <w:lvl w:ilvl="3" w:tplc="64070457" w:tentative="1">
      <w:start w:val="1"/>
      <w:numFmt w:val="decimal"/>
      <w:lvlText w:val="%4."/>
      <w:lvlJc w:val="left"/>
      <w:pPr>
        <w:ind w:left="2880" w:hanging="360"/>
      </w:pPr>
    </w:lvl>
    <w:lvl w:ilvl="4" w:tplc="64070457" w:tentative="1">
      <w:start w:val="1"/>
      <w:numFmt w:val="lowerLetter"/>
      <w:lvlText w:val="%5."/>
      <w:lvlJc w:val="left"/>
      <w:pPr>
        <w:ind w:left="3600" w:hanging="360"/>
      </w:pPr>
    </w:lvl>
    <w:lvl w:ilvl="5" w:tplc="64070457" w:tentative="1">
      <w:start w:val="1"/>
      <w:numFmt w:val="lowerRoman"/>
      <w:lvlText w:val="%6."/>
      <w:lvlJc w:val="right"/>
      <w:pPr>
        <w:ind w:left="4320" w:hanging="180"/>
      </w:pPr>
    </w:lvl>
    <w:lvl w:ilvl="6" w:tplc="64070457" w:tentative="1">
      <w:start w:val="1"/>
      <w:numFmt w:val="decimal"/>
      <w:lvlText w:val="%7."/>
      <w:lvlJc w:val="left"/>
      <w:pPr>
        <w:ind w:left="5040" w:hanging="360"/>
      </w:pPr>
    </w:lvl>
    <w:lvl w:ilvl="7" w:tplc="64070457" w:tentative="1">
      <w:start w:val="1"/>
      <w:numFmt w:val="lowerLetter"/>
      <w:lvlText w:val="%8."/>
      <w:lvlJc w:val="left"/>
      <w:pPr>
        <w:ind w:left="5760" w:hanging="360"/>
      </w:pPr>
    </w:lvl>
    <w:lvl w:ilvl="8" w:tplc="64070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3">
    <w:multiLevelType w:val="hybridMultilevel"/>
    <w:lvl w:ilvl="0" w:tplc="23130264">
      <w:start w:val="1"/>
      <w:numFmt w:val="decimal"/>
      <w:lvlText w:val="%1."/>
      <w:lvlJc w:val="left"/>
      <w:pPr>
        <w:ind w:left="720" w:hanging="360"/>
      </w:pPr>
    </w:lvl>
    <w:lvl w:ilvl="1" w:tplc="23130264" w:tentative="1">
      <w:start w:val="1"/>
      <w:numFmt w:val="lowerLetter"/>
      <w:lvlText w:val="%2."/>
      <w:lvlJc w:val="left"/>
      <w:pPr>
        <w:ind w:left="1440" w:hanging="360"/>
      </w:pPr>
    </w:lvl>
    <w:lvl w:ilvl="2" w:tplc="23130264" w:tentative="1">
      <w:start w:val="1"/>
      <w:numFmt w:val="lowerRoman"/>
      <w:lvlText w:val="%3."/>
      <w:lvlJc w:val="right"/>
      <w:pPr>
        <w:ind w:left="2160" w:hanging="180"/>
      </w:pPr>
    </w:lvl>
    <w:lvl w:ilvl="3" w:tplc="23130264" w:tentative="1">
      <w:start w:val="1"/>
      <w:numFmt w:val="decimal"/>
      <w:lvlText w:val="%4."/>
      <w:lvlJc w:val="left"/>
      <w:pPr>
        <w:ind w:left="2880" w:hanging="360"/>
      </w:pPr>
    </w:lvl>
    <w:lvl w:ilvl="4" w:tplc="23130264" w:tentative="1">
      <w:start w:val="1"/>
      <w:numFmt w:val="lowerLetter"/>
      <w:lvlText w:val="%5."/>
      <w:lvlJc w:val="left"/>
      <w:pPr>
        <w:ind w:left="3600" w:hanging="360"/>
      </w:pPr>
    </w:lvl>
    <w:lvl w:ilvl="5" w:tplc="23130264" w:tentative="1">
      <w:start w:val="1"/>
      <w:numFmt w:val="lowerRoman"/>
      <w:lvlText w:val="%6."/>
      <w:lvlJc w:val="right"/>
      <w:pPr>
        <w:ind w:left="4320" w:hanging="180"/>
      </w:pPr>
    </w:lvl>
    <w:lvl w:ilvl="6" w:tplc="23130264" w:tentative="1">
      <w:start w:val="1"/>
      <w:numFmt w:val="decimal"/>
      <w:lvlText w:val="%7."/>
      <w:lvlJc w:val="left"/>
      <w:pPr>
        <w:ind w:left="5040" w:hanging="360"/>
      </w:pPr>
    </w:lvl>
    <w:lvl w:ilvl="7" w:tplc="23130264" w:tentative="1">
      <w:start w:val="1"/>
      <w:numFmt w:val="lowerLetter"/>
      <w:lvlText w:val="%8."/>
      <w:lvlJc w:val="left"/>
      <w:pPr>
        <w:ind w:left="5760" w:hanging="360"/>
      </w:pPr>
    </w:lvl>
    <w:lvl w:ilvl="8" w:tplc="23130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2">
    <w:multiLevelType w:val="hybridMultilevel"/>
    <w:lvl w:ilvl="0" w:tplc="46024816">
      <w:start w:val="1"/>
      <w:numFmt w:val="decimal"/>
      <w:lvlText w:val="%1."/>
      <w:lvlJc w:val="left"/>
      <w:pPr>
        <w:ind w:left="720" w:hanging="360"/>
      </w:pPr>
    </w:lvl>
    <w:lvl w:ilvl="1" w:tplc="46024816" w:tentative="1">
      <w:start w:val="1"/>
      <w:numFmt w:val="lowerLetter"/>
      <w:lvlText w:val="%2."/>
      <w:lvlJc w:val="left"/>
      <w:pPr>
        <w:ind w:left="1440" w:hanging="360"/>
      </w:pPr>
    </w:lvl>
    <w:lvl w:ilvl="2" w:tplc="46024816" w:tentative="1">
      <w:start w:val="1"/>
      <w:numFmt w:val="lowerRoman"/>
      <w:lvlText w:val="%3."/>
      <w:lvlJc w:val="right"/>
      <w:pPr>
        <w:ind w:left="2160" w:hanging="180"/>
      </w:pPr>
    </w:lvl>
    <w:lvl w:ilvl="3" w:tplc="46024816" w:tentative="1">
      <w:start w:val="1"/>
      <w:numFmt w:val="decimal"/>
      <w:lvlText w:val="%4."/>
      <w:lvlJc w:val="left"/>
      <w:pPr>
        <w:ind w:left="2880" w:hanging="360"/>
      </w:pPr>
    </w:lvl>
    <w:lvl w:ilvl="4" w:tplc="46024816" w:tentative="1">
      <w:start w:val="1"/>
      <w:numFmt w:val="lowerLetter"/>
      <w:lvlText w:val="%5."/>
      <w:lvlJc w:val="left"/>
      <w:pPr>
        <w:ind w:left="3600" w:hanging="360"/>
      </w:pPr>
    </w:lvl>
    <w:lvl w:ilvl="5" w:tplc="46024816" w:tentative="1">
      <w:start w:val="1"/>
      <w:numFmt w:val="lowerRoman"/>
      <w:lvlText w:val="%6."/>
      <w:lvlJc w:val="right"/>
      <w:pPr>
        <w:ind w:left="4320" w:hanging="180"/>
      </w:pPr>
    </w:lvl>
    <w:lvl w:ilvl="6" w:tplc="46024816" w:tentative="1">
      <w:start w:val="1"/>
      <w:numFmt w:val="decimal"/>
      <w:lvlText w:val="%7."/>
      <w:lvlJc w:val="left"/>
      <w:pPr>
        <w:ind w:left="5040" w:hanging="360"/>
      </w:pPr>
    </w:lvl>
    <w:lvl w:ilvl="7" w:tplc="46024816" w:tentative="1">
      <w:start w:val="1"/>
      <w:numFmt w:val="lowerLetter"/>
      <w:lvlText w:val="%8."/>
      <w:lvlJc w:val="left"/>
      <w:pPr>
        <w:ind w:left="5760" w:hanging="360"/>
      </w:pPr>
    </w:lvl>
    <w:lvl w:ilvl="8" w:tplc="46024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1">
    <w:multiLevelType w:val="hybridMultilevel"/>
    <w:lvl w:ilvl="0" w:tplc="76259497">
      <w:start w:val="1"/>
      <w:numFmt w:val="decimal"/>
      <w:lvlText w:val="%1."/>
      <w:lvlJc w:val="left"/>
      <w:pPr>
        <w:ind w:left="720" w:hanging="360"/>
      </w:pPr>
    </w:lvl>
    <w:lvl w:ilvl="1" w:tplc="76259497" w:tentative="1">
      <w:start w:val="1"/>
      <w:numFmt w:val="lowerLetter"/>
      <w:lvlText w:val="%2."/>
      <w:lvlJc w:val="left"/>
      <w:pPr>
        <w:ind w:left="1440" w:hanging="360"/>
      </w:pPr>
    </w:lvl>
    <w:lvl w:ilvl="2" w:tplc="76259497" w:tentative="1">
      <w:start w:val="1"/>
      <w:numFmt w:val="lowerRoman"/>
      <w:lvlText w:val="%3."/>
      <w:lvlJc w:val="right"/>
      <w:pPr>
        <w:ind w:left="2160" w:hanging="180"/>
      </w:pPr>
    </w:lvl>
    <w:lvl w:ilvl="3" w:tplc="76259497" w:tentative="1">
      <w:start w:val="1"/>
      <w:numFmt w:val="decimal"/>
      <w:lvlText w:val="%4."/>
      <w:lvlJc w:val="left"/>
      <w:pPr>
        <w:ind w:left="2880" w:hanging="360"/>
      </w:pPr>
    </w:lvl>
    <w:lvl w:ilvl="4" w:tplc="76259497" w:tentative="1">
      <w:start w:val="1"/>
      <w:numFmt w:val="lowerLetter"/>
      <w:lvlText w:val="%5."/>
      <w:lvlJc w:val="left"/>
      <w:pPr>
        <w:ind w:left="3600" w:hanging="360"/>
      </w:pPr>
    </w:lvl>
    <w:lvl w:ilvl="5" w:tplc="76259497" w:tentative="1">
      <w:start w:val="1"/>
      <w:numFmt w:val="lowerRoman"/>
      <w:lvlText w:val="%6."/>
      <w:lvlJc w:val="right"/>
      <w:pPr>
        <w:ind w:left="4320" w:hanging="180"/>
      </w:pPr>
    </w:lvl>
    <w:lvl w:ilvl="6" w:tplc="76259497" w:tentative="1">
      <w:start w:val="1"/>
      <w:numFmt w:val="decimal"/>
      <w:lvlText w:val="%7."/>
      <w:lvlJc w:val="left"/>
      <w:pPr>
        <w:ind w:left="5040" w:hanging="360"/>
      </w:pPr>
    </w:lvl>
    <w:lvl w:ilvl="7" w:tplc="76259497" w:tentative="1">
      <w:start w:val="1"/>
      <w:numFmt w:val="lowerLetter"/>
      <w:lvlText w:val="%8."/>
      <w:lvlJc w:val="left"/>
      <w:pPr>
        <w:ind w:left="5760" w:hanging="360"/>
      </w:pPr>
    </w:lvl>
    <w:lvl w:ilvl="8" w:tplc="76259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50">
    <w:multiLevelType w:val="hybridMultilevel"/>
    <w:lvl w:ilvl="0" w:tplc="10081911">
      <w:start w:val="1"/>
      <w:numFmt w:val="decimal"/>
      <w:lvlText w:val="%1."/>
      <w:lvlJc w:val="left"/>
      <w:pPr>
        <w:ind w:left="720" w:hanging="360"/>
      </w:pPr>
    </w:lvl>
    <w:lvl w:ilvl="1" w:tplc="10081911" w:tentative="1">
      <w:start w:val="1"/>
      <w:numFmt w:val="lowerLetter"/>
      <w:lvlText w:val="%2."/>
      <w:lvlJc w:val="left"/>
      <w:pPr>
        <w:ind w:left="1440" w:hanging="360"/>
      </w:pPr>
    </w:lvl>
    <w:lvl w:ilvl="2" w:tplc="10081911" w:tentative="1">
      <w:start w:val="1"/>
      <w:numFmt w:val="lowerRoman"/>
      <w:lvlText w:val="%3."/>
      <w:lvlJc w:val="right"/>
      <w:pPr>
        <w:ind w:left="2160" w:hanging="180"/>
      </w:pPr>
    </w:lvl>
    <w:lvl w:ilvl="3" w:tplc="10081911" w:tentative="1">
      <w:start w:val="1"/>
      <w:numFmt w:val="decimal"/>
      <w:lvlText w:val="%4."/>
      <w:lvlJc w:val="left"/>
      <w:pPr>
        <w:ind w:left="2880" w:hanging="360"/>
      </w:pPr>
    </w:lvl>
    <w:lvl w:ilvl="4" w:tplc="10081911" w:tentative="1">
      <w:start w:val="1"/>
      <w:numFmt w:val="lowerLetter"/>
      <w:lvlText w:val="%5."/>
      <w:lvlJc w:val="left"/>
      <w:pPr>
        <w:ind w:left="3600" w:hanging="360"/>
      </w:pPr>
    </w:lvl>
    <w:lvl w:ilvl="5" w:tplc="10081911" w:tentative="1">
      <w:start w:val="1"/>
      <w:numFmt w:val="lowerRoman"/>
      <w:lvlText w:val="%6."/>
      <w:lvlJc w:val="right"/>
      <w:pPr>
        <w:ind w:left="4320" w:hanging="180"/>
      </w:pPr>
    </w:lvl>
    <w:lvl w:ilvl="6" w:tplc="10081911" w:tentative="1">
      <w:start w:val="1"/>
      <w:numFmt w:val="decimal"/>
      <w:lvlText w:val="%7."/>
      <w:lvlJc w:val="left"/>
      <w:pPr>
        <w:ind w:left="5040" w:hanging="360"/>
      </w:pPr>
    </w:lvl>
    <w:lvl w:ilvl="7" w:tplc="10081911" w:tentative="1">
      <w:start w:val="1"/>
      <w:numFmt w:val="lowerLetter"/>
      <w:lvlText w:val="%8."/>
      <w:lvlJc w:val="left"/>
      <w:pPr>
        <w:ind w:left="5760" w:hanging="360"/>
      </w:pPr>
    </w:lvl>
    <w:lvl w:ilvl="8" w:tplc="100819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9">
    <w:multiLevelType w:val="hybridMultilevel"/>
    <w:lvl w:ilvl="0" w:tplc="31229187">
      <w:start w:val="1"/>
      <w:numFmt w:val="decimal"/>
      <w:lvlText w:val="%1."/>
      <w:lvlJc w:val="left"/>
      <w:pPr>
        <w:ind w:left="720" w:hanging="360"/>
      </w:pPr>
    </w:lvl>
    <w:lvl w:ilvl="1" w:tplc="31229187" w:tentative="1">
      <w:start w:val="1"/>
      <w:numFmt w:val="lowerLetter"/>
      <w:lvlText w:val="%2."/>
      <w:lvlJc w:val="left"/>
      <w:pPr>
        <w:ind w:left="1440" w:hanging="360"/>
      </w:pPr>
    </w:lvl>
    <w:lvl w:ilvl="2" w:tplc="31229187" w:tentative="1">
      <w:start w:val="1"/>
      <w:numFmt w:val="lowerRoman"/>
      <w:lvlText w:val="%3."/>
      <w:lvlJc w:val="right"/>
      <w:pPr>
        <w:ind w:left="2160" w:hanging="180"/>
      </w:pPr>
    </w:lvl>
    <w:lvl w:ilvl="3" w:tplc="31229187" w:tentative="1">
      <w:start w:val="1"/>
      <w:numFmt w:val="decimal"/>
      <w:lvlText w:val="%4."/>
      <w:lvlJc w:val="left"/>
      <w:pPr>
        <w:ind w:left="2880" w:hanging="360"/>
      </w:pPr>
    </w:lvl>
    <w:lvl w:ilvl="4" w:tplc="31229187" w:tentative="1">
      <w:start w:val="1"/>
      <w:numFmt w:val="lowerLetter"/>
      <w:lvlText w:val="%5."/>
      <w:lvlJc w:val="left"/>
      <w:pPr>
        <w:ind w:left="3600" w:hanging="360"/>
      </w:pPr>
    </w:lvl>
    <w:lvl w:ilvl="5" w:tplc="31229187" w:tentative="1">
      <w:start w:val="1"/>
      <w:numFmt w:val="lowerRoman"/>
      <w:lvlText w:val="%6."/>
      <w:lvlJc w:val="right"/>
      <w:pPr>
        <w:ind w:left="4320" w:hanging="180"/>
      </w:pPr>
    </w:lvl>
    <w:lvl w:ilvl="6" w:tplc="31229187" w:tentative="1">
      <w:start w:val="1"/>
      <w:numFmt w:val="decimal"/>
      <w:lvlText w:val="%7."/>
      <w:lvlJc w:val="left"/>
      <w:pPr>
        <w:ind w:left="5040" w:hanging="360"/>
      </w:pPr>
    </w:lvl>
    <w:lvl w:ilvl="7" w:tplc="31229187" w:tentative="1">
      <w:start w:val="1"/>
      <w:numFmt w:val="lowerLetter"/>
      <w:lvlText w:val="%8."/>
      <w:lvlJc w:val="left"/>
      <w:pPr>
        <w:ind w:left="5760" w:hanging="360"/>
      </w:pPr>
    </w:lvl>
    <w:lvl w:ilvl="8" w:tplc="31229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8">
    <w:multiLevelType w:val="hybridMultilevel"/>
    <w:lvl w:ilvl="0" w:tplc="95355928">
      <w:start w:val="1"/>
      <w:numFmt w:val="decimal"/>
      <w:lvlText w:val="%1."/>
      <w:lvlJc w:val="left"/>
      <w:pPr>
        <w:ind w:left="720" w:hanging="360"/>
      </w:pPr>
    </w:lvl>
    <w:lvl w:ilvl="1" w:tplc="95355928" w:tentative="1">
      <w:start w:val="1"/>
      <w:numFmt w:val="lowerLetter"/>
      <w:lvlText w:val="%2."/>
      <w:lvlJc w:val="left"/>
      <w:pPr>
        <w:ind w:left="1440" w:hanging="360"/>
      </w:pPr>
    </w:lvl>
    <w:lvl w:ilvl="2" w:tplc="95355928" w:tentative="1">
      <w:start w:val="1"/>
      <w:numFmt w:val="lowerRoman"/>
      <w:lvlText w:val="%3."/>
      <w:lvlJc w:val="right"/>
      <w:pPr>
        <w:ind w:left="2160" w:hanging="180"/>
      </w:pPr>
    </w:lvl>
    <w:lvl w:ilvl="3" w:tplc="95355928" w:tentative="1">
      <w:start w:val="1"/>
      <w:numFmt w:val="decimal"/>
      <w:lvlText w:val="%4."/>
      <w:lvlJc w:val="left"/>
      <w:pPr>
        <w:ind w:left="2880" w:hanging="360"/>
      </w:pPr>
    </w:lvl>
    <w:lvl w:ilvl="4" w:tplc="95355928" w:tentative="1">
      <w:start w:val="1"/>
      <w:numFmt w:val="lowerLetter"/>
      <w:lvlText w:val="%5."/>
      <w:lvlJc w:val="left"/>
      <w:pPr>
        <w:ind w:left="3600" w:hanging="360"/>
      </w:pPr>
    </w:lvl>
    <w:lvl w:ilvl="5" w:tplc="95355928" w:tentative="1">
      <w:start w:val="1"/>
      <w:numFmt w:val="lowerRoman"/>
      <w:lvlText w:val="%6."/>
      <w:lvlJc w:val="right"/>
      <w:pPr>
        <w:ind w:left="4320" w:hanging="180"/>
      </w:pPr>
    </w:lvl>
    <w:lvl w:ilvl="6" w:tplc="95355928" w:tentative="1">
      <w:start w:val="1"/>
      <w:numFmt w:val="decimal"/>
      <w:lvlText w:val="%7."/>
      <w:lvlJc w:val="left"/>
      <w:pPr>
        <w:ind w:left="5040" w:hanging="360"/>
      </w:pPr>
    </w:lvl>
    <w:lvl w:ilvl="7" w:tplc="95355928" w:tentative="1">
      <w:start w:val="1"/>
      <w:numFmt w:val="lowerLetter"/>
      <w:lvlText w:val="%8."/>
      <w:lvlJc w:val="left"/>
      <w:pPr>
        <w:ind w:left="5760" w:hanging="360"/>
      </w:pPr>
    </w:lvl>
    <w:lvl w:ilvl="8" w:tplc="95355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7">
    <w:multiLevelType w:val="hybridMultilevel"/>
    <w:lvl w:ilvl="0" w:tplc="54969434">
      <w:start w:val="1"/>
      <w:numFmt w:val="decimal"/>
      <w:lvlText w:val="%1."/>
      <w:lvlJc w:val="left"/>
      <w:pPr>
        <w:ind w:left="720" w:hanging="360"/>
      </w:pPr>
    </w:lvl>
    <w:lvl w:ilvl="1" w:tplc="54969434" w:tentative="1">
      <w:start w:val="1"/>
      <w:numFmt w:val="lowerLetter"/>
      <w:lvlText w:val="%2."/>
      <w:lvlJc w:val="left"/>
      <w:pPr>
        <w:ind w:left="1440" w:hanging="360"/>
      </w:pPr>
    </w:lvl>
    <w:lvl w:ilvl="2" w:tplc="54969434" w:tentative="1">
      <w:start w:val="1"/>
      <w:numFmt w:val="lowerRoman"/>
      <w:lvlText w:val="%3."/>
      <w:lvlJc w:val="right"/>
      <w:pPr>
        <w:ind w:left="2160" w:hanging="180"/>
      </w:pPr>
    </w:lvl>
    <w:lvl w:ilvl="3" w:tplc="54969434" w:tentative="1">
      <w:start w:val="1"/>
      <w:numFmt w:val="decimal"/>
      <w:lvlText w:val="%4."/>
      <w:lvlJc w:val="left"/>
      <w:pPr>
        <w:ind w:left="2880" w:hanging="360"/>
      </w:pPr>
    </w:lvl>
    <w:lvl w:ilvl="4" w:tplc="54969434" w:tentative="1">
      <w:start w:val="1"/>
      <w:numFmt w:val="lowerLetter"/>
      <w:lvlText w:val="%5."/>
      <w:lvlJc w:val="left"/>
      <w:pPr>
        <w:ind w:left="3600" w:hanging="360"/>
      </w:pPr>
    </w:lvl>
    <w:lvl w:ilvl="5" w:tplc="54969434" w:tentative="1">
      <w:start w:val="1"/>
      <w:numFmt w:val="lowerRoman"/>
      <w:lvlText w:val="%6."/>
      <w:lvlJc w:val="right"/>
      <w:pPr>
        <w:ind w:left="4320" w:hanging="180"/>
      </w:pPr>
    </w:lvl>
    <w:lvl w:ilvl="6" w:tplc="54969434" w:tentative="1">
      <w:start w:val="1"/>
      <w:numFmt w:val="decimal"/>
      <w:lvlText w:val="%7."/>
      <w:lvlJc w:val="left"/>
      <w:pPr>
        <w:ind w:left="5040" w:hanging="360"/>
      </w:pPr>
    </w:lvl>
    <w:lvl w:ilvl="7" w:tplc="54969434" w:tentative="1">
      <w:start w:val="1"/>
      <w:numFmt w:val="lowerLetter"/>
      <w:lvlText w:val="%8."/>
      <w:lvlJc w:val="left"/>
      <w:pPr>
        <w:ind w:left="5760" w:hanging="360"/>
      </w:pPr>
    </w:lvl>
    <w:lvl w:ilvl="8" w:tplc="54969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6">
    <w:multiLevelType w:val="hybridMultilevel"/>
    <w:lvl w:ilvl="0" w:tplc="53706996">
      <w:start w:val="1"/>
      <w:numFmt w:val="decimal"/>
      <w:lvlText w:val="%1."/>
      <w:lvlJc w:val="left"/>
      <w:pPr>
        <w:ind w:left="720" w:hanging="360"/>
      </w:pPr>
    </w:lvl>
    <w:lvl w:ilvl="1" w:tplc="53706996" w:tentative="1">
      <w:start w:val="1"/>
      <w:numFmt w:val="lowerLetter"/>
      <w:lvlText w:val="%2."/>
      <w:lvlJc w:val="left"/>
      <w:pPr>
        <w:ind w:left="1440" w:hanging="360"/>
      </w:pPr>
    </w:lvl>
    <w:lvl w:ilvl="2" w:tplc="53706996" w:tentative="1">
      <w:start w:val="1"/>
      <w:numFmt w:val="lowerRoman"/>
      <w:lvlText w:val="%3."/>
      <w:lvlJc w:val="right"/>
      <w:pPr>
        <w:ind w:left="2160" w:hanging="180"/>
      </w:pPr>
    </w:lvl>
    <w:lvl w:ilvl="3" w:tplc="53706996" w:tentative="1">
      <w:start w:val="1"/>
      <w:numFmt w:val="decimal"/>
      <w:lvlText w:val="%4."/>
      <w:lvlJc w:val="left"/>
      <w:pPr>
        <w:ind w:left="2880" w:hanging="360"/>
      </w:pPr>
    </w:lvl>
    <w:lvl w:ilvl="4" w:tplc="53706996" w:tentative="1">
      <w:start w:val="1"/>
      <w:numFmt w:val="lowerLetter"/>
      <w:lvlText w:val="%5."/>
      <w:lvlJc w:val="left"/>
      <w:pPr>
        <w:ind w:left="3600" w:hanging="360"/>
      </w:pPr>
    </w:lvl>
    <w:lvl w:ilvl="5" w:tplc="53706996" w:tentative="1">
      <w:start w:val="1"/>
      <w:numFmt w:val="lowerRoman"/>
      <w:lvlText w:val="%6."/>
      <w:lvlJc w:val="right"/>
      <w:pPr>
        <w:ind w:left="4320" w:hanging="180"/>
      </w:pPr>
    </w:lvl>
    <w:lvl w:ilvl="6" w:tplc="53706996" w:tentative="1">
      <w:start w:val="1"/>
      <w:numFmt w:val="decimal"/>
      <w:lvlText w:val="%7."/>
      <w:lvlJc w:val="left"/>
      <w:pPr>
        <w:ind w:left="5040" w:hanging="360"/>
      </w:pPr>
    </w:lvl>
    <w:lvl w:ilvl="7" w:tplc="53706996" w:tentative="1">
      <w:start w:val="1"/>
      <w:numFmt w:val="lowerLetter"/>
      <w:lvlText w:val="%8."/>
      <w:lvlJc w:val="left"/>
      <w:pPr>
        <w:ind w:left="5760" w:hanging="360"/>
      </w:pPr>
    </w:lvl>
    <w:lvl w:ilvl="8" w:tplc="53706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5">
    <w:multiLevelType w:val="hybridMultilevel"/>
    <w:lvl w:ilvl="0" w:tplc="79814640">
      <w:start w:val="1"/>
      <w:numFmt w:val="decimal"/>
      <w:lvlText w:val="%1."/>
      <w:lvlJc w:val="left"/>
      <w:pPr>
        <w:ind w:left="720" w:hanging="360"/>
      </w:pPr>
    </w:lvl>
    <w:lvl w:ilvl="1" w:tplc="79814640" w:tentative="1">
      <w:start w:val="1"/>
      <w:numFmt w:val="lowerLetter"/>
      <w:lvlText w:val="%2."/>
      <w:lvlJc w:val="left"/>
      <w:pPr>
        <w:ind w:left="1440" w:hanging="360"/>
      </w:pPr>
    </w:lvl>
    <w:lvl w:ilvl="2" w:tplc="79814640" w:tentative="1">
      <w:start w:val="1"/>
      <w:numFmt w:val="lowerRoman"/>
      <w:lvlText w:val="%3."/>
      <w:lvlJc w:val="right"/>
      <w:pPr>
        <w:ind w:left="2160" w:hanging="180"/>
      </w:pPr>
    </w:lvl>
    <w:lvl w:ilvl="3" w:tplc="79814640" w:tentative="1">
      <w:start w:val="1"/>
      <w:numFmt w:val="decimal"/>
      <w:lvlText w:val="%4."/>
      <w:lvlJc w:val="left"/>
      <w:pPr>
        <w:ind w:left="2880" w:hanging="360"/>
      </w:pPr>
    </w:lvl>
    <w:lvl w:ilvl="4" w:tplc="79814640" w:tentative="1">
      <w:start w:val="1"/>
      <w:numFmt w:val="lowerLetter"/>
      <w:lvlText w:val="%5."/>
      <w:lvlJc w:val="left"/>
      <w:pPr>
        <w:ind w:left="3600" w:hanging="360"/>
      </w:pPr>
    </w:lvl>
    <w:lvl w:ilvl="5" w:tplc="79814640" w:tentative="1">
      <w:start w:val="1"/>
      <w:numFmt w:val="lowerRoman"/>
      <w:lvlText w:val="%6."/>
      <w:lvlJc w:val="right"/>
      <w:pPr>
        <w:ind w:left="4320" w:hanging="180"/>
      </w:pPr>
    </w:lvl>
    <w:lvl w:ilvl="6" w:tplc="79814640" w:tentative="1">
      <w:start w:val="1"/>
      <w:numFmt w:val="decimal"/>
      <w:lvlText w:val="%7."/>
      <w:lvlJc w:val="left"/>
      <w:pPr>
        <w:ind w:left="5040" w:hanging="360"/>
      </w:pPr>
    </w:lvl>
    <w:lvl w:ilvl="7" w:tplc="79814640" w:tentative="1">
      <w:start w:val="1"/>
      <w:numFmt w:val="lowerLetter"/>
      <w:lvlText w:val="%8."/>
      <w:lvlJc w:val="left"/>
      <w:pPr>
        <w:ind w:left="5760" w:hanging="360"/>
      </w:pPr>
    </w:lvl>
    <w:lvl w:ilvl="8" w:tplc="79814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4">
    <w:multiLevelType w:val="hybridMultilevel"/>
    <w:lvl w:ilvl="0" w:tplc="25026438">
      <w:start w:val="1"/>
      <w:numFmt w:val="decimal"/>
      <w:lvlText w:val="%1."/>
      <w:lvlJc w:val="left"/>
      <w:pPr>
        <w:ind w:left="720" w:hanging="360"/>
      </w:pPr>
    </w:lvl>
    <w:lvl w:ilvl="1" w:tplc="25026438" w:tentative="1">
      <w:start w:val="1"/>
      <w:numFmt w:val="lowerLetter"/>
      <w:lvlText w:val="%2."/>
      <w:lvlJc w:val="left"/>
      <w:pPr>
        <w:ind w:left="1440" w:hanging="360"/>
      </w:pPr>
    </w:lvl>
    <w:lvl w:ilvl="2" w:tplc="25026438" w:tentative="1">
      <w:start w:val="1"/>
      <w:numFmt w:val="lowerRoman"/>
      <w:lvlText w:val="%3."/>
      <w:lvlJc w:val="right"/>
      <w:pPr>
        <w:ind w:left="2160" w:hanging="180"/>
      </w:pPr>
    </w:lvl>
    <w:lvl w:ilvl="3" w:tplc="25026438" w:tentative="1">
      <w:start w:val="1"/>
      <w:numFmt w:val="decimal"/>
      <w:lvlText w:val="%4."/>
      <w:lvlJc w:val="left"/>
      <w:pPr>
        <w:ind w:left="2880" w:hanging="360"/>
      </w:pPr>
    </w:lvl>
    <w:lvl w:ilvl="4" w:tplc="25026438" w:tentative="1">
      <w:start w:val="1"/>
      <w:numFmt w:val="lowerLetter"/>
      <w:lvlText w:val="%5."/>
      <w:lvlJc w:val="left"/>
      <w:pPr>
        <w:ind w:left="3600" w:hanging="360"/>
      </w:pPr>
    </w:lvl>
    <w:lvl w:ilvl="5" w:tplc="25026438" w:tentative="1">
      <w:start w:val="1"/>
      <w:numFmt w:val="lowerRoman"/>
      <w:lvlText w:val="%6."/>
      <w:lvlJc w:val="right"/>
      <w:pPr>
        <w:ind w:left="4320" w:hanging="180"/>
      </w:pPr>
    </w:lvl>
    <w:lvl w:ilvl="6" w:tplc="25026438" w:tentative="1">
      <w:start w:val="1"/>
      <w:numFmt w:val="decimal"/>
      <w:lvlText w:val="%7."/>
      <w:lvlJc w:val="left"/>
      <w:pPr>
        <w:ind w:left="5040" w:hanging="360"/>
      </w:pPr>
    </w:lvl>
    <w:lvl w:ilvl="7" w:tplc="25026438" w:tentative="1">
      <w:start w:val="1"/>
      <w:numFmt w:val="lowerLetter"/>
      <w:lvlText w:val="%8."/>
      <w:lvlJc w:val="left"/>
      <w:pPr>
        <w:ind w:left="5760" w:hanging="360"/>
      </w:pPr>
    </w:lvl>
    <w:lvl w:ilvl="8" w:tplc="25026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3">
    <w:multiLevelType w:val="hybridMultilevel"/>
    <w:lvl w:ilvl="0" w:tplc="63582061">
      <w:start w:val="1"/>
      <w:numFmt w:val="decimal"/>
      <w:lvlText w:val="%1."/>
      <w:lvlJc w:val="left"/>
      <w:pPr>
        <w:ind w:left="720" w:hanging="360"/>
      </w:pPr>
    </w:lvl>
    <w:lvl w:ilvl="1" w:tplc="63582061" w:tentative="1">
      <w:start w:val="1"/>
      <w:numFmt w:val="lowerLetter"/>
      <w:lvlText w:val="%2."/>
      <w:lvlJc w:val="left"/>
      <w:pPr>
        <w:ind w:left="1440" w:hanging="360"/>
      </w:pPr>
    </w:lvl>
    <w:lvl w:ilvl="2" w:tplc="63582061" w:tentative="1">
      <w:start w:val="1"/>
      <w:numFmt w:val="lowerRoman"/>
      <w:lvlText w:val="%3."/>
      <w:lvlJc w:val="right"/>
      <w:pPr>
        <w:ind w:left="2160" w:hanging="180"/>
      </w:pPr>
    </w:lvl>
    <w:lvl w:ilvl="3" w:tplc="63582061" w:tentative="1">
      <w:start w:val="1"/>
      <w:numFmt w:val="decimal"/>
      <w:lvlText w:val="%4."/>
      <w:lvlJc w:val="left"/>
      <w:pPr>
        <w:ind w:left="2880" w:hanging="360"/>
      </w:pPr>
    </w:lvl>
    <w:lvl w:ilvl="4" w:tplc="63582061" w:tentative="1">
      <w:start w:val="1"/>
      <w:numFmt w:val="lowerLetter"/>
      <w:lvlText w:val="%5."/>
      <w:lvlJc w:val="left"/>
      <w:pPr>
        <w:ind w:left="3600" w:hanging="360"/>
      </w:pPr>
    </w:lvl>
    <w:lvl w:ilvl="5" w:tplc="63582061" w:tentative="1">
      <w:start w:val="1"/>
      <w:numFmt w:val="lowerRoman"/>
      <w:lvlText w:val="%6."/>
      <w:lvlJc w:val="right"/>
      <w:pPr>
        <w:ind w:left="4320" w:hanging="180"/>
      </w:pPr>
    </w:lvl>
    <w:lvl w:ilvl="6" w:tplc="63582061" w:tentative="1">
      <w:start w:val="1"/>
      <w:numFmt w:val="decimal"/>
      <w:lvlText w:val="%7."/>
      <w:lvlJc w:val="left"/>
      <w:pPr>
        <w:ind w:left="5040" w:hanging="360"/>
      </w:pPr>
    </w:lvl>
    <w:lvl w:ilvl="7" w:tplc="63582061" w:tentative="1">
      <w:start w:val="1"/>
      <w:numFmt w:val="lowerLetter"/>
      <w:lvlText w:val="%8."/>
      <w:lvlJc w:val="left"/>
      <w:pPr>
        <w:ind w:left="5760" w:hanging="360"/>
      </w:pPr>
    </w:lvl>
    <w:lvl w:ilvl="8" w:tplc="6358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2">
    <w:multiLevelType w:val="hybridMultilevel"/>
    <w:lvl w:ilvl="0" w:tplc="23005864">
      <w:start w:val="1"/>
      <w:numFmt w:val="decimal"/>
      <w:lvlText w:val="%1."/>
      <w:lvlJc w:val="left"/>
      <w:pPr>
        <w:ind w:left="720" w:hanging="360"/>
      </w:pPr>
    </w:lvl>
    <w:lvl w:ilvl="1" w:tplc="23005864" w:tentative="1">
      <w:start w:val="1"/>
      <w:numFmt w:val="lowerLetter"/>
      <w:lvlText w:val="%2."/>
      <w:lvlJc w:val="left"/>
      <w:pPr>
        <w:ind w:left="1440" w:hanging="360"/>
      </w:pPr>
    </w:lvl>
    <w:lvl w:ilvl="2" w:tplc="23005864" w:tentative="1">
      <w:start w:val="1"/>
      <w:numFmt w:val="lowerRoman"/>
      <w:lvlText w:val="%3."/>
      <w:lvlJc w:val="right"/>
      <w:pPr>
        <w:ind w:left="2160" w:hanging="180"/>
      </w:pPr>
    </w:lvl>
    <w:lvl w:ilvl="3" w:tplc="23005864" w:tentative="1">
      <w:start w:val="1"/>
      <w:numFmt w:val="decimal"/>
      <w:lvlText w:val="%4."/>
      <w:lvlJc w:val="left"/>
      <w:pPr>
        <w:ind w:left="2880" w:hanging="360"/>
      </w:pPr>
    </w:lvl>
    <w:lvl w:ilvl="4" w:tplc="23005864" w:tentative="1">
      <w:start w:val="1"/>
      <w:numFmt w:val="lowerLetter"/>
      <w:lvlText w:val="%5."/>
      <w:lvlJc w:val="left"/>
      <w:pPr>
        <w:ind w:left="3600" w:hanging="360"/>
      </w:pPr>
    </w:lvl>
    <w:lvl w:ilvl="5" w:tplc="23005864" w:tentative="1">
      <w:start w:val="1"/>
      <w:numFmt w:val="lowerRoman"/>
      <w:lvlText w:val="%6."/>
      <w:lvlJc w:val="right"/>
      <w:pPr>
        <w:ind w:left="4320" w:hanging="180"/>
      </w:pPr>
    </w:lvl>
    <w:lvl w:ilvl="6" w:tplc="23005864" w:tentative="1">
      <w:start w:val="1"/>
      <w:numFmt w:val="decimal"/>
      <w:lvlText w:val="%7."/>
      <w:lvlJc w:val="left"/>
      <w:pPr>
        <w:ind w:left="5040" w:hanging="360"/>
      </w:pPr>
    </w:lvl>
    <w:lvl w:ilvl="7" w:tplc="23005864" w:tentative="1">
      <w:start w:val="1"/>
      <w:numFmt w:val="lowerLetter"/>
      <w:lvlText w:val="%8."/>
      <w:lvlJc w:val="left"/>
      <w:pPr>
        <w:ind w:left="5760" w:hanging="360"/>
      </w:pPr>
    </w:lvl>
    <w:lvl w:ilvl="8" w:tplc="23005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1">
    <w:multiLevelType w:val="hybridMultilevel"/>
    <w:lvl w:ilvl="0" w:tplc="64171065">
      <w:start w:val="1"/>
      <w:numFmt w:val="decimal"/>
      <w:lvlText w:val="%1."/>
      <w:lvlJc w:val="left"/>
      <w:pPr>
        <w:ind w:left="720" w:hanging="360"/>
      </w:pPr>
    </w:lvl>
    <w:lvl w:ilvl="1" w:tplc="64171065" w:tentative="1">
      <w:start w:val="1"/>
      <w:numFmt w:val="lowerLetter"/>
      <w:lvlText w:val="%2."/>
      <w:lvlJc w:val="left"/>
      <w:pPr>
        <w:ind w:left="1440" w:hanging="360"/>
      </w:pPr>
    </w:lvl>
    <w:lvl w:ilvl="2" w:tplc="64171065" w:tentative="1">
      <w:start w:val="1"/>
      <w:numFmt w:val="lowerRoman"/>
      <w:lvlText w:val="%3."/>
      <w:lvlJc w:val="right"/>
      <w:pPr>
        <w:ind w:left="2160" w:hanging="180"/>
      </w:pPr>
    </w:lvl>
    <w:lvl w:ilvl="3" w:tplc="64171065" w:tentative="1">
      <w:start w:val="1"/>
      <w:numFmt w:val="decimal"/>
      <w:lvlText w:val="%4."/>
      <w:lvlJc w:val="left"/>
      <w:pPr>
        <w:ind w:left="2880" w:hanging="360"/>
      </w:pPr>
    </w:lvl>
    <w:lvl w:ilvl="4" w:tplc="64171065" w:tentative="1">
      <w:start w:val="1"/>
      <w:numFmt w:val="lowerLetter"/>
      <w:lvlText w:val="%5."/>
      <w:lvlJc w:val="left"/>
      <w:pPr>
        <w:ind w:left="3600" w:hanging="360"/>
      </w:pPr>
    </w:lvl>
    <w:lvl w:ilvl="5" w:tplc="64171065" w:tentative="1">
      <w:start w:val="1"/>
      <w:numFmt w:val="lowerRoman"/>
      <w:lvlText w:val="%6."/>
      <w:lvlJc w:val="right"/>
      <w:pPr>
        <w:ind w:left="4320" w:hanging="180"/>
      </w:pPr>
    </w:lvl>
    <w:lvl w:ilvl="6" w:tplc="64171065" w:tentative="1">
      <w:start w:val="1"/>
      <w:numFmt w:val="decimal"/>
      <w:lvlText w:val="%7."/>
      <w:lvlJc w:val="left"/>
      <w:pPr>
        <w:ind w:left="5040" w:hanging="360"/>
      </w:pPr>
    </w:lvl>
    <w:lvl w:ilvl="7" w:tplc="64171065" w:tentative="1">
      <w:start w:val="1"/>
      <w:numFmt w:val="lowerLetter"/>
      <w:lvlText w:val="%8."/>
      <w:lvlJc w:val="left"/>
      <w:pPr>
        <w:ind w:left="5760" w:hanging="360"/>
      </w:pPr>
    </w:lvl>
    <w:lvl w:ilvl="8" w:tplc="64171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40">
    <w:multiLevelType w:val="hybridMultilevel"/>
    <w:lvl w:ilvl="0" w:tplc="45745823">
      <w:start w:val="1"/>
      <w:numFmt w:val="decimal"/>
      <w:lvlText w:val="%1."/>
      <w:lvlJc w:val="left"/>
      <w:pPr>
        <w:ind w:left="720" w:hanging="360"/>
      </w:pPr>
    </w:lvl>
    <w:lvl w:ilvl="1" w:tplc="45745823" w:tentative="1">
      <w:start w:val="1"/>
      <w:numFmt w:val="lowerLetter"/>
      <w:lvlText w:val="%2."/>
      <w:lvlJc w:val="left"/>
      <w:pPr>
        <w:ind w:left="1440" w:hanging="360"/>
      </w:pPr>
    </w:lvl>
    <w:lvl w:ilvl="2" w:tplc="45745823" w:tentative="1">
      <w:start w:val="1"/>
      <w:numFmt w:val="lowerRoman"/>
      <w:lvlText w:val="%3."/>
      <w:lvlJc w:val="right"/>
      <w:pPr>
        <w:ind w:left="2160" w:hanging="180"/>
      </w:pPr>
    </w:lvl>
    <w:lvl w:ilvl="3" w:tplc="45745823" w:tentative="1">
      <w:start w:val="1"/>
      <w:numFmt w:val="decimal"/>
      <w:lvlText w:val="%4."/>
      <w:lvlJc w:val="left"/>
      <w:pPr>
        <w:ind w:left="2880" w:hanging="360"/>
      </w:pPr>
    </w:lvl>
    <w:lvl w:ilvl="4" w:tplc="45745823" w:tentative="1">
      <w:start w:val="1"/>
      <w:numFmt w:val="lowerLetter"/>
      <w:lvlText w:val="%5."/>
      <w:lvlJc w:val="left"/>
      <w:pPr>
        <w:ind w:left="3600" w:hanging="360"/>
      </w:pPr>
    </w:lvl>
    <w:lvl w:ilvl="5" w:tplc="45745823" w:tentative="1">
      <w:start w:val="1"/>
      <w:numFmt w:val="lowerRoman"/>
      <w:lvlText w:val="%6."/>
      <w:lvlJc w:val="right"/>
      <w:pPr>
        <w:ind w:left="4320" w:hanging="180"/>
      </w:pPr>
    </w:lvl>
    <w:lvl w:ilvl="6" w:tplc="45745823" w:tentative="1">
      <w:start w:val="1"/>
      <w:numFmt w:val="decimal"/>
      <w:lvlText w:val="%7."/>
      <w:lvlJc w:val="left"/>
      <w:pPr>
        <w:ind w:left="5040" w:hanging="360"/>
      </w:pPr>
    </w:lvl>
    <w:lvl w:ilvl="7" w:tplc="45745823" w:tentative="1">
      <w:start w:val="1"/>
      <w:numFmt w:val="lowerLetter"/>
      <w:lvlText w:val="%8."/>
      <w:lvlJc w:val="left"/>
      <w:pPr>
        <w:ind w:left="5760" w:hanging="360"/>
      </w:pPr>
    </w:lvl>
    <w:lvl w:ilvl="8" w:tplc="45745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9">
    <w:multiLevelType w:val="hybridMultilevel"/>
    <w:lvl w:ilvl="0" w:tplc="21276994">
      <w:start w:val="1"/>
      <w:numFmt w:val="decimal"/>
      <w:lvlText w:val="%1."/>
      <w:lvlJc w:val="left"/>
      <w:pPr>
        <w:ind w:left="720" w:hanging="360"/>
      </w:pPr>
    </w:lvl>
    <w:lvl w:ilvl="1" w:tplc="21276994" w:tentative="1">
      <w:start w:val="1"/>
      <w:numFmt w:val="lowerLetter"/>
      <w:lvlText w:val="%2."/>
      <w:lvlJc w:val="left"/>
      <w:pPr>
        <w:ind w:left="1440" w:hanging="360"/>
      </w:pPr>
    </w:lvl>
    <w:lvl w:ilvl="2" w:tplc="21276994" w:tentative="1">
      <w:start w:val="1"/>
      <w:numFmt w:val="lowerRoman"/>
      <w:lvlText w:val="%3."/>
      <w:lvlJc w:val="right"/>
      <w:pPr>
        <w:ind w:left="2160" w:hanging="180"/>
      </w:pPr>
    </w:lvl>
    <w:lvl w:ilvl="3" w:tplc="21276994" w:tentative="1">
      <w:start w:val="1"/>
      <w:numFmt w:val="decimal"/>
      <w:lvlText w:val="%4."/>
      <w:lvlJc w:val="left"/>
      <w:pPr>
        <w:ind w:left="2880" w:hanging="360"/>
      </w:pPr>
    </w:lvl>
    <w:lvl w:ilvl="4" w:tplc="21276994" w:tentative="1">
      <w:start w:val="1"/>
      <w:numFmt w:val="lowerLetter"/>
      <w:lvlText w:val="%5."/>
      <w:lvlJc w:val="left"/>
      <w:pPr>
        <w:ind w:left="3600" w:hanging="360"/>
      </w:pPr>
    </w:lvl>
    <w:lvl w:ilvl="5" w:tplc="21276994" w:tentative="1">
      <w:start w:val="1"/>
      <w:numFmt w:val="lowerRoman"/>
      <w:lvlText w:val="%6."/>
      <w:lvlJc w:val="right"/>
      <w:pPr>
        <w:ind w:left="4320" w:hanging="180"/>
      </w:pPr>
    </w:lvl>
    <w:lvl w:ilvl="6" w:tplc="21276994" w:tentative="1">
      <w:start w:val="1"/>
      <w:numFmt w:val="decimal"/>
      <w:lvlText w:val="%7."/>
      <w:lvlJc w:val="left"/>
      <w:pPr>
        <w:ind w:left="5040" w:hanging="360"/>
      </w:pPr>
    </w:lvl>
    <w:lvl w:ilvl="7" w:tplc="21276994" w:tentative="1">
      <w:start w:val="1"/>
      <w:numFmt w:val="lowerLetter"/>
      <w:lvlText w:val="%8."/>
      <w:lvlJc w:val="left"/>
      <w:pPr>
        <w:ind w:left="5760" w:hanging="360"/>
      </w:pPr>
    </w:lvl>
    <w:lvl w:ilvl="8" w:tplc="21276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8">
    <w:multiLevelType w:val="hybridMultilevel"/>
    <w:lvl w:ilvl="0" w:tplc="90427242">
      <w:start w:val="1"/>
      <w:numFmt w:val="decimal"/>
      <w:lvlText w:val="%1."/>
      <w:lvlJc w:val="left"/>
      <w:pPr>
        <w:ind w:left="720" w:hanging="360"/>
      </w:pPr>
    </w:lvl>
    <w:lvl w:ilvl="1" w:tplc="90427242" w:tentative="1">
      <w:start w:val="1"/>
      <w:numFmt w:val="lowerLetter"/>
      <w:lvlText w:val="%2."/>
      <w:lvlJc w:val="left"/>
      <w:pPr>
        <w:ind w:left="1440" w:hanging="360"/>
      </w:pPr>
    </w:lvl>
    <w:lvl w:ilvl="2" w:tplc="90427242" w:tentative="1">
      <w:start w:val="1"/>
      <w:numFmt w:val="lowerRoman"/>
      <w:lvlText w:val="%3."/>
      <w:lvlJc w:val="right"/>
      <w:pPr>
        <w:ind w:left="2160" w:hanging="180"/>
      </w:pPr>
    </w:lvl>
    <w:lvl w:ilvl="3" w:tplc="90427242" w:tentative="1">
      <w:start w:val="1"/>
      <w:numFmt w:val="decimal"/>
      <w:lvlText w:val="%4."/>
      <w:lvlJc w:val="left"/>
      <w:pPr>
        <w:ind w:left="2880" w:hanging="360"/>
      </w:pPr>
    </w:lvl>
    <w:lvl w:ilvl="4" w:tplc="90427242" w:tentative="1">
      <w:start w:val="1"/>
      <w:numFmt w:val="lowerLetter"/>
      <w:lvlText w:val="%5."/>
      <w:lvlJc w:val="left"/>
      <w:pPr>
        <w:ind w:left="3600" w:hanging="360"/>
      </w:pPr>
    </w:lvl>
    <w:lvl w:ilvl="5" w:tplc="90427242" w:tentative="1">
      <w:start w:val="1"/>
      <w:numFmt w:val="lowerRoman"/>
      <w:lvlText w:val="%6."/>
      <w:lvlJc w:val="right"/>
      <w:pPr>
        <w:ind w:left="4320" w:hanging="180"/>
      </w:pPr>
    </w:lvl>
    <w:lvl w:ilvl="6" w:tplc="90427242" w:tentative="1">
      <w:start w:val="1"/>
      <w:numFmt w:val="decimal"/>
      <w:lvlText w:val="%7."/>
      <w:lvlJc w:val="left"/>
      <w:pPr>
        <w:ind w:left="5040" w:hanging="360"/>
      </w:pPr>
    </w:lvl>
    <w:lvl w:ilvl="7" w:tplc="90427242" w:tentative="1">
      <w:start w:val="1"/>
      <w:numFmt w:val="lowerLetter"/>
      <w:lvlText w:val="%8."/>
      <w:lvlJc w:val="left"/>
      <w:pPr>
        <w:ind w:left="5760" w:hanging="360"/>
      </w:pPr>
    </w:lvl>
    <w:lvl w:ilvl="8" w:tplc="904272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7">
    <w:multiLevelType w:val="hybridMultilevel"/>
    <w:lvl w:ilvl="0" w:tplc="19796613">
      <w:start w:val="1"/>
      <w:numFmt w:val="decimal"/>
      <w:lvlText w:val="%1."/>
      <w:lvlJc w:val="left"/>
      <w:pPr>
        <w:ind w:left="720" w:hanging="360"/>
      </w:pPr>
    </w:lvl>
    <w:lvl w:ilvl="1" w:tplc="19796613" w:tentative="1">
      <w:start w:val="1"/>
      <w:numFmt w:val="lowerLetter"/>
      <w:lvlText w:val="%2."/>
      <w:lvlJc w:val="left"/>
      <w:pPr>
        <w:ind w:left="1440" w:hanging="360"/>
      </w:pPr>
    </w:lvl>
    <w:lvl w:ilvl="2" w:tplc="19796613" w:tentative="1">
      <w:start w:val="1"/>
      <w:numFmt w:val="lowerRoman"/>
      <w:lvlText w:val="%3."/>
      <w:lvlJc w:val="right"/>
      <w:pPr>
        <w:ind w:left="2160" w:hanging="180"/>
      </w:pPr>
    </w:lvl>
    <w:lvl w:ilvl="3" w:tplc="19796613" w:tentative="1">
      <w:start w:val="1"/>
      <w:numFmt w:val="decimal"/>
      <w:lvlText w:val="%4."/>
      <w:lvlJc w:val="left"/>
      <w:pPr>
        <w:ind w:left="2880" w:hanging="360"/>
      </w:pPr>
    </w:lvl>
    <w:lvl w:ilvl="4" w:tplc="19796613" w:tentative="1">
      <w:start w:val="1"/>
      <w:numFmt w:val="lowerLetter"/>
      <w:lvlText w:val="%5."/>
      <w:lvlJc w:val="left"/>
      <w:pPr>
        <w:ind w:left="3600" w:hanging="360"/>
      </w:pPr>
    </w:lvl>
    <w:lvl w:ilvl="5" w:tplc="19796613" w:tentative="1">
      <w:start w:val="1"/>
      <w:numFmt w:val="lowerRoman"/>
      <w:lvlText w:val="%6."/>
      <w:lvlJc w:val="right"/>
      <w:pPr>
        <w:ind w:left="4320" w:hanging="180"/>
      </w:pPr>
    </w:lvl>
    <w:lvl w:ilvl="6" w:tplc="19796613" w:tentative="1">
      <w:start w:val="1"/>
      <w:numFmt w:val="decimal"/>
      <w:lvlText w:val="%7."/>
      <w:lvlJc w:val="left"/>
      <w:pPr>
        <w:ind w:left="5040" w:hanging="360"/>
      </w:pPr>
    </w:lvl>
    <w:lvl w:ilvl="7" w:tplc="19796613" w:tentative="1">
      <w:start w:val="1"/>
      <w:numFmt w:val="lowerLetter"/>
      <w:lvlText w:val="%8."/>
      <w:lvlJc w:val="left"/>
      <w:pPr>
        <w:ind w:left="5760" w:hanging="360"/>
      </w:pPr>
    </w:lvl>
    <w:lvl w:ilvl="8" w:tplc="19796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6">
    <w:multiLevelType w:val="hybridMultilevel"/>
    <w:lvl w:ilvl="0" w:tplc="73501278">
      <w:start w:val="1"/>
      <w:numFmt w:val="decimal"/>
      <w:lvlText w:val="%1."/>
      <w:lvlJc w:val="left"/>
      <w:pPr>
        <w:ind w:left="720" w:hanging="360"/>
      </w:pPr>
    </w:lvl>
    <w:lvl w:ilvl="1" w:tplc="73501278" w:tentative="1">
      <w:start w:val="1"/>
      <w:numFmt w:val="lowerLetter"/>
      <w:lvlText w:val="%2."/>
      <w:lvlJc w:val="left"/>
      <w:pPr>
        <w:ind w:left="1440" w:hanging="360"/>
      </w:pPr>
    </w:lvl>
    <w:lvl w:ilvl="2" w:tplc="73501278" w:tentative="1">
      <w:start w:val="1"/>
      <w:numFmt w:val="lowerRoman"/>
      <w:lvlText w:val="%3."/>
      <w:lvlJc w:val="right"/>
      <w:pPr>
        <w:ind w:left="2160" w:hanging="180"/>
      </w:pPr>
    </w:lvl>
    <w:lvl w:ilvl="3" w:tplc="73501278" w:tentative="1">
      <w:start w:val="1"/>
      <w:numFmt w:val="decimal"/>
      <w:lvlText w:val="%4."/>
      <w:lvlJc w:val="left"/>
      <w:pPr>
        <w:ind w:left="2880" w:hanging="360"/>
      </w:pPr>
    </w:lvl>
    <w:lvl w:ilvl="4" w:tplc="73501278" w:tentative="1">
      <w:start w:val="1"/>
      <w:numFmt w:val="lowerLetter"/>
      <w:lvlText w:val="%5."/>
      <w:lvlJc w:val="left"/>
      <w:pPr>
        <w:ind w:left="3600" w:hanging="360"/>
      </w:pPr>
    </w:lvl>
    <w:lvl w:ilvl="5" w:tplc="73501278" w:tentative="1">
      <w:start w:val="1"/>
      <w:numFmt w:val="lowerRoman"/>
      <w:lvlText w:val="%6."/>
      <w:lvlJc w:val="right"/>
      <w:pPr>
        <w:ind w:left="4320" w:hanging="180"/>
      </w:pPr>
    </w:lvl>
    <w:lvl w:ilvl="6" w:tplc="73501278" w:tentative="1">
      <w:start w:val="1"/>
      <w:numFmt w:val="decimal"/>
      <w:lvlText w:val="%7."/>
      <w:lvlJc w:val="left"/>
      <w:pPr>
        <w:ind w:left="5040" w:hanging="360"/>
      </w:pPr>
    </w:lvl>
    <w:lvl w:ilvl="7" w:tplc="73501278" w:tentative="1">
      <w:start w:val="1"/>
      <w:numFmt w:val="lowerLetter"/>
      <w:lvlText w:val="%8."/>
      <w:lvlJc w:val="left"/>
      <w:pPr>
        <w:ind w:left="5760" w:hanging="360"/>
      </w:pPr>
    </w:lvl>
    <w:lvl w:ilvl="8" w:tplc="73501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5">
    <w:multiLevelType w:val="hybridMultilevel"/>
    <w:lvl w:ilvl="0" w:tplc="34011578">
      <w:start w:val="1"/>
      <w:numFmt w:val="decimal"/>
      <w:lvlText w:val="%1."/>
      <w:lvlJc w:val="left"/>
      <w:pPr>
        <w:ind w:left="720" w:hanging="360"/>
      </w:pPr>
    </w:lvl>
    <w:lvl w:ilvl="1" w:tplc="34011578" w:tentative="1">
      <w:start w:val="1"/>
      <w:numFmt w:val="lowerLetter"/>
      <w:lvlText w:val="%2."/>
      <w:lvlJc w:val="left"/>
      <w:pPr>
        <w:ind w:left="1440" w:hanging="360"/>
      </w:pPr>
    </w:lvl>
    <w:lvl w:ilvl="2" w:tplc="34011578" w:tentative="1">
      <w:start w:val="1"/>
      <w:numFmt w:val="lowerRoman"/>
      <w:lvlText w:val="%3."/>
      <w:lvlJc w:val="right"/>
      <w:pPr>
        <w:ind w:left="2160" w:hanging="180"/>
      </w:pPr>
    </w:lvl>
    <w:lvl w:ilvl="3" w:tplc="34011578" w:tentative="1">
      <w:start w:val="1"/>
      <w:numFmt w:val="decimal"/>
      <w:lvlText w:val="%4."/>
      <w:lvlJc w:val="left"/>
      <w:pPr>
        <w:ind w:left="2880" w:hanging="360"/>
      </w:pPr>
    </w:lvl>
    <w:lvl w:ilvl="4" w:tplc="34011578" w:tentative="1">
      <w:start w:val="1"/>
      <w:numFmt w:val="lowerLetter"/>
      <w:lvlText w:val="%5."/>
      <w:lvlJc w:val="left"/>
      <w:pPr>
        <w:ind w:left="3600" w:hanging="360"/>
      </w:pPr>
    </w:lvl>
    <w:lvl w:ilvl="5" w:tplc="34011578" w:tentative="1">
      <w:start w:val="1"/>
      <w:numFmt w:val="lowerRoman"/>
      <w:lvlText w:val="%6."/>
      <w:lvlJc w:val="right"/>
      <w:pPr>
        <w:ind w:left="4320" w:hanging="180"/>
      </w:pPr>
    </w:lvl>
    <w:lvl w:ilvl="6" w:tplc="34011578" w:tentative="1">
      <w:start w:val="1"/>
      <w:numFmt w:val="decimal"/>
      <w:lvlText w:val="%7."/>
      <w:lvlJc w:val="left"/>
      <w:pPr>
        <w:ind w:left="5040" w:hanging="360"/>
      </w:pPr>
    </w:lvl>
    <w:lvl w:ilvl="7" w:tplc="34011578" w:tentative="1">
      <w:start w:val="1"/>
      <w:numFmt w:val="lowerLetter"/>
      <w:lvlText w:val="%8."/>
      <w:lvlJc w:val="left"/>
      <w:pPr>
        <w:ind w:left="5760" w:hanging="360"/>
      </w:pPr>
    </w:lvl>
    <w:lvl w:ilvl="8" w:tplc="34011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4">
    <w:multiLevelType w:val="hybridMultilevel"/>
    <w:lvl w:ilvl="0" w:tplc="12573375">
      <w:start w:val="1"/>
      <w:numFmt w:val="decimal"/>
      <w:lvlText w:val="%1."/>
      <w:lvlJc w:val="left"/>
      <w:pPr>
        <w:ind w:left="720" w:hanging="360"/>
      </w:pPr>
    </w:lvl>
    <w:lvl w:ilvl="1" w:tplc="12573375" w:tentative="1">
      <w:start w:val="1"/>
      <w:numFmt w:val="lowerLetter"/>
      <w:lvlText w:val="%2."/>
      <w:lvlJc w:val="left"/>
      <w:pPr>
        <w:ind w:left="1440" w:hanging="360"/>
      </w:pPr>
    </w:lvl>
    <w:lvl w:ilvl="2" w:tplc="12573375" w:tentative="1">
      <w:start w:val="1"/>
      <w:numFmt w:val="lowerRoman"/>
      <w:lvlText w:val="%3."/>
      <w:lvlJc w:val="right"/>
      <w:pPr>
        <w:ind w:left="2160" w:hanging="180"/>
      </w:pPr>
    </w:lvl>
    <w:lvl w:ilvl="3" w:tplc="12573375" w:tentative="1">
      <w:start w:val="1"/>
      <w:numFmt w:val="decimal"/>
      <w:lvlText w:val="%4."/>
      <w:lvlJc w:val="left"/>
      <w:pPr>
        <w:ind w:left="2880" w:hanging="360"/>
      </w:pPr>
    </w:lvl>
    <w:lvl w:ilvl="4" w:tplc="12573375" w:tentative="1">
      <w:start w:val="1"/>
      <w:numFmt w:val="lowerLetter"/>
      <w:lvlText w:val="%5."/>
      <w:lvlJc w:val="left"/>
      <w:pPr>
        <w:ind w:left="3600" w:hanging="360"/>
      </w:pPr>
    </w:lvl>
    <w:lvl w:ilvl="5" w:tplc="12573375" w:tentative="1">
      <w:start w:val="1"/>
      <w:numFmt w:val="lowerRoman"/>
      <w:lvlText w:val="%6."/>
      <w:lvlJc w:val="right"/>
      <w:pPr>
        <w:ind w:left="4320" w:hanging="180"/>
      </w:pPr>
    </w:lvl>
    <w:lvl w:ilvl="6" w:tplc="12573375" w:tentative="1">
      <w:start w:val="1"/>
      <w:numFmt w:val="decimal"/>
      <w:lvlText w:val="%7."/>
      <w:lvlJc w:val="left"/>
      <w:pPr>
        <w:ind w:left="5040" w:hanging="360"/>
      </w:pPr>
    </w:lvl>
    <w:lvl w:ilvl="7" w:tplc="12573375" w:tentative="1">
      <w:start w:val="1"/>
      <w:numFmt w:val="lowerLetter"/>
      <w:lvlText w:val="%8."/>
      <w:lvlJc w:val="left"/>
      <w:pPr>
        <w:ind w:left="5760" w:hanging="360"/>
      </w:pPr>
    </w:lvl>
    <w:lvl w:ilvl="8" w:tplc="1257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3">
    <w:multiLevelType w:val="hybridMultilevel"/>
    <w:lvl w:ilvl="0" w:tplc="26927512">
      <w:start w:val="1"/>
      <w:numFmt w:val="decimal"/>
      <w:lvlText w:val="%1."/>
      <w:lvlJc w:val="left"/>
      <w:pPr>
        <w:ind w:left="720" w:hanging="360"/>
      </w:pPr>
    </w:lvl>
    <w:lvl w:ilvl="1" w:tplc="26927512" w:tentative="1">
      <w:start w:val="1"/>
      <w:numFmt w:val="lowerLetter"/>
      <w:lvlText w:val="%2."/>
      <w:lvlJc w:val="left"/>
      <w:pPr>
        <w:ind w:left="1440" w:hanging="360"/>
      </w:pPr>
    </w:lvl>
    <w:lvl w:ilvl="2" w:tplc="26927512" w:tentative="1">
      <w:start w:val="1"/>
      <w:numFmt w:val="lowerRoman"/>
      <w:lvlText w:val="%3."/>
      <w:lvlJc w:val="right"/>
      <w:pPr>
        <w:ind w:left="2160" w:hanging="180"/>
      </w:pPr>
    </w:lvl>
    <w:lvl w:ilvl="3" w:tplc="26927512" w:tentative="1">
      <w:start w:val="1"/>
      <w:numFmt w:val="decimal"/>
      <w:lvlText w:val="%4."/>
      <w:lvlJc w:val="left"/>
      <w:pPr>
        <w:ind w:left="2880" w:hanging="360"/>
      </w:pPr>
    </w:lvl>
    <w:lvl w:ilvl="4" w:tplc="26927512" w:tentative="1">
      <w:start w:val="1"/>
      <w:numFmt w:val="lowerLetter"/>
      <w:lvlText w:val="%5."/>
      <w:lvlJc w:val="left"/>
      <w:pPr>
        <w:ind w:left="3600" w:hanging="360"/>
      </w:pPr>
    </w:lvl>
    <w:lvl w:ilvl="5" w:tplc="26927512" w:tentative="1">
      <w:start w:val="1"/>
      <w:numFmt w:val="lowerRoman"/>
      <w:lvlText w:val="%6."/>
      <w:lvlJc w:val="right"/>
      <w:pPr>
        <w:ind w:left="4320" w:hanging="180"/>
      </w:pPr>
    </w:lvl>
    <w:lvl w:ilvl="6" w:tplc="26927512" w:tentative="1">
      <w:start w:val="1"/>
      <w:numFmt w:val="decimal"/>
      <w:lvlText w:val="%7."/>
      <w:lvlJc w:val="left"/>
      <w:pPr>
        <w:ind w:left="5040" w:hanging="360"/>
      </w:pPr>
    </w:lvl>
    <w:lvl w:ilvl="7" w:tplc="26927512" w:tentative="1">
      <w:start w:val="1"/>
      <w:numFmt w:val="lowerLetter"/>
      <w:lvlText w:val="%8."/>
      <w:lvlJc w:val="left"/>
      <w:pPr>
        <w:ind w:left="5760" w:hanging="360"/>
      </w:pPr>
    </w:lvl>
    <w:lvl w:ilvl="8" w:tplc="26927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2">
    <w:multiLevelType w:val="hybridMultilevel"/>
    <w:lvl w:ilvl="0" w:tplc="10786599">
      <w:start w:val="1"/>
      <w:numFmt w:val="decimal"/>
      <w:lvlText w:val="%1."/>
      <w:lvlJc w:val="left"/>
      <w:pPr>
        <w:ind w:left="720" w:hanging="360"/>
      </w:pPr>
    </w:lvl>
    <w:lvl w:ilvl="1" w:tplc="10786599" w:tentative="1">
      <w:start w:val="1"/>
      <w:numFmt w:val="lowerLetter"/>
      <w:lvlText w:val="%2."/>
      <w:lvlJc w:val="left"/>
      <w:pPr>
        <w:ind w:left="1440" w:hanging="360"/>
      </w:pPr>
    </w:lvl>
    <w:lvl w:ilvl="2" w:tplc="10786599" w:tentative="1">
      <w:start w:val="1"/>
      <w:numFmt w:val="lowerRoman"/>
      <w:lvlText w:val="%3."/>
      <w:lvlJc w:val="right"/>
      <w:pPr>
        <w:ind w:left="2160" w:hanging="180"/>
      </w:pPr>
    </w:lvl>
    <w:lvl w:ilvl="3" w:tplc="10786599" w:tentative="1">
      <w:start w:val="1"/>
      <w:numFmt w:val="decimal"/>
      <w:lvlText w:val="%4."/>
      <w:lvlJc w:val="left"/>
      <w:pPr>
        <w:ind w:left="2880" w:hanging="360"/>
      </w:pPr>
    </w:lvl>
    <w:lvl w:ilvl="4" w:tplc="10786599" w:tentative="1">
      <w:start w:val="1"/>
      <w:numFmt w:val="lowerLetter"/>
      <w:lvlText w:val="%5."/>
      <w:lvlJc w:val="left"/>
      <w:pPr>
        <w:ind w:left="3600" w:hanging="360"/>
      </w:pPr>
    </w:lvl>
    <w:lvl w:ilvl="5" w:tplc="10786599" w:tentative="1">
      <w:start w:val="1"/>
      <w:numFmt w:val="lowerRoman"/>
      <w:lvlText w:val="%6."/>
      <w:lvlJc w:val="right"/>
      <w:pPr>
        <w:ind w:left="4320" w:hanging="180"/>
      </w:pPr>
    </w:lvl>
    <w:lvl w:ilvl="6" w:tplc="10786599" w:tentative="1">
      <w:start w:val="1"/>
      <w:numFmt w:val="decimal"/>
      <w:lvlText w:val="%7."/>
      <w:lvlJc w:val="left"/>
      <w:pPr>
        <w:ind w:left="5040" w:hanging="360"/>
      </w:pPr>
    </w:lvl>
    <w:lvl w:ilvl="7" w:tplc="10786599" w:tentative="1">
      <w:start w:val="1"/>
      <w:numFmt w:val="lowerLetter"/>
      <w:lvlText w:val="%8."/>
      <w:lvlJc w:val="left"/>
      <w:pPr>
        <w:ind w:left="5760" w:hanging="360"/>
      </w:pPr>
    </w:lvl>
    <w:lvl w:ilvl="8" w:tplc="10786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1">
    <w:multiLevelType w:val="hybridMultilevel"/>
    <w:lvl w:ilvl="0" w:tplc="15543769">
      <w:start w:val="1"/>
      <w:numFmt w:val="decimal"/>
      <w:lvlText w:val="%1."/>
      <w:lvlJc w:val="left"/>
      <w:pPr>
        <w:ind w:left="720" w:hanging="360"/>
      </w:pPr>
    </w:lvl>
    <w:lvl w:ilvl="1" w:tplc="15543769" w:tentative="1">
      <w:start w:val="1"/>
      <w:numFmt w:val="lowerLetter"/>
      <w:lvlText w:val="%2."/>
      <w:lvlJc w:val="left"/>
      <w:pPr>
        <w:ind w:left="1440" w:hanging="360"/>
      </w:pPr>
    </w:lvl>
    <w:lvl w:ilvl="2" w:tplc="15543769" w:tentative="1">
      <w:start w:val="1"/>
      <w:numFmt w:val="lowerRoman"/>
      <w:lvlText w:val="%3."/>
      <w:lvlJc w:val="right"/>
      <w:pPr>
        <w:ind w:left="2160" w:hanging="180"/>
      </w:pPr>
    </w:lvl>
    <w:lvl w:ilvl="3" w:tplc="15543769" w:tentative="1">
      <w:start w:val="1"/>
      <w:numFmt w:val="decimal"/>
      <w:lvlText w:val="%4."/>
      <w:lvlJc w:val="left"/>
      <w:pPr>
        <w:ind w:left="2880" w:hanging="360"/>
      </w:pPr>
    </w:lvl>
    <w:lvl w:ilvl="4" w:tplc="15543769" w:tentative="1">
      <w:start w:val="1"/>
      <w:numFmt w:val="lowerLetter"/>
      <w:lvlText w:val="%5."/>
      <w:lvlJc w:val="left"/>
      <w:pPr>
        <w:ind w:left="3600" w:hanging="360"/>
      </w:pPr>
    </w:lvl>
    <w:lvl w:ilvl="5" w:tplc="15543769" w:tentative="1">
      <w:start w:val="1"/>
      <w:numFmt w:val="lowerRoman"/>
      <w:lvlText w:val="%6."/>
      <w:lvlJc w:val="right"/>
      <w:pPr>
        <w:ind w:left="4320" w:hanging="180"/>
      </w:pPr>
    </w:lvl>
    <w:lvl w:ilvl="6" w:tplc="15543769" w:tentative="1">
      <w:start w:val="1"/>
      <w:numFmt w:val="decimal"/>
      <w:lvlText w:val="%7."/>
      <w:lvlJc w:val="left"/>
      <w:pPr>
        <w:ind w:left="5040" w:hanging="360"/>
      </w:pPr>
    </w:lvl>
    <w:lvl w:ilvl="7" w:tplc="15543769" w:tentative="1">
      <w:start w:val="1"/>
      <w:numFmt w:val="lowerLetter"/>
      <w:lvlText w:val="%8."/>
      <w:lvlJc w:val="left"/>
      <w:pPr>
        <w:ind w:left="5760" w:hanging="360"/>
      </w:pPr>
    </w:lvl>
    <w:lvl w:ilvl="8" w:tplc="15543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91289876">
      <w:start w:val="1"/>
      <w:numFmt w:val="decimal"/>
      <w:lvlText w:val="%1."/>
      <w:lvlJc w:val="left"/>
      <w:pPr>
        <w:ind w:left="720" w:hanging="360"/>
      </w:pPr>
    </w:lvl>
    <w:lvl w:ilvl="1" w:tplc="91289876" w:tentative="1">
      <w:start w:val="1"/>
      <w:numFmt w:val="lowerLetter"/>
      <w:lvlText w:val="%2."/>
      <w:lvlJc w:val="left"/>
      <w:pPr>
        <w:ind w:left="1440" w:hanging="360"/>
      </w:pPr>
    </w:lvl>
    <w:lvl w:ilvl="2" w:tplc="91289876" w:tentative="1">
      <w:start w:val="1"/>
      <w:numFmt w:val="lowerRoman"/>
      <w:lvlText w:val="%3."/>
      <w:lvlJc w:val="right"/>
      <w:pPr>
        <w:ind w:left="2160" w:hanging="180"/>
      </w:pPr>
    </w:lvl>
    <w:lvl w:ilvl="3" w:tplc="91289876" w:tentative="1">
      <w:start w:val="1"/>
      <w:numFmt w:val="decimal"/>
      <w:lvlText w:val="%4."/>
      <w:lvlJc w:val="left"/>
      <w:pPr>
        <w:ind w:left="2880" w:hanging="360"/>
      </w:pPr>
    </w:lvl>
    <w:lvl w:ilvl="4" w:tplc="91289876" w:tentative="1">
      <w:start w:val="1"/>
      <w:numFmt w:val="lowerLetter"/>
      <w:lvlText w:val="%5."/>
      <w:lvlJc w:val="left"/>
      <w:pPr>
        <w:ind w:left="3600" w:hanging="360"/>
      </w:pPr>
    </w:lvl>
    <w:lvl w:ilvl="5" w:tplc="91289876" w:tentative="1">
      <w:start w:val="1"/>
      <w:numFmt w:val="lowerRoman"/>
      <w:lvlText w:val="%6."/>
      <w:lvlJc w:val="right"/>
      <w:pPr>
        <w:ind w:left="4320" w:hanging="180"/>
      </w:pPr>
    </w:lvl>
    <w:lvl w:ilvl="6" w:tplc="91289876" w:tentative="1">
      <w:start w:val="1"/>
      <w:numFmt w:val="decimal"/>
      <w:lvlText w:val="%7."/>
      <w:lvlJc w:val="left"/>
      <w:pPr>
        <w:ind w:left="5040" w:hanging="360"/>
      </w:pPr>
    </w:lvl>
    <w:lvl w:ilvl="7" w:tplc="91289876" w:tentative="1">
      <w:start w:val="1"/>
      <w:numFmt w:val="lowerLetter"/>
      <w:lvlText w:val="%8."/>
      <w:lvlJc w:val="left"/>
      <w:pPr>
        <w:ind w:left="5760" w:hanging="360"/>
      </w:pPr>
    </w:lvl>
    <w:lvl w:ilvl="8" w:tplc="91289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26958606">
      <w:start w:val="1"/>
      <w:numFmt w:val="decimal"/>
      <w:lvlText w:val="%1."/>
      <w:lvlJc w:val="left"/>
      <w:pPr>
        <w:ind w:left="720" w:hanging="360"/>
      </w:pPr>
    </w:lvl>
    <w:lvl w:ilvl="1" w:tplc="26958606" w:tentative="1">
      <w:start w:val="1"/>
      <w:numFmt w:val="lowerLetter"/>
      <w:lvlText w:val="%2."/>
      <w:lvlJc w:val="left"/>
      <w:pPr>
        <w:ind w:left="1440" w:hanging="360"/>
      </w:pPr>
    </w:lvl>
    <w:lvl w:ilvl="2" w:tplc="26958606" w:tentative="1">
      <w:start w:val="1"/>
      <w:numFmt w:val="lowerRoman"/>
      <w:lvlText w:val="%3."/>
      <w:lvlJc w:val="right"/>
      <w:pPr>
        <w:ind w:left="2160" w:hanging="180"/>
      </w:pPr>
    </w:lvl>
    <w:lvl w:ilvl="3" w:tplc="26958606" w:tentative="1">
      <w:start w:val="1"/>
      <w:numFmt w:val="decimal"/>
      <w:lvlText w:val="%4."/>
      <w:lvlJc w:val="left"/>
      <w:pPr>
        <w:ind w:left="2880" w:hanging="360"/>
      </w:pPr>
    </w:lvl>
    <w:lvl w:ilvl="4" w:tplc="26958606" w:tentative="1">
      <w:start w:val="1"/>
      <w:numFmt w:val="lowerLetter"/>
      <w:lvlText w:val="%5."/>
      <w:lvlJc w:val="left"/>
      <w:pPr>
        <w:ind w:left="3600" w:hanging="360"/>
      </w:pPr>
    </w:lvl>
    <w:lvl w:ilvl="5" w:tplc="26958606" w:tentative="1">
      <w:start w:val="1"/>
      <w:numFmt w:val="lowerRoman"/>
      <w:lvlText w:val="%6."/>
      <w:lvlJc w:val="right"/>
      <w:pPr>
        <w:ind w:left="4320" w:hanging="180"/>
      </w:pPr>
    </w:lvl>
    <w:lvl w:ilvl="6" w:tplc="26958606" w:tentative="1">
      <w:start w:val="1"/>
      <w:numFmt w:val="decimal"/>
      <w:lvlText w:val="%7."/>
      <w:lvlJc w:val="left"/>
      <w:pPr>
        <w:ind w:left="5040" w:hanging="360"/>
      </w:pPr>
    </w:lvl>
    <w:lvl w:ilvl="7" w:tplc="26958606" w:tentative="1">
      <w:start w:val="1"/>
      <w:numFmt w:val="lowerLetter"/>
      <w:lvlText w:val="%8."/>
      <w:lvlJc w:val="left"/>
      <w:pPr>
        <w:ind w:left="5760" w:hanging="360"/>
      </w:pPr>
    </w:lvl>
    <w:lvl w:ilvl="8" w:tplc="26958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72466107">
      <w:start w:val="1"/>
      <w:numFmt w:val="decimal"/>
      <w:lvlText w:val="%1."/>
      <w:lvlJc w:val="left"/>
      <w:pPr>
        <w:ind w:left="720" w:hanging="360"/>
      </w:pPr>
    </w:lvl>
    <w:lvl w:ilvl="1" w:tplc="72466107" w:tentative="1">
      <w:start w:val="1"/>
      <w:numFmt w:val="lowerLetter"/>
      <w:lvlText w:val="%2."/>
      <w:lvlJc w:val="left"/>
      <w:pPr>
        <w:ind w:left="1440" w:hanging="360"/>
      </w:pPr>
    </w:lvl>
    <w:lvl w:ilvl="2" w:tplc="72466107" w:tentative="1">
      <w:start w:val="1"/>
      <w:numFmt w:val="lowerRoman"/>
      <w:lvlText w:val="%3."/>
      <w:lvlJc w:val="right"/>
      <w:pPr>
        <w:ind w:left="2160" w:hanging="180"/>
      </w:pPr>
    </w:lvl>
    <w:lvl w:ilvl="3" w:tplc="72466107" w:tentative="1">
      <w:start w:val="1"/>
      <w:numFmt w:val="decimal"/>
      <w:lvlText w:val="%4."/>
      <w:lvlJc w:val="left"/>
      <w:pPr>
        <w:ind w:left="2880" w:hanging="360"/>
      </w:pPr>
    </w:lvl>
    <w:lvl w:ilvl="4" w:tplc="72466107" w:tentative="1">
      <w:start w:val="1"/>
      <w:numFmt w:val="lowerLetter"/>
      <w:lvlText w:val="%5."/>
      <w:lvlJc w:val="left"/>
      <w:pPr>
        <w:ind w:left="3600" w:hanging="360"/>
      </w:pPr>
    </w:lvl>
    <w:lvl w:ilvl="5" w:tplc="72466107" w:tentative="1">
      <w:start w:val="1"/>
      <w:numFmt w:val="lowerRoman"/>
      <w:lvlText w:val="%6."/>
      <w:lvlJc w:val="right"/>
      <w:pPr>
        <w:ind w:left="4320" w:hanging="180"/>
      </w:pPr>
    </w:lvl>
    <w:lvl w:ilvl="6" w:tplc="72466107" w:tentative="1">
      <w:start w:val="1"/>
      <w:numFmt w:val="decimal"/>
      <w:lvlText w:val="%7."/>
      <w:lvlJc w:val="left"/>
      <w:pPr>
        <w:ind w:left="5040" w:hanging="360"/>
      </w:pPr>
    </w:lvl>
    <w:lvl w:ilvl="7" w:tplc="72466107" w:tentative="1">
      <w:start w:val="1"/>
      <w:numFmt w:val="lowerLetter"/>
      <w:lvlText w:val="%8."/>
      <w:lvlJc w:val="left"/>
      <w:pPr>
        <w:ind w:left="5760" w:hanging="360"/>
      </w:pPr>
    </w:lvl>
    <w:lvl w:ilvl="8" w:tplc="72466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56482300">
      <w:start w:val="1"/>
      <w:numFmt w:val="decimal"/>
      <w:lvlText w:val="%1."/>
      <w:lvlJc w:val="left"/>
      <w:pPr>
        <w:ind w:left="720" w:hanging="360"/>
      </w:pPr>
    </w:lvl>
    <w:lvl w:ilvl="1" w:tplc="56482300" w:tentative="1">
      <w:start w:val="1"/>
      <w:numFmt w:val="lowerLetter"/>
      <w:lvlText w:val="%2."/>
      <w:lvlJc w:val="left"/>
      <w:pPr>
        <w:ind w:left="1440" w:hanging="360"/>
      </w:pPr>
    </w:lvl>
    <w:lvl w:ilvl="2" w:tplc="56482300" w:tentative="1">
      <w:start w:val="1"/>
      <w:numFmt w:val="lowerRoman"/>
      <w:lvlText w:val="%3."/>
      <w:lvlJc w:val="right"/>
      <w:pPr>
        <w:ind w:left="2160" w:hanging="180"/>
      </w:pPr>
    </w:lvl>
    <w:lvl w:ilvl="3" w:tplc="56482300" w:tentative="1">
      <w:start w:val="1"/>
      <w:numFmt w:val="decimal"/>
      <w:lvlText w:val="%4."/>
      <w:lvlJc w:val="left"/>
      <w:pPr>
        <w:ind w:left="2880" w:hanging="360"/>
      </w:pPr>
    </w:lvl>
    <w:lvl w:ilvl="4" w:tplc="56482300" w:tentative="1">
      <w:start w:val="1"/>
      <w:numFmt w:val="lowerLetter"/>
      <w:lvlText w:val="%5."/>
      <w:lvlJc w:val="left"/>
      <w:pPr>
        <w:ind w:left="3600" w:hanging="360"/>
      </w:pPr>
    </w:lvl>
    <w:lvl w:ilvl="5" w:tplc="56482300" w:tentative="1">
      <w:start w:val="1"/>
      <w:numFmt w:val="lowerRoman"/>
      <w:lvlText w:val="%6."/>
      <w:lvlJc w:val="right"/>
      <w:pPr>
        <w:ind w:left="4320" w:hanging="180"/>
      </w:pPr>
    </w:lvl>
    <w:lvl w:ilvl="6" w:tplc="56482300" w:tentative="1">
      <w:start w:val="1"/>
      <w:numFmt w:val="decimal"/>
      <w:lvlText w:val="%7."/>
      <w:lvlJc w:val="left"/>
      <w:pPr>
        <w:ind w:left="5040" w:hanging="360"/>
      </w:pPr>
    </w:lvl>
    <w:lvl w:ilvl="7" w:tplc="56482300" w:tentative="1">
      <w:start w:val="1"/>
      <w:numFmt w:val="lowerLetter"/>
      <w:lvlText w:val="%8."/>
      <w:lvlJc w:val="left"/>
      <w:pPr>
        <w:ind w:left="5760" w:hanging="360"/>
      </w:pPr>
    </w:lvl>
    <w:lvl w:ilvl="8" w:tplc="5648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11569706">
      <w:start w:val="1"/>
      <w:numFmt w:val="decimal"/>
      <w:lvlText w:val="%1."/>
      <w:lvlJc w:val="left"/>
      <w:pPr>
        <w:ind w:left="720" w:hanging="360"/>
      </w:pPr>
    </w:lvl>
    <w:lvl w:ilvl="1" w:tplc="11569706" w:tentative="1">
      <w:start w:val="1"/>
      <w:numFmt w:val="lowerLetter"/>
      <w:lvlText w:val="%2."/>
      <w:lvlJc w:val="left"/>
      <w:pPr>
        <w:ind w:left="1440" w:hanging="360"/>
      </w:pPr>
    </w:lvl>
    <w:lvl w:ilvl="2" w:tplc="11569706" w:tentative="1">
      <w:start w:val="1"/>
      <w:numFmt w:val="lowerRoman"/>
      <w:lvlText w:val="%3."/>
      <w:lvlJc w:val="right"/>
      <w:pPr>
        <w:ind w:left="2160" w:hanging="180"/>
      </w:pPr>
    </w:lvl>
    <w:lvl w:ilvl="3" w:tplc="11569706" w:tentative="1">
      <w:start w:val="1"/>
      <w:numFmt w:val="decimal"/>
      <w:lvlText w:val="%4."/>
      <w:lvlJc w:val="left"/>
      <w:pPr>
        <w:ind w:left="2880" w:hanging="360"/>
      </w:pPr>
    </w:lvl>
    <w:lvl w:ilvl="4" w:tplc="11569706" w:tentative="1">
      <w:start w:val="1"/>
      <w:numFmt w:val="lowerLetter"/>
      <w:lvlText w:val="%5."/>
      <w:lvlJc w:val="left"/>
      <w:pPr>
        <w:ind w:left="3600" w:hanging="360"/>
      </w:pPr>
    </w:lvl>
    <w:lvl w:ilvl="5" w:tplc="11569706" w:tentative="1">
      <w:start w:val="1"/>
      <w:numFmt w:val="lowerRoman"/>
      <w:lvlText w:val="%6."/>
      <w:lvlJc w:val="right"/>
      <w:pPr>
        <w:ind w:left="4320" w:hanging="180"/>
      </w:pPr>
    </w:lvl>
    <w:lvl w:ilvl="6" w:tplc="11569706" w:tentative="1">
      <w:start w:val="1"/>
      <w:numFmt w:val="decimal"/>
      <w:lvlText w:val="%7."/>
      <w:lvlJc w:val="left"/>
      <w:pPr>
        <w:ind w:left="5040" w:hanging="360"/>
      </w:pPr>
    </w:lvl>
    <w:lvl w:ilvl="7" w:tplc="11569706" w:tentative="1">
      <w:start w:val="1"/>
      <w:numFmt w:val="lowerLetter"/>
      <w:lvlText w:val="%8."/>
      <w:lvlJc w:val="left"/>
      <w:pPr>
        <w:ind w:left="5760" w:hanging="360"/>
      </w:pPr>
    </w:lvl>
    <w:lvl w:ilvl="8" w:tplc="115697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30311365">
      <w:start w:val="1"/>
      <w:numFmt w:val="decimal"/>
      <w:lvlText w:val="%1."/>
      <w:lvlJc w:val="left"/>
      <w:pPr>
        <w:ind w:left="720" w:hanging="360"/>
      </w:pPr>
    </w:lvl>
    <w:lvl w:ilvl="1" w:tplc="30311365" w:tentative="1">
      <w:start w:val="1"/>
      <w:numFmt w:val="lowerLetter"/>
      <w:lvlText w:val="%2."/>
      <w:lvlJc w:val="left"/>
      <w:pPr>
        <w:ind w:left="1440" w:hanging="360"/>
      </w:pPr>
    </w:lvl>
    <w:lvl w:ilvl="2" w:tplc="30311365" w:tentative="1">
      <w:start w:val="1"/>
      <w:numFmt w:val="lowerRoman"/>
      <w:lvlText w:val="%3."/>
      <w:lvlJc w:val="right"/>
      <w:pPr>
        <w:ind w:left="2160" w:hanging="180"/>
      </w:pPr>
    </w:lvl>
    <w:lvl w:ilvl="3" w:tplc="30311365" w:tentative="1">
      <w:start w:val="1"/>
      <w:numFmt w:val="decimal"/>
      <w:lvlText w:val="%4."/>
      <w:lvlJc w:val="left"/>
      <w:pPr>
        <w:ind w:left="2880" w:hanging="360"/>
      </w:pPr>
    </w:lvl>
    <w:lvl w:ilvl="4" w:tplc="30311365" w:tentative="1">
      <w:start w:val="1"/>
      <w:numFmt w:val="lowerLetter"/>
      <w:lvlText w:val="%5."/>
      <w:lvlJc w:val="left"/>
      <w:pPr>
        <w:ind w:left="3600" w:hanging="360"/>
      </w:pPr>
    </w:lvl>
    <w:lvl w:ilvl="5" w:tplc="30311365" w:tentative="1">
      <w:start w:val="1"/>
      <w:numFmt w:val="lowerRoman"/>
      <w:lvlText w:val="%6."/>
      <w:lvlJc w:val="right"/>
      <w:pPr>
        <w:ind w:left="4320" w:hanging="180"/>
      </w:pPr>
    </w:lvl>
    <w:lvl w:ilvl="6" w:tplc="30311365" w:tentative="1">
      <w:start w:val="1"/>
      <w:numFmt w:val="decimal"/>
      <w:lvlText w:val="%7."/>
      <w:lvlJc w:val="left"/>
      <w:pPr>
        <w:ind w:left="5040" w:hanging="360"/>
      </w:pPr>
    </w:lvl>
    <w:lvl w:ilvl="7" w:tplc="30311365" w:tentative="1">
      <w:start w:val="1"/>
      <w:numFmt w:val="lowerLetter"/>
      <w:lvlText w:val="%8."/>
      <w:lvlJc w:val="left"/>
      <w:pPr>
        <w:ind w:left="5760" w:hanging="360"/>
      </w:pPr>
    </w:lvl>
    <w:lvl w:ilvl="8" w:tplc="3031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15671453">
      <w:start w:val="1"/>
      <w:numFmt w:val="decimal"/>
      <w:lvlText w:val="%1."/>
      <w:lvlJc w:val="left"/>
      <w:pPr>
        <w:ind w:left="720" w:hanging="360"/>
      </w:pPr>
    </w:lvl>
    <w:lvl w:ilvl="1" w:tplc="15671453" w:tentative="1">
      <w:start w:val="1"/>
      <w:numFmt w:val="lowerLetter"/>
      <w:lvlText w:val="%2."/>
      <w:lvlJc w:val="left"/>
      <w:pPr>
        <w:ind w:left="1440" w:hanging="360"/>
      </w:pPr>
    </w:lvl>
    <w:lvl w:ilvl="2" w:tplc="15671453" w:tentative="1">
      <w:start w:val="1"/>
      <w:numFmt w:val="lowerRoman"/>
      <w:lvlText w:val="%3."/>
      <w:lvlJc w:val="right"/>
      <w:pPr>
        <w:ind w:left="2160" w:hanging="180"/>
      </w:pPr>
    </w:lvl>
    <w:lvl w:ilvl="3" w:tplc="15671453" w:tentative="1">
      <w:start w:val="1"/>
      <w:numFmt w:val="decimal"/>
      <w:lvlText w:val="%4."/>
      <w:lvlJc w:val="left"/>
      <w:pPr>
        <w:ind w:left="2880" w:hanging="360"/>
      </w:pPr>
    </w:lvl>
    <w:lvl w:ilvl="4" w:tplc="15671453" w:tentative="1">
      <w:start w:val="1"/>
      <w:numFmt w:val="lowerLetter"/>
      <w:lvlText w:val="%5."/>
      <w:lvlJc w:val="left"/>
      <w:pPr>
        <w:ind w:left="3600" w:hanging="360"/>
      </w:pPr>
    </w:lvl>
    <w:lvl w:ilvl="5" w:tplc="15671453" w:tentative="1">
      <w:start w:val="1"/>
      <w:numFmt w:val="lowerRoman"/>
      <w:lvlText w:val="%6."/>
      <w:lvlJc w:val="right"/>
      <w:pPr>
        <w:ind w:left="4320" w:hanging="180"/>
      </w:pPr>
    </w:lvl>
    <w:lvl w:ilvl="6" w:tplc="15671453" w:tentative="1">
      <w:start w:val="1"/>
      <w:numFmt w:val="decimal"/>
      <w:lvlText w:val="%7."/>
      <w:lvlJc w:val="left"/>
      <w:pPr>
        <w:ind w:left="5040" w:hanging="360"/>
      </w:pPr>
    </w:lvl>
    <w:lvl w:ilvl="7" w:tplc="15671453" w:tentative="1">
      <w:start w:val="1"/>
      <w:numFmt w:val="lowerLetter"/>
      <w:lvlText w:val="%8."/>
      <w:lvlJc w:val="left"/>
      <w:pPr>
        <w:ind w:left="5760" w:hanging="360"/>
      </w:pPr>
    </w:lvl>
    <w:lvl w:ilvl="8" w:tplc="1567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46955162">
      <w:start w:val="1"/>
      <w:numFmt w:val="decimal"/>
      <w:lvlText w:val="%1."/>
      <w:lvlJc w:val="left"/>
      <w:pPr>
        <w:ind w:left="720" w:hanging="360"/>
      </w:pPr>
    </w:lvl>
    <w:lvl w:ilvl="1" w:tplc="46955162" w:tentative="1">
      <w:start w:val="1"/>
      <w:numFmt w:val="lowerLetter"/>
      <w:lvlText w:val="%2."/>
      <w:lvlJc w:val="left"/>
      <w:pPr>
        <w:ind w:left="1440" w:hanging="360"/>
      </w:pPr>
    </w:lvl>
    <w:lvl w:ilvl="2" w:tplc="46955162" w:tentative="1">
      <w:start w:val="1"/>
      <w:numFmt w:val="lowerRoman"/>
      <w:lvlText w:val="%3."/>
      <w:lvlJc w:val="right"/>
      <w:pPr>
        <w:ind w:left="2160" w:hanging="180"/>
      </w:pPr>
    </w:lvl>
    <w:lvl w:ilvl="3" w:tplc="46955162" w:tentative="1">
      <w:start w:val="1"/>
      <w:numFmt w:val="decimal"/>
      <w:lvlText w:val="%4."/>
      <w:lvlJc w:val="left"/>
      <w:pPr>
        <w:ind w:left="2880" w:hanging="360"/>
      </w:pPr>
    </w:lvl>
    <w:lvl w:ilvl="4" w:tplc="46955162" w:tentative="1">
      <w:start w:val="1"/>
      <w:numFmt w:val="lowerLetter"/>
      <w:lvlText w:val="%5."/>
      <w:lvlJc w:val="left"/>
      <w:pPr>
        <w:ind w:left="3600" w:hanging="360"/>
      </w:pPr>
    </w:lvl>
    <w:lvl w:ilvl="5" w:tplc="46955162" w:tentative="1">
      <w:start w:val="1"/>
      <w:numFmt w:val="lowerRoman"/>
      <w:lvlText w:val="%6."/>
      <w:lvlJc w:val="right"/>
      <w:pPr>
        <w:ind w:left="4320" w:hanging="180"/>
      </w:pPr>
    </w:lvl>
    <w:lvl w:ilvl="6" w:tplc="46955162" w:tentative="1">
      <w:start w:val="1"/>
      <w:numFmt w:val="decimal"/>
      <w:lvlText w:val="%7."/>
      <w:lvlJc w:val="left"/>
      <w:pPr>
        <w:ind w:left="5040" w:hanging="360"/>
      </w:pPr>
    </w:lvl>
    <w:lvl w:ilvl="7" w:tplc="46955162" w:tentative="1">
      <w:start w:val="1"/>
      <w:numFmt w:val="lowerLetter"/>
      <w:lvlText w:val="%8."/>
      <w:lvlJc w:val="left"/>
      <w:pPr>
        <w:ind w:left="5760" w:hanging="360"/>
      </w:pPr>
    </w:lvl>
    <w:lvl w:ilvl="8" w:tplc="46955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84225783">
      <w:start w:val="1"/>
      <w:numFmt w:val="decimal"/>
      <w:lvlText w:val="%1."/>
      <w:lvlJc w:val="left"/>
      <w:pPr>
        <w:ind w:left="720" w:hanging="360"/>
      </w:pPr>
    </w:lvl>
    <w:lvl w:ilvl="1" w:tplc="84225783" w:tentative="1">
      <w:start w:val="1"/>
      <w:numFmt w:val="lowerLetter"/>
      <w:lvlText w:val="%2."/>
      <w:lvlJc w:val="left"/>
      <w:pPr>
        <w:ind w:left="1440" w:hanging="360"/>
      </w:pPr>
    </w:lvl>
    <w:lvl w:ilvl="2" w:tplc="84225783" w:tentative="1">
      <w:start w:val="1"/>
      <w:numFmt w:val="lowerRoman"/>
      <w:lvlText w:val="%3."/>
      <w:lvlJc w:val="right"/>
      <w:pPr>
        <w:ind w:left="2160" w:hanging="180"/>
      </w:pPr>
    </w:lvl>
    <w:lvl w:ilvl="3" w:tplc="84225783" w:tentative="1">
      <w:start w:val="1"/>
      <w:numFmt w:val="decimal"/>
      <w:lvlText w:val="%4."/>
      <w:lvlJc w:val="left"/>
      <w:pPr>
        <w:ind w:left="2880" w:hanging="360"/>
      </w:pPr>
    </w:lvl>
    <w:lvl w:ilvl="4" w:tplc="84225783" w:tentative="1">
      <w:start w:val="1"/>
      <w:numFmt w:val="lowerLetter"/>
      <w:lvlText w:val="%5."/>
      <w:lvlJc w:val="left"/>
      <w:pPr>
        <w:ind w:left="3600" w:hanging="360"/>
      </w:pPr>
    </w:lvl>
    <w:lvl w:ilvl="5" w:tplc="84225783" w:tentative="1">
      <w:start w:val="1"/>
      <w:numFmt w:val="lowerRoman"/>
      <w:lvlText w:val="%6."/>
      <w:lvlJc w:val="right"/>
      <w:pPr>
        <w:ind w:left="4320" w:hanging="180"/>
      </w:pPr>
    </w:lvl>
    <w:lvl w:ilvl="6" w:tplc="84225783" w:tentative="1">
      <w:start w:val="1"/>
      <w:numFmt w:val="decimal"/>
      <w:lvlText w:val="%7."/>
      <w:lvlJc w:val="left"/>
      <w:pPr>
        <w:ind w:left="5040" w:hanging="360"/>
      </w:pPr>
    </w:lvl>
    <w:lvl w:ilvl="7" w:tplc="84225783" w:tentative="1">
      <w:start w:val="1"/>
      <w:numFmt w:val="lowerLetter"/>
      <w:lvlText w:val="%8."/>
      <w:lvlJc w:val="left"/>
      <w:pPr>
        <w:ind w:left="5760" w:hanging="360"/>
      </w:pPr>
    </w:lvl>
    <w:lvl w:ilvl="8" w:tplc="84225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50232798">
      <w:start w:val="1"/>
      <w:numFmt w:val="decimal"/>
      <w:lvlText w:val="%1."/>
      <w:lvlJc w:val="left"/>
      <w:pPr>
        <w:ind w:left="720" w:hanging="360"/>
      </w:pPr>
    </w:lvl>
    <w:lvl w:ilvl="1" w:tplc="50232798" w:tentative="1">
      <w:start w:val="1"/>
      <w:numFmt w:val="lowerLetter"/>
      <w:lvlText w:val="%2."/>
      <w:lvlJc w:val="left"/>
      <w:pPr>
        <w:ind w:left="1440" w:hanging="360"/>
      </w:pPr>
    </w:lvl>
    <w:lvl w:ilvl="2" w:tplc="50232798" w:tentative="1">
      <w:start w:val="1"/>
      <w:numFmt w:val="lowerRoman"/>
      <w:lvlText w:val="%3."/>
      <w:lvlJc w:val="right"/>
      <w:pPr>
        <w:ind w:left="2160" w:hanging="180"/>
      </w:pPr>
    </w:lvl>
    <w:lvl w:ilvl="3" w:tplc="50232798" w:tentative="1">
      <w:start w:val="1"/>
      <w:numFmt w:val="decimal"/>
      <w:lvlText w:val="%4."/>
      <w:lvlJc w:val="left"/>
      <w:pPr>
        <w:ind w:left="2880" w:hanging="360"/>
      </w:pPr>
    </w:lvl>
    <w:lvl w:ilvl="4" w:tplc="50232798" w:tentative="1">
      <w:start w:val="1"/>
      <w:numFmt w:val="lowerLetter"/>
      <w:lvlText w:val="%5."/>
      <w:lvlJc w:val="left"/>
      <w:pPr>
        <w:ind w:left="3600" w:hanging="360"/>
      </w:pPr>
    </w:lvl>
    <w:lvl w:ilvl="5" w:tplc="50232798" w:tentative="1">
      <w:start w:val="1"/>
      <w:numFmt w:val="lowerRoman"/>
      <w:lvlText w:val="%6."/>
      <w:lvlJc w:val="right"/>
      <w:pPr>
        <w:ind w:left="4320" w:hanging="180"/>
      </w:pPr>
    </w:lvl>
    <w:lvl w:ilvl="6" w:tplc="50232798" w:tentative="1">
      <w:start w:val="1"/>
      <w:numFmt w:val="decimal"/>
      <w:lvlText w:val="%7."/>
      <w:lvlJc w:val="left"/>
      <w:pPr>
        <w:ind w:left="5040" w:hanging="360"/>
      </w:pPr>
    </w:lvl>
    <w:lvl w:ilvl="7" w:tplc="50232798" w:tentative="1">
      <w:start w:val="1"/>
      <w:numFmt w:val="lowerLetter"/>
      <w:lvlText w:val="%8."/>
      <w:lvlJc w:val="left"/>
      <w:pPr>
        <w:ind w:left="5760" w:hanging="360"/>
      </w:pPr>
    </w:lvl>
    <w:lvl w:ilvl="8" w:tplc="50232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89112263">
      <w:start w:val="1"/>
      <w:numFmt w:val="decimal"/>
      <w:lvlText w:val="%1."/>
      <w:lvlJc w:val="left"/>
      <w:pPr>
        <w:ind w:left="720" w:hanging="360"/>
      </w:pPr>
    </w:lvl>
    <w:lvl w:ilvl="1" w:tplc="89112263" w:tentative="1">
      <w:start w:val="1"/>
      <w:numFmt w:val="lowerLetter"/>
      <w:lvlText w:val="%2."/>
      <w:lvlJc w:val="left"/>
      <w:pPr>
        <w:ind w:left="1440" w:hanging="360"/>
      </w:pPr>
    </w:lvl>
    <w:lvl w:ilvl="2" w:tplc="89112263" w:tentative="1">
      <w:start w:val="1"/>
      <w:numFmt w:val="lowerRoman"/>
      <w:lvlText w:val="%3."/>
      <w:lvlJc w:val="right"/>
      <w:pPr>
        <w:ind w:left="2160" w:hanging="180"/>
      </w:pPr>
    </w:lvl>
    <w:lvl w:ilvl="3" w:tplc="89112263" w:tentative="1">
      <w:start w:val="1"/>
      <w:numFmt w:val="decimal"/>
      <w:lvlText w:val="%4."/>
      <w:lvlJc w:val="left"/>
      <w:pPr>
        <w:ind w:left="2880" w:hanging="360"/>
      </w:pPr>
    </w:lvl>
    <w:lvl w:ilvl="4" w:tplc="89112263" w:tentative="1">
      <w:start w:val="1"/>
      <w:numFmt w:val="lowerLetter"/>
      <w:lvlText w:val="%5."/>
      <w:lvlJc w:val="left"/>
      <w:pPr>
        <w:ind w:left="3600" w:hanging="360"/>
      </w:pPr>
    </w:lvl>
    <w:lvl w:ilvl="5" w:tplc="89112263" w:tentative="1">
      <w:start w:val="1"/>
      <w:numFmt w:val="lowerRoman"/>
      <w:lvlText w:val="%6."/>
      <w:lvlJc w:val="right"/>
      <w:pPr>
        <w:ind w:left="4320" w:hanging="180"/>
      </w:pPr>
    </w:lvl>
    <w:lvl w:ilvl="6" w:tplc="89112263" w:tentative="1">
      <w:start w:val="1"/>
      <w:numFmt w:val="decimal"/>
      <w:lvlText w:val="%7."/>
      <w:lvlJc w:val="left"/>
      <w:pPr>
        <w:ind w:left="5040" w:hanging="360"/>
      </w:pPr>
    </w:lvl>
    <w:lvl w:ilvl="7" w:tplc="89112263" w:tentative="1">
      <w:start w:val="1"/>
      <w:numFmt w:val="lowerLetter"/>
      <w:lvlText w:val="%8."/>
      <w:lvlJc w:val="left"/>
      <w:pPr>
        <w:ind w:left="5760" w:hanging="360"/>
      </w:pPr>
    </w:lvl>
    <w:lvl w:ilvl="8" w:tplc="89112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17044630">
      <w:start w:val="1"/>
      <w:numFmt w:val="decimal"/>
      <w:lvlText w:val="%1."/>
      <w:lvlJc w:val="left"/>
      <w:pPr>
        <w:ind w:left="720" w:hanging="360"/>
      </w:pPr>
    </w:lvl>
    <w:lvl w:ilvl="1" w:tplc="17044630" w:tentative="1">
      <w:start w:val="1"/>
      <w:numFmt w:val="lowerLetter"/>
      <w:lvlText w:val="%2."/>
      <w:lvlJc w:val="left"/>
      <w:pPr>
        <w:ind w:left="1440" w:hanging="360"/>
      </w:pPr>
    </w:lvl>
    <w:lvl w:ilvl="2" w:tplc="17044630" w:tentative="1">
      <w:start w:val="1"/>
      <w:numFmt w:val="lowerRoman"/>
      <w:lvlText w:val="%3."/>
      <w:lvlJc w:val="right"/>
      <w:pPr>
        <w:ind w:left="2160" w:hanging="180"/>
      </w:pPr>
    </w:lvl>
    <w:lvl w:ilvl="3" w:tplc="17044630" w:tentative="1">
      <w:start w:val="1"/>
      <w:numFmt w:val="decimal"/>
      <w:lvlText w:val="%4."/>
      <w:lvlJc w:val="left"/>
      <w:pPr>
        <w:ind w:left="2880" w:hanging="360"/>
      </w:pPr>
    </w:lvl>
    <w:lvl w:ilvl="4" w:tplc="17044630" w:tentative="1">
      <w:start w:val="1"/>
      <w:numFmt w:val="lowerLetter"/>
      <w:lvlText w:val="%5."/>
      <w:lvlJc w:val="left"/>
      <w:pPr>
        <w:ind w:left="3600" w:hanging="360"/>
      </w:pPr>
    </w:lvl>
    <w:lvl w:ilvl="5" w:tplc="17044630" w:tentative="1">
      <w:start w:val="1"/>
      <w:numFmt w:val="lowerRoman"/>
      <w:lvlText w:val="%6."/>
      <w:lvlJc w:val="right"/>
      <w:pPr>
        <w:ind w:left="4320" w:hanging="180"/>
      </w:pPr>
    </w:lvl>
    <w:lvl w:ilvl="6" w:tplc="17044630" w:tentative="1">
      <w:start w:val="1"/>
      <w:numFmt w:val="decimal"/>
      <w:lvlText w:val="%7."/>
      <w:lvlJc w:val="left"/>
      <w:pPr>
        <w:ind w:left="5040" w:hanging="360"/>
      </w:pPr>
    </w:lvl>
    <w:lvl w:ilvl="7" w:tplc="17044630" w:tentative="1">
      <w:start w:val="1"/>
      <w:numFmt w:val="lowerLetter"/>
      <w:lvlText w:val="%8."/>
      <w:lvlJc w:val="left"/>
      <w:pPr>
        <w:ind w:left="5760" w:hanging="360"/>
      </w:pPr>
    </w:lvl>
    <w:lvl w:ilvl="8" w:tplc="17044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62440940">
      <w:start w:val="1"/>
      <w:numFmt w:val="decimal"/>
      <w:lvlText w:val="%1."/>
      <w:lvlJc w:val="left"/>
      <w:pPr>
        <w:ind w:left="720" w:hanging="360"/>
      </w:pPr>
    </w:lvl>
    <w:lvl w:ilvl="1" w:tplc="62440940" w:tentative="1">
      <w:start w:val="1"/>
      <w:numFmt w:val="lowerLetter"/>
      <w:lvlText w:val="%2."/>
      <w:lvlJc w:val="left"/>
      <w:pPr>
        <w:ind w:left="1440" w:hanging="360"/>
      </w:pPr>
    </w:lvl>
    <w:lvl w:ilvl="2" w:tplc="62440940" w:tentative="1">
      <w:start w:val="1"/>
      <w:numFmt w:val="lowerRoman"/>
      <w:lvlText w:val="%3."/>
      <w:lvlJc w:val="right"/>
      <w:pPr>
        <w:ind w:left="2160" w:hanging="180"/>
      </w:pPr>
    </w:lvl>
    <w:lvl w:ilvl="3" w:tplc="62440940" w:tentative="1">
      <w:start w:val="1"/>
      <w:numFmt w:val="decimal"/>
      <w:lvlText w:val="%4."/>
      <w:lvlJc w:val="left"/>
      <w:pPr>
        <w:ind w:left="2880" w:hanging="360"/>
      </w:pPr>
    </w:lvl>
    <w:lvl w:ilvl="4" w:tplc="62440940" w:tentative="1">
      <w:start w:val="1"/>
      <w:numFmt w:val="lowerLetter"/>
      <w:lvlText w:val="%5."/>
      <w:lvlJc w:val="left"/>
      <w:pPr>
        <w:ind w:left="3600" w:hanging="360"/>
      </w:pPr>
    </w:lvl>
    <w:lvl w:ilvl="5" w:tplc="62440940" w:tentative="1">
      <w:start w:val="1"/>
      <w:numFmt w:val="lowerRoman"/>
      <w:lvlText w:val="%6."/>
      <w:lvlJc w:val="right"/>
      <w:pPr>
        <w:ind w:left="4320" w:hanging="180"/>
      </w:pPr>
    </w:lvl>
    <w:lvl w:ilvl="6" w:tplc="62440940" w:tentative="1">
      <w:start w:val="1"/>
      <w:numFmt w:val="decimal"/>
      <w:lvlText w:val="%7."/>
      <w:lvlJc w:val="left"/>
      <w:pPr>
        <w:ind w:left="5040" w:hanging="360"/>
      </w:pPr>
    </w:lvl>
    <w:lvl w:ilvl="7" w:tplc="62440940" w:tentative="1">
      <w:start w:val="1"/>
      <w:numFmt w:val="lowerLetter"/>
      <w:lvlText w:val="%8."/>
      <w:lvlJc w:val="left"/>
      <w:pPr>
        <w:ind w:left="5760" w:hanging="360"/>
      </w:pPr>
    </w:lvl>
    <w:lvl w:ilvl="8" w:tplc="62440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28780369">
      <w:start w:val="1"/>
      <w:numFmt w:val="decimal"/>
      <w:lvlText w:val="%1."/>
      <w:lvlJc w:val="left"/>
      <w:pPr>
        <w:ind w:left="720" w:hanging="360"/>
      </w:pPr>
    </w:lvl>
    <w:lvl w:ilvl="1" w:tplc="28780369" w:tentative="1">
      <w:start w:val="1"/>
      <w:numFmt w:val="lowerLetter"/>
      <w:lvlText w:val="%2."/>
      <w:lvlJc w:val="left"/>
      <w:pPr>
        <w:ind w:left="1440" w:hanging="360"/>
      </w:pPr>
    </w:lvl>
    <w:lvl w:ilvl="2" w:tplc="28780369" w:tentative="1">
      <w:start w:val="1"/>
      <w:numFmt w:val="lowerRoman"/>
      <w:lvlText w:val="%3."/>
      <w:lvlJc w:val="right"/>
      <w:pPr>
        <w:ind w:left="2160" w:hanging="180"/>
      </w:pPr>
    </w:lvl>
    <w:lvl w:ilvl="3" w:tplc="28780369" w:tentative="1">
      <w:start w:val="1"/>
      <w:numFmt w:val="decimal"/>
      <w:lvlText w:val="%4."/>
      <w:lvlJc w:val="left"/>
      <w:pPr>
        <w:ind w:left="2880" w:hanging="360"/>
      </w:pPr>
    </w:lvl>
    <w:lvl w:ilvl="4" w:tplc="28780369" w:tentative="1">
      <w:start w:val="1"/>
      <w:numFmt w:val="lowerLetter"/>
      <w:lvlText w:val="%5."/>
      <w:lvlJc w:val="left"/>
      <w:pPr>
        <w:ind w:left="3600" w:hanging="360"/>
      </w:pPr>
    </w:lvl>
    <w:lvl w:ilvl="5" w:tplc="28780369" w:tentative="1">
      <w:start w:val="1"/>
      <w:numFmt w:val="lowerRoman"/>
      <w:lvlText w:val="%6."/>
      <w:lvlJc w:val="right"/>
      <w:pPr>
        <w:ind w:left="4320" w:hanging="180"/>
      </w:pPr>
    </w:lvl>
    <w:lvl w:ilvl="6" w:tplc="28780369" w:tentative="1">
      <w:start w:val="1"/>
      <w:numFmt w:val="decimal"/>
      <w:lvlText w:val="%7."/>
      <w:lvlJc w:val="left"/>
      <w:pPr>
        <w:ind w:left="5040" w:hanging="360"/>
      </w:pPr>
    </w:lvl>
    <w:lvl w:ilvl="7" w:tplc="28780369" w:tentative="1">
      <w:start w:val="1"/>
      <w:numFmt w:val="lowerLetter"/>
      <w:lvlText w:val="%8."/>
      <w:lvlJc w:val="left"/>
      <w:pPr>
        <w:ind w:left="5760" w:hanging="360"/>
      </w:pPr>
    </w:lvl>
    <w:lvl w:ilvl="8" w:tplc="28780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31312650">
      <w:start w:val="1"/>
      <w:numFmt w:val="decimal"/>
      <w:lvlText w:val="%1."/>
      <w:lvlJc w:val="left"/>
      <w:pPr>
        <w:ind w:left="720" w:hanging="360"/>
      </w:pPr>
    </w:lvl>
    <w:lvl w:ilvl="1" w:tplc="31312650" w:tentative="1">
      <w:start w:val="1"/>
      <w:numFmt w:val="lowerLetter"/>
      <w:lvlText w:val="%2."/>
      <w:lvlJc w:val="left"/>
      <w:pPr>
        <w:ind w:left="1440" w:hanging="360"/>
      </w:pPr>
    </w:lvl>
    <w:lvl w:ilvl="2" w:tplc="31312650" w:tentative="1">
      <w:start w:val="1"/>
      <w:numFmt w:val="lowerRoman"/>
      <w:lvlText w:val="%3."/>
      <w:lvlJc w:val="right"/>
      <w:pPr>
        <w:ind w:left="2160" w:hanging="180"/>
      </w:pPr>
    </w:lvl>
    <w:lvl w:ilvl="3" w:tplc="31312650" w:tentative="1">
      <w:start w:val="1"/>
      <w:numFmt w:val="decimal"/>
      <w:lvlText w:val="%4."/>
      <w:lvlJc w:val="left"/>
      <w:pPr>
        <w:ind w:left="2880" w:hanging="360"/>
      </w:pPr>
    </w:lvl>
    <w:lvl w:ilvl="4" w:tplc="31312650" w:tentative="1">
      <w:start w:val="1"/>
      <w:numFmt w:val="lowerLetter"/>
      <w:lvlText w:val="%5."/>
      <w:lvlJc w:val="left"/>
      <w:pPr>
        <w:ind w:left="3600" w:hanging="360"/>
      </w:pPr>
    </w:lvl>
    <w:lvl w:ilvl="5" w:tplc="31312650" w:tentative="1">
      <w:start w:val="1"/>
      <w:numFmt w:val="lowerRoman"/>
      <w:lvlText w:val="%6."/>
      <w:lvlJc w:val="right"/>
      <w:pPr>
        <w:ind w:left="4320" w:hanging="180"/>
      </w:pPr>
    </w:lvl>
    <w:lvl w:ilvl="6" w:tplc="31312650" w:tentative="1">
      <w:start w:val="1"/>
      <w:numFmt w:val="decimal"/>
      <w:lvlText w:val="%7."/>
      <w:lvlJc w:val="left"/>
      <w:pPr>
        <w:ind w:left="5040" w:hanging="360"/>
      </w:pPr>
    </w:lvl>
    <w:lvl w:ilvl="7" w:tplc="31312650" w:tentative="1">
      <w:start w:val="1"/>
      <w:numFmt w:val="lowerLetter"/>
      <w:lvlText w:val="%8."/>
      <w:lvlJc w:val="left"/>
      <w:pPr>
        <w:ind w:left="5760" w:hanging="360"/>
      </w:pPr>
    </w:lvl>
    <w:lvl w:ilvl="8" w:tplc="313126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79310194">
      <w:start w:val="1"/>
      <w:numFmt w:val="decimal"/>
      <w:lvlText w:val="%1."/>
      <w:lvlJc w:val="left"/>
      <w:pPr>
        <w:ind w:left="720" w:hanging="360"/>
      </w:pPr>
    </w:lvl>
    <w:lvl w:ilvl="1" w:tplc="79310194" w:tentative="1">
      <w:start w:val="1"/>
      <w:numFmt w:val="lowerLetter"/>
      <w:lvlText w:val="%2."/>
      <w:lvlJc w:val="left"/>
      <w:pPr>
        <w:ind w:left="1440" w:hanging="360"/>
      </w:pPr>
    </w:lvl>
    <w:lvl w:ilvl="2" w:tplc="79310194" w:tentative="1">
      <w:start w:val="1"/>
      <w:numFmt w:val="lowerRoman"/>
      <w:lvlText w:val="%3."/>
      <w:lvlJc w:val="right"/>
      <w:pPr>
        <w:ind w:left="2160" w:hanging="180"/>
      </w:pPr>
    </w:lvl>
    <w:lvl w:ilvl="3" w:tplc="79310194" w:tentative="1">
      <w:start w:val="1"/>
      <w:numFmt w:val="decimal"/>
      <w:lvlText w:val="%4."/>
      <w:lvlJc w:val="left"/>
      <w:pPr>
        <w:ind w:left="2880" w:hanging="360"/>
      </w:pPr>
    </w:lvl>
    <w:lvl w:ilvl="4" w:tplc="79310194" w:tentative="1">
      <w:start w:val="1"/>
      <w:numFmt w:val="lowerLetter"/>
      <w:lvlText w:val="%5."/>
      <w:lvlJc w:val="left"/>
      <w:pPr>
        <w:ind w:left="3600" w:hanging="360"/>
      </w:pPr>
    </w:lvl>
    <w:lvl w:ilvl="5" w:tplc="79310194" w:tentative="1">
      <w:start w:val="1"/>
      <w:numFmt w:val="lowerRoman"/>
      <w:lvlText w:val="%6."/>
      <w:lvlJc w:val="right"/>
      <w:pPr>
        <w:ind w:left="4320" w:hanging="180"/>
      </w:pPr>
    </w:lvl>
    <w:lvl w:ilvl="6" w:tplc="79310194" w:tentative="1">
      <w:start w:val="1"/>
      <w:numFmt w:val="decimal"/>
      <w:lvlText w:val="%7."/>
      <w:lvlJc w:val="left"/>
      <w:pPr>
        <w:ind w:left="5040" w:hanging="360"/>
      </w:pPr>
    </w:lvl>
    <w:lvl w:ilvl="7" w:tplc="79310194" w:tentative="1">
      <w:start w:val="1"/>
      <w:numFmt w:val="lowerLetter"/>
      <w:lvlText w:val="%8."/>
      <w:lvlJc w:val="left"/>
      <w:pPr>
        <w:ind w:left="5760" w:hanging="360"/>
      </w:pPr>
    </w:lvl>
    <w:lvl w:ilvl="8" w:tplc="793101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31477320">
      <w:start w:val="1"/>
      <w:numFmt w:val="decimal"/>
      <w:lvlText w:val="%1."/>
      <w:lvlJc w:val="left"/>
      <w:pPr>
        <w:ind w:left="720" w:hanging="360"/>
      </w:pPr>
    </w:lvl>
    <w:lvl w:ilvl="1" w:tplc="31477320" w:tentative="1">
      <w:start w:val="1"/>
      <w:numFmt w:val="lowerLetter"/>
      <w:lvlText w:val="%2."/>
      <w:lvlJc w:val="left"/>
      <w:pPr>
        <w:ind w:left="1440" w:hanging="360"/>
      </w:pPr>
    </w:lvl>
    <w:lvl w:ilvl="2" w:tplc="31477320" w:tentative="1">
      <w:start w:val="1"/>
      <w:numFmt w:val="lowerRoman"/>
      <w:lvlText w:val="%3."/>
      <w:lvlJc w:val="right"/>
      <w:pPr>
        <w:ind w:left="2160" w:hanging="180"/>
      </w:pPr>
    </w:lvl>
    <w:lvl w:ilvl="3" w:tplc="31477320" w:tentative="1">
      <w:start w:val="1"/>
      <w:numFmt w:val="decimal"/>
      <w:lvlText w:val="%4."/>
      <w:lvlJc w:val="left"/>
      <w:pPr>
        <w:ind w:left="2880" w:hanging="360"/>
      </w:pPr>
    </w:lvl>
    <w:lvl w:ilvl="4" w:tplc="31477320" w:tentative="1">
      <w:start w:val="1"/>
      <w:numFmt w:val="lowerLetter"/>
      <w:lvlText w:val="%5."/>
      <w:lvlJc w:val="left"/>
      <w:pPr>
        <w:ind w:left="3600" w:hanging="360"/>
      </w:pPr>
    </w:lvl>
    <w:lvl w:ilvl="5" w:tplc="31477320" w:tentative="1">
      <w:start w:val="1"/>
      <w:numFmt w:val="lowerRoman"/>
      <w:lvlText w:val="%6."/>
      <w:lvlJc w:val="right"/>
      <w:pPr>
        <w:ind w:left="4320" w:hanging="180"/>
      </w:pPr>
    </w:lvl>
    <w:lvl w:ilvl="6" w:tplc="31477320" w:tentative="1">
      <w:start w:val="1"/>
      <w:numFmt w:val="decimal"/>
      <w:lvlText w:val="%7."/>
      <w:lvlJc w:val="left"/>
      <w:pPr>
        <w:ind w:left="5040" w:hanging="360"/>
      </w:pPr>
    </w:lvl>
    <w:lvl w:ilvl="7" w:tplc="31477320" w:tentative="1">
      <w:start w:val="1"/>
      <w:numFmt w:val="lowerLetter"/>
      <w:lvlText w:val="%8."/>
      <w:lvlJc w:val="left"/>
      <w:pPr>
        <w:ind w:left="5760" w:hanging="360"/>
      </w:pPr>
    </w:lvl>
    <w:lvl w:ilvl="8" w:tplc="314773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61978023">
      <w:start w:val="1"/>
      <w:numFmt w:val="decimal"/>
      <w:lvlText w:val="%1."/>
      <w:lvlJc w:val="left"/>
      <w:pPr>
        <w:ind w:left="720" w:hanging="360"/>
      </w:pPr>
    </w:lvl>
    <w:lvl w:ilvl="1" w:tplc="61978023" w:tentative="1">
      <w:start w:val="1"/>
      <w:numFmt w:val="lowerLetter"/>
      <w:lvlText w:val="%2."/>
      <w:lvlJc w:val="left"/>
      <w:pPr>
        <w:ind w:left="1440" w:hanging="360"/>
      </w:pPr>
    </w:lvl>
    <w:lvl w:ilvl="2" w:tplc="61978023" w:tentative="1">
      <w:start w:val="1"/>
      <w:numFmt w:val="lowerRoman"/>
      <w:lvlText w:val="%3."/>
      <w:lvlJc w:val="right"/>
      <w:pPr>
        <w:ind w:left="2160" w:hanging="180"/>
      </w:pPr>
    </w:lvl>
    <w:lvl w:ilvl="3" w:tplc="61978023" w:tentative="1">
      <w:start w:val="1"/>
      <w:numFmt w:val="decimal"/>
      <w:lvlText w:val="%4."/>
      <w:lvlJc w:val="left"/>
      <w:pPr>
        <w:ind w:left="2880" w:hanging="360"/>
      </w:pPr>
    </w:lvl>
    <w:lvl w:ilvl="4" w:tplc="61978023" w:tentative="1">
      <w:start w:val="1"/>
      <w:numFmt w:val="lowerLetter"/>
      <w:lvlText w:val="%5."/>
      <w:lvlJc w:val="left"/>
      <w:pPr>
        <w:ind w:left="3600" w:hanging="360"/>
      </w:pPr>
    </w:lvl>
    <w:lvl w:ilvl="5" w:tplc="61978023" w:tentative="1">
      <w:start w:val="1"/>
      <w:numFmt w:val="lowerRoman"/>
      <w:lvlText w:val="%6."/>
      <w:lvlJc w:val="right"/>
      <w:pPr>
        <w:ind w:left="4320" w:hanging="180"/>
      </w:pPr>
    </w:lvl>
    <w:lvl w:ilvl="6" w:tplc="61978023" w:tentative="1">
      <w:start w:val="1"/>
      <w:numFmt w:val="decimal"/>
      <w:lvlText w:val="%7."/>
      <w:lvlJc w:val="left"/>
      <w:pPr>
        <w:ind w:left="5040" w:hanging="360"/>
      </w:pPr>
    </w:lvl>
    <w:lvl w:ilvl="7" w:tplc="61978023" w:tentative="1">
      <w:start w:val="1"/>
      <w:numFmt w:val="lowerLetter"/>
      <w:lvlText w:val="%8."/>
      <w:lvlJc w:val="left"/>
      <w:pPr>
        <w:ind w:left="5760" w:hanging="360"/>
      </w:pPr>
    </w:lvl>
    <w:lvl w:ilvl="8" w:tplc="61978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17047825">
      <w:start w:val="1"/>
      <w:numFmt w:val="decimal"/>
      <w:lvlText w:val="%1."/>
      <w:lvlJc w:val="left"/>
      <w:pPr>
        <w:ind w:left="720" w:hanging="360"/>
      </w:pPr>
    </w:lvl>
    <w:lvl w:ilvl="1" w:tplc="17047825" w:tentative="1">
      <w:start w:val="1"/>
      <w:numFmt w:val="lowerLetter"/>
      <w:lvlText w:val="%2."/>
      <w:lvlJc w:val="left"/>
      <w:pPr>
        <w:ind w:left="1440" w:hanging="360"/>
      </w:pPr>
    </w:lvl>
    <w:lvl w:ilvl="2" w:tplc="17047825" w:tentative="1">
      <w:start w:val="1"/>
      <w:numFmt w:val="lowerRoman"/>
      <w:lvlText w:val="%3."/>
      <w:lvlJc w:val="right"/>
      <w:pPr>
        <w:ind w:left="2160" w:hanging="180"/>
      </w:pPr>
    </w:lvl>
    <w:lvl w:ilvl="3" w:tplc="17047825" w:tentative="1">
      <w:start w:val="1"/>
      <w:numFmt w:val="decimal"/>
      <w:lvlText w:val="%4."/>
      <w:lvlJc w:val="left"/>
      <w:pPr>
        <w:ind w:left="2880" w:hanging="360"/>
      </w:pPr>
    </w:lvl>
    <w:lvl w:ilvl="4" w:tplc="17047825" w:tentative="1">
      <w:start w:val="1"/>
      <w:numFmt w:val="lowerLetter"/>
      <w:lvlText w:val="%5."/>
      <w:lvlJc w:val="left"/>
      <w:pPr>
        <w:ind w:left="3600" w:hanging="360"/>
      </w:pPr>
    </w:lvl>
    <w:lvl w:ilvl="5" w:tplc="17047825" w:tentative="1">
      <w:start w:val="1"/>
      <w:numFmt w:val="lowerRoman"/>
      <w:lvlText w:val="%6."/>
      <w:lvlJc w:val="right"/>
      <w:pPr>
        <w:ind w:left="4320" w:hanging="180"/>
      </w:pPr>
    </w:lvl>
    <w:lvl w:ilvl="6" w:tplc="17047825" w:tentative="1">
      <w:start w:val="1"/>
      <w:numFmt w:val="decimal"/>
      <w:lvlText w:val="%7."/>
      <w:lvlJc w:val="left"/>
      <w:pPr>
        <w:ind w:left="5040" w:hanging="360"/>
      </w:pPr>
    </w:lvl>
    <w:lvl w:ilvl="7" w:tplc="17047825" w:tentative="1">
      <w:start w:val="1"/>
      <w:numFmt w:val="lowerLetter"/>
      <w:lvlText w:val="%8."/>
      <w:lvlJc w:val="left"/>
      <w:pPr>
        <w:ind w:left="5760" w:hanging="360"/>
      </w:pPr>
    </w:lvl>
    <w:lvl w:ilvl="8" w:tplc="17047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27258977">
      <w:start w:val="1"/>
      <w:numFmt w:val="decimal"/>
      <w:lvlText w:val="%1."/>
      <w:lvlJc w:val="left"/>
      <w:pPr>
        <w:ind w:left="720" w:hanging="360"/>
      </w:pPr>
    </w:lvl>
    <w:lvl w:ilvl="1" w:tplc="27258977" w:tentative="1">
      <w:start w:val="1"/>
      <w:numFmt w:val="lowerLetter"/>
      <w:lvlText w:val="%2."/>
      <w:lvlJc w:val="left"/>
      <w:pPr>
        <w:ind w:left="1440" w:hanging="360"/>
      </w:pPr>
    </w:lvl>
    <w:lvl w:ilvl="2" w:tplc="27258977" w:tentative="1">
      <w:start w:val="1"/>
      <w:numFmt w:val="lowerRoman"/>
      <w:lvlText w:val="%3."/>
      <w:lvlJc w:val="right"/>
      <w:pPr>
        <w:ind w:left="2160" w:hanging="180"/>
      </w:pPr>
    </w:lvl>
    <w:lvl w:ilvl="3" w:tplc="27258977" w:tentative="1">
      <w:start w:val="1"/>
      <w:numFmt w:val="decimal"/>
      <w:lvlText w:val="%4."/>
      <w:lvlJc w:val="left"/>
      <w:pPr>
        <w:ind w:left="2880" w:hanging="360"/>
      </w:pPr>
    </w:lvl>
    <w:lvl w:ilvl="4" w:tplc="27258977" w:tentative="1">
      <w:start w:val="1"/>
      <w:numFmt w:val="lowerLetter"/>
      <w:lvlText w:val="%5."/>
      <w:lvlJc w:val="left"/>
      <w:pPr>
        <w:ind w:left="3600" w:hanging="360"/>
      </w:pPr>
    </w:lvl>
    <w:lvl w:ilvl="5" w:tplc="27258977" w:tentative="1">
      <w:start w:val="1"/>
      <w:numFmt w:val="lowerRoman"/>
      <w:lvlText w:val="%6."/>
      <w:lvlJc w:val="right"/>
      <w:pPr>
        <w:ind w:left="4320" w:hanging="180"/>
      </w:pPr>
    </w:lvl>
    <w:lvl w:ilvl="6" w:tplc="27258977" w:tentative="1">
      <w:start w:val="1"/>
      <w:numFmt w:val="decimal"/>
      <w:lvlText w:val="%7."/>
      <w:lvlJc w:val="left"/>
      <w:pPr>
        <w:ind w:left="5040" w:hanging="360"/>
      </w:pPr>
    </w:lvl>
    <w:lvl w:ilvl="7" w:tplc="27258977" w:tentative="1">
      <w:start w:val="1"/>
      <w:numFmt w:val="lowerLetter"/>
      <w:lvlText w:val="%8."/>
      <w:lvlJc w:val="left"/>
      <w:pPr>
        <w:ind w:left="5760" w:hanging="360"/>
      </w:pPr>
    </w:lvl>
    <w:lvl w:ilvl="8" w:tplc="27258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51452184">
      <w:start w:val="1"/>
      <w:numFmt w:val="decimal"/>
      <w:lvlText w:val="%1."/>
      <w:lvlJc w:val="left"/>
      <w:pPr>
        <w:ind w:left="720" w:hanging="360"/>
      </w:pPr>
    </w:lvl>
    <w:lvl w:ilvl="1" w:tplc="51452184" w:tentative="1">
      <w:start w:val="1"/>
      <w:numFmt w:val="lowerLetter"/>
      <w:lvlText w:val="%2."/>
      <w:lvlJc w:val="left"/>
      <w:pPr>
        <w:ind w:left="1440" w:hanging="360"/>
      </w:pPr>
    </w:lvl>
    <w:lvl w:ilvl="2" w:tplc="51452184" w:tentative="1">
      <w:start w:val="1"/>
      <w:numFmt w:val="lowerRoman"/>
      <w:lvlText w:val="%3."/>
      <w:lvlJc w:val="right"/>
      <w:pPr>
        <w:ind w:left="2160" w:hanging="180"/>
      </w:pPr>
    </w:lvl>
    <w:lvl w:ilvl="3" w:tplc="51452184" w:tentative="1">
      <w:start w:val="1"/>
      <w:numFmt w:val="decimal"/>
      <w:lvlText w:val="%4."/>
      <w:lvlJc w:val="left"/>
      <w:pPr>
        <w:ind w:left="2880" w:hanging="360"/>
      </w:pPr>
    </w:lvl>
    <w:lvl w:ilvl="4" w:tplc="51452184" w:tentative="1">
      <w:start w:val="1"/>
      <w:numFmt w:val="lowerLetter"/>
      <w:lvlText w:val="%5."/>
      <w:lvlJc w:val="left"/>
      <w:pPr>
        <w:ind w:left="3600" w:hanging="360"/>
      </w:pPr>
    </w:lvl>
    <w:lvl w:ilvl="5" w:tplc="51452184" w:tentative="1">
      <w:start w:val="1"/>
      <w:numFmt w:val="lowerRoman"/>
      <w:lvlText w:val="%6."/>
      <w:lvlJc w:val="right"/>
      <w:pPr>
        <w:ind w:left="4320" w:hanging="180"/>
      </w:pPr>
    </w:lvl>
    <w:lvl w:ilvl="6" w:tplc="51452184" w:tentative="1">
      <w:start w:val="1"/>
      <w:numFmt w:val="decimal"/>
      <w:lvlText w:val="%7."/>
      <w:lvlJc w:val="left"/>
      <w:pPr>
        <w:ind w:left="5040" w:hanging="360"/>
      </w:pPr>
    </w:lvl>
    <w:lvl w:ilvl="7" w:tplc="51452184" w:tentative="1">
      <w:start w:val="1"/>
      <w:numFmt w:val="lowerLetter"/>
      <w:lvlText w:val="%8."/>
      <w:lvlJc w:val="left"/>
      <w:pPr>
        <w:ind w:left="5760" w:hanging="360"/>
      </w:pPr>
    </w:lvl>
    <w:lvl w:ilvl="8" w:tplc="51452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53221710">
      <w:start w:val="1"/>
      <w:numFmt w:val="decimal"/>
      <w:lvlText w:val="%1."/>
      <w:lvlJc w:val="left"/>
      <w:pPr>
        <w:ind w:left="720" w:hanging="360"/>
      </w:pPr>
    </w:lvl>
    <w:lvl w:ilvl="1" w:tplc="53221710" w:tentative="1">
      <w:start w:val="1"/>
      <w:numFmt w:val="lowerLetter"/>
      <w:lvlText w:val="%2."/>
      <w:lvlJc w:val="left"/>
      <w:pPr>
        <w:ind w:left="1440" w:hanging="360"/>
      </w:pPr>
    </w:lvl>
    <w:lvl w:ilvl="2" w:tplc="53221710" w:tentative="1">
      <w:start w:val="1"/>
      <w:numFmt w:val="lowerRoman"/>
      <w:lvlText w:val="%3."/>
      <w:lvlJc w:val="right"/>
      <w:pPr>
        <w:ind w:left="2160" w:hanging="180"/>
      </w:pPr>
    </w:lvl>
    <w:lvl w:ilvl="3" w:tplc="53221710" w:tentative="1">
      <w:start w:val="1"/>
      <w:numFmt w:val="decimal"/>
      <w:lvlText w:val="%4."/>
      <w:lvlJc w:val="left"/>
      <w:pPr>
        <w:ind w:left="2880" w:hanging="360"/>
      </w:pPr>
    </w:lvl>
    <w:lvl w:ilvl="4" w:tplc="53221710" w:tentative="1">
      <w:start w:val="1"/>
      <w:numFmt w:val="lowerLetter"/>
      <w:lvlText w:val="%5."/>
      <w:lvlJc w:val="left"/>
      <w:pPr>
        <w:ind w:left="3600" w:hanging="360"/>
      </w:pPr>
    </w:lvl>
    <w:lvl w:ilvl="5" w:tplc="53221710" w:tentative="1">
      <w:start w:val="1"/>
      <w:numFmt w:val="lowerRoman"/>
      <w:lvlText w:val="%6."/>
      <w:lvlJc w:val="right"/>
      <w:pPr>
        <w:ind w:left="4320" w:hanging="180"/>
      </w:pPr>
    </w:lvl>
    <w:lvl w:ilvl="6" w:tplc="53221710" w:tentative="1">
      <w:start w:val="1"/>
      <w:numFmt w:val="decimal"/>
      <w:lvlText w:val="%7."/>
      <w:lvlJc w:val="left"/>
      <w:pPr>
        <w:ind w:left="5040" w:hanging="360"/>
      </w:pPr>
    </w:lvl>
    <w:lvl w:ilvl="7" w:tplc="53221710" w:tentative="1">
      <w:start w:val="1"/>
      <w:numFmt w:val="lowerLetter"/>
      <w:lvlText w:val="%8."/>
      <w:lvlJc w:val="left"/>
      <w:pPr>
        <w:ind w:left="5760" w:hanging="360"/>
      </w:pPr>
    </w:lvl>
    <w:lvl w:ilvl="8" w:tplc="53221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53135429">
      <w:start w:val="1"/>
      <w:numFmt w:val="decimal"/>
      <w:lvlText w:val="%1."/>
      <w:lvlJc w:val="left"/>
      <w:pPr>
        <w:ind w:left="720" w:hanging="360"/>
      </w:pPr>
    </w:lvl>
    <w:lvl w:ilvl="1" w:tplc="53135429" w:tentative="1">
      <w:start w:val="1"/>
      <w:numFmt w:val="lowerLetter"/>
      <w:lvlText w:val="%2."/>
      <w:lvlJc w:val="left"/>
      <w:pPr>
        <w:ind w:left="1440" w:hanging="360"/>
      </w:pPr>
    </w:lvl>
    <w:lvl w:ilvl="2" w:tplc="53135429" w:tentative="1">
      <w:start w:val="1"/>
      <w:numFmt w:val="lowerRoman"/>
      <w:lvlText w:val="%3."/>
      <w:lvlJc w:val="right"/>
      <w:pPr>
        <w:ind w:left="2160" w:hanging="180"/>
      </w:pPr>
    </w:lvl>
    <w:lvl w:ilvl="3" w:tplc="53135429" w:tentative="1">
      <w:start w:val="1"/>
      <w:numFmt w:val="decimal"/>
      <w:lvlText w:val="%4."/>
      <w:lvlJc w:val="left"/>
      <w:pPr>
        <w:ind w:left="2880" w:hanging="360"/>
      </w:pPr>
    </w:lvl>
    <w:lvl w:ilvl="4" w:tplc="53135429" w:tentative="1">
      <w:start w:val="1"/>
      <w:numFmt w:val="lowerLetter"/>
      <w:lvlText w:val="%5."/>
      <w:lvlJc w:val="left"/>
      <w:pPr>
        <w:ind w:left="3600" w:hanging="360"/>
      </w:pPr>
    </w:lvl>
    <w:lvl w:ilvl="5" w:tplc="53135429" w:tentative="1">
      <w:start w:val="1"/>
      <w:numFmt w:val="lowerRoman"/>
      <w:lvlText w:val="%6."/>
      <w:lvlJc w:val="right"/>
      <w:pPr>
        <w:ind w:left="4320" w:hanging="180"/>
      </w:pPr>
    </w:lvl>
    <w:lvl w:ilvl="6" w:tplc="53135429" w:tentative="1">
      <w:start w:val="1"/>
      <w:numFmt w:val="decimal"/>
      <w:lvlText w:val="%7."/>
      <w:lvlJc w:val="left"/>
      <w:pPr>
        <w:ind w:left="5040" w:hanging="360"/>
      </w:pPr>
    </w:lvl>
    <w:lvl w:ilvl="7" w:tplc="53135429" w:tentative="1">
      <w:start w:val="1"/>
      <w:numFmt w:val="lowerLetter"/>
      <w:lvlText w:val="%8."/>
      <w:lvlJc w:val="left"/>
      <w:pPr>
        <w:ind w:left="5760" w:hanging="360"/>
      </w:pPr>
    </w:lvl>
    <w:lvl w:ilvl="8" w:tplc="53135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7">
    <w:multiLevelType w:val="hybridMultilevel"/>
    <w:lvl w:ilvl="0" w:tplc="95971046">
      <w:start w:val="1"/>
      <w:numFmt w:val="decimal"/>
      <w:lvlText w:val="%1."/>
      <w:lvlJc w:val="left"/>
      <w:pPr>
        <w:ind w:left="720" w:hanging="360"/>
      </w:pPr>
    </w:lvl>
    <w:lvl w:ilvl="1" w:tplc="95971046" w:tentative="1">
      <w:start w:val="1"/>
      <w:numFmt w:val="lowerLetter"/>
      <w:lvlText w:val="%2."/>
      <w:lvlJc w:val="left"/>
      <w:pPr>
        <w:ind w:left="1440" w:hanging="360"/>
      </w:pPr>
    </w:lvl>
    <w:lvl w:ilvl="2" w:tplc="95971046" w:tentative="1">
      <w:start w:val="1"/>
      <w:numFmt w:val="lowerRoman"/>
      <w:lvlText w:val="%3."/>
      <w:lvlJc w:val="right"/>
      <w:pPr>
        <w:ind w:left="2160" w:hanging="180"/>
      </w:pPr>
    </w:lvl>
    <w:lvl w:ilvl="3" w:tplc="95971046" w:tentative="1">
      <w:start w:val="1"/>
      <w:numFmt w:val="decimal"/>
      <w:lvlText w:val="%4."/>
      <w:lvlJc w:val="left"/>
      <w:pPr>
        <w:ind w:left="2880" w:hanging="360"/>
      </w:pPr>
    </w:lvl>
    <w:lvl w:ilvl="4" w:tplc="95971046" w:tentative="1">
      <w:start w:val="1"/>
      <w:numFmt w:val="lowerLetter"/>
      <w:lvlText w:val="%5."/>
      <w:lvlJc w:val="left"/>
      <w:pPr>
        <w:ind w:left="3600" w:hanging="360"/>
      </w:pPr>
    </w:lvl>
    <w:lvl w:ilvl="5" w:tplc="95971046" w:tentative="1">
      <w:start w:val="1"/>
      <w:numFmt w:val="lowerRoman"/>
      <w:lvlText w:val="%6."/>
      <w:lvlJc w:val="right"/>
      <w:pPr>
        <w:ind w:left="4320" w:hanging="180"/>
      </w:pPr>
    </w:lvl>
    <w:lvl w:ilvl="6" w:tplc="95971046" w:tentative="1">
      <w:start w:val="1"/>
      <w:numFmt w:val="decimal"/>
      <w:lvlText w:val="%7."/>
      <w:lvlJc w:val="left"/>
      <w:pPr>
        <w:ind w:left="5040" w:hanging="360"/>
      </w:pPr>
    </w:lvl>
    <w:lvl w:ilvl="7" w:tplc="95971046" w:tentative="1">
      <w:start w:val="1"/>
      <w:numFmt w:val="lowerLetter"/>
      <w:lvlText w:val="%8."/>
      <w:lvlJc w:val="left"/>
      <w:pPr>
        <w:ind w:left="5760" w:hanging="360"/>
      </w:pPr>
    </w:lvl>
    <w:lvl w:ilvl="8" w:tplc="95971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6">
    <w:multiLevelType w:val="hybridMultilevel"/>
    <w:lvl w:ilvl="0" w:tplc="49377168">
      <w:start w:val="1"/>
      <w:numFmt w:val="decimal"/>
      <w:lvlText w:val="%1."/>
      <w:lvlJc w:val="left"/>
      <w:pPr>
        <w:ind w:left="720" w:hanging="360"/>
      </w:pPr>
    </w:lvl>
    <w:lvl w:ilvl="1" w:tplc="49377168" w:tentative="1">
      <w:start w:val="1"/>
      <w:numFmt w:val="lowerLetter"/>
      <w:lvlText w:val="%2."/>
      <w:lvlJc w:val="left"/>
      <w:pPr>
        <w:ind w:left="1440" w:hanging="360"/>
      </w:pPr>
    </w:lvl>
    <w:lvl w:ilvl="2" w:tplc="49377168" w:tentative="1">
      <w:start w:val="1"/>
      <w:numFmt w:val="lowerRoman"/>
      <w:lvlText w:val="%3."/>
      <w:lvlJc w:val="right"/>
      <w:pPr>
        <w:ind w:left="2160" w:hanging="180"/>
      </w:pPr>
    </w:lvl>
    <w:lvl w:ilvl="3" w:tplc="49377168" w:tentative="1">
      <w:start w:val="1"/>
      <w:numFmt w:val="decimal"/>
      <w:lvlText w:val="%4."/>
      <w:lvlJc w:val="left"/>
      <w:pPr>
        <w:ind w:left="2880" w:hanging="360"/>
      </w:pPr>
    </w:lvl>
    <w:lvl w:ilvl="4" w:tplc="49377168" w:tentative="1">
      <w:start w:val="1"/>
      <w:numFmt w:val="lowerLetter"/>
      <w:lvlText w:val="%5."/>
      <w:lvlJc w:val="left"/>
      <w:pPr>
        <w:ind w:left="3600" w:hanging="360"/>
      </w:pPr>
    </w:lvl>
    <w:lvl w:ilvl="5" w:tplc="49377168" w:tentative="1">
      <w:start w:val="1"/>
      <w:numFmt w:val="lowerRoman"/>
      <w:lvlText w:val="%6."/>
      <w:lvlJc w:val="right"/>
      <w:pPr>
        <w:ind w:left="4320" w:hanging="180"/>
      </w:pPr>
    </w:lvl>
    <w:lvl w:ilvl="6" w:tplc="49377168" w:tentative="1">
      <w:start w:val="1"/>
      <w:numFmt w:val="decimal"/>
      <w:lvlText w:val="%7."/>
      <w:lvlJc w:val="left"/>
      <w:pPr>
        <w:ind w:left="5040" w:hanging="360"/>
      </w:pPr>
    </w:lvl>
    <w:lvl w:ilvl="7" w:tplc="49377168" w:tentative="1">
      <w:start w:val="1"/>
      <w:numFmt w:val="lowerLetter"/>
      <w:lvlText w:val="%8."/>
      <w:lvlJc w:val="left"/>
      <w:pPr>
        <w:ind w:left="5760" w:hanging="360"/>
      </w:pPr>
    </w:lvl>
    <w:lvl w:ilvl="8" w:tplc="4937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5">
    <w:multiLevelType w:val="hybridMultilevel"/>
    <w:lvl w:ilvl="0" w:tplc="18750573">
      <w:start w:val="1"/>
      <w:numFmt w:val="decimal"/>
      <w:lvlText w:val="%1."/>
      <w:lvlJc w:val="left"/>
      <w:pPr>
        <w:ind w:left="720" w:hanging="360"/>
      </w:pPr>
    </w:lvl>
    <w:lvl w:ilvl="1" w:tplc="18750573" w:tentative="1">
      <w:start w:val="1"/>
      <w:numFmt w:val="lowerLetter"/>
      <w:lvlText w:val="%2."/>
      <w:lvlJc w:val="left"/>
      <w:pPr>
        <w:ind w:left="1440" w:hanging="360"/>
      </w:pPr>
    </w:lvl>
    <w:lvl w:ilvl="2" w:tplc="18750573" w:tentative="1">
      <w:start w:val="1"/>
      <w:numFmt w:val="lowerRoman"/>
      <w:lvlText w:val="%3."/>
      <w:lvlJc w:val="right"/>
      <w:pPr>
        <w:ind w:left="2160" w:hanging="180"/>
      </w:pPr>
    </w:lvl>
    <w:lvl w:ilvl="3" w:tplc="18750573" w:tentative="1">
      <w:start w:val="1"/>
      <w:numFmt w:val="decimal"/>
      <w:lvlText w:val="%4."/>
      <w:lvlJc w:val="left"/>
      <w:pPr>
        <w:ind w:left="2880" w:hanging="360"/>
      </w:pPr>
    </w:lvl>
    <w:lvl w:ilvl="4" w:tplc="18750573" w:tentative="1">
      <w:start w:val="1"/>
      <w:numFmt w:val="lowerLetter"/>
      <w:lvlText w:val="%5."/>
      <w:lvlJc w:val="left"/>
      <w:pPr>
        <w:ind w:left="3600" w:hanging="360"/>
      </w:pPr>
    </w:lvl>
    <w:lvl w:ilvl="5" w:tplc="18750573" w:tentative="1">
      <w:start w:val="1"/>
      <w:numFmt w:val="lowerRoman"/>
      <w:lvlText w:val="%6."/>
      <w:lvlJc w:val="right"/>
      <w:pPr>
        <w:ind w:left="4320" w:hanging="180"/>
      </w:pPr>
    </w:lvl>
    <w:lvl w:ilvl="6" w:tplc="18750573" w:tentative="1">
      <w:start w:val="1"/>
      <w:numFmt w:val="decimal"/>
      <w:lvlText w:val="%7."/>
      <w:lvlJc w:val="left"/>
      <w:pPr>
        <w:ind w:left="5040" w:hanging="360"/>
      </w:pPr>
    </w:lvl>
    <w:lvl w:ilvl="7" w:tplc="18750573" w:tentative="1">
      <w:start w:val="1"/>
      <w:numFmt w:val="lowerLetter"/>
      <w:lvlText w:val="%8."/>
      <w:lvlJc w:val="left"/>
      <w:pPr>
        <w:ind w:left="5760" w:hanging="360"/>
      </w:pPr>
    </w:lvl>
    <w:lvl w:ilvl="8" w:tplc="18750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4">
    <w:multiLevelType w:val="hybridMultilevel"/>
    <w:lvl w:ilvl="0" w:tplc="13372529">
      <w:start w:val="1"/>
      <w:numFmt w:val="decimal"/>
      <w:lvlText w:val="%1."/>
      <w:lvlJc w:val="left"/>
      <w:pPr>
        <w:ind w:left="720" w:hanging="360"/>
      </w:pPr>
    </w:lvl>
    <w:lvl w:ilvl="1" w:tplc="13372529" w:tentative="1">
      <w:start w:val="1"/>
      <w:numFmt w:val="lowerLetter"/>
      <w:lvlText w:val="%2."/>
      <w:lvlJc w:val="left"/>
      <w:pPr>
        <w:ind w:left="1440" w:hanging="360"/>
      </w:pPr>
    </w:lvl>
    <w:lvl w:ilvl="2" w:tplc="13372529" w:tentative="1">
      <w:start w:val="1"/>
      <w:numFmt w:val="lowerRoman"/>
      <w:lvlText w:val="%3."/>
      <w:lvlJc w:val="right"/>
      <w:pPr>
        <w:ind w:left="2160" w:hanging="180"/>
      </w:pPr>
    </w:lvl>
    <w:lvl w:ilvl="3" w:tplc="13372529" w:tentative="1">
      <w:start w:val="1"/>
      <w:numFmt w:val="decimal"/>
      <w:lvlText w:val="%4."/>
      <w:lvlJc w:val="left"/>
      <w:pPr>
        <w:ind w:left="2880" w:hanging="360"/>
      </w:pPr>
    </w:lvl>
    <w:lvl w:ilvl="4" w:tplc="13372529" w:tentative="1">
      <w:start w:val="1"/>
      <w:numFmt w:val="lowerLetter"/>
      <w:lvlText w:val="%5."/>
      <w:lvlJc w:val="left"/>
      <w:pPr>
        <w:ind w:left="3600" w:hanging="360"/>
      </w:pPr>
    </w:lvl>
    <w:lvl w:ilvl="5" w:tplc="13372529" w:tentative="1">
      <w:start w:val="1"/>
      <w:numFmt w:val="lowerRoman"/>
      <w:lvlText w:val="%6."/>
      <w:lvlJc w:val="right"/>
      <w:pPr>
        <w:ind w:left="4320" w:hanging="180"/>
      </w:pPr>
    </w:lvl>
    <w:lvl w:ilvl="6" w:tplc="13372529" w:tentative="1">
      <w:start w:val="1"/>
      <w:numFmt w:val="decimal"/>
      <w:lvlText w:val="%7."/>
      <w:lvlJc w:val="left"/>
      <w:pPr>
        <w:ind w:left="5040" w:hanging="360"/>
      </w:pPr>
    </w:lvl>
    <w:lvl w:ilvl="7" w:tplc="13372529" w:tentative="1">
      <w:start w:val="1"/>
      <w:numFmt w:val="lowerLetter"/>
      <w:lvlText w:val="%8."/>
      <w:lvlJc w:val="left"/>
      <w:pPr>
        <w:ind w:left="5760" w:hanging="360"/>
      </w:pPr>
    </w:lvl>
    <w:lvl w:ilvl="8" w:tplc="13372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3">
    <w:multiLevelType w:val="hybridMultilevel"/>
    <w:lvl w:ilvl="0" w:tplc="95753560">
      <w:start w:val="1"/>
      <w:numFmt w:val="decimal"/>
      <w:lvlText w:val="%1."/>
      <w:lvlJc w:val="left"/>
      <w:pPr>
        <w:ind w:left="720" w:hanging="360"/>
      </w:pPr>
    </w:lvl>
    <w:lvl w:ilvl="1" w:tplc="95753560" w:tentative="1">
      <w:start w:val="1"/>
      <w:numFmt w:val="lowerLetter"/>
      <w:lvlText w:val="%2."/>
      <w:lvlJc w:val="left"/>
      <w:pPr>
        <w:ind w:left="1440" w:hanging="360"/>
      </w:pPr>
    </w:lvl>
    <w:lvl w:ilvl="2" w:tplc="95753560" w:tentative="1">
      <w:start w:val="1"/>
      <w:numFmt w:val="lowerRoman"/>
      <w:lvlText w:val="%3."/>
      <w:lvlJc w:val="right"/>
      <w:pPr>
        <w:ind w:left="2160" w:hanging="180"/>
      </w:pPr>
    </w:lvl>
    <w:lvl w:ilvl="3" w:tplc="95753560" w:tentative="1">
      <w:start w:val="1"/>
      <w:numFmt w:val="decimal"/>
      <w:lvlText w:val="%4."/>
      <w:lvlJc w:val="left"/>
      <w:pPr>
        <w:ind w:left="2880" w:hanging="360"/>
      </w:pPr>
    </w:lvl>
    <w:lvl w:ilvl="4" w:tplc="95753560" w:tentative="1">
      <w:start w:val="1"/>
      <w:numFmt w:val="lowerLetter"/>
      <w:lvlText w:val="%5."/>
      <w:lvlJc w:val="left"/>
      <w:pPr>
        <w:ind w:left="3600" w:hanging="360"/>
      </w:pPr>
    </w:lvl>
    <w:lvl w:ilvl="5" w:tplc="95753560" w:tentative="1">
      <w:start w:val="1"/>
      <w:numFmt w:val="lowerRoman"/>
      <w:lvlText w:val="%6."/>
      <w:lvlJc w:val="right"/>
      <w:pPr>
        <w:ind w:left="4320" w:hanging="180"/>
      </w:pPr>
    </w:lvl>
    <w:lvl w:ilvl="6" w:tplc="95753560" w:tentative="1">
      <w:start w:val="1"/>
      <w:numFmt w:val="decimal"/>
      <w:lvlText w:val="%7."/>
      <w:lvlJc w:val="left"/>
      <w:pPr>
        <w:ind w:left="5040" w:hanging="360"/>
      </w:pPr>
    </w:lvl>
    <w:lvl w:ilvl="7" w:tplc="95753560" w:tentative="1">
      <w:start w:val="1"/>
      <w:numFmt w:val="lowerLetter"/>
      <w:lvlText w:val="%8."/>
      <w:lvlJc w:val="left"/>
      <w:pPr>
        <w:ind w:left="5760" w:hanging="360"/>
      </w:pPr>
    </w:lvl>
    <w:lvl w:ilvl="8" w:tplc="957535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2">
    <w:multiLevelType w:val="hybridMultilevel"/>
    <w:lvl w:ilvl="0" w:tplc="55513171">
      <w:start w:val="1"/>
      <w:numFmt w:val="decimal"/>
      <w:lvlText w:val="%1."/>
      <w:lvlJc w:val="left"/>
      <w:pPr>
        <w:ind w:left="720" w:hanging="360"/>
      </w:pPr>
    </w:lvl>
    <w:lvl w:ilvl="1" w:tplc="55513171" w:tentative="1">
      <w:start w:val="1"/>
      <w:numFmt w:val="lowerLetter"/>
      <w:lvlText w:val="%2."/>
      <w:lvlJc w:val="left"/>
      <w:pPr>
        <w:ind w:left="1440" w:hanging="360"/>
      </w:pPr>
    </w:lvl>
    <w:lvl w:ilvl="2" w:tplc="55513171" w:tentative="1">
      <w:start w:val="1"/>
      <w:numFmt w:val="lowerRoman"/>
      <w:lvlText w:val="%3."/>
      <w:lvlJc w:val="right"/>
      <w:pPr>
        <w:ind w:left="2160" w:hanging="180"/>
      </w:pPr>
    </w:lvl>
    <w:lvl w:ilvl="3" w:tplc="55513171" w:tentative="1">
      <w:start w:val="1"/>
      <w:numFmt w:val="decimal"/>
      <w:lvlText w:val="%4."/>
      <w:lvlJc w:val="left"/>
      <w:pPr>
        <w:ind w:left="2880" w:hanging="360"/>
      </w:pPr>
    </w:lvl>
    <w:lvl w:ilvl="4" w:tplc="55513171" w:tentative="1">
      <w:start w:val="1"/>
      <w:numFmt w:val="lowerLetter"/>
      <w:lvlText w:val="%5."/>
      <w:lvlJc w:val="left"/>
      <w:pPr>
        <w:ind w:left="3600" w:hanging="360"/>
      </w:pPr>
    </w:lvl>
    <w:lvl w:ilvl="5" w:tplc="55513171" w:tentative="1">
      <w:start w:val="1"/>
      <w:numFmt w:val="lowerRoman"/>
      <w:lvlText w:val="%6."/>
      <w:lvlJc w:val="right"/>
      <w:pPr>
        <w:ind w:left="4320" w:hanging="180"/>
      </w:pPr>
    </w:lvl>
    <w:lvl w:ilvl="6" w:tplc="55513171" w:tentative="1">
      <w:start w:val="1"/>
      <w:numFmt w:val="decimal"/>
      <w:lvlText w:val="%7."/>
      <w:lvlJc w:val="left"/>
      <w:pPr>
        <w:ind w:left="5040" w:hanging="360"/>
      </w:pPr>
    </w:lvl>
    <w:lvl w:ilvl="7" w:tplc="55513171" w:tentative="1">
      <w:start w:val="1"/>
      <w:numFmt w:val="lowerLetter"/>
      <w:lvlText w:val="%8."/>
      <w:lvlJc w:val="left"/>
      <w:pPr>
        <w:ind w:left="5760" w:hanging="360"/>
      </w:pPr>
    </w:lvl>
    <w:lvl w:ilvl="8" w:tplc="5551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1">
    <w:multiLevelType w:val="hybridMultilevel"/>
    <w:lvl w:ilvl="0" w:tplc="52887179">
      <w:start w:val="1"/>
      <w:numFmt w:val="decimal"/>
      <w:lvlText w:val="%1."/>
      <w:lvlJc w:val="left"/>
      <w:pPr>
        <w:ind w:left="720" w:hanging="360"/>
      </w:pPr>
    </w:lvl>
    <w:lvl w:ilvl="1" w:tplc="52887179" w:tentative="1">
      <w:start w:val="1"/>
      <w:numFmt w:val="lowerLetter"/>
      <w:lvlText w:val="%2."/>
      <w:lvlJc w:val="left"/>
      <w:pPr>
        <w:ind w:left="1440" w:hanging="360"/>
      </w:pPr>
    </w:lvl>
    <w:lvl w:ilvl="2" w:tplc="52887179" w:tentative="1">
      <w:start w:val="1"/>
      <w:numFmt w:val="lowerRoman"/>
      <w:lvlText w:val="%3."/>
      <w:lvlJc w:val="right"/>
      <w:pPr>
        <w:ind w:left="2160" w:hanging="180"/>
      </w:pPr>
    </w:lvl>
    <w:lvl w:ilvl="3" w:tplc="52887179" w:tentative="1">
      <w:start w:val="1"/>
      <w:numFmt w:val="decimal"/>
      <w:lvlText w:val="%4."/>
      <w:lvlJc w:val="left"/>
      <w:pPr>
        <w:ind w:left="2880" w:hanging="360"/>
      </w:pPr>
    </w:lvl>
    <w:lvl w:ilvl="4" w:tplc="52887179" w:tentative="1">
      <w:start w:val="1"/>
      <w:numFmt w:val="lowerLetter"/>
      <w:lvlText w:val="%5."/>
      <w:lvlJc w:val="left"/>
      <w:pPr>
        <w:ind w:left="3600" w:hanging="360"/>
      </w:pPr>
    </w:lvl>
    <w:lvl w:ilvl="5" w:tplc="52887179" w:tentative="1">
      <w:start w:val="1"/>
      <w:numFmt w:val="lowerRoman"/>
      <w:lvlText w:val="%6."/>
      <w:lvlJc w:val="right"/>
      <w:pPr>
        <w:ind w:left="4320" w:hanging="180"/>
      </w:pPr>
    </w:lvl>
    <w:lvl w:ilvl="6" w:tplc="52887179" w:tentative="1">
      <w:start w:val="1"/>
      <w:numFmt w:val="decimal"/>
      <w:lvlText w:val="%7."/>
      <w:lvlJc w:val="left"/>
      <w:pPr>
        <w:ind w:left="5040" w:hanging="360"/>
      </w:pPr>
    </w:lvl>
    <w:lvl w:ilvl="7" w:tplc="52887179" w:tentative="1">
      <w:start w:val="1"/>
      <w:numFmt w:val="lowerLetter"/>
      <w:lvlText w:val="%8."/>
      <w:lvlJc w:val="left"/>
      <w:pPr>
        <w:ind w:left="5760" w:hanging="360"/>
      </w:pPr>
    </w:lvl>
    <w:lvl w:ilvl="8" w:tplc="52887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0">
    <w:multiLevelType w:val="hybridMultilevel"/>
    <w:lvl w:ilvl="0" w:tplc="21631137">
      <w:start w:val="1"/>
      <w:numFmt w:val="decimal"/>
      <w:lvlText w:val="%1."/>
      <w:lvlJc w:val="left"/>
      <w:pPr>
        <w:ind w:left="720" w:hanging="360"/>
      </w:pPr>
    </w:lvl>
    <w:lvl w:ilvl="1" w:tplc="21631137" w:tentative="1">
      <w:start w:val="1"/>
      <w:numFmt w:val="lowerLetter"/>
      <w:lvlText w:val="%2."/>
      <w:lvlJc w:val="left"/>
      <w:pPr>
        <w:ind w:left="1440" w:hanging="360"/>
      </w:pPr>
    </w:lvl>
    <w:lvl w:ilvl="2" w:tplc="21631137" w:tentative="1">
      <w:start w:val="1"/>
      <w:numFmt w:val="lowerRoman"/>
      <w:lvlText w:val="%3."/>
      <w:lvlJc w:val="right"/>
      <w:pPr>
        <w:ind w:left="2160" w:hanging="180"/>
      </w:pPr>
    </w:lvl>
    <w:lvl w:ilvl="3" w:tplc="21631137" w:tentative="1">
      <w:start w:val="1"/>
      <w:numFmt w:val="decimal"/>
      <w:lvlText w:val="%4."/>
      <w:lvlJc w:val="left"/>
      <w:pPr>
        <w:ind w:left="2880" w:hanging="360"/>
      </w:pPr>
    </w:lvl>
    <w:lvl w:ilvl="4" w:tplc="21631137" w:tentative="1">
      <w:start w:val="1"/>
      <w:numFmt w:val="lowerLetter"/>
      <w:lvlText w:val="%5."/>
      <w:lvlJc w:val="left"/>
      <w:pPr>
        <w:ind w:left="3600" w:hanging="360"/>
      </w:pPr>
    </w:lvl>
    <w:lvl w:ilvl="5" w:tplc="21631137" w:tentative="1">
      <w:start w:val="1"/>
      <w:numFmt w:val="lowerRoman"/>
      <w:lvlText w:val="%6."/>
      <w:lvlJc w:val="right"/>
      <w:pPr>
        <w:ind w:left="4320" w:hanging="180"/>
      </w:pPr>
    </w:lvl>
    <w:lvl w:ilvl="6" w:tplc="21631137" w:tentative="1">
      <w:start w:val="1"/>
      <w:numFmt w:val="decimal"/>
      <w:lvlText w:val="%7."/>
      <w:lvlJc w:val="left"/>
      <w:pPr>
        <w:ind w:left="5040" w:hanging="360"/>
      </w:pPr>
    </w:lvl>
    <w:lvl w:ilvl="7" w:tplc="21631137" w:tentative="1">
      <w:start w:val="1"/>
      <w:numFmt w:val="lowerLetter"/>
      <w:lvlText w:val="%8."/>
      <w:lvlJc w:val="left"/>
      <w:pPr>
        <w:ind w:left="5760" w:hanging="360"/>
      </w:pPr>
    </w:lvl>
    <w:lvl w:ilvl="8" w:tplc="2163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9">
    <w:multiLevelType w:val="hybridMultilevel"/>
    <w:lvl w:ilvl="0" w:tplc="26111282">
      <w:start w:val="1"/>
      <w:numFmt w:val="decimal"/>
      <w:lvlText w:val="%1."/>
      <w:lvlJc w:val="left"/>
      <w:pPr>
        <w:ind w:left="720" w:hanging="360"/>
      </w:pPr>
    </w:lvl>
    <w:lvl w:ilvl="1" w:tplc="26111282" w:tentative="1">
      <w:start w:val="1"/>
      <w:numFmt w:val="lowerLetter"/>
      <w:lvlText w:val="%2."/>
      <w:lvlJc w:val="left"/>
      <w:pPr>
        <w:ind w:left="1440" w:hanging="360"/>
      </w:pPr>
    </w:lvl>
    <w:lvl w:ilvl="2" w:tplc="26111282" w:tentative="1">
      <w:start w:val="1"/>
      <w:numFmt w:val="lowerRoman"/>
      <w:lvlText w:val="%3."/>
      <w:lvlJc w:val="right"/>
      <w:pPr>
        <w:ind w:left="2160" w:hanging="180"/>
      </w:pPr>
    </w:lvl>
    <w:lvl w:ilvl="3" w:tplc="26111282" w:tentative="1">
      <w:start w:val="1"/>
      <w:numFmt w:val="decimal"/>
      <w:lvlText w:val="%4."/>
      <w:lvlJc w:val="left"/>
      <w:pPr>
        <w:ind w:left="2880" w:hanging="360"/>
      </w:pPr>
    </w:lvl>
    <w:lvl w:ilvl="4" w:tplc="26111282" w:tentative="1">
      <w:start w:val="1"/>
      <w:numFmt w:val="lowerLetter"/>
      <w:lvlText w:val="%5."/>
      <w:lvlJc w:val="left"/>
      <w:pPr>
        <w:ind w:left="3600" w:hanging="360"/>
      </w:pPr>
    </w:lvl>
    <w:lvl w:ilvl="5" w:tplc="26111282" w:tentative="1">
      <w:start w:val="1"/>
      <w:numFmt w:val="lowerRoman"/>
      <w:lvlText w:val="%6."/>
      <w:lvlJc w:val="right"/>
      <w:pPr>
        <w:ind w:left="4320" w:hanging="180"/>
      </w:pPr>
    </w:lvl>
    <w:lvl w:ilvl="6" w:tplc="26111282" w:tentative="1">
      <w:start w:val="1"/>
      <w:numFmt w:val="decimal"/>
      <w:lvlText w:val="%7."/>
      <w:lvlJc w:val="left"/>
      <w:pPr>
        <w:ind w:left="5040" w:hanging="360"/>
      </w:pPr>
    </w:lvl>
    <w:lvl w:ilvl="7" w:tplc="26111282" w:tentative="1">
      <w:start w:val="1"/>
      <w:numFmt w:val="lowerLetter"/>
      <w:lvlText w:val="%8."/>
      <w:lvlJc w:val="left"/>
      <w:pPr>
        <w:ind w:left="5760" w:hanging="360"/>
      </w:pPr>
    </w:lvl>
    <w:lvl w:ilvl="8" w:tplc="261112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8">
    <w:multiLevelType w:val="hybridMultilevel"/>
    <w:lvl w:ilvl="0" w:tplc="66989550">
      <w:start w:val="1"/>
      <w:numFmt w:val="decimal"/>
      <w:lvlText w:val="%1."/>
      <w:lvlJc w:val="left"/>
      <w:pPr>
        <w:ind w:left="720" w:hanging="360"/>
      </w:pPr>
    </w:lvl>
    <w:lvl w:ilvl="1" w:tplc="66989550" w:tentative="1">
      <w:start w:val="1"/>
      <w:numFmt w:val="lowerLetter"/>
      <w:lvlText w:val="%2."/>
      <w:lvlJc w:val="left"/>
      <w:pPr>
        <w:ind w:left="1440" w:hanging="360"/>
      </w:pPr>
    </w:lvl>
    <w:lvl w:ilvl="2" w:tplc="66989550" w:tentative="1">
      <w:start w:val="1"/>
      <w:numFmt w:val="lowerRoman"/>
      <w:lvlText w:val="%3."/>
      <w:lvlJc w:val="right"/>
      <w:pPr>
        <w:ind w:left="2160" w:hanging="180"/>
      </w:pPr>
    </w:lvl>
    <w:lvl w:ilvl="3" w:tplc="66989550" w:tentative="1">
      <w:start w:val="1"/>
      <w:numFmt w:val="decimal"/>
      <w:lvlText w:val="%4."/>
      <w:lvlJc w:val="left"/>
      <w:pPr>
        <w:ind w:left="2880" w:hanging="360"/>
      </w:pPr>
    </w:lvl>
    <w:lvl w:ilvl="4" w:tplc="66989550" w:tentative="1">
      <w:start w:val="1"/>
      <w:numFmt w:val="lowerLetter"/>
      <w:lvlText w:val="%5."/>
      <w:lvlJc w:val="left"/>
      <w:pPr>
        <w:ind w:left="3600" w:hanging="360"/>
      </w:pPr>
    </w:lvl>
    <w:lvl w:ilvl="5" w:tplc="66989550" w:tentative="1">
      <w:start w:val="1"/>
      <w:numFmt w:val="lowerRoman"/>
      <w:lvlText w:val="%6."/>
      <w:lvlJc w:val="right"/>
      <w:pPr>
        <w:ind w:left="4320" w:hanging="180"/>
      </w:pPr>
    </w:lvl>
    <w:lvl w:ilvl="6" w:tplc="66989550" w:tentative="1">
      <w:start w:val="1"/>
      <w:numFmt w:val="decimal"/>
      <w:lvlText w:val="%7."/>
      <w:lvlJc w:val="left"/>
      <w:pPr>
        <w:ind w:left="5040" w:hanging="360"/>
      </w:pPr>
    </w:lvl>
    <w:lvl w:ilvl="7" w:tplc="66989550" w:tentative="1">
      <w:start w:val="1"/>
      <w:numFmt w:val="lowerLetter"/>
      <w:lvlText w:val="%8."/>
      <w:lvlJc w:val="left"/>
      <w:pPr>
        <w:ind w:left="5760" w:hanging="360"/>
      </w:pPr>
    </w:lvl>
    <w:lvl w:ilvl="8" w:tplc="66989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7">
    <w:multiLevelType w:val="hybridMultilevel"/>
    <w:lvl w:ilvl="0" w:tplc="28489801">
      <w:start w:val="1"/>
      <w:numFmt w:val="decimal"/>
      <w:lvlText w:val="%1."/>
      <w:lvlJc w:val="left"/>
      <w:pPr>
        <w:ind w:left="720" w:hanging="360"/>
      </w:pPr>
    </w:lvl>
    <w:lvl w:ilvl="1" w:tplc="28489801" w:tentative="1">
      <w:start w:val="1"/>
      <w:numFmt w:val="lowerLetter"/>
      <w:lvlText w:val="%2."/>
      <w:lvlJc w:val="left"/>
      <w:pPr>
        <w:ind w:left="1440" w:hanging="360"/>
      </w:pPr>
    </w:lvl>
    <w:lvl w:ilvl="2" w:tplc="28489801" w:tentative="1">
      <w:start w:val="1"/>
      <w:numFmt w:val="lowerRoman"/>
      <w:lvlText w:val="%3."/>
      <w:lvlJc w:val="right"/>
      <w:pPr>
        <w:ind w:left="2160" w:hanging="180"/>
      </w:pPr>
    </w:lvl>
    <w:lvl w:ilvl="3" w:tplc="28489801" w:tentative="1">
      <w:start w:val="1"/>
      <w:numFmt w:val="decimal"/>
      <w:lvlText w:val="%4."/>
      <w:lvlJc w:val="left"/>
      <w:pPr>
        <w:ind w:left="2880" w:hanging="360"/>
      </w:pPr>
    </w:lvl>
    <w:lvl w:ilvl="4" w:tplc="28489801" w:tentative="1">
      <w:start w:val="1"/>
      <w:numFmt w:val="lowerLetter"/>
      <w:lvlText w:val="%5."/>
      <w:lvlJc w:val="left"/>
      <w:pPr>
        <w:ind w:left="3600" w:hanging="360"/>
      </w:pPr>
    </w:lvl>
    <w:lvl w:ilvl="5" w:tplc="28489801" w:tentative="1">
      <w:start w:val="1"/>
      <w:numFmt w:val="lowerRoman"/>
      <w:lvlText w:val="%6."/>
      <w:lvlJc w:val="right"/>
      <w:pPr>
        <w:ind w:left="4320" w:hanging="180"/>
      </w:pPr>
    </w:lvl>
    <w:lvl w:ilvl="6" w:tplc="28489801" w:tentative="1">
      <w:start w:val="1"/>
      <w:numFmt w:val="decimal"/>
      <w:lvlText w:val="%7."/>
      <w:lvlJc w:val="left"/>
      <w:pPr>
        <w:ind w:left="5040" w:hanging="360"/>
      </w:pPr>
    </w:lvl>
    <w:lvl w:ilvl="7" w:tplc="28489801" w:tentative="1">
      <w:start w:val="1"/>
      <w:numFmt w:val="lowerLetter"/>
      <w:lvlText w:val="%8."/>
      <w:lvlJc w:val="left"/>
      <w:pPr>
        <w:ind w:left="5760" w:hanging="360"/>
      </w:pPr>
    </w:lvl>
    <w:lvl w:ilvl="8" w:tplc="28489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6">
    <w:multiLevelType w:val="hybridMultilevel"/>
    <w:lvl w:ilvl="0" w:tplc="62989290">
      <w:start w:val="1"/>
      <w:numFmt w:val="decimal"/>
      <w:lvlText w:val="%1."/>
      <w:lvlJc w:val="left"/>
      <w:pPr>
        <w:ind w:left="720" w:hanging="360"/>
      </w:pPr>
    </w:lvl>
    <w:lvl w:ilvl="1" w:tplc="62989290" w:tentative="1">
      <w:start w:val="1"/>
      <w:numFmt w:val="lowerLetter"/>
      <w:lvlText w:val="%2."/>
      <w:lvlJc w:val="left"/>
      <w:pPr>
        <w:ind w:left="1440" w:hanging="360"/>
      </w:pPr>
    </w:lvl>
    <w:lvl w:ilvl="2" w:tplc="62989290" w:tentative="1">
      <w:start w:val="1"/>
      <w:numFmt w:val="lowerRoman"/>
      <w:lvlText w:val="%3."/>
      <w:lvlJc w:val="right"/>
      <w:pPr>
        <w:ind w:left="2160" w:hanging="180"/>
      </w:pPr>
    </w:lvl>
    <w:lvl w:ilvl="3" w:tplc="62989290" w:tentative="1">
      <w:start w:val="1"/>
      <w:numFmt w:val="decimal"/>
      <w:lvlText w:val="%4."/>
      <w:lvlJc w:val="left"/>
      <w:pPr>
        <w:ind w:left="2880" w:hanging="360"/>
      </w:pPr>
    </w:lvl>
    <w:lvl w:ilvl="4" w:tplc="62989290" w:tentative="1">
      <w:start w:val="1"/>
      <w:numFmt w:val="lowerLetter"/>
      <w:lvlText w:val="%5."/>
      <w:lvlJc w:val="left"/>
      <w:pPr>
        <w:ind w:left="3600" w:hanging="360"/>
      </w:pPr>
    </w:lvl>
    <w:lvl w:ilvl="5" w:tplc="62989290" w:tentative="1">
      <w:start w:val="1"/>
      <w:numFmt w:val="lowerRoman"/>
      <w:lvlText w:val="%6."/>
      <w:lvlJc w:val="right"/>
      <w:pPr>
        <w:ind w:left="4320" w:hanging="180"/>
      </w:pPr>
    </w:lvl>
    <w:lvl w:ilvl="6" w:tplc="62989290" w:tentative="1">
      <w:start w:val="1"/>
      <w:numFmt w:val="decimal"/>
      <w:lvlText w:val="%7."/>
      <w:lvlJc w:val="left"/>
      <w:pPr>
        <w:ind w:left="5040" w:hanging="360"/>
      </w:pPr>
    </w:lvl>
    <w:lvl w:ilvl="7" w:tplc="62989290" w:tentative="1">
      <w:start w:val="1"/>
      <w:numFmt w:val="lowerLetter"/>
      <w:lvlText w:val="%8."/>
      <w:lvlJc w:val="left"/>
      <w:pPr>
        <w:ind w:left="5760" w:hanging="360"/>
      </w:pPr>
    </w:lvl>
    <w:lvl w:ilvl="8" w:tplc="62989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5">
    <w:multiLevelType w:val="hybridMultilevel"/>
    <w:lvl w:ilvl="0" w:tplc="64628759">
      <w:start w:val="1"/>
      <w:numFmt w:val="decimal"/>
      <w:lvlText w:val="%1."/>
      <w:lvlJc w:val="left"/>
      <w:pPr>
        <w:ind w:left="720" w:hanging="360"/>
      </w:pPr>
    </w:lvl>
    <w:lvl w:ilvl="1" w:tplc="64628759" w:tentative="1">
      <w:start w:val="1"/>
      <w:numFmt w:val="lowerLetter"/>
      <w:lvlText w:val="%2."/>
      <w:lvlJc w:val="left"/>
      <w:pPr>
        <w:ind w:left="1440" w:hanging="360"/>
      </w:pPr>
    </w:lvl>
    <w:lvl w:ilvl="2" w:tplc="64628759" w:tentative="1">
      <w:start w:val="1"/>
      <w:numFmt w:val="lowerRoman"/>
      <w:lvlText w:val="%3."/>
      <w:lvlJc w:val="right"/>
      <w:pPr>
        <w:ind w:left="2160" w:hanging="180"/>
      </w:pPr>
    </w:lvl>
    <w:lvl w:ilvl="3" w:tplc="64628759" w:tentative="1">
      <w:start w:val="1"/>
      <w:numFmt w:val="decimal"/>
      <w:lvlText w:val="%4."/>
      <w:lvlJc w:val="left"/>
      <w:pPr>
        <w:ind w:left="2880" w:hanging="360"/>
      </w:pPr>
    </w:lvl>
    <w:lvl w:ilvl="4" w:tplc="64628759" w:tentative="1">
      <w:start w:val="1"/>
      <w:numFmt w:val="lowerLetter"/>
      <w:lvlText w:val="%5."/>
      <w:lvlJc w:val="left"/>
      <w:pPr>
        <w:ind w:left="3600" w:hanging="360"/>
      </w:pPr>
    </w:lvl>
    <w:lvl w:ilvl="5" w:tplc="64628759" w:tentative="1">
      <w:start w:val="1"/>
      <w:numFmt w:val="lowerRoman"/>
      <w:lvlText w:val="%6."/>
      <w:lvlJc w:val="right"/>
      <w:pPr>
        <w:ind w:left="4320" w:hanging="180"/>
      </w:pPr>
    </w:lvl>
    <w:lvl w:ilvl="6" w:tplc="64628759" w:tentative="1">
      <w:start w:val="1"/>
      <w:numFmt w:val="decimal"/>
      <w:lvlText w:val="%7."/>
      <w:lvlJc w:val="left"/>
      <w:pPr>
        <w:ind w:left="5040" w:hanging="360"/>
      </w:pPr>
    </w:lvl>
    <w:lvl w:ilvl="7" w:tplc="64628759" w:tentative="1">
      <w:start w:val="1"/>
      <w:numFmt w:val="lowerLetter"/>
      <w:lvlText w:val="%8."/>
      <w:lvlJc w:val="left"/>
      <w:pPr>
        <w:ind w:left="5760" w:hanging="360"/>
      </w:pPr>
    </w:lvl>
    <w:lvl w:ilvl="8" w:tplc="64628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4">
    <w:multiLevelType w:val="hybridMultilevel"/>
    <w:lvl w:ilvl="0" w:tplc="78289169">
      <w:start w:val="1"/>
      <w:numFmt w:val="decimal"/>
      <w:lvlText w:val="%1."/>
      <w:lvlJc w:val="left"/>
      <w:pPr>
        <w:ind w:left="720" w:hanging="360"/>
      </w:pPr>
    </w:lvl>
    <w:lvl w:ilvl="1" w:tplc="78289169" w:tentative="1">
      <w:start w:val="1"/>
      <w:numFmt w:val="lowerLetter"/>
      <w:lvlText w:val="%2."/>
      <w:lvlJc w:val="left"/>
      <w:pPr>
        <w:ind w:left="1440" w:hanging="360"/>
      </w:pPr>
    </w:lvl>
    <w:lvl w:ilvl="2" w:tplc="78289169" w:tentative="1">
      <w:start w:val="1"/>
      <w:numFmt w:val="lowerRoman"/>
      <w:lvlText w:val="%3."/>
      <w:lvlJc w:val="right"/>
      <w:pPr>
        <w:ind w:left="2160" w:hanging="180"/>
      </w:pPr>
    </w:lvl>
    <w:lvl w:ilvl="3" w:tplc="78289169" w:tentative="1">
      <w:start w:val="1"/>
      <w:numFmt w:val="decimal"/>
      <w:lvlText w:val="%4."/>
      <w:lvlJc w:val="left"/>
      <w:pPr>
        <w:ind w:left="2880" w:hanging="360"/>
      </w:pPr>
    </w:lvl>
    <w:lvl w:ilvl="4" w:tplc="78289169" w:tentative="1">
      <w:start w:val="1"/>
      <w:numFmt w:val="lowerLetter"/>
      <w:lvlText w:val="%5."/>
      <w:lvlJc w:val="left"/>
      <w:pPr>
        <w:ind w:left="3600" w:hanging="360"/>
      </w:pPr>
    </w:lvl>
    <w:lvl w:ilvl="5" w:tplc="78289169" w:tentative="1">
      <w:start w:val="1"/>
      <w:numFmt w:val="lowerRoman"/>
      <w:lvlText w:val="%6."/>
      <w:lvlJc w:val="right"/>
      <w:pPr>
        <w:ind w:left="4320" w:hanging="180"/>
      </w:pPr>
    </w:lvl>
    <w:lvl w:ilvl="6" w:tplc="78289169" w:tentative="1">
      <w:start w:val="1"/>
      <w:numFmt w:val="decimal"/>
      <w:lvlText w:val="%7."/>
      <w:lvlJc w:val="left"/>
      <w:pPr>
        <w:ind w:left="5040" w:hanging="360"/>
      </w:pPr>
    </w:lvl>
    <w:lvl w:ilvl="7" w:tplc="78289169" w:tentative="1">
      <w:start w:val="1"/>
      <w:numFmt w:val="lowerLetter"/>
      <w:lvlText w:val="%8."/>
      <w:lvlJc w:val="left"/>
      <w:pPr>
        <w:ind w:left="5760" w:hanging="360"/>
      </w:pPr>
    </w:lvl>
    <w:lvl w:ilvl="8" w:tplc="78289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3">
    <w:multiLevelType w:val="hybridMultilevel"/>
    <w:lvl w:ilvl="0" w:tplc="65197310">
      <w:start w:val="1"/>
      <w:numFmt w:val="decimal"/>
      <w:lvlText w:val="%1."/>
      <w:lvlJc w:val="left"/>
      <w:pPr>
        <w:ind w:left="720" w:hanging="360"/>
      </w:pPr>
    </w:lvl>
    <w:lvl w:ilvl="1" w:tplc="65197310" w:tentative="1">
      <w:start w:val="1"/>
      <w:numFmt w:val="lowerLetter"/>
      <w:lvlText w:val="%2."/>
      <w:lvlJc w:val="left"/>
      <w:pPr>
        <w:ind w:left="1440" w:hanging="360"/>
      </w:pPr>
    </w:lvl>
    <w:lvl w:ilvl="2" w:tplc="65197310" w:tentative="1">
      <w:start w:val="1"/>
      <w:numFmt w:val="lowerRoman"/>
      <w:lvlText w:val="%3."/>
      <w:lvlJc w:val="right"/>
      <w:pPr>
        <w:ind w:left="2160" w:hanging="180"/>
      </w:pPr>
    </w:lvl>
    <w:lvl w:ilvl="3" w:tplc="65197310" w:tentative="1">
      <w:start w:val="1"/>
      <w:numFmt w:val="decimal"/>
      <w:lvlText w:val="%4."/>
      <w:lvlJc w:val="left"/>
      <w:pPr>
        <w:ind w:left="2880" w:hanging="360"/>
      </w:pPr>
    </w:lvl>
    <w:lvl w:ilvl="4" w:tplc="65197310" w:tentative="1">
      <w:start w:val="1"/>
      <w:numFmt w:val="lowerLetter"/>
      <w:lvlText w:val="%5."/>
      <w:lvlJc w:val="left"/>
      <w:pPr>
        <w:ind w:left="3600" w:hanging="360"/>
      </w:pPr>
    </w:lvl>
    <w:lvl w:ilvl="5" w:tplc="65197310" w:tentative="1">
      <w:start w:val="1"/>
      <w:numFmt w:val="lowerRoman"/>
      <w:lvlText w:val="%6."/>
      <w:lvlJc w:val="right"/>
      <w:pPr>
        <w:ind w:left="4320" w:hanging="180"/>
      </w:pPr>
    </w:lvl>
    <w:lvl w:ilvl="6" w:tplc="65197310" w:tentative="1">
      <w:start w:val="1"/>
      <w:numFmt w:val="decimal"/>
      <w:lvlText w:val="%7."/>
      <w:lvlJc w:val="left"/>
      <w:pPr>
        <w:ind w:left="5040" w:hanging="360"/>
      </w:pPr>
    </w:lvl>
    <w:lvl w:ilvl="7" w:tplc="65197310" w:tentative="1">
      <w:start w:val="1"/>
      <w:numFmt w:val="lowerLetter"/>
      <w:lvlText w:val="%8."/>
      <w:lvlJc w:val="left"/>
      <w:pPr>
        <w:ind w:left="5760" w:hanging="360"/>
      </w:pPr>
    </w:lvl>
    <w:lvl w:ilvl="8" w:tplc="65197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2">
    <w:multiLevelType w:val="hybridMultilevel"/>
    <w:lvl w:ilvl="0" w:tplc="63574385">
      <w:start w:val="1"/>
      <w:numFmt w:val="decimal"/>
      <w:lvlText w:val="%1."/>
      <w:lvlJc w:val="left"/>
      <w:pPr>
        <w:ind w:left="720" w:hanging="360"/>
      </w:pPr>
    </w:lvl>
    <w:lvl w:ilvl="1" w:tplc="63574385" w:tentative="1">
      <w:start w:val="1"/>
      <w:numFmt w:val="lowerLetter"/>
      <w:lvlText w:val="%2."/>
      <w:lvlJc w:val="left"/>
      <w:pPr>
        <w:ind w:left="1440" w:hanging="360"/>
      </w:pPr>
    </w:lvl>
    <w:lvl w:ilvl="2" w:tplc="63574385" w:tentative="1">
      <w:start w:val="1"/>
      <w:numFmt w:val="lowerRoman"/>
      <w:lvlText w:val="%3."/>
      <w:lvlJc w:val="right"/>
      <w:pPr>
        <w:ind w:left="2160" w:hanging="180"/>
      </w:pPr>
    </w:lvl>
    <w:lvl w:ilvl="3" w:tplc="63574385" w:tentative="1">
      <w:start w:val="1"/>
      <w:numFmt w:val="decimal"/>
      <w:lvlText w:val="%4."/>
      <w:lvlJc w:val="left"/>
      <w:pPr>
        <w:ind w:left="2880" w:hanging="360"/>
      </w:pPr>
    </w:lvl>
    <w:lvl w:ilvl="4" w:tplc="63574385" w:tentative="1">
      <w:start w:val="1"/>
      <w:numFmt w:val="lowerLetter"/>
      <w:lvlText w:val="%5."/>
      <w:lvlJc w:val="left"/>
      <w:pPr>
        <w:ind w:left="3600" w:hanging="360"/>
      </w:pPr>
    </w:lvl>
    <w:lvl w:ilvl="5" w:tplc="63574385" w:tentative="1">
      <w:start w:val="1"/>
      <w:numFmt w:val="lowerRoman"/>
      <w:lvlText w:val="%6."/>
      <w:lvlJc w:val="right"/>
      <w:pPr>
        <w:ind w:left="4320" w:hanging="180"/>
      </w:pPr>
    </w:lvl>
    <w:lvl w:ilvl="6" w:tplc="63574385" w:tentative="1">
      <w:start w:val="1"/>
      <w:numFmt w:val="decimal"/>
      <w:lvlText w:val="%7."/>
      <w:lvlJc w:val="left"/>
      <w:pPr>
        <w:ind w:left="5040" w:hanging="360"/>
      </w:pPr>
    </w:lvl>
    <w:lvl w:ilvl="7" w:tplc="63574385" w:tentative="1">
      <w:start w:val="1"/>
      <w:numFmt w:val="lowerLetter"/>
      <w:lvlText w:val="%8."/>
      <w:lvlJc w:val="left"/>
      <w:pPr>
        <w:ind w:left="5760" w:hanging="360"/>
      </w:pPr>
    </w:lvl>
    <w:lvl w:ilvl="8" w:tplc="6357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1">
    <w:multiLevelType w:val="hybridMultilevel"/>
    <w:lvl w:ilvl="0" w:tplc="14765983">
      <w:start w:val="1"/>
      <w:numFmt w:val="decimal"/>
      <w:lvlText w:val="%1."/>
      <w:lvlJc w:val="left"/>
      <w:pPr>
        <w:ind w:left="720" w:hanging="360"/>
      </w:pPr>
    </w:lvl>
    <w:lvl w:ilvl="1" w:tplc="14765983" w:tentative="1">
      <w:start w:val="1"/>
      <w:numFmt w:val="lowerLetter"/>
      <w:lvlText w:val="%2."/>
      <w:lvlJc w:val="left"/>
      <w:pPr>
        <w:ind w:left="1440" w:hanging="360"/>
      </w:pPr>
    </w:lvl>
    <w:lvl w:ilvl="2" w:tplc="14765983" w:tentative="1">
      <w:start w:val="1"/>
      <w:numFmt w:val="lowerRoman"/>
      <w:lvlText w:val="%3."/>
      <w:lvlJc w:val="right"/>
      <w:pPr>
        <w:ind w:left="2160" w:hanging="180"/>
      </w:pPr>
    </w:lvl>
    <w:lvl w:ilvl="3" w:tplc="14765983" w:tentative="1">
      <w:start w:val="1"/>
      <w:numFmt w:val="decimal"/>
      <w:lvlText w:val="%4."/>
      <w:lvlJc w:val="left"/>
      <w:pPr>
        <w:ind w:left="2880" w:hanging="360"/>
      </w:pPr>
    </w:lvl>
    <w:lvl w:ilvl="4" w:tplc="14765983" w:tentative="1">
      <w:start w:val="1"/>
      <w:numFmt w:val="lowerLetter"/>
      <w:lvlText w:val="%5."/>
      <w:lvlJc w:val="left"/>
      <w:pPr>
        <w:ind w:left="3600" w:hanging="360"/>
      </w:pPr>
    </w:lvl>
    <w:lvl w:ilvl="5" w:tplc="14765983" w:tentative="1">
      <w:start w:val="1"/>
      <w:numFmt w:val="lowerRoman"/>
      <w:lvlText w:val="%6."/>
      <w:lvlJc w:val="right"/>
      <w:pPr>
        <w:ind w:left="4320" w:hanging="180"/>
      </w:pPr>
    </w:lvl>
    <w:lvl w:ilvl="6" w:tplc="14765983" w:tentative="1">
      <w:start w:val="1"/>
      <w:numFmt w:val="decimal"/>
      <w:lvlText w:val="%7."/>
      <w:lvlJc w:val="left"/>
      <w:pPr>
        <w:ind w:left="5040" w:hanging="360"/>
      </w:pPr>
    </w:lvl>
    <w:lvl w:ilvl="7" w:tplc="14765983" w:tentative="1">
      <w:start w:val="1"/>
      <w:numFmt w:val="lowerLetter"/>
      <w:lvlText w:val="%8."/>
      <w:lvlJc w:val="left"/>
      <w:pPr>
        <w:ind w:left="5760" w:hanging="360"/>
      </w:pPr>
    </w:lvl>
    <w:lvl w:ilvl="8" w:tplc="14765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0">
    <w:multiLevelType w:val="hybridMultilevel"/>
    <w:lvl w:ilvl="0" w:tplc="35145028">
      <w:start w:val="1"/>
      <w:numFmt w:val="decimal"/>
      <w:lvlText w:val="%1."/>
      <w:lvlJc w:val="left"/>
      <w:pPr>
        <w:ind w:left="720" w:hanging="360"/>
      </w:pPr>
    </w:lvl>
    <w:lvl w:ilvl="1" w:tplc="35145028" w:tentative="1">
      <w:start w:val="1"/>
      <w:numFmt w:val="lowerLetter"/>
      <w:lvlText w:val="%2."/>
      <w:lvlJc w:val="left"/>
      <w:pPr>
        <w:ind w:left="1440" w:hanging="360"/>
      </w:pPr>
    </w:lvl>
    <w:lvl w:ilvl="2" w:tplc="35145028" w:tentative="1">
      <w:start w:val="1"/>
      <w:numFmt w:val="lowerRoman"/>
      <w:lvlText w:val="%3."/>
      <w:lvlJc w:val="right"/>
      <w:pPr>
        <w:ind w:left="2160" w:hanging="180"/>
      </w:pPr>
    </w:lvl>
    <w:lvl w:ilvl="3" w:tplc="35145028" w:tentative="1">
      <w:start w:val="1"/>
      <w:numFmt w:val="decimal"/>
      <w:lvlText w:val="%4."/>
      <w:lvlJc w:val="left"/>
      <w:pPr>
        <w:ind w:left="2880" w:hanging="360"/>
      </w:pPr>
    </w:lvl>
    <w:lvl w:ilvl="4" w:tplc="35145028" w:tentative="1">
      <w:start w:val="1"/>
      <w:numFmt w:val="lowerLetter"/>
      <w:lvlText w:val="%5."/>
      <w:lvlJc w:val="left"/>
      <w:pPr>
        <w:ind w:left="3600" w:hanging="360"/>
      </w:pPr>
    </w:lvl>
    <w:lvl w:ilvl="5" w:tplc="35145028" w:tentative="1">
      <w:start w:val="1"/>
      <w:numFmt w:val="lowerRoman"/>
      <w:lvlText w:val="%6."/>
      <w:lvlJc w:val="right"/>
      <w:pPr>
        <w:ind w:left="4320" w:hanging="180"/>
      </w:pPr>
    </w:lvl>
    <w:lvl w:ilvl="6" w:tplc="35145028" w:tentative="1">
      <w:start w:val="1"/>
      <w:numFmt w:val="decimal"/>
      <w:lvlText w:val="%7."/>
      <w:lvlJc w:val="left"/>
      <w:pPr>
        <w:ind w:left="5040" w:hanging="360"/>
      </w:pPr>
    </w:lvl>
    <w:lvl w:ilvl="7" w:tplc="35145028" w:tentative="1">
      <w:start w:val="1"/>
      <w:numFmt w:val="lowerLetter"/>
      <w:lvlText w:val="%8."/>
      <w:lvlJc w:val="left"/>
      <w:pPr>
        <w:ind w:left="5760" w:hanging="360"/>
      </w:pPr>
    </w:lvl>
    <w:lvl w:ilvl="8" w:tplc="35145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9">
    <w:multiLevelType w:val="hybridMultilevel"/>
    <w:lvl w:ilvl="0" w:tplc="15509318">
      <w:start w:val="1"/>
      <w:numFmt w:val="decimal"/>
      <w:lvlText w:val="%1."/>
      <w:lvlJc w:val="left"/>
      <w:pPr>
        <w:ind w:left="720" w:hanging="360"/>
      </w:pPr>
    </w:lvl>
    <w:lvl w:ilvl="1" w:tplc="15509318" w:tentative="1">
      <w:start w:val="1"/>
      <w:numFmt w:val="lowerLetter"/>
      <w:lvlText w:val="%2."/>
      <w:lvlJc w:val="left"/>
      <w:pPr>
        <w:ind w:left="1440" w:hanging="360"/>
      </w:pPr>
    </w:lvl>
    <w:lvl w:ilvl="2" w:tplc="15509318" w:tentative="1">
      <w:start w:val="1"/>
      <w:numFmt w:val="lowerRoman"/>
      <w:lvlText w:val="%3."/>
      <w:lvlJc w:val="right"/>
      <w:pPr>
        <w:ind w:left="2160" w:hanging="180"/>
      </w:pPr>
    </w:lvl>
    <w:lvl w:ilvl="3" w:tplc="15509318" w:tentative="1">
      <w:start w:val="1"/>
      <w:numFmt w:val="decimal"/>
      <w:lvlText w:val="%4."/>
      <w:lvlJc w:val="left"/>
      <w:pPr>
        <w:ind w:left="2880" w:hanging="360"/>
      </w:pPr>
    </w:lvl>
    <w:lvl w:ilvl="4" w:tplc="15509318" w:tentative="1">
      <w:start w:val="1"/>
      <w:numFmt w:val="lowerLetter"/>
      <w:lvlText w:val="%5."/>
      <w:lvlJc w:val="left"/>
      <w:pPr>
        <w:ind w:left="3600" w:hanging="360"/>
      </w:pPr>
    </w:lvl>
    <w:lvl w:ilvl="5" w:tplc="15509318" w:tentative="1">
      <w:start w:val="1"/>
      <w:numFmt w:val="lowerRoman"/>
      <w:lvlText w:val="%6."/>
      <w:lvlJc w:val="right"/>
      <w:pPr>
        <w:ind w:left="4320" w:hanging="180"/>
      </w:pPr>
    </w:lvl>
    <w:lvl w:ilvl="6" w:tplc="15509318" w:tentative="1">
      <w:start w:val="1"/>
      <w:numFmt w:val="decimal"/>
      <w:lvlText w:val="%7."/>
      <w:lvlJc w:val="left"/>
      <w:pPr>
        <w:ind w:left="5040" w:hanging="360"/>
      </w:pPr>
    </w:lvl>
    <w:lvl w:ilvl="7" w:tplc="15509318" w:tentative="1">
      <w:start w:val="1"/>
      <w:numFmt w:val="lowerLetter"/>
      <w:lvlText w:val="%8."/>
      <w:lvlJc w:val="left"/>
      <w:pPr>
        <w:ind w:left="5760" w:hanging="360"/>
      </w:pPr>
    </w:lvl>
    <w:lvl w:ilvl="8" w:tplc="1550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8">
    <w:multiLevelType w:val="hybridMultilevel"/>
    <w:lvl w:ilvl="0" w:tplc="16721994">
      <w:start w:val="1"/>
      <w:numFmt w:val="decimal"/>
      <w:lvlText w:val="%1."/>
      <w:lvlJc w:val="left"/>
      <w:pPr>
        <w:ind w:left="720" w:hanging="360"/>
      </w:pPr>
    </w:lvl>
    <w:lvl w:ilvl="1" w:tplc="16721994" w:tentative="1">
      <w:start w:val="1"/>
      <w:numFmt w:val="lowerLetter"/>
      <w:lvlText w:val="%2."/>
      <w:lvlJc w:val="left"/>
      <w:pPr>
        <w:ind w:left="1440" w:hanging="360"/>
      </w:pPr>
    </w:lvl>
    <w:lvl w:ilvl="2" w:tplc="16721994" w:tentative="1">
      <w:start w:val="1"/>
      <w:numFmt w:val="lowerRoman"/>
      <w:lvlText w:val="%3."/>
      <w:lvlJc w:val="right"/>
      <w:pPr>
        <w:ind w:left="2160" w:hanging="180"/>
      </w:pPr>
    </w:lvl>
    <w:lvl w:ilvl="3" w:tplc="16721994" w:tentative="1">
      <w:start w:val="1"/>
      <w:numFmt w:val="decimal"/>
      <w:lvlText w:val="%4."/>
      <w:lvlJc w:val="left"/>
      <w:pPr>
        <w:ind w:left="2880" w:hanging="360"/>
      </w:pPr>
    </w:lvl>
    <w:lvl w:ilvl="4" w:tplc="16721994" w:tentative="1">
      <w:start w:val="1"/>
      <w:numFmt w:val="lowerLetter"/>
      <w:lvlText w:val="%5."/>
      <w:lvlJc w:val="left"/>
      <w:pPr>
        <w:ind w:left="3600" w:hanging="360"/>
      </w:pPr>
    </w:lvl>
    <w:lvl w:ilvl="5" w:tplc="16721994" w:tentative="1">
      <w:start w:val="1"/>
      <w:numFmt w:val="lowerRoman"/>
      <w:lvlText w:val="%6."/>
      <w:lvlJc w:val="right"/>
      <w:pPr>
        <w:ind w:left="4320" w:hanging="180"/>
      </w:pPr>
    </w:lvl>
    <w:lvl w:ilvl="6" w:tplc="16721994" w:tentative="1">
      <w:start w:val="1"/>
      <w:numFmt w:val="decimal"/>
      <w:lvlText w:val="%7."/>
      <w:lvlJc w:val="left"/>
      <w:pPr>
        <w:ind w:left="5040" w:hanging="360"/>
      </w:pPr>
    </w:lvl>
    <w:lvl w:ilvl="7" w:tplc="16721994" w:tentative="1">
      <w:start w:val="1"/>
      <w:numFmt w:val="lowerLetter"/>
      <w:lvlText w:val="%8."/>
      <w:lvlJc w:val="left"/>
      <w:pPr>
        <w:ind w:left="5760" w:hanging="360"/>
      </w:pPr>
    </w:lvl>
    <w:lvl w:ilvl="8" w:tplc="16721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7">
    <w:multiLevelType w:val="hybridMultilevel"/>
    <w:lvl w:ilvl="0" w:tplc="26777853">
      <w:start w:val="1"/>
      <w:numFmt w:val="decimal"/>
      <w:lvlText w:val="%1."/>
      <w:lvlJc w:val="left"/>
      <w:pPr>
        <w:ind w:left="720" w:hanging="360"/>
      </w:pPr>
    </w:lvl>
    <w:lvl w:ilvl="1" w:tplc="26777853" w:tentative="1">
      <w:start w:val="1"/>
      <w:numFmt w:val="lowerLetter"/>
      <w:lvlText w:val="%2."/>
      <w:lvlJc w:val="left"/>
      <w:pPr>
        <w:ind w:left="1440" w:hanging="360"/>
      </w:pPr>
    </w:lvl>
    <w:lvl w:ilvl="2" w:tplc="26777853" w:tentative="1">
      <w:start w:val="1"/>
      <w:numFmt w:val="lowerRoman"/>
      <w:lvlText w:val="%3."/>
      <w:lvlJc w:val="right"/>
      <w:pPr>
        <w:ind w:left="2160" w:hanging="180"/>
      </w:pPr>
    </w:lvl>
    <w:lvl w:ilvl="3" w:tplc="26777853" w:tentative="1">
      <w:start w:val="1"/>
      <w:numFmt w:val="decimal"/>
      <w:lvlText w:val="%4."/>
      <w:lvlJc w:val="left"/>
      <w:pPr>
        <w:ind w:left="2880" w:hanging="360"/>
      </w:pPr>
    </w:lvl>
    <w:lvl w:ilvl="4" w:tplc="26777853" w:tentative="1">
      <w:start w:val="1"/>
      <w:numFmt w:val="lowerLetter"/>
      <w:lvlText w:val="%5."/>
      <w:lvlJc w:val="left"/>
      <w:pPr>
        <w:ind w:left="3600" w:hanging="360"/>
      </w:pPr>
    </w:lvl>
    <w:lvl w:ilvl="5" w:tplc="26777853" w:tentative="1">
      <w:start w:val="1"/>
      <w:numFmt w:val="lowerRoman"/>
      <w:lvlText w:val="%6."/>
      <w:lvlJc w:val="right"/>
      <w:pPr>
        <w:ind w:left="4320" w:hanging="180"/>
      </w:pPr>
    </w:lvl>
    <w:lvl w:ilvl="6" w:tplc="26777853" w:tentative="1">
      <w:start w:val="1"/>
      <w:numFmt w:val="decimal"/>
      <w:lvlText w:val="%7."/>
      <w:lvlJc w:val="left"/>
      <w:pPr>
        <w:ind w:left="5040" w:hanging="360"/>
      </w:pPr>
    </w:lvl>
    <w:lvl w:ilvl="7" w:tplc="26777853" w:tentative="1">
      <w:start w:val="1"/>
      <w:numFmt w:val="lowerLetter"/>
      <w:lvlText w:val="%8."/>
      <w:lvlJc w:val="left"/>
      <w:pPr>
        <w:ind w:left="5760" w:hanging="360"/>
      </w:pPr>
    </w:lvl>
    <w:lvl w:ilvl="8" w:tplc="2677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6">
    <w:multiLevelType w:val="hybridMultilevel"/>
    <w:lvl w:ilvl="0" w:tplc="29994224">
      <w:start w:val="1"/>
      <w:numFmt w:val="decimal"/>
      <w:lvlText w:val="%1."/>
      <w:lvlJc w:val="left"/>
      <w:pPr>
        <w:ind w:left="720" w:hanging="360"/>
      </w:pPr>
    </w:lvl>
    <w:lvl w:ilvl="1" w:tplc="29994224" w:tentative="1">
      <w:start w:val="1"/>
      <w:numFmt w:val="lowerLetter"/>
      <w:lvlText w:val="%2."/>
      <w:lvlJc w:val="left"/>
      <w:pPr>
        <w:ind w:left="1440" w:hanging="360"/>
      </w:pPr>
    </w:lvl>
    <w:lvl w:ilvl="2" w:tplc="29994224" w:tentative="1">
      <w:start w:val="1"/>
      <w:numFmt w:val="lowerRoman"/>
      <w:lvlText w:val="%3."/>
      <w:lvlJc w:val="right"/>
      <w:pPr>
        <w:ind w:left="2160" w:hanging="180"/>
      </w:pPr>
    </w:lvl>
    <w:lvl w:ilvl="3" w:tplc="29994224" w:tentative="1">
      <w:start w:val="1"/>
      <w:numFmt w:val="decimal"/>
      <w:lvlText w:val="%4."/>
      <w:lvlJc w:val="left"/>
      <w:pPr>
        <w:ind w:left="2880" w:hanging="360"/>
      </w:pPr>
    </w:lvl>
    <w:lvl w:ilvl="4" w:tplc="29994224" w:tentative="1">
      <w:start w:val="1"/>
      <w:numFmt w:val="lowerLetter"/>
      <w:lvlText w:val="%5."/>
      <w:lvlJc w:val="left"/>
      <w:pPr>
        <w:ind w:left="3600" w:hanging="360"/>
      </w:pPr>
    </w:lvl>
    <w:lvl w:ilvl="5" w:tplc="29994224" w:tentative="1">
      <w:start w:val="1"/>
      <w:numFmt w:val="lowerRoman"/>
      <w:lvlText w:val="%6."/>
      <w:lvlJc w:val="right"/>
      <w:pPr>
        <w:ind w:left="4320" w:hanging="180"/>
      </w:pPr>
    </w:lvl>
    <w:lvl w:ilvl="6" w:tplc="29994224" w:tentative="1">
      <w:start w:val="1"/>
      <w:numFmt w:val="decimal"/>
      <w:lvlText w:val="%7."/>
      <w:lvlJc w:val="left"/>
      <w:pPr>
        <w:ind w:left="5040" w:hanging="360"/>
      </w:pPr>
    </w:lvl>
    <w:lvl w:ilvl="7" w:tplc="29994224" w:tentative="1">
      <w:start w:val="1"/>
      <w:numFmt w:val="lowerLetter"/>
      <w:lvlText w:val="%8."/>
      <w:lvlJc w:val="left"/>
      <w:pPr>
        <w:ind w:left="5760" w:hanging="360"/>
      </w:pPr>
    </w:lvl>
    <w:lvl w:ilvl="8" w:tplc="299942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5">
    <w:multiLevelType w:val="hybridMultilevel"/>
    <w:lvl w:ilvl="0" w:tplc="82052356">
      <w:start w:val="1"/>
      <w:numFmt w:val="decimal"/>
      <w:lvlText w:val="%1."/>
      <w:lvlJc w:val="left"/>
      <w:pPr>
        <w:ind w:left="720" w:hanging="360"/>
      </w:pPr>
    </w:lvl>
    <w:lvl w:ilvl="1" w:tplc="82052356" w:tentative="1">
      <w:start w:val="1"/>
      <w:numFmt w:val="lowerLetter"/>
      <w:lvlText w:val="%2."/>
      <w:lvlJc w:val="left"/>
      <w:pPr>
        <w:ind w:left="1440" w:hanging="360"/>
      </w:pPr>
    </w:lvl>
    <w:lvl w:ilvl="2" w:tplc="82052356" w:tentative="1">
      <w:start w:val="1"/>
      <w:numFmt w:val="lowerRoman"/>
      <w:lvlText w:val="%3."/>
      <w:lvlJc w:val="right"/>
      <w:pPr>
        <w:ind w:left="2160" w:hanging="180"/>
      </w:pPr>
    </w:lvl>
    <w:lvl w:ilvl="3" w:tplc="82052356" w:tentative="1">
      <w:start w:val="1"/>
      <w:numFmt w:val="decimal"/>
      <w:lvlText w:val="%4."/>
      <w:lvlJc w:val="left"/>
      <w:pPr>
        <w:ind w:left="2880" w:hanging="360"/>
      </w:pPr>
    </w:lvl>
    <w:lvl w:ilvl="4" w:tplc="82052356" w:tentative="1">
      <w:start w:val="1"/>
      <w:numFmt w:val="lowerLetter"/>
      <w:lvlText w:val="%5."/>
      <w:lvlJc w:val="left"/>
      <w:pPr>
        <w:ind w:left="3600" w:hanging="360"/>
      </w:pPr>
    </w:lvl>
    <w:lvl w:ilvl="5" w:tplc="82052356" w:tentative="1">
      <w:start w:val="1"/>
      <w:numFmt w:val="lowerRoman"/>
      <w:lvlText w:val="%6."/>
      <w:lvlJc w:val="right"/>
      <w:pPr>
        <w:ind w:left="4320" w:hanging="180"/>
      </w:pPr>
    </w:lvl>
    <w:lvl w:ilvl="6" w:tplc="82052356" w:tentative="1">
      <w:start w:val="1"/>
      <w:numFmt w:val="decimal"/>
      <w:lvlText w:val="%7."/>
      <w:lvlJc w:val="left"/>
      <w:pPr>
        <w:ind w:left="5040" w:hanging="360"/>
      </w:pPr>
    </w:lvl>
    <w:lvl w:ilvl="7" w:tplc="82052356" w:tentative="1">
      <w:start w:val="1"/>
      <w:numFmt w:val="lowerLetter"/>
      <w:lvlText w:val="%8."/>
      <w:lvlJc w:val="left"/>
      <w:pPr>
        <w:ind w:left="5760" w:hanging="360"/>
      </w:pPr>
    </w:lvl>
    <w:lvl w:ilvl="8" w:tplc="82052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4">
    <w:multiLevelType w:val="hybridMultilevel"/>
    <w:lvl w:ilvl="0" w:tplc="5518119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2184">
    <w:abstractNumId w:val="12184"/>
  </w:num>
  <w:num w:numId="12185">
    <w:abstractNumId w:val="12185"/>
  </w:num>
  <w:num w:numId="12186">
    <w:abstractNumId w:val="12186"/>
  </w:num>
  <w:num w:numId="12187">
    <w:abstractNumId w:val="12187"/>
  </w:num>
  <w:num w:numId="12188">
    <w:abstractNumId w:val="12188"/>
  </w:num>
  <w:num w:numId="12189">
    <w:abstractNumId w:val="12189"/>
  </w:num>
  <w:num w:numId="12190">
    <w:abstractNumId w:val="12190"/>
  </w:num>
  <w:num w:numId="12191">
    <w:abstractNumId w:val="12191"/>
  </w:num>
  <w:num w:numId="12192">
    <w:abstractNumId w:val="12192"/>
  </w:num>
  <w:num w:numId="12193">
    <w:abstractNumId w:val="12193"/>
  </w:num>
  <w:num w:numId="12194">
    <w:abstractNumId w:val="12194"/>
  </w:num>
  <w:num w:numId="12195">
    <w:abstractNumId w:val="12195"/>
  </w:num>
  <w:num w:numId="12196">
    <w:abstractNumId w:val="12196"/>
  </w:num>
  <w:num w:numId="12197">
    <w:abstractNumId w:val="12197"/>
  </w:num>
  <w:num w:numId="12198">
    <w:abstractNumId w:val="12198"/>
  </w:num>
  <w:num w:numId="12199">
    <w:abstractNumId w:val="12199"/>
  </w:num>
  <w:num w:numId="12200">
    <w:abstractNumId w:val="12200"/>
  </w:num>
  <w:num w:numId="12201">
    <w:abstractNumId w:val="12201"/>
  </w:num>
  <w:num w:numId="12202">
    <w:abstractNumId w:val="12202"/>
  </w:num>
  <w:num w:numId="12203">
    <w:abstractNumId w:val="12203"/>
  </w:num>
  <w:num w:numId="12204">
    <w:abstractNumId w:val="12204"/>
  </w:num>
  <w:num w:numId="12205">
    <w:abstractNumId w:val="12205"/>
  </w:num>
  <w:num w:numId="12206">
    <w:abstractNumId w:val="12206"/>
  </w:num>
  <w:num w:numId="12207">
    <w:abstractNumId w:val="12207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  <w:num w:numId="12232">
    <w:abstractNumId w:val="12232"/>
  </w:num>
  <w:num w:numId="12233">
    <w:abstractNumId w:val="12233"/>
  </w:num>
  <w:num w:numId="12234">
    <w:abstractNumId w:val="12234"/>
  </w:num>
  <w:num w:numId="12235">
    <w:abstractNumId w:val="12235"/>
  </w:num>
  <w:num w:numId="12236">
    <w:abstractNumId w:val="12236"/>
  </w:num>
  <w:num w:numId="12237">
    <w:abstractNumId w:val="12237"/>
  </w:num>
  <w:num w:numId="12238">
    <w:abstractNumId w:val="12238"/>
  </w:num>
  <w:num w:numId="12239">
    <w:abstractNumId w:val="12239"/>
  </w:num>
  <w:num w:numId="12240">
    <w:abstractNumId w:val="12240"/>
  </w:num>
  <w:num w:numId="12241">
    <w:abstractNumId w:val="12241"/>
  </w:num>
  <w:num w:numId="12242">
    <w:abstractNumId w:val="12242"/>
  </w:num>
  <w:num w:numId="12243">
    <w:abstractNumId w:val="12243"/>
  </w:num>
  <w:num w:numId="12244">
    <w:abstractNumId w:val="12244"/>
  </w:num>
  <w:num w:numId="12245">
    <w:abstractNumId w:val="12245"/>
  </w:num>
  <w:num w:numId="12246">
    <w:abstractNumId w:val="12246"/>
  </w:num>
  <w:num w:numId="12247">
    <w:abstractNumId w:val="12247"/>
  </w:num>
  <w:num w:numId="12248">
    <w:abstractNumId w:val="12248"/>
  </w:num>
  <w:num w:numId="12249">
    <w:abstractNumId w:val="12249"/>
  </w:num>
  <w:num w:numId="12250">
    <w:abstractNumId w:val="12250"/>
  </w:num>
  <w:num w:numId="12251">
    <w:abstractNumId w:val="12251"/>
  </w:num>
  <w:num w:numId="12252">
    <w:abstractNumId w:val="12252"/>
  </w:num>
  <w:num w:numId="12253">
    <w:abstractNumId w:val="12253"/>
  </w:num>
  <w:num w:numId="12254">
    <w:abstractNumId w:val="12254"/>
  </w:num>
  <w:num w:numId="12255">
    <w:abstractNumId w:val="12255"/>
  </w:num>
  <w:num w:numId="12256">
    <w:abstractNumId w:val="12256"/>
  </w:num>
  <w:num w:numId="12257">
    <w:abstractNumId w:val="12257"/>
  </w:num>
  <w:num w:numId="12258">
    <w:abstractNumId w:val="12258"/>
  </w:num>
  <w:num w:numId="12259">
    <w:abstractNumId w:val="12259"/>
  </w:num>
  <w:num w:numId="12260">
    <w:abstractNumId w:val="12260"/>
  </w:num>
  <w:num w:numId="12261">
    <w:abstractNumId w:val="12261"/>
  </w:num>
  <w:num w:numId="12262">
    <w:abstractNumId w:val="12262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63513092" Type="http://schemas.openxmlformats.org/officeDocument/2006/relationships/comments" Target="comments.xml"/><Relationship Id="rId522872462" Type="http://schemas.microsoft.com/office/2011/relationships/commentsExtended" Target="commentsExtended.xml"/><Relationship Id="rId16908461" Type="http://schemas.openxmlformats.org/officeDocument/2006/relationships/image" Target="media/imgrId16908461.jpg"/><Relationship Id="rId8747647d8b326a0ab" Type="http://schemas.openxmlformats.org/officeDocument/2006/relationships/hyperlink" Target="https://iservice.lombardini.it/jsp/Template2/manuale.jsp?id=96&amp;parent=1000" TargetMode="External"/><Relationship Id="rId3721647d8b326a255" Type="http://schemas.openxmlformats.org/officeDocument/2006/relationships/hyperlink" Target="https://iservice.lombardini.it/jsp/Template2/manuale.jsp?id=97&amp;parent=1000" TargetMode="External"/><Relationship Id="rId5363647d8b326a38d" Type="http://schemas.openxmlformats.org/officeDocument/2006/relationships/hyperlink" Target="https://iservice.lombardini.it/jsp/Template2/manuale.jsp?id=97&amp;parent=1000" TargetMode="External"/><Relationship Id="rId6780647d8b326a5d8" Type="http://schemas.openxmlformats.org/officeDocument/2006/relationships/hyperlink" Target="https://iservice.lombardini.it/jsp/Template2/manuale.jsp?id=176&amp;parent=1000" TargetMode="External"/><Relationship Id="rId6590647d8b326a86e" Type="http://schemas.openxmlformats.org/officeDocument/2006/relationships/hyperlink" Target="https://iservice.lombardini.it/jsp/Template2/manuale.jsp?id=176&amp;parent=1000" TargetMode="External"/><Relationship Id="rId7736647d8b326abb7" Type="http://schemas.openxmlformats.org/officeDocument/2006/relationships/hyperlink" Target="https://iservice.lombardini.it/jsp/Template2/manuale.jsp?id=176&amp;parent=1000" TargetMode="External"/><Relationship Id="rId2155647d8b326acde" Type="http://schemas.openxmlformats.org/officeDocument/2006/relationships/hyperlink" Target="https://iservice.lombardini.it/jsp/Template2/manuale.jsp?id=177&amp;parent=1000" TargetMode="External"/><Relationship Id="rId1321647d8b326ae10" Type="http://schemas.openxmlformats.org/officeDocument/2006/relationships/hyperlink" Target="https://iservice.lombardini.it/jsp/Template2/manuale.jsp?id=178&amp;parent=1000" TargetMode="External"/><Relationship Id="rId7537647d8b326af5a" Type="http://schemas.openxmlformats.org/officeDocument/2006/relationships/hyperlink" Target="https://iservice.lombardini.it/jsp/Template2/manuale.jsp?id=179&amp;parent=1000" TargetMode="External"/><Relationship Id="rId5776647d8b326b07b" Type="http://schemas.openxmlformats.org/officeDocument/2006/relationships/hyperlink" Target="https://iservice.lombardini.it/jsp/Template2/manuale.jsp?id=180&amp;parent=1000" TargetMode="External"/><Relationship Id="rId2963647d8b326b378" Type="http://schemas.openxmlformats.org/officeDocument/2006/relationships/hyperlink" Target="https://iservice.lombardini.it/jsp/Template2/manuale.jsp?id=181&amp;parent=1000" TargetMode="External"/><Relationship Id="rId6091647d8b326b57a" Type="http://schemas.openxmlformats.org/officeDocument/2006/relationships/hyperlink" Target="https://iservice.lombardini.it/jsp/Template2/manuale.jsp?id=182&amp;parent=1000" TargetMode="External"/><Relationship Id="rId9836647d8b326b7be" Type="http://schemas.openxmlformats.org/officeDocument/2006/relationships/hyperlink" Target="https://iservice.lombardini.it/jsp/Template2/manuale.jsp?id=364&amp;parent=1000" TargetMode="External"/><Relationship Id="rId1663647d8b326bace" Type="http://schemas.openxmlformats.org/officeDocument/2006/relationships/hyperlink" Target="https://iservice.lombardini.it/jsp/Template2/manuale.jsp?id=183&amp;parent=1000" TargetMode="External"/><Relationship Id="rId2434647d8b326bbff" Type="http://schemas.openxmlformats.org/officeDocument/2006/relationships/hyperlink" Target="https://iservice.lombardini.it/jsp/Template2/manuale.jsp?id=184&amp;parent=1000" TargetMode="External"/><Relationship Id="rId7397647d8b326bd43" Type="http://schemas.openxmlformats.org/officeDocument/2006/relationships/hyperlink" Target="https://iservice.lombardini.it/jsp/Template2/manuale.jsp?id=185&amp;parent=1000" TargetMode="External"/><Relationship Id="rId6670647d8b326be66" Type="http://schemas.openxmlformats.org/officeDocument/2006/relationships/hyperlink" Target="https://iservice.lombardini.it/jsp/Template2/manuale.jsp?id=821&amp;parent=1000" TargetMode="External"/><Relationship Id="rId8234647d8b326c0cc" Type="http://schemas.openxmlformats.org/officeDocument/2006/relationships/hyperlink" Target="https://iservice.lombardini.it/jsp/Template4/manuale.jsp?id=2663&amp;parent=1088" TargetMode="External"/><Relationship Id="rId2292647d8b326c2f4" Type="http://schemas.openxmlformats.org/officeDocument/2006/relationships/hyperlink" Target="https://iservice.lombardini.it/jsp/Template4/manuale.jsp?id=2665&amp;parent=1088" TargetMode="External"/><Relationship Id="rId4430647d8b326c5fd" Type="http://schemas.openxmlformats.org/officeDocument/2006/relationships/hyperlink" Target="https://iservice.lombardini.it/jsp/Template4/manuale.jsp?id=2666&amp;parent=1088" TargetMode="External"/><Relationship Id="rId4746647d8b326c921" Type="http://schemas.openxmlformats.org/officeDocument/2006/relationships/hyperlink" Target="https://iservice.lombardini.it/jsp/Template4/manuale.jsp?id=2667&amp;parent=1088" TargetMode="External"/><Relationship Id="rId6688647d8b326cb61" Type="http://schemas.openxmlformats.org/officeDocument/2006/relationships/hyperlink" Target="https://iservice.lombardini.it/jsp/Template4/manuale.jsp?id=2675&amp;parent=1088" TargetMode="External"/><Relationship Id="rId8945647d8b326d172" Type="http://schemas.openxmlformats.org/officeDocument/2006/relationships/hyperlink" Target="https://iservice.lombardini.it/jsp/Template2/manuale.jsp?id=191&amp;parent=1000" TargetMode="External"/><Relationship Id="rId8397647d8b326d368" Type="http://schemas.openxmlformats.org/officeDocument/2006/relationships/hyperlink" Target="https://iservice.lombardini.it/jsp/Template2/manuale.jsp?id=191&amp;parent=1088" TargetMode="External"/><Relationship Id="rId8049647d8b327c1da" Type="http://schemas.openxmlformats.org/officeDocument/2006/relationships/hyperlink" Target="https://iservice.lombardini.it/jsp/Template2/manuale.jsp?id=198&amp;parent=1000" TargetMode="External"/><Relationship Id="rId7857647d8b3282815" Type="http://schemas.openxmlformats.org/officeDocument/2006/relationships/hyperlink" Target="https://iservice.lombardini.it/jsp/Template2/manuale.jsp?id=152&amp;parent=1000" TargetMode="External"/><Relationship Id="rId2170647d8b32afb36" Type="http://schemas.openxmlformats.org/officeDocument/2006/relationships/hyperlink" Target="https://iservice.lombardini.it/jsp/Template2/manuale.jsp?id=154&amp;parent=1000" TargetMode="External"/><Relationship Id="rId3457647d8b32d248a" Type="http://schemas.openxmlformats.org/officeDocument/2006/relationships/hyperlink" Target="https://iservice.lombardini.it/jsp/Template2/manuale.jsp?id=154&amp;parent=1000" TargetMode="External"/><Relationship Id="rId8198647d8b32e070d" Type="http://schemas.openxmlformats.org/officeDocument/2006/relationships/hyperlink" Target="https://iservice.lombardini.it/jsp/Template2/manuale.jsp?id=154&amp;parent=1000" TargetMode="External"/><Relationship Id="rId6149647d8b32ee495" Type="http://schemas.openxmlformats.org/officeDocument/2006/relationships/hyperlink" Target="https://iservice.lombardini.it/jsp/Template2/manuale.jsp?id=155&amp;parent=1000" TargetMode="External"/><Relationship Id="rId5327647d8b33025b3" Type="http://schemas.openxmlformats.org/officeDocument/2006/relationships/hyperlink" Target="https://iservice.lombardini.it/jsp/Template2/manuale.jsp?id=155&amp;parent=1000" TargetMode="External"/><Relationship Id="rId1844647d8b33108fa" Type="http://schemas.openxmlformats.org/officeDocument/2006/relationships/hyperlink" Target="https://iservice.lombardini.it/jsp/Template2/manuale.jsp?id=155&amp;parent=1000" TargetMode="External"/><Relationship Id="rId8883647d8b3310e47" Type="http://schemas.openxmlformats.org/officeDocument/2006/relationships/hyperlink" Target="https://iservice.lombardini.it/jsp/Template2/manuale.jsp?id=148&amp;parent=1000" TargetMode="External"/><Relationship Id="rId8046647d8b332482d" Type="http://schemas.openxmlformats.org/officeDocument/2006/relationships/hyperlink" Target="https://iservice.lombardini.it/jsp/Template2/manuale.jsp?id=155&amp;parent=1000" TargetMode="External"/><Relationship Id="rId9384647d8b3358bdc" Type="http://schemas.openxmlformats.org/officeDocument/2006/relationships/hyperlink" Target="https://iservice.lombardini.it/jsp/Template2/manuale.jsp?id=148&amp;parent=1000" TargetMode="External"/><Relationship Id="rId9035647d8b33795a5" Type="http://schemas.openxmlformats.org/officeDocument/2006/relationships/hyperlink" Target="https://www.youtube.com/embed/Ba8qqxTx6wA?rel=0" TargetMode="External"/><Relationship Id="rId8793647d8b33ef9db" Type="http://schemas.openxmlformats.org/officeDocument/2006/relationships/hyperlink" Target="https://iservice.lombardini.it/jsp/Template2/manuale.jsp?id=822&amp;parent=1000" TargetMode="External"/><Relationship Id="rId4691647d8b33f01b8" Type="http://schemas.openxmlformats.org/officeDocument/2006/relationships/hyperlink" Target="https://iservice.lombardini.it/jsp/Template2/manuale.jsp?id=822&amp;parent=1000" TargetMode="External"/><Relationship Id="rId8934647d8b33f040b" Type="http://schemas.openxmlformats.org/officeDocument/2006/relationships/hyperlink" Target="https://iservice.lombardini.it/jsp/Template2/manuale.jsp?id=822&amp;parent=1000" TargetMode="External"/><Relationship Id="rId4911647d8b33f072a" Type="http://schemas.openxmlformats.org/officeDocument/2006/relationships/hyperlink" Target="https://iservice.lombardini.it/jsp/Template2/manuale.jsp?id=822&amp;parent=1000" TargetMode="External"/><Relationship Id="rId4186647d8b343b1f3" Type="http://schemas.openxmlformats.org/officeDocument/2006/relationships/hyperlink" Target="https://iservice.lombardini.it/jsp/Template2/manuale.jsp?id=822&amp;parent=1000" TargetMode="External"/><Relationship Id="rId2265647d8b345b0be" Type="http://schemas.openxmlformats.org/officeDocument/2006/relationships/hyperlink" Target="https://iservice.lombardini.it/jsp/Template2/manuale.jsp?id=680&amp;parent=1000" TargetMode="External"/><Relationship Id="rId6004647d8b345b8bc" Type="http://schemas.openxmlformats.org/officeDocument/2006/relationships/hyperlink" Target="https://iservice.lombardini.it/jsp/Template2/manuale.jsp?id=822&amp;parent=1000" TargetMode="External"/><Relationship Id="rId5551647d8b3472c59" Type="http://schemas.openxmlformats.org/officeDocument/2006/relationships/hyperlink" Target="https://iservice.lombardini.it/jsp/Template2/manuale.jsp?id=822&amp;parent=1000" TargetMode="External"/><Relationship Id="rId9379647d8b3480089" Type="http://schemas.openxmlformats.org/officeDocument/2006/relationships/hyperlink" Target="https://iservice.lombardini.it/jsp/Template2/manuale.jsp?id=146&amp;parent=1000" TargetMode="External"/><Relationship Id="rId2982647d8b3480b63" Type="http://schemas.openxmlformats.org/officeDocument/2006/relationships/hyperlink" Target="https://iservice.lombardini.it/jsp/Template2/manuale.jsp?id=822&amp;parent=1000" TargetMode="External"/><Relationship Id="rId5514647d8b34812fb" Type="http://schemas.openxmlformats.org/officeDocument/2006/relationships/hyperlink" Target="https://iservice.lombardini.it/jsp/Template2/manuale.jsp?id=822&amp;parent=1000" TargetMode="External"/><Relationship Id="rId4697647d8b348173c" Type="http://schemas.openxmlformats.org/officeDocument/2006/relationships/hyperlink" Target="https://iservice.lombardini.it/jsp/Template2/manuale.jsp?id=822&amp;parent=1000" TargetMode="External"/><Relationship Id="rId9821647d8b3481fe5" Type="http://schemas.openxmlformats.org/officeDocument/2006/relationships/hyperlink" Target="https://iservice.lombardini.it/jsp/Template2/manuale.jsp?id=822&amp;parent=1000" TargetMode="External"/><Relationship Id="rId9020647d8b348234e" Type="http://schemas.openxmlformats.org/officeDocument/2006/relationships/hyperlink" Target="https://iservice.lombardini.it/jsp/Template2/manuale.jsp?id=822&amp;parent=1000" TargetMode="External"/><Relationship Id="rId9222647d8b349ac11" Type="http://schemas.openxmlformats.org/officeDocument/2006/relationships/hyperlink" Target="https://iservice.lombardini.it/jsp/Template2/manuale.jsp?id=822&amp;parent=1000" TargetMode="External"/><Relationship Id="rId1361647d8b355e3e6" Type="http://schemas.openxmlformats.org/officeDocument/2006/relationships/hyperlink" Target="https://iservice.lombardini.it/jsp/Template2/manuale.jsp?id=822&amp;parent=1000" TargetMode="External"/><Relationship Id="rId7021647d8b355e504" Type="http://schemas.openxmlformats.org/officeDocument/2006/relationships/hyperlink" Target="https://iservice.lombardini.it/jsp/Template2/manuale.jsp?id=822&amp;parent=1000" TargetMode="External"/><Relationship Id="rId1977647d8b355ec01" Type="http://schemas.openxmlformats.org/officeDocument/2006/relationships/hyperlink" Target="https://iservice.lombardini.it/jsp/Template2/manuale.jsp?id=822&amp;parent=1000" TargetMode="External"/><Relationship Id="rId6354647d8b355ef7d" Type="http://schemas.openxmlformats.org/officeDocument/2006/relationships/hyperlink" Target="https://iservice.lombardini.it/jsp/Template2/manuale.jsp?id=822&amp;parent=1000" TargetMode="External"/><Relationship Id="rId3944647d8b357e3b4" Type="http://schemas.openxmlformats.org/officeDocument/2006/relationships/hyperlink" Target="https://iservice.lombardini.it/jsp/Template2/manuale.jsp?id=822&amp;parent=1000" TargetMode="External"/><Relationship Id="rId8003647d8b357f2b7" Type="http://schemas.openxmlformats.org/officeDocument/2006/relationships/hyperlink" Target="https://iservice.lombardini.it/jsp/Template2/manuale.jsp?id=133&amp;parent=1000" TargetMode="External"/><Relationship Id="rId4696647d8b35a725a" Type="http://schemas.openxmlformats.org/officeDocument/2006/relationships/hyperlink" Target="https://iservice.lombardini.it/jsp/Template2/manuale.jsp?id=143&amp;parent=1000" TargetMode="External"/><Relationship Id="rId7776647d8b35a7515" Type="http://schemas.openxmlformats.org/officeDocument/2006/relationships/hyperlink" Target="https://iservice.lombardini.it/jsp/Template2/manuale.jsp?id=822&amp;parent=1000" TargetMode="External"/><Relationship Id="rId5179647d8b3608016" Type="http://schemas.openxmlformats.org/officeDocument/2006/relationships/hyperlink" Target="https://iservice.lombardini.it/jsp/Template2/manuale.jsp?id=97&amp;parent=1000" TargetMode="External"/><Relationship Id="rId7342647d8b3616cb1" Type="http://schemas.openxmlformats.org/officeDocument/2006/relationships/hyperlink" Target="https://iservice.lombardini.it/jsp/Template2/manuale.jsp?id=822&amp;parent=1000" TargetMode="External"/><Relationship Id="rId3048647d8b3617cf9" Type="http://schemas.openxmlformats.org/officeDocument/2006/relationships/hyperlink" Target="https://iservice.lombardini.it/jsp/Template2/manuale.jsp?id=822&amp;parent=1000" TargetMode="External"/><Relationship Id="rId9237647d8b36182f5" Type="http://schemas.openxmlformats.org/officeDocument/2006/relationships/hyperlink" Target="https://iservice.lombardini.it/jsp/Template2/manuale.jsp?id=822&amp;parent=1000" TargetMode="External"/><Relationship Id="rId4212647d8b362f929" Type="http://schemas.openxmlformats.org/officeDocument/2006/relationships/hyperlink" Target="https://iservice.lombardini.it/jsp/Template2/manuale.jsp?id=822&amp;parent=1000" TargetMode="External"/><Relationship Id="rId1188647d8b367f5ce" Type="http://schemas.openxmlformats.org/officeDocument/2006/relationships/hyperlink" Target="https://iservice.lombardini.it/jsp/Template2/manuale.jsp?id=132&amp;parent=1000" TargetMode="External"/><Relationship Id="rId7382647d8b368c686" Type="http://schemas.openxmlformats.org/officeDocument/2006/relationships/hyperlink" Target="https://iservice.lombardini.it/jsp/Template2/manuale.jsp?id=157&amp;parent=1000" TargetMode="External"/><Relationship Id="rId5056647d8b368d590" Type="http://schemas.openxmlformats.org/officeDocument/2006/relationships/hyperlink" Target="https://iservice.lombardini.it/jsp/Template2/manuale.jsp?id=104&amp;parent=1000" TargetMode="External"/><Relationship Id="rId4079647d8b36a38ab" Type="http://schemas.openxmlformats.org/officeDocument/2006/relationships/hyperlink" Target="https://iservice.lombardini.it/jsp/Template2/manuale.jsp?id=822&amp;parent=1000" TargetMode="External"/><Relationship Id="rId7982647d8b36c4e65" Type="http://schemas.openxmlformats.org/officeDocument/2006/relationships/hyperlink" Target="https://iservice.lombardini.it/jsp/Template2/manuale.jsp?id=822&amp;parent=1000" TargetMode="External"/><Relationship Id="rId5751647d8b36e0c1f" Type="http://schemas.openxmlformats.org/officeDocument/2006/relationships/hyperlink" Target="https://iservice.lombardini.it/jsp/Template2/manuale.jsp?id=128&amp;parent=1000" TargetMode="External"/><Relationship Id="rId8536647d8b36e1f19" Type="http://schemas.openxmlformats.org/officeDocument/2006/relationships/hyperlink" Target="https://iservice.lombardini.it/jsp/Template2/manuale.jsp?id=822&amp;parent=1000" TargetMode="External"/><Relationship Id="rId2539647d8b3734a11" Type="http://schemas.openxmlformats.org/officeDocument/2006/relationships/hyperlink" Target="https://iservice.lombardini.it/jsp/Template2/manuale.jsp?id=191&amp;parent=1000/jsp/Template2/manuale.jsp?id=822&amp;parent=1000" TargetMode="External"/><Relationship Id="rId6602647d8b374865a" Type="http://schemas.openxmlformats.org/officeDocument/2006/relationships/hyperlink" Target="https://iservice.lombardini.it/jsp/Template2/manuale.jsp?id=113&amp;parent=1000" TargetMode="External"/><Relationship Id="rId4999647d8b37534aa" Type="http://schemas.openxmlformats.org/officeDocument/2006/relationships/hyperlink" Target="https://iservice.lombardini.it/jsp/Template2/manuale.jsp?id=113&amp;parent=1000" TargetMode="External"/><Relationship Id="rId5824647d8b378a615" Type="http://schemas.openxmlformats.org/officeDocument/2006/relationships/hyperlink" Target="https://iservice.lombardini.it/jsp/Template2/manuale.jsp?id=822&amp;parent=1000" TargetMode="External"/><Relationship Id="rId5947647d8b37a198b" Type="http://schemas.openxmlformats.org/officeDocument/2006/relationships/hyperlink" Target="https://iservice.lombardini.it/jsp/Template2/manuale.jsp?id=191&amp;parent=1000" TargetMode="External"/><Relationship Id="rId4837647d8b37b5881" Type="http://schemas.openxmlformats.org/officeDocument/2006/relationships/hyperlink" Target="https://iservice.lombardini.it/jsp/Template2/manuale.jsp?id=822&amp;parent=1000x" TargetMode="External"/><Relationship Id="rId8973647d8b37b674c" Type="http://schemas.openxmlformats.org/officeDocument/2006/relationships/hyperlink" Target="https://iservice.lombardini.it/jsp/Template2/manuale.jsp?id=822&amp;parent=1000" TargetMode="External"/><Relationship Id="rId1629647d8b38092f9" Type="http://schemas.openxmlformats.org/officeDocument/2006/relationships/hyperlink" Target="https://iservice.lombardini.it/jsp/Template2/manuale.jsp?id=191&amp;parent=1000" TargetMode="External"/><Relationship Id="rId8140647d8b38128c6" Type="http://schemas.openxmlformats.org/officeDocument/2006/relationships/hyperlink" Target="https://iservice.lombardini.it/jsp/Template2/manuale.jsp?id=822&amp;parent=1000" TargetMode="External"/><Relationship Id="rId5114647d8b3868919" Type="http://schemas.openxmlformats.org/officeDocument/2006/relationships/hyperlink" Target="https://iservice.lombardini.it/jsp/Template2/manuale.jsp?id=822&amp;parent=1000" TargetMode="External"/><Relationship Id="rId8382647d8b3871388" Type="http://schemas.openxmlformats.org/officeDocument/2006/relationships/hyperlink" Target="https://iservice.lombardini.it/jsp/Template2/manuale.jsp?id=822&amp;parent=1000" TargetMode="External"/><Relationship Id="rId6390647d8b387a2d9" Type="http://schemas.openxmlformats.org/officeDocument/2006/relationships/hyperlink" Target="https://iservice.lombardini.it/jsp/Template2/manuale.jsp?id=822&amp;parent=1000" TargetMode="External"/><Relationship Id="rId6878647d8b387b103" Type="http://schemas.openxmlformats.org/officeDocument/2006/relationships/hyperlink" Target="https://iservice.lombardini.it/jsp/Template2/manuale.jsp?id=822&amp;parent=1000" TargetMode="External"/><Relationship Id="rId4328647d8b3274aaf" Type="http://schemas.openxmlformats.org/officeDocument/2006/relationships/image" Target="media/imgrId4328647d8b3274aaf.jpg"/><Relationship Id="rId6119647d8b327b7f2" Type="http://schemas.openxmlformats.org/officeDocument/2006/relationships/image" Target="media/imgrId6119647d8b327b7f2.jpg"/><Relationship Id="rId9866647d8b3282128" Type="http://schemas.openxmlformats.org/officeDocument/2006/relationships/image" Target="media/imgrId9866647d8b3282128.jpg"/><Relationship Id="rId6692647d8b3286e6c" Type="http://schemas.openxmlformats.org/officeDocument/2006/relationships/image" Target="media/imgrId6692647d8b3286e6c.jpg"/><Relationship Id="rId3857647d8b328d222" Type="http://schemas.openxmlformats.org/officeDocument/2006/relationships/image" Target="media/imgrId3857647d8b328d222.jpg"/><Relationship Id="rId9563647d8b32948f7" Type="http://schemas.openxmlformats.org/officeDocument/2006/relationships/image" Target="media/imgrId9563647d8b32948f7.jpg"/><Relationship Id="rId1335647d8b329c576" Type="http://schemas.openxmlformats.org/officeDocument/2006/relationships/image" Target="media/imgrId1335647d8b329c576.jpg"/><Relationship Id="rId7632647d8b32a59e6" Type="http://schemas.openxmlformats.org/officeDocument/2006/relationships/image" Target="media/imgrId7632647d8b32a59e6.jpg"/><Relationship Id="rId1767647d8b32abf7f" Type="http://schemas.openxmlformats.org/officeDocument/2006/relationships/image" Target="media/imgrId1767647d8b32abf7f.jpg"/><Relationship Id="rId5175647d8b32af50f" Type="http://schemas.openxmlformats.org/officeDocument/2006/relationships/image" Target="media/imgrId5175647d8b32af50f.jpg"/><Relationship Id="rId3533647d8b32b8748" Type="http://schemas.openxmlformats.org/officeDocument/2006/relationships/image" Target="media/imgrId3533647d8b32b8748.jpg"/><Relationship Id="rId7189647d8b32c1020" Type="http://schemas.openxmlformats.org/officeDocument/2006/relationships/image" Target="media/imgrId7189647d8b32c1020.jpg"/><Relationship Id="rId5756647d8b32ca871" Type="http://schemas.openxmlformats.org/officeDocument/2006/relationships/image" Target="media/imgrId5756647d8b32ca871.jpg"/><Relationship Id="rId5358647d8b32d0640" Type="http://schemas.openxmlformats.org/officeDocument/2006/relationships/image" Target="media/imgrId5358647d8b32d0640.jpg"/><Relationship Id="rId5787647d8b32dec71" Type="http://schemas.openxmlformats.org/officeDocument/2006/relationships/image" Target="media/imgrId5787647d8b32dec71.jpg"/><Relationship Id="rId5769647d8b32eddb0" Type="http://schemas.openxmlformats.org/officeDocument/2006/relationships/image" Target="media/imgrId5769647d8b32eddb0.jpg"/><Relationship Id="rId7853647d8b3302132" Type="http://schemas.openxmlformats.org/officeDocument/2006/relationships/image" Target="media/imgrId7853647d8b3302132.jpg"/><Relationship Id="rId5205647d8b330a3f2" Type="http://schemas.openxmlformats.org/officeDocument/2006/relationships/image" Target="media/imgrId5205647d8b330a3f2.png"/><Relationship Id="rId3979647d8b3310321" Type="http://schemas.openxmlformats.org/officeDocument/2006/relationships/image" Target="media/imgrId3979647d8b3310321.jpg"/><Relationship Id="rId7779647d8b33195a4" Type="http://schemas.openxmlformats.org/officeDocument/2006/relationships/image" Target="media/imgrId7779647d8b33195a4.jpg"/><Relationship Id="rId7764647d8b33203ec" Type="http://schemas.openxmlformats.org/officeDocument/2006/relationships/image" Target="media/imgrId7764647d8b33203ec.jpg"/><Relationship Id="rId3741647d8b33241f4" Type="http://schemas.openxmlformats.org/officeDocument/2006/relationships/image" Target="media/imgrId3741647d8b33241f4.jpg"/><Relationship Id="rId8179647d8b33296e0" Type="http://schemas.openxmlformats.org/officeDocument/2006/relationships/image" Target="media/imgrId8179647d8b33296e0.jpg"/><Relationship Id="rId2616647d8b3330278" Type="http://schemas.openxmlformats.org/officeDocument/2006/relationships/image" Target="media/imgrId2616647d8b3330278.jpg"/><Relationship Id="rId5563647d8b3338b67" Type="http://schemas.openxmlformats.org/officeDocument/2006/relationships/image" Target="media/imgrId5563647d8b3338b67.jpg"/><Relationship Id="rId9652647d8b333fe71" Type="http://schemas.openxmlformats.org/officeDocument/2006/relationships/image" Target="media/imgrId9652647d8b333fe71.jpg"/><Relationship Id="rId4576647d8b3345054" Type="http://schemas.openxmlformats.org/officeDocument/2006/relationships/image" Target="media/imgrId4576647d8b3345054.jpg"/><Relationship Id="rId7347647d8b3349197" Type="http://schemas.openxmlformats.org/officeDocument/2006/relationships/image" Target="media/imgrId7347647d8b3349197.jpg"/><Relationship Id="rId9242647d8b334e876" Type="http://schemas.openxmlformats.org/officeDocument/2006/relationships/image" Target="media/imgrId9242647d8b334e876.jpg"/><Relationship Id="rId5726647d8b3357875" Type="http://schemas.openxmlformats.org/officeDocument/2006/relationships/image" Target="media/imgrId5726647d8b3357875.jpg"/><Relationship Id="rId2515647d8b335f916" Type="http://schemas.openxmlformats.org/officeDocument/2006/relationships/image" Target="media/imgrId2515647d8b335f916.jpg"/><Relationship Id="rId8288647d8b33688f4" Type="http://schemas.openxmlformats.org/officeDocument/2006/relationships/image" Target="media/imgrId8288647d8b33688f4.jpg"/><Relationship Id="rId8085647d8b33706e2" Type="http://schemas.openxmlformats.org/officeDocument/2006/relationships/image" Target="media/imgrId8085647d8b33706e2.jpg"/><Relationship Id="rId1845647d8b3378fb4" Type="http://schemas.openxmlformats.org/officeDocument/2006/relationships/image" Target="media/imgrId1845647d8b3378fb4.jpg"/><Relationship Id="rId2232647d8b337f6b3" Type="http://schemas.openxmlformats.org/officeDocument/2006/relationships/image" Target="media/imgrId2232647d8b337f6b3.jpg"/><Relationship Id="rId9434647d8b3388bef" Type="http://schemas.openxmlformats.org/officeDocument/2006/relationships/image" Target="media/imgrId9434647d8b3388bef.jpg"/><Relationship Id="rId4084647d8b3390630" Type="http://schemas.openxmlformats.org/officeDocument/2006/relationships/image" Target="media/imgrId4084647d8b3390630.jpg"/><Relationship Id="rId4885647d8b3397d18" Type="http://schemas.openxmlformats.org/officeDocument/2006/relationships/image" Target="media/imgrId4885647d8b3397d18.jpg"/><Relationship Id="rId2018647d8b33a10bf" Type="http://schemas.openxmlformats.org/officeDocument/2006/relationships/image" Target="media/imgrId2018647d8b33a10bf.jpg"/><Relationship Id="rId1532647d8b33a9260" Type="http://schemas.openxmlformats.org/officeDocument/2006/relationships/image" Target="media/imgrId1532647d8b33a9260.jpg"/><Relationship Id="rId6981647d8b33af36a" Type="http://schemas.openxmlformats.org/officeDocument/2006/relationships/image" Target="media/imgrId6981647d8b33af36a.jpg"/><Relationship Id="rId4294647d8b33b8483" Type="http://schemas.openxmlformats.org/officeDocument/2006/relationships/image" Target="media/imgrId4294647d8b33b8483.jpg"/><Relationship Id="rId6759647d8b33be789" Type="http://schemas.openxmlformats.org/officeDocument/2006/relationships/image" Target="media/imgrId6759647d8b33be789.jpg"/><Relationship Id="rId7124647d8b33c1f0c" Type="http://schemas.openxmlformats.org/officeDocument/2006/relationships/image" Target="media/imgrId7124647d8b33c1f0c.jpg"/><Relationship Id="rId2615647d8b33ca85d" Type="http://schemas.openxmlformats.org/officeDocument/2006/relationships/image" Target="media/imgrId2615647d8b33ca85d.jpg"/><Relationship Id="rId7909647d8b33cee13" Type="http://schemas.openxmlformats.org/officeDocument/2006/relationships/image" Target="media/imgrId7909647d8b33cee13.jpg"/><Relationship Id="rId4454647d8b33d8bf3" Type="http://schemas.openxmlformats.org/officeDocument/2006/relationships/image" Target="media/imgrId4454647d8b33d8bf3.jpg"/><Relationship Id="rId5245647d8b33dedf6" Type="http://schemas.openxmlformats.org/officeDocument/2006/relationships/image" Target="media/imgrId5245647d8b33dedf6.jpg"/><Relationship Id="rId4449647d8b33e750c" Type="http://schemas.openxmlformats.org/officeDocument/2006/relationships/image" Target="media/imgrId4449647d8b33e750c.jpg"/><Relationship Id="rId6756647d8b33ef00d" Type="http://schemas.openxmlformats.org/officeDocument/2006/relationships/image" Target="media/imgrId6756647d8b33ef00d.jpg"/><Relationship Id="rId6633647d8b3404151" Type="http://schemas.openxmlformats.org/officeDocument/2006/relationships/image" Target="media/imgrId6633647d8b3404151.jpg"/><Relationship Id="rId6985647d8b340c258" Type="http://schemas.openxmlformats.org/officeDocument/2006/relationships/image" Target="media/imgrId6985647d8b340c258.jpg"/><Relationship Id="rId6421647d8b341170c" Type="http://schemas.openxmlformats.org/officeDocument/2006/relationships/image" Target="media/imgrId6421647d8b341170c.jpg"/><Relationship Id="rId8517647d8b341aecc" Type="http://schemas.openxmlformats.org/officeDocument/2006/relationships/image" Target="media/imgrId8517647d8b341aecc.jpg"/><Relationship Id="rId5345647d8b3422c32" Type="http://schemas.openxmlformats.org/officeDocument/2006/relationships/image" Target="media/imgrId5345647d8b3422c32.jpg"/><Relationship Id="rId8406647d8b342a84e" Type="http://schemas.openxmlformats.org/officeDocument/2006/relationships/image" Target="media/imgrId8406647d8b342a84e.jpg"/><Relationship Id="rId6910647d8b34322d1" Type="http://schemas.openxmlformats.org/officeDocument/2006/relationships/image" Target="media/imgrId6910647d8b34322d1.jpg"/><Relationship Id="rId9372647d8b34389dc" Type="http://schemas.openxmlformats.org/officeDocument/2006/relationships/image" Target="media/imgrId9372647d8b34389dc.jpg"/><Relationship Id="rId8915647d8b34432ff" Type="http://schemas.openxmlformats.org/officeDocument/2006/relationships/image" Target="media/imgrId8915647d8b34432ff.jpg"/><Relationship Id="rId4297647d8b344bce3" Type="http://schemas.openxmlformats.org/officeDocument/2006/relationships/image" Target="media/imgrId4297647d8b344bce3.jpg"/><Relationship Id="rId3871647d8b3453827" Type="http://schemas.openxmlformats.org/officeDocument/2006/relationships/image" Target="media/imgrId3871647d8b3453827.jpg"/><Relationship Id="rId4661647d8b345aa7c" Type="http://schemas.openxmlformats.org/officeDocument/2006/relationships/image" Target="media/imgrId4661647d8b345aa7c.jpg"/><Relationship Id="rId2295647d8b3463100" Type="http://schemas.openxmlformats.org/officeDocument/2006/relationships/image" Target="media/imgrId2295647d8b3463100.jpg"/><Relationship Id="rId6264647d8b3468fe3" Type="http://schemas.openxmlformats.org/officeDocument/2006/relationships/image" Target="media/imgrId6264647d8b3468fe3.gif"/><Relationship Id="rId3723647d8b3471c5e" Type="http://schemas.openxmlformats.org/officeDocument/2006/relationships/image" Target="media/imgrId3723647d8b3471c5e.jpg"/><Relationship Id="rId7533647d8b347a6e8" Type="http://schemas.openxmlformats.org/officeDocument/2006/relationships/image" Target="media/imgrId7533647d8b347a6e8.jpg"/><Relationship Id="rId9550647d8b347f778" Type="http://schemas.openxmlformats.org/officeDocument/2006/relationships/image" Target="media/imgrId9550647d8b347f778.jpg"/><Relationship Id="rId9574647d8b3489e69" Type="http://schemas.openxmlformats.org/officeDocument/2006/relationships/image" Target="media/imgrId9574647d8b3489e69.jpg"/><Relationship Id="rId2261647d8b3491402" Type="http://schemas.openxmlformats.org/officeDocument/2006/relationships/image" Target="media/imgrId2261647d8b3491402.jpg"/><Relationship Id="rId5663647d8b3499cea" Type="http://schemas.openxmlformats.org/officeDocument/2006/relationships/image" Target="media/imgrId5663647d8b3499cea.jpg"/><Relationship Id="rId8594647d8b34a412c" Type="http://schemas.openxmlformats.org/officeDocument/2006/relationships/image" Target="media/imgrId8594647d8b34a412c.jpg"/><Relationship Id="rId9894647d8b34aa8ae" Type="http://schemas.openxmlformats.org/officeDocument/2006/relationships/image" Target="media/imgrId9894647d8b34aa8ae.jpg"/><Relationship Id="rId2406647d8b34b1245" Type="http://schemas.openxmlformats.org/officeDocument/2006/relationships/image" Target="media/imgrId2406647d8b34b1245.jpg"/><Relationship Id="rId1231647d8b34ba05f" Type="http://schemas.openxmlformats.org/officeDocument/2006/relationships/image" Target="media/imgrId1231647d8b34ba05f.jpg"/><Relationship Id="rId999647d8b34c1e17" Type="http://schemas.openxmlformats.org/officeDocument/2006/relationships/image" Target="media/imgrId999647d8b34c1e17.jpg"/><Relationship Id="rId9079647d8b34c96bb" Type="http://schemas.openxmlformats.org/officeDocument/2006/relationships/image" Target="media/imgrId9079647d8b34c96bb.jpg"/><Relationship Id="rId3642647d8b34ce659" Type="http://schemas.openxmlformats.org/officeDocument/2006/relationships/image" Target="media/imgrId3642647d8b34ce659.jpg"/><Relationship Id="rId3842647d8b34d5f9d" Type="http://schemas.openxmlformats.org/officeDocument/2006/relationships/image" Target="media/imgrId3842647d8b34d5f9d.jpg"/><Relationship Id="rId8412647d8b34de7f0" Type="http://schemas.openxmlformats.org/officeDocument/2006/relationships/image" Target="media/imgrId8412647d8b34de7f0.jpg"/><Relationship Id="rId3943647d8b34e4afb" Type="http://schemas.openxmlformats.org/officeDocument/2006/relationships/image" Target="media/imgrId3943647d8b34e4afb.jpg"/><Relationship Id="rId2614647d8b34ef622" Type="http://schemas.openxmlformats.org/officeDocument/2006/relationships/image" Target="media/imgrId2614647d8b34ef622.jpg"/><Relationship Id="rId2765647d8b3504c76" Type="http://schemas.openxmlformats.org/officeDocument/2006/relationships/image" Target="media/imgrId2765647d8b3504c76.jpg"/><Relationship Id="rId9977647d8b350b498" Type="http://schemas.openxmlformats.org/officeDocument/2006/relationships/image" Target="media/imgrId9977647d8b350b498.jpg"/><Relationship Id="rId1700647d8b35132be" Type="http://schemas.openxmlformats.org/officeDocument/2006/relationships/image" Target="media/imgrId1700647d8b35132be.jpg"/><Relationship Id="rId4211647d8b351b124" Type="http://schemas.openxmlformats.org/officeDocument/2006/relationships/image" Target="media/imgrId4211647d8b351b124.jpg"/><Relationship Id="rId5282647d8b352134b" Type="http://schemas.openxmlformats.org/officeDocument/2006/relationships/image" Target="media/imgrId5282647d8b352134b.jpg"/><Relationship Id="rId2649647d8b352b9af" Type="http://schemas.openxmlformats.org/officeDocument/2006/relationships/image" Target="media/imgrId2649647d8b352b9af.jpg"/><Relationship Id="rId7481647d8b3533266" Type="http://schemas.openxmlformats.org/officeDocument/2006/relationships/image" Target="media/imgrId7481647d8b3533266.jpg"/><Relationship Id="rId2124647d8b3539dd1" Type="http://schemas.openxmlformats.org/officeDocument/2006/relationships/image" Target="media/imgrId2124647d8b3539dd1.jpg"/><Relationship Id="rId1038647d8b3541884" Type="http://schemas.openxmlformats.org/officeDocument/2006/relationships/image" Target="media/imgrId1038647d8b3541884.jpg"/><Relationship Id="rId7576647d8b35499fd" Type="http://schemas.openxmlformats.org/officeDocument/2006/relationships/image" Target="media/imgrId7576647d8b35499fd.jpg"/><Relationship Id="rId5687647d8b3550ae4" Type="http://schemas.openxmlformats.org/officeDocument/2006/relationships/image" Target="media/imgrId5687647d8b3550ae4.jpg"/><Relationship Id="rId7927647d8b3557a8a" Type="http://schemas.openxmlformats.org/officeDocument/2006/relationships/image" Target="media/imgrId7927647d8b3557a8a.jpg"/><Relationship Id="rId5273647d8b355dabf" Type="http://schemas.openxmlformats.org/officeDocument/2006/relationships/image" Target="media/imgrId5273647d8b355dabf.jpg"/><Relationship Id="rId8801647d8b3567498" Type="http://schemas.openxmlformats.org/officeDocument/2006/relationships/image" Target="media/imgrId8801647d8b3567498.jpg"/><Relationship Id="rId9004647d8b356f086" Type="http://schemas.openxmlformats.org/officeDocument/2006/relationships/image" Target="media/imgrId9004647d8b356f086.jpg"/><Relationship Id="rId5393647d8b3576b1a" Type="http://schemas.openxmlformats.org/officeDocument/2006/relationships/image" Target="media/imgrId5393647d8b3576b1a.jpg"/><Relationship Id="rId7806647d8b357dbfd" Type="http://schemas.openxmlformats.org/officeDocument/2006/relationships/image" Target="media/imgrId7806647d8b357dbfd.jpg"/><Relationship Id="rId6393647d8b3586239" Type="http://schemas.openxmlformats.org/officeDocument/2006/relationships/image" Target="media/imgrId6393647d8b3586239.jpg"/><Relationship Id="rId7204647d8b358e6be" Type="http://schemas.openxmlformats.org/officeDocument/2006/relationships/image" Target="media/imgrId7204647d8b358e6be.jpg"/><Relationship Id="rId8044647d8b359723e" Type="http://schemas.openxmlformats.org/officeDocument/2006/relationships/image" Target="media/imgrId8044647d8b359723e.jpg"/><Relationship Id="rId6864647d8b35a0349" Type="http://schemas.openxmlformats.org/officeDocument/2006/relationships/image" Target="media/imgrId6864647d8b35a0349.jpg"/><Relationship Id="rId3630647d8b35a6824" Type="http://schemas.openxmlformats.org/officeDocument/2006/relationships/image" Target="media/imgrId3630647d8b35a6824.jpg"/><Relationship Id="rId5900647d8b35b0216" Type="http://schemas.openxmlformats.org/officeDocument/2006/relationships/image" Target="media/imgrId5900647d8b35b0216.jpg"/><Relationship Id="rId1270647d8b35b7f5c" Type="http://schemas.openxmlformats.org/officeDocument/2006/relationships/image" Target="media/imgrId1270647d8b35b7f5c.jpg"/><Relationship Id="rId3469647d8b35bff3c" Type="http://schemas.openxmlformats.org/officeDocument/2006/relationships/image" Target="media/imgrId3469647d8b35bff3c.jpg"/><Relationship Id="rId4837647d8b35c6292" Type="http://schemas.openxmlformats.org/officeDocument/2006/relationships/image" Target="media/imgrId4837647d8b35c6292.jpg"/><Relationship Id="rId3325647d8b35cd39b" Type="http://schemas.openxmlformats.org/officeDocument/2006/relationships/image" Target="media/imgrId3325647d8b35cd39b.jpg"/><Relationship Id="rId2433647d8b35d5e4c" Type="http://schemas.openxmlformats.org/officeDocument/2006/relationships/image" Target="media/imgrId2433647d8b35d5e4c.jpg"/><Relationship Id="rId9170647d8b35ddf27" Type="http://schemas.openxmlformats.org/officeDocument/2006/relationships/image" Target="media/imgrId9170647d8b35ddf27.jpg"/><Relationship Id="rId5953647d8b35e57d9" Type="http://schemas.openxmlformats.org/officeDocument/2006/relationships/image" Target="media/imgrId5953647d8b35e57d9.jpg"/><Relationship Id="rId7109647d8b35ed767" Type="http://schemas.openxmlformats.org/officeDocument/2006/relationships/image" Target="media/imgrId7109647d8b35ed767.jpg"/><Relationship Id="rId4468647d8b3601720" Type="http://schemas.openxmlformats.org/officeDocument/2006/relationships/image" Target="media/imgrId4468647d8b3601720.jpg"/><Relationship Id="rId9753647d8b36079f6" Type="http://schemas.openxmlformats.org/officeDocument/2006/relationships/image" Target="media/imgrId9753647d8b36079f6.jpg"/><Relationship Id="rId6724647d8b360fa12" Type="http://schemas.openxmlformats.org/officeDocument/2006/relationships/image" Target="media/imgrId6724647d8b360fa12.jpg"/><Relationship Id="rId6396647d8b36161d1" Type="http://schemas.openxmlformats.org/officeDocument/2006/relationships/image" Target="media/imgrId6396647d8b36161d1.jpg"/><Relationship Id="rId2286647d8b362080a" Type="http://schemas.openxmlformats.org/officeDocument/2006/relationships/image" Target="media/imgrId2286647d8b362080a.jpg"/><Relationship Id="rId9136647d8b3627c07" Type="http://schemas.openxmlformats.org/officeDocument/2006/relationships/image" Target="media/imgrId9136647d8b3627c07.jpg"/><Relationship Id="rId5003647d8b362e3ef" Type="http://schemas.openxmlformats.org/officeDocument/2006/relationships/image" Target="media/imgrId5003647d8b362e3ef.jpg"/><Relationship Id="rId2275647d8b36377f9" Type="http://schemas.openxmlformats.org/officeDocument/2006/relationships/image" Target="media/imgrId2275647d8b36377f9.jpg"/><Relationship Id="rId1542647d8b363f6f5" Type="http://schemas.openxmlformats.org/officeDocument/2006/relationships/image" Target="media/imgrId1542647d8b363f6f5.jpg"/><Relationship Id="rId7595647d8b364630c" Type="http://schemas.openxmlformats.org/officeDocument/2006/relationships/image" Target="media/imgrId7595647d8b364630c.jpg"/><Relationship Id="rId5295647d8b364f957" Type="http://schemas.openxmlformats.org/officeDocument/2006/relationships/image" Target="media/imgrId5295647d8b364f957.jpg"/><Relationship Id="rId6452647d8b365677f" Type="http://schemas.openxmlformats.org/officeDocument/2006/relationships/image" Target="media/imgrId6452647d8b365677f.jpg"/><Relationship Id="rId1443647d8b365f95d" Type="http://schemas.openxmlformats.org/officeDocument/2006/relationships/image" Target="media/imgrId1443647d8b365f95d.jpg"/><Relationship Id="rId8979647d8b36695b4" Type="http://schemas.openxmlformats.org/officeDocument/2006/relationships/image" Target="media/imgrId8979647d8b36695b4.jpg"/><Relationship Id="rId4408647d8b366efd2" Type="http://schemas.openxmlformats.org/officeDocument/2006/relationships/image" Target="media/imgrId4408647d8b366efd2.jpg"/><Relationship Id="rId5627647d8b3676040" Type="http://schemas.openxmlformats.org/officeDocument/2006/relationships/image" Target="media/imgrId5627647d8b3676040.jpg"/><Relationship Id="rId7269647d8b367edf4" Type="http://schemas.openxmlformats.org/officeDocument/2006/relationships/image" Target="media/imgrId7269647d8b367edf4.jpg"/><Relationship Id="rId5980647d8b3682b4a" Type="http://schemas.openxmlformats.org/officeDocument/2006/relationships/image" Target="media/imgrId5980647d8b3682b4a.jpg"/><Relationship Id="rId4078647d8b368bdf4" Type="http://schemas.openxmlformats.org/officeDocument/2006/relationships/image" Target="media/imgrId4078647d8b368bdf4.jpg"/><Relationship Id="rId9418647d8b36952b6" Type="http://schemas.openxmlformats.org/officeDocument/2006/relationships/image" Target="media/imgrId9418647d8b36952b6.jpg"/><Relationship Id="rId2200647d8b369c74e" Type="http://schemas.openxmlformats.org/officeDocument/2006/relationships/image" Target="media/imgrId2200647d8b369c74e.jpg"/><Relationship Id="rId6670647d8b36a30ee" Type="http://schemas.openxmlformats.org/officeDocument/2006/relationships/image" Target="media/imgrId6670647d8b36a30ee.jpg"/><Relationship Id="rId2301647d8b36adde1" Type="http://schemas.openxmlformats.org/officeDocument/2006/relationships/image" Target="media/imgrId2301647d8b36adde1.jpg"/><Relationship Id="rId9564647d8b36b5e39" Type="http://schemas.openxmlformats.org/officeDocument/2006/relationships/image" Target="media/imgrId9564647d8b36b5e39.jpg"/><Relationship Id="rId5556647d8b36bd9c9" Type="http://schemas.openxmlformats.org/officeDocument/2006/relationships/image" Target="media/imgrId5556647d8b36bd9c9.jpg"/><Relationship Id="rId8533647d8b36c3d62" Type="http://schemas.openxmlformats.org/officeDocument/2006/relationships/image" Target="media/imgrId8533647d8b36c3d62.jpg"/><Relationship Id="rId1804647d8b36ccd03" Type="http://schemas.openxmlformats.org/officeDocument/2006/relationships/image" Target="media/imgrId1804647d8b36ccd03.jpg"/><Relationship Id="rId8421647d8b36d3f6d" Type="http://schemas.openxmlformats.org/officeDocument/2006/relationships/image" Target="media/imgrId8421647d8b36d3f6d.jpg"/><Relationship Id="rId6804647d8b36dfd0f" Type="http://schemas.openxmlformats.org/officeDocument/2006/relationships/image" Target="media/imgrId6804647d8b36dfd0f.jpg"/><Relationship Id="rId4126647d8b36f0bb9" Type="http://schemas.openxmlformats.org/officeDocument/2006/relationships/image" Target="media/imgrId4126647d8b36f0bb9.jpg"/><Relationship Id="rId4663647d8b3707317" Type="http://schemas.openxmlformats.org/officeDocument/2006/relationships/image" Target="media/imgrId4663647d8b3707317.jpg"/><Relationship Id="rId8197647d8b371272a" Type="http://schemas.openxmlformats.org/officeDocument/2006/relationships/image" Target="media/imgrId8197647d8b371272a.jpg"/><Relationship Id="rId3209647d8b371ac1c" Type="http://schemas.openxmlformats.org/officeDocument/2006/relationships/image" Target="media/imgrId3209647d8b371ac1c.jpg"/><Relationship Id="rId7624647d8b3725c85" Type="http://schemas.openxmlformats.org/officeDocument/2006/relationships/image" Target="media/imgrId7624647d8b3725c85.jpg"/><Relationship Id="rId3203647d8b3733cc3" Type="http://schemas.openxmlformats.org/officeDocument/2006/relationships/image" Target="media/imgrId3203647d8b3733cc3.jpg"/><Relationship Id="rId4195647d8b373fd05" Type="http://schemas.openxmlformats.org/officeDocument/2006/relationships/image" Target="media/imgrId4195647d8b373fd05.jpg"/><Relationship Id="rId2275647d8b374800e" Type="http://schemas.openxmlformats.org/officeDocument/2006/relationships/image" Target="media/imgrId2275647d8b374800e.jpg"/><Relationship Id="rId7202647d8b3752baa" Type="http://schemas.openxmlformats.org/officeDocument/2006/relationships/image" Target="media/imgrId7202647d8b3752baa.jpg"/><Relationship Id="rId3715647d8b375c2e1" Type="http://schemas.openxmlformats.org/officeDocument/2006/relationships/image" Target="media/imgrId3715647d8b375c2e1.jpg"/><Relationship Id="rId1965647d8b37653f3" Type="http://schemas.openxmlformats.org/officeDocument/2006/relationships/image" Target="media/imgrId1965647d8b37653f3.jpg"/><Relationship Id="rId1568647d8b376f0ce" Type="http://schemas.openxmlformats.org/officeDocument/2006/relationships/image" Target="media/imgrId1568647d8b376f0ce.jpg"/><Relationship Id="rId7975647d8b37785ed" Type="http://schemas.openxmlformats.org/officeDocument/2006/relationships/image" Target="media/imgrId7975647d8b37785ed.jpg"/><Relationship Id="rId3795647d8b3780578" Type="http://schemas.openxmlformats.org/officeDocument/2006/relationships/image" Target="media/imgrId3795647d8b3780578.jpg"/><Relationship Id="rId6206647d8b3788fad" Type="http://schemas.openxmlformats.org/officeDocument/2006/relationships/image" Target="media/imgrId6206647d8b3788fad.jpg"/><Relationship Id="rId6775647d8b3792229" Type="http://schemas.openxmlformats.org/officeDocument/2006/relationships/image" Target="media/imgrId6775647d8b3792229.jpg"/><Relationship Id="rId9226647d8b3797b05" Type="http://schemas.openxmlformats.org/officeDocument/2006/relationships/image" Target="media/imgrId9226647d8b3797b05.jpg"/><Relationship Id="rId6423647d8b37a02d9" Type="http://schemas.openxmlformats.org/officeDocument/2006/relationships/image" Target="media/imgrId6423647d8b37a02d9.jpg"/><Relationship Id="rId2724647d8b37a97ba" Type="http://schemas.openxmlformats.org/officeDocument/2006/relationships/image" Target="media/imgrId2724647d8b37a97ba.jpg"/><Relationship Id="rId8294647d8b37b2e93" Type="http://schemas.openxmlformats.org/officeDocument/2006/relationships/image" Target="media/imgrId8294647d8b37b2e93.jpg"/><Relationship Id="rId1689647d8b37be764" Type="http://schemas.openxmlformats.org/officeDocument/2006/relationships/image" Target="media/imgrId1689647d8b37be764.jpg"/><Relationship Id="rId6359647d8b37c39c3" Type="http://schemas.openxmlformats.org/officeDocument/2006/relationships/image" Target="media/imgrId6359647d8b37c39c3.jpg"/><Relationship Id="rId5921647d8b37cbef6" Type="http://schemas.openxmlformats.org/officeDocument/2006/relationships/image" Target="media/imgrId5921647d8b37cbef6.jpg"/><Relationship Id="rId5055647d8b37d5dc7" Type="http://schemas.openxmlformats.org/officeDocument/2006/relationships/image" Target="media/imgrId5055647d8b37d5dc7.jpg"/><Relationship Id="rId3266647d8b37dcef7" Type="http://schemas.openxmlformats.org/officeDocument/2006/relationships/image" Target="media/imgrId3266647d8b37dcef7.jpg"/><Relationship Id="rId1539647d8b37e518a" Type="http://schemas.openxmlformats.org/officeDocument/2006/relationships/image" Target="media/imgrId1539647d8b37e518a.jpg"/><Relationship Id="rId2529647d8b37edc10" Type="http://schemas.openxmlformats.org/officeDocument/2006/relationships/image" Target="media/imgrId2529647d8b37edc10.jpg"/><Relationship Id="rId8529647d8b38022f7" Type="http://schemas.openxmlformats.org/officeDocument/2006/relationships/image" Target="media/imgrId8529647d8b38022f7.jpg"/><Relationship Id="rId5178647d8b3808b01" Type="http://schemas.openxmlformats.org/officeDocument/2006/relationships/image" Target="media/imgrId5178647d8b3808b01.jpg"/><Relationship Id="rId4458647d8b38114e2" Type="http://schemas.openxmlformats.org/officeDocument/2006/relationships/image" Target="media/imgrId4458647d8b38114e2.jpg"/><Relationship Id="rId7695647d8b381a647" Type="http://schemas.openxmlformats.org/officeDocument/2006/relationships/image" Target="media/imgrId7695647d8b381a647.jpg"/><Relationship Id="rId8084647d8b3825b55" Type="http://schemas.openxmlformats.org/officeDocument/2006/relationships/image" Target="media/imgrId8084647d8b3825b55.jpg"/><Relationship Id="rId9477647d8b3833bf0" Type="http://schemas.openxmlformats.org/officeDocument/2006/relationships/image" Target="media/imgrId9477647d8b3833bf0.jpg"/><Relationship Id="rId1474647d8b383d6a8" Type="http://schemas.openxmlformats.org/officeDocument/2006/relationships/image" Target="media/imgrId1474647d8b383d6a8.jpg"/><Relationship Id="rId2390647d8b38467a2" Type="http://schemas.openxmlformats.org/officeDocument/2006/relationships/image" Target="media/imgrId2390647d8b38467a2.jpg"/><Relationship Id="rId8972647d8b384d540" Type="http://schemas.openxmlformats.org/officeDocument/2006/relationships/image" Target="media/imgrId8972647d8b384d540.jpg"/><Relationship Id="rId8975647d8b3856772" Type="http://schemas.openxmlformats.org/officeDocument/2006/relationships/image" Target="media/imgrId8975647d8b3856772.jpg"/><Relationship Id="rId6392647d8b385f3b5" Type="http://schemas.openxmlformats.org/officeDocument/2006/relationships/image" Target="media/imgrId6392647d8b385f3b5.jpg"/><Relationship Id="rId8169647d8b3867ac7" Type="http://schemas.openxmlformats.org/officeDocument/2006/relationships/image" Target="media/imgrId8169647d8b3867ac7.jpg"/><Relationship Id="rId8753647d8b38708af" Type="http://schemas.openxmlformats.org/officeDocument/2006/relationships/image" Target="media/imgrId8753647d8b38708af.jpg"/><Relationship Id="rId7087647d8b38798b4" Type="http://schemas.openxmlformats.org/officeDocument/2006/relationships/image" Target="media/imgrId7087647d8b38798b4.jpg"/><Relationship Id="rId5689647d8b388c12f" Type="http://schemas.openxmlformats.org/officeDocument/2006/relationships/image" Target="media/imgrId5689647d8b388c12f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6908461" Type="http://schemas.openxmlformats.org/officeDocument/2006/relationships/image" Target="media/imgrId1690846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