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8782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90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23868" w:name="ctxt"/>
    <w:bookmarkEnd w:id="94238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489647dfbcf93d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88647dfbcf93f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76647dfbcf940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7726647dfbcf943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596647dfbcf945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141647dfbcf94a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019647dfbcf94b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02647dfbcf94c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69647dfbcf94d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109647dfbcf94e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774647dfbcf951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068647dfbcf954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339647dfbcf956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68647dfbcf95a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034647dfbcf95b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177647dfbcf95c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228647dfbcf95d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87647dfbcf960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70647dfbcf962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517647dfbcf966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546647dfbcf969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50647dfbcf96b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663647dfbcf972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1170647dfbcf974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359257" name="name1621647dfbcf9e6a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067647dfbcf9e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019722" name="name9380647dfbcfa50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24647dfbcfa5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8998647dfbcfa56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3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979" name="name2759647dfbcfac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47dfbcfac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366647dfbcfac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4718" name="name9257647dfbcfb3a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3647dfbcfb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26350" name="name8173647dfbcfbc47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69647dfbcfb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3103" name="name2210647dfbcfc3a7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068647dfbcfc3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4942" name="name3645647dfbcfcbdf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035647dfbcfcb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71403" name="name4159647dfbcfd4f2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231647dfbcfd4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41621" name="name3235647dfbcfdd4b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860647dfbcfdd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6092" name="name7636647dfbcfe3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47dfbcfe3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686647dfbcfe3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2357" name="name8030647dfbcfebde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02647dfbcfeb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70062" name="name3941647dfbd00096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758647dfbd000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6840" name="name2692647dfbd009c0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25647dfbd009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92011" name="name9641647dfbd00f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3647dfbd00f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795647dfbd011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3471059" name="name8391647dfbd01e38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050647dfbd01e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304647dfbd01f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2001755" name="name4322647dfbd04a40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73647dfbd04a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607647dfbd04a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312449" name="name2427647dfbd0534c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118647dfbd05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626647dfbd053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65645" name="name5960647dfbd0596a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24647dfbd059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03850" name="name5019647dfbd060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1647dfbd060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297647dfbd060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4123647dfbd061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110458" name="name3931647dfbd06a19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611647dfbd06a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511309" name="name2889647dfbd06f5d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64647dfbd06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9217" name="name4648647dfbd075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47dfbd075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1869647dfbd076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7030" name="name4526647dfbd07dcd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382647dfbd07d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2635" name="name5680647dfbd084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47dfbd084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72715" name="name8844647dfbd08b0f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97647dfbd08b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30018" name="name6988647dfbd0941e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061647dfbd094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9771" name="name1885647dfbd09b85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960647dfbd09b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6752" name="name5357647dfbd0a1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5647dfbd0a1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809987" name="name6438647dfbd0a9a1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270647dfbd0a9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9428" name="name2999647dfbd0b1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0647dfbd0b1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5670647dfbd0b1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4249" name="name8577647dfbd0b8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8647dfbd0b8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518086" name="name7908647dfbd0c222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991647dfbd0c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24009" name="name8323647dfbd0cada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809647dfbd0ca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62317" name="name7900647dfbd0cfcb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518647dfbd0cf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40647dfbd0d02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72464" name="name7064647dfbd0d6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9647dfbd0d6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67941" name="name2658647dfbd0e094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302647dfbd0e0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9734" name="name9941647dfbd0e814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883647dfbd0e8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5619" name="name7934647dfbd0eb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47dfbd0eb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7287" name="name1859647dfbd0f3ee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364647dfbd0f3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99711" name="name2499647dfbd10868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352647dfbd108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6991" name="name5628647dfbd10f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47dfbd10f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864166" name="name2410647dfbd11851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206647dfbd118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441129" name="name9136647dfbd120fd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23647dfbd12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30033" name="name9890647dfbd127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47dfbd127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93076" name="name6619647dfbd1303d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785647dfbd130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5992" name="name5935647dfbd1375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90647dfbd137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9197" name="name6368647dfbd13f79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94647dfbd13f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10081" name="name1067647dfbd145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47dfbd145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806517" name="name8148647dfbd14e1b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91647dfbd14e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1214" name="name3420647dfbd1548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55647dfbd154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9075647dfbd155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6938647dfbd155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1171647dfbd155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340647dfbd155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1472" name="name4003647dfbd15e49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177647dfbd15e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7087" name="name4278647dfbd166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47dfbd166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24538" name="name7220647dfbd16b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47dfbd16b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95196" name="name7751647dfbd17468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618647dfbd174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369123" name="name5627647dfbd17bb9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19647dfbd17b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805808" name="name2270647dfbd18357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16647dfbd183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2247" name="name2361647dfbd18af0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53647dfbd18a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4620" name="name8825647dfbd190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47dfbd190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1529647dfbd193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9130" name="name1906647dfbd19b2b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349647dfbd19b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5909" name="name4542647dfbd1a341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75647dfbd1a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1906" name="name1389647dfbd1ab4d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49647dfbd1ab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71018" name="name5554647dfbd1af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47dfbd1af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975647dfbd1af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4367647dfbd1b0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10852" name="name6482647dfbd1b8cb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249647dfbd1b8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35950" name="name8503647dfbd1bf8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7647dfbd1bf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013963" name="name6636647dfbd1c8a1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865647dfbd1c8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9625647dfbd1c9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82468" name="name4415647dfbd1d153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009647dfbd1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22084" name="name9046647dfbd1d886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419647dfbd1d8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8830647dfbd1d9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027647dfbd1d9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986647dfbd1da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056647dfbd1da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371647dfbd1da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089647dfbd1db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1522" name="name9870647dfbd1e2e4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96647dfbd1e2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505087" name="name2285647dfbd1ea86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15647dfbd1ea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56951" name="name4127647dfbd1f214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08647dfbd1f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219647dfbd1f3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652750" name="name9527647dfbd203e7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61647dfbd203e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081167" name="name3911647dfbd20a93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69647dfbd20a9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739633" name="name1339647dfbd2115c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041647dfbd2115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76091" name="name5590647dfbd218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1647dfbd218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10068" name="name5184647dfbd2207c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25647dfbd220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01450" name="name8441647dfbd2281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723647dfbd228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818303" name="name2562647dfbd22f91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54647dfbd22f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09419" name="name3975647dfbd236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5647dfbd236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464361" name="name1541647dfbd23c86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385647dfbd23c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6961" name="name1812647dfbd242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47dfbd242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92315653" name="name7887647dfbd24db1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882647dfbd24d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6734000" name="name4893647dfbd25796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58647dfbd257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61597" name="name8195647dfbd25e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47dfbd25e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82862" name="name5464647dfbd26729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10647dfbd267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001777" name="name6611647dfbd26fe9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45647dfbd26f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5562" name="name2558647dfbd276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47dfbd276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94718" name="name3933647dfbd27ffb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690647dfbd27f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027980" name="name7142647dfbd2878d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21647dfbd287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5859" name="name1821647dfbd28d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2647dfbd28d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542715" name="name3654647dfbd29759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05647dfbd297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40561" name="name5706647dfbd29fdb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21647dfbd29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452619" name="name8546647dfbd2a4e4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31647dfbd2a4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3604" name="name9678647dfbd2ac0d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779647dfbd2ac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523" name="name4232647dfbd2b2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5647dfbd2b2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01647dfbd2b2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13647dfbd2b3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2950647dfbd2b3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7323647dfbd2b3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262410" name="name7125647dfbd2bb9d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17647dfbd2b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781906" name="name4545647dfbd2c2c3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991647dfbd2c2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23939" name="name6629647dfbd2ca36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48647dfbd2ca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55242" name="name1162647dfbd2d0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47dfbd2d0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313647dfbd2d0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4829647dfbd2d1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7494" name="name8940647dfbd2d9c2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918647dfbd2d9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59885" name="name1245647dfbd2e30c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92647dfbd2e3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82391" name="name1599647dfbd2eb2d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409647dfbd2eb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84549" name="name9317647dfbd2f2dd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468647dfbd2f2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8235" name="name7741647dfbd305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4647dfbd30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876647dfbd305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1469647dfbd305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40473" name="name4151647dfbd30f21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768647dfbd30f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4297" name="name2282647dfbd314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5647dfbd314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0545" name="name9342647dfbd31c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47dfbd31c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8235" name="name4296647dfbd322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47dfbd322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2372" name="name3608647dfbd32a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47dfbd32a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453095" name="name7917647dfbd33113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771647dfbd33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8230" name="name9584647dfbd338b9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188647dfbd338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580632" name="name2672647dfbd33df0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371647dfbd33d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2122" name="name4168647dfbd34672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734647dfbd346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2392" name="name4446647dfbd34f65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440647dfbd34f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51292" name="name2941647dfbd355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8647dfbd355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399647dfbd356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45900" name="name1656647dfbd35e73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556647dfbd35e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23646" name="name5249647dfbd365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47dfbd365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793647dfbd365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77647dfbd366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58647dfbd367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325893" name="name2486647dfbd36f55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637647dfbd36f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55813" name="name3707647dfbd37466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635647dfbd374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6893" name="name8105647dfbd37a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47dfbd37a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676647dfbd37c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60384" name="name3716647dfbd3842b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901647dfbd384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6960" name="name4578647dfbd38c5d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447647dfbd38c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4486" name="name4697647dfbd392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8647dfbd392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52720" name="name5763647dfbd39c27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979647dfbd39c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80958" name="name6003647dfbd3a2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47dfbd3a2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78585" name="name5944647dfbd3ac18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34647dfbd3ac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6605" name="name5310647dfbd3b506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327647dfbd3b5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6256" name="name9411647dfbd3bc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47dfbd3bc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633" name="name4843647dfbd3c2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47dfbd3c2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786010" name="name3045647dfbd3cc4d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25647dfbd3cc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122647dfbd3cc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06456" name="name1320647dfbd3d2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47dfbd3d2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34005" name="name8739647dfbd3dae8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30647dfbd3da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488647dfbd3db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2975647dfbd3dc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28019" name="name1587647dfbd3e547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54647dfbd3e5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105223" name="name8679647dfbd3ed1c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606647dfbd3ed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3792" name="name3907647dfbd3f3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47dfbd3f3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3187647dfbd3f4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6502" name="name3428647dfbd40ad9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675647dfbd40a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6157" name="name1165647dfbd41362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806647dfbd413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2159" name="name1938647dfbd41bc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465647dfbd41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6646" name="name6442647dfbd421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3647dfbd421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8647dfbd423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54155" name="name1575647dfbd42bee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30647dfbd42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0427" name="name9228647dfbd432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1647dfbd432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7241" name="name9521647dfbd43b76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676647dfbd43b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9575647dfbd43c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344647dfbd43d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23395" name="name7214647dfbd445db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63647dfbd445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2620" name="name3246647dfbd44c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5647dfbd44c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24128" name="name4660647dfbd4556c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116647dfbd455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5096" name="name7741647dfbd45b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47dfbd45b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192051" name="name4292647dfbd46409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304647dfbd464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6931328" name="name5363647dfbd46d16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757647dfbd46d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65647dfbd46e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72169" name="name2536647dfbd4761a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47647dfbd476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77875" name="name1693647dfbd47c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47dfbd47c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4365647dfbd47c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4978" name="name2132647dfbd480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8647dfbd480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1765647dfbd481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9745" name="name9495647dfbd487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47dfbd487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2164" name="name5155647dfbd48f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6647dfbd48f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0839" name="name1449647dfbd49953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98647dfbd499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86975" name="name2665647dfbd4a125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577647dfbd4a1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6131" name="name7923647dfbd4a8f0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97647dfbd4a8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5938" name="name5111647dfbd4aea0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588647dfbd4ae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98647dfbd4b0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3400" name="name4285647dfbd4b78a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738647dfbd4b7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1808" name="name4867647dfbd4bfd2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847647dfbd4bf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0055" name="name2512647dfbd4c817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759647dfbd4c8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16647dfbd4c9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08771" name="name5181647dfbd4d21e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088647dfbd4d2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58438" name="name8534647dfbd4db2d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59647dfbd4db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82647dfbd4dc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37647dfbd4dd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4247" name="name4132647dfbd4e55c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881647dfbd4e5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2713" name="name3034647dfbd4ea7a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341647dfbd4ea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3182" name="name1781647dfbd4f2f0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032647dfbd4f2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01539" name="name6764647dfbd50869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664647dfbd50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6964" name="name7937647dfbd50f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47dfbd50f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3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594111" name="name1400647dfbd517e9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319647dfbd517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8953" name="name5915647dfbd52135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49647dfbd52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20122" name="name7495647dfbd529dd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68647dfbd529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9042" name="name2594647dfbd5302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1647dfbd530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6020647dfbd530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3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4171" name="name6720647dfbd538c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37647dfbd538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64647dfbd539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537698" name="name6825647dfbd54223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466647dfbd542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397" name="name4898647dfbd54b40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035647dfbd54b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3367" name="name6230647dfbd55400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364647dfbd554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737105" name="name4416647dfbd55d6b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12647dfbd55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471" name="name7846647dfbd5645a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126647dfbd564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57150" name="name6909647dfbd56a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1647dfbd56a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2018" name="name8017647dfbd5743f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86647dfbd574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78108" name="name8571647dfbd57dc0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514647dfbd57d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411950" name="name1742647dfbd58494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06647dfbd584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8346647dfbd585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08" name="name4146647dfbd58e11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113647dfbd58e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60647dfbd58e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366689" name="name7262647dfbd59778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77647dfbd597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59647dfbd598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204647dfbd599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348870" name="name6856647dfbd5a18b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534647dfbd5a1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418">
    <w:multiLevelType w:val="hybridMultilevel"/>
    <w:lvl w:ilvl="0" w:tplc="74973596">
      <w:start w:val="1"/>
      <w:numFmt w:val="decimal"/>
      <w:lvlText w:val="%1."/>
      <w:lvlJc w:val="left"/>
      <w:pPr>
        <w:ind w:left="720" w:hanging="360"/>
      </w:pPr>
    </w:lvl>
    <w:lvl w:ilvl="1" w:tplc="74973596" w:tentative="1">
      <w:start w:val="1"/>
      <w:numFmt w:val="lowerLetter"/>
      <w:lvlText w:val="%2."/>
      <w:lvlJc w:val="left"/>
      <w:pPr>
        <w:ind w:left="1440" w:hanging="360"/>
      </w:pPr>
    </w:lvl>
    <w:lvl w:ilvl="2" w:tplc="74973596" w:tentative="1">
      <w:start w:val="1"/>
      <w:numFmt w:val="lowerRoman"/>
      <w:lvlText w:val="%3."/>
      <w:lvlJc w:val="right"/>
      <w:pPr>
        <w:ind w:left="2160" w:hanging="180"/>
      </w:pPr>
    </w:lvl>
    <w:lvl w:ilvl="3" w:tplc="74973596" w:tentative="1">
      <w:start w:val="1"/>
      <w:numFmt w:val="decimal"/>
      <w:lvlText w:val="%4."/>
      <w:lvlJc w:val="left"/>
      <w:pPr>
        <w:ind w:left="2880" w:hanging="360"/>
      </w:pPr>
    </w:lvl>
    <w:lvl w:ilvl="4" w:tplc="74973596" w:tentative="1">
      <w:start w:val="1"/>
      <w:numFmt w:val="lowerLetter"/>
      <w:lvlText w:val="%5."/>
      <w:lvlJc w:val="left"/>
      <w:pPr>
        <w:ind w:left="3600" w:hanging="360"/>
      </w:pPr>
    </w:lvl>
    <w:lvl w:ilvl="5" w:tplc="74973596" w:tentative="1">
      <w:start w:val="1"/>
      <w:numFmt w:val="lowerRoman"/>
      <w:lvlText w:val="%6."/>
      <w:lvlJc w:val="right"/>
      <w:pPr>
        <w:ind w:left="4320" w:hanging="180"/>
      </w:pPr>
    </w:lvl>
    <w:lvl w:ilvl="6" w:tplc="74973596" w:tentative="1">
      <w:start w:val="1"/>
      <w:numFmt w:val="decimal"/>
      <w:lvlText w:val="%7."/>
      <w:lvlJc w:val="left"/>
      <w:pPr>
        <w:ind w:left="5040" w:hanging="360"/>
      </w:pPr>
    </w:lvl>
    <w:lvl w:ilvl="7" w:tplc="74973596" w:tentative="1">
      <w:start w:val="1"/>
      <w:numFmt w:val="lowerLetter"/>
      <w:lvlText w:val="%8."/>
      <w:lvlJc w:val="left"/>
      <w:pPr>
        <w:ind w:left="5760" w:hanging="360"/>
      </w:pPr>
    </w:lvl>
    <w:lvl w:ilvl="8" w:tplc="7497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7">
    <w:multiLevelType w:val="hybridMultilevel"/>
    <w:lvl w:ilvl="0" w:tplc="11276515">
      <w:start w:val="1"/>
      <w:numFmt w:val="decimal"/>
      <w:lvlText w:val="%1."/>
      <w:lvlJc w:val="left"/>
      <w:pPr>
        <w:ind w:left="720" w:hanging="360"/>
      </w:pPr>
    </w:lvl>
    <w:lvl w:ilvl="1" w:tplc="11276515" w:tentative="1">
      <w:start w:val="1"/>
      <w:numFmt w:val="lowerLetter"/>
      <w:lvlText w:val="%2."/>
      <w:lvlJc w:val="left"/>
      <w:pPr>
        <w:ind w:left="1440" w:hanging="360"/>
      </w:pPr>
    </w:lvl>
    <w:lvl w:ilvl="2" w:tplc="11276515" w:tentative="1">
      <w:start w:val="1"/>
      <w:numFmt w:val="lowerRoman"/>
      <w:lvlText w:val="%3."/>
      <w:lvlJc w:val="right"/>
      <w:pPr>
        <w:ind w:left="2160" w:hanging="180"/>
      </w:pPr>
    </w:lvl>
    <w:lvl w:ilvl="3" w:tplc="11276515" w:tentative="1">
      <w:start w:val="1"/>
      <w:numFmt w:val="decimal"/>
      <w:lvlText w:val="%4."/>
      <w:lvlJc w:val="left"/>
      <w:pPr>
        <w:ind w:left="2880" w:hanging="360"/>
      </w:pPr>
    </w:lvl>
    <w:lvl w:ilvl="4" w:tplc="11276515" w:tentative="1">
      <w:start w:val="1"/>
      <w:numFmt w:val="lowerLetter"/>
      <w:lvlText w:val="%5."/>
      <w:lvlJc w:val="left"/>
      <w:pPr>
        <w:ind w:left="3600" w:hanging="360"/>
      </w:pPr>
    </w:lvl>
    <w:lvl w:ilvl="5" w:tplc="11276515" w:tentative="1">
      <w:start w:val="1"/>
      <w:numFmt w:val="lowerRoman"/>
      <w:lvlText w:val="%6."/>
      <w:lvlJc w:val="right"/>
      <w:pPr>
        <w:ind w:left="4320" w:hanging="180"/>
      </w:pPr>
    </w:lvl>
    <w:lvl w:ilvl="6" w:tplc="11276515" w:tentative="1">
      <w:start w:val="1"/>
      <w:numFmt w:val="decimal"/>
      <w:lvlText w:val="%7."/>
      <w:lvlJc w:val="left"/>
      <w:pPr>
        <w:ind w:left="5040" w:hanging="360"/>
      </w:pPr>
    </w:lvl>
    <w:lvl w:ilvl="7" w:tplc="11276515" w:tentative="1">
      <w:start w:val="1"/>
      <w:numFmt w:val="lowerLetter"/>
      <w:lvlText w:val="%8."/>
      <w:lvlJc w:val="left"/>
      <w:pPr>
        <w:ind w:left="5760" w:hanging="360"/>
      </w:pPr>
    </w:lvl>
    <w:lvl w:ilvl="8" w:tplc="1127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6">
    <w:multiLevelType w:val="hybridMultilevel"/>
    <w:lvl w:ilvl="0" w:tplc="94124681">
      <w:start w:val="1"/>
      <w:numFmt w:val="decimal"/>
      <w:lvlText w:val="%1."/>
      <w:lvlJc w:val="left"/>
      <w:pPr>
        <w:ind w:left="720" w:hanging="360"/>
      </w:pPr>
    </w:lvl>
    <w:lvl w:ilvl="1" w:tplc="94124681" w:tentative="1">
      <w:start w:val="1"/>
      <w:numFmt w:val="lowerLetter"/>
      <w:lvlText w:val="%2."/>
      <w:lvlJc w:val="left"/>
      <w:pPr>
        <w:ind w:left="1440" w:hanging="360"/>
      </w:pPr>
    </w:lvl>
    <w:lvl w:ilvl="2" w:tplc="94124681" w:tentative="1">
      <w:start w:val="1"/>
      <w:numFmt w:val="lowerRoman"/>
      <w:lvlText w:val="%3."/>
      <w:lvlJc w:val="right"/>
      <w:pPr>
        <w:ind w:left="2160" w:hanging="180"/>
      </w:pPr>
    </w:lvl>
    <w:lvl w:ilvl="3" w:tplc="94124681" w:tentative="1">
      <w:start w:val="1"/>
      <w:numFmt w:val="decimal"/>
      <w:lvlText w:val="%4."/>
      <w:lvlJc w:val="left"/>
      <w:pPr>
        <w:ind w:left="2880" w:hanging="360"/>
      </w:pPr>
    </w:lvl>
    <w:lvl w:ilvl="4" w:tplc="94124681" w:tentative="1">
      <w:start w:val="1"/>
      <w:numFmt w:val="lowerLetter"/>
      <w:lvlText w:val="%5."/>
      <w:lvlJc w:val="left"/>
      <w:pPr>
        <w:ind w:left="3600" w:hanging="360"/>
      </w:pPr>
    </w:lvl>
    <w:lvl w:ilvl="5" w:tplc="94124681" w:tentative="1">
      <w:start w:val="1"/>
      <w:numFmt w:val="lowerRoman"/>
      <w:lvlText w:val="%6."/>
      <w:lvlJc w:val="right"/>
      <w:pPr>
        <w:ind w:left="4320" w:hanging="180"/>
      </w:pPr>
    </w:lvl>
    <w:lvl w:ilvl="6" w:tplc="94124681" w:tentative="1">
      <w:start w:val="1"/>
      <w:numFmt w:val="decimal"/>
      <w:lvlText w:val="%7."/>
      <w:lvlJc w:val="left"/>
      <w:pPr>
        <w:ind w:left="5040" w:hanging="360"/>
      </w:pPr>
    </w:lvl>
    <w:lvl w:ilvl="7" w:tplc="94124681" w:tentative="1">
      <w:start w:val="1"/>
      <w:numFmt w:val="lowerLetter"/>
      <w:lvlText w:val="%8."/>
      <w:lvlJc w:val="left"/>
      <w:pPr>
        <w:ind w:left="5760" w:hanging="360"/>
      </w:pPr>
    </w:lvl>
    <w:lvl w:ilvl="8" w:tplc="9412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5">
    <w:multiLevelType w:val="hybridMultilevel"/>
    <w:lvl w:ilvl="0" w:tplc="41731227">
      <w:start w:val="1"/>
      <w:numFmt w:val="decimal"/>
      <w:lvlText w:val="%1."/>
      <w:lvlJc w:val="left"/>
      <w:pPr>
        <w:ind w:left="720" w:hanging="360"/>
      </w:pPr>
    </w:lvl>
    <w:lvl w:ilvl="1" w:tplc="41731227" w:tentative="1">
      <w:start w:val="1"/>
      <w:numFmt w:val="lowerLetter"/>
      <w:lvlText w:val="%2."/>
      <w:lvlJc w:val="left"/>
      <w:pPr>
        <w:ind w:left="1440" w:hanging="360"/>
      </w:pPr>
    </w:lvl>
    <w:lvl w:ilvl="2" w:tplc="41731227" w:tentative="1">
      <w:start w:val="1"/>
      <w:numFmt w:val="lowerRoman"/>
      <w:lvlText w:val="%3."/>
      <w:lvlJc w:val="right"/>
      <w:pPr>
        <w:ind w:left="2160" w:hanging="180"/>
      </w:pPr>
    </w:lvl>
    <w:lvl w:ilvl="3" w:tplc="41731227" w:tentative="1">
      <w:start w:val="1"/>
      <w:numFmt w:val="decimal"/>
      <w:lvlText w:val="%4."/>
      <w:lvlJc w:val="left"/>
      <w:pPr>
        <w:ind w:left="2880" w:hanging="360"/>
      </w:pPr>
    </w:lvl>
    <w:lvl w:ilvl="4" w:tplc="41731227" w:tentative="1">
      <w:start w:val="1"/>
      <w:numFmt w:val="lowerLetter"/>
      <w:lvlText w:val="%5."/>
      <w:lvlJc w:val="left"/>
      <w:pPr>
        <w:ind w:left="3600" w:hanging="360"/>
      </w:pPr>
    </w:lvl>
    <w:lvl w:ilvl="5" w:tplc="41731227" w:tentative="1">
      <w:start w:val="1"/>
      <w:numFmt w:val="lowerRoman"/>
      <w:lvlText w:val="%6."/>
      <w:lvlJc w:val="right"/>
      <w:pPr>
        <w:ind w:left="4320" w:hanging="180"/>
      </w:pPr>
    </w:lvl>
    <w:lvl w:ilvl="6" w:tplc="41731227" w:tentative="1">
      <w:start w:val="1"/>
      <w:numFmt w:val="decimal"/>
      <w:lvlText w:val="%7."/>
      <w:lvlJc w:val="left"/>
      <w:pPr>
        <w:ind w:left="5040" w:hanging="360"/>
      </w:pPr>
    </w:lvl>
    <w:lvl w:ilvl="7" w:tplc="41731227" w:tentative="1">
      <w:start w:val="1"/>
      <w:numFmt w:val="lowerLetter"/>
      <w:lvlText w:val="%8."/>
      <w:lvlJc w:val="left"/>
      <w:pPr>
        <w:ind w:left="5760" w:hanging="360"/>
      </w:pPr>
    </w:lvl>
    <w:lvl w:ilvl="8" w:tplc="4173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4">
    <w:multiLevelType w:val="hybridMultilevel"/>
    <w:lvl w:ilvl="0" w:tplc="20774252">
      <w:start w:val="1"/>
      <w:numFmt w:val="decimal"/>
      <w:lvlText w:val="%1."/>
      <w:lvlJc w:val="left"/>
      <w:pPr>
        <w:ind w:left="720" w:hanging="360"/>
      </w:pPr>
    </w:lvl>
    <w:lvl w:ilvl="1" w:tplc="20774252" w:tentative="1">
      <w:start w:val="1"/>
      <w:numFmt w:val="lowerLetter"/>
      <w:lvlText w:val="%2."/>
      <w:lvlJc w:val="left"/>
      <w:pPr>
        <w:ind w:left="1440" w:hanging="360"/>
      </w:pPr>
    </w:lvl>
    <w:lvl w:ilvl="2" w:tplc="20774252" w:tentative="1">
      <w:start w:val="1"/>
      <w:numFmt w:val="lowerRoman"/>
      <w:lvlText w:val="%3."/>
      <w:lvlJc w:val="right"/>
      <w:pPr>
        <w:ind w:left="2160" w:hanging="180"/>
      </w:pPr>
    </w:lvl>
    <w:lvl w:ilvl="3" w:tplc="20774252" w:tentative="1">
      <w:start w:val="1"/>
      <w:numFmt w:val="decimal"/>
      <w:lvlText w:val="%4."/>
      <w:lvlJc w:val="left"/>
      <w:pPr>
        <w:ind w:left="2880" w:hanging="360"/>
      </w:pPr>
    </w:lvl>
    <w:lvl w:ilvl="4" w:tplc="20774252" w:tentative="1">
      <w:start w:val="1"/>
      <w:numFmt w:val="lowerLetter"/>
      <w:lvlText w:val="%5."/>
      <w:lvlJc w:val="left"/>
      <w:pPr>
        <w:ind w:left="3600" w:hanging="360"/>
      </w:pPr>
    </w:lvl>
    <w:lvl w:ilvl="5" w:tplc="20774252" w:tentative="1">
      <w:start w:val="1"/>
      <w:numFmt w:val="lowerRoman"/>
      <w:lvlText w:val="%6."/>
      <w:lvlJc w:val="right"/>
      <w:pPr>
        <w:ind w:left="4320" w:hanging="180"/>
      </w:pPr>
    </w:lvl>
    <w:lvl w:ilvl="6" w:tplc="20774252" w:tentative="1">
      <w:start w:val="1"/>
      <w:numFmt w:val="decimal"/>
      <w:lvlText w:val="%7."/>
      <w:lvlJc w:val="left"/>
      <w:pPr>
        <w:ind w:left="5040" w:hanging="360"/>
      </w:pPr>
    </w:lvl>
    <w:lvl w:ilvl="7" w:tplc="20774252" w:tentative="1">
      <w:start w:val="1"/>
      <w:numFmt w:val="lowerLetter"/>
      <w:lvlText w:val="%8."/>
      <w:lvlJc w:val="left"/>
      <w:pPr>
        <w:ind w:left="5760" w:hanging="360"/>
      </w:pPr>
    </w:lvl>
    <w:lvl w:ilvl="8" w:tplc="2077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3">
    <w:multiLevelType w:val="hybridMultilevel"/>
    <w:lvl w:ilvl="0" w:tplc="48827022">
      <w:start w:val="1"/>
      <w:numFmt w:val="decimal"/>
      <w:lvlText w:val="%1."/>
      <w:lvlJc w:val="left"/>
      <w:pPr>
        <w:ind w:left="720" w:hanging="360"/>
      </w:pPr>
    </w:lvl>
    <w:lvl w:ilvl="1" w:tplc="48827022" w:tentative="1">
      <w:start w:val="1"/>
      <w:numFmt w:val="lowerLetter"/>
      <w:lvlText w:val="%2."/>
      <w:lvlJc w:val="left"/>
      <w:pPr>
        <w:ind w:left="1440" w:hanging="360"/>
      </w:pPr>
    </w:lvl>
    <w:lvl w:ilvl="2" w:tplc="48827022" w:tentative="1">
      <w:start w:val="1"/>
      <w:numFmt w:val="lowerRoman"/>
      <w:lvlText w:val="%3."/>
      <w:lvlJc w:val="right"/>
      <w:pPr>
        <w:ind w:left="2160" w:hanging="180"/>
      </w:pPr>
    </w:lvl>
    <w:lvl w:ilvl="3" w:tplc="48827022" w:tentative="1">
      <w:start w:val="1"/>
      <w:numFmt w:val="decimal"/>
      <w:lvlText w:val="%4."/>
      <w:lvlJc w:val="left"/>
      <w:pPr>
        <w:ind w:left="2880" w:hanging="360"/>
      </w:pPr>
    </w:lvl>
    <w:lvl w:ilvl="4" w:tplc="48827022" w:tentative="1">
      <w:start w:val="1"/>
      <w:numFmt w:val="lowerLetter"/>
      <w:lvlText w:val="%5."/>
      <w:lvlJc w:val="left"/>
      <w:pPr>
        <w:ind w:left="3600" w:hanging="360"/>
      </w:pPr>
    </w:lvl>
    <w:lvl w:ilvl="5" w:tplc="48827022" w:tentative="1">
      <w:start w:val="1"/>
      <w:numFmt w:val="lowerRoman"/>
      <w:lvlText w:val="%6."/>
      <w:lvlJc w:val="right"/>
      <w:pPr>
        <w:ind w:left="4320" w:hanging="180"/>
      </w:pPr>
    </w:lvl>
    <w:lvl w:ilvl="6" w:tplc="48827022" w:tentative="1">
      <w:start w:val="1"/>
      <w:numFmt w:val="decimal"/>
      <w:lvlText w:val="%7."/>
      <w:lvlJc w:val="left"/>
      <w:pPr>
        <w:ind w:left="5040" w:hanging="360"/>
      </w:pPr>
    </w:lvl>
    <w:lvl w:ilvl="7" w:tplc="48827022" w:tentative="1">
      <w:start w:val="1"/>
      <w:numFmt w:val="lowerLetter"/>
      <w:lvlText w:val="%8."/>
      <w:lvlJc w:val="left"/>
      <w:pPr>
        <w:ind w:left="5760" w:hanging="360"/>
      </w:pPr>
    </w:lvl>
    <w:lvl w:ilvl="8" w:tplc="4882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2">
    <w:multiLevelType w:val="hybridMultilevel"/>
    <w:lvl w:ilvl="0" w:tplc="58889248">
      <w:start w:val="1"/>
      <w:numFmt w:val="decimal"/>
      <w:lvlText w:val="%1."/>
      <w:lvlJc w:val="left"/>
      <w:pPr>
        <w:ind w:left="720" w:hanging="360"/>
      </w:pPr>
    </w:lvl>
    <w:lvl w:ilvl="1" w:tplc="58889248" w:tentative="1">
      <w:start w:val="1"/>
      <w:numFmt w:val="lowerLetter"/>
      <w:lvlText w:val="%2."/>
      <w:lvlJc w:val="left"/>
      <w:pPr>
        <w:ind w:left="1440" w:hanging="360"/>
      </w:pPr>
    </w:lvl>
    <w:lvl w:ilvl="2" w:tplc="58889248" w:tentative="1">
      <w:start w:val="1"/>
      <w:numFmt w:val="lowerRoman"/>
      <w:lvlText w:val="%3."/>
      <w:lvlJc w:val="right"/>
      <w:pPr>
        <w:ind w:left="2160" w:hanging="180"/>
      </w:pPr>
    </w:lvl>
    <w:lvl w:ilvl="3" w:tplc="58889248" w:tentative="1">
      <w:start w:val="1"/>
      <w:numFmt w:val="decimal"/>
      <w:lvlText w:val="%4."/>
      <w:lvlJc w:val="left"/>
      <w:pPr>
        <w:ind w:left="2880" w:hanging="360"/>
      </w:pPr>
    </w:lvl>
    <w:lvl w:ilvl="4" w:tplc="58889248" w:tentative="1">
      <w:start w:val="1"/>
      <w:numFmt w:val="lowerLetter"/>
      <w:lvlText w:val="%5."/>
      <w:lvlJc w:val="left"/>
      <w:pPr>
        <w:ind w:left="3600" w:hanging="360"/>
      </w:pPr>
    </w:lvl>
    <w:lvl w:ilvl="5" w:tplc="58889248" w:tentative="1">
      <w:start w:val="1"/>
      <w:numFmt w:val="lowerRoman"/>
      <w:lvlText w:val="%6."/>
      <w:lvlJc w:val="right"/>
      <w:pPr>
        <w:ind w:left="4320" w:hanging="180"/>
      </w:pPr>
    </w:lvl>
    <w:lvl w:ilvl="6" w:tplc="58889248" w:tentative="1">
      <w:start w:val="1"/>
      <w:numFmt w:val="decimal"/>
      <w:lvlText w:val="%7."/>
      <w:lvlJc w:val="left"/>
      <w:pPr>
        <w:ind w:left="5040" w:hanging="360"/>
      </w:pPr>
    </w:lvl>
    <w:lvl w:ilvl="7" w:tplc="58889248" w:tentative="1">
      <w:start w:val="1"/>
      <w:numFmt w:val="lowerLetter"/>
      <w:lvlText w:val="%8."/>
      <w:lvlJc w:val="left"/>
      <w:pPr>
        <w:ind w:left="5760" w:hanging="360"/>
      </w:pPr>
    </w:lvl>
    <w:lvl w:ilvl="8" w:tplc="5888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1">
    <w:multiLevelType w:val="hybridMultilevel"/>
    <w:lvl w:ilvl="0" w:tplc="96203126">
      <w:start w:val="1"/>
      <w:numFmt w:val="decimal"/>
      <w:lvlText w:val="%1."/>
      <w:lvlJc w:val="left"/>
      <w:pPr>
        <w:ind w:left="720" w:hanging="360"/>
      </w:pPr>
    </w:lvl>
    <w:lvl w:ilvl="1" w:tplc="96203126" w:tentative="1">
      <w:start w:val="1"/>
      <w:numFmt w:val="lowerLetter"/>
      <w:lvlText w:val="%2."/>
      <w:lvlJc w:val="left"/>
      <w:pPr>
        <w:ind w:left="1440" w:hanging="360"/>
      </w:pPr>
    </w:lvl>
    <w:lvl w:ilvl="2" w:tplc="96203126" w:tentative="1">
      <w:start w:val="1"/>
      <w:numFmt w:val="lowerRoman"/>
      <w:lvlText w:val="%3."/>
      <w:lvlJc w:val="right"/>
      <w:pPr>
        <w:ind w:left="2160" w:hanging="180"/>
      </w:pPr>
    </w:lvl>
    <w:lvl w:ilvl="3" w:tplc="96203126" w:tentative="1">
      <w:start w:val="1"/>
      <w:numFmt w:val="decimal"/>
      <w:lvlText w:val="%4."/>
      <w:lvlJc w:val="left"/>
      <w:pPr>
        <w:ind w:left="2880" w:hanging="360"/>
      </w:pPr>
    </w:lvl>
    <w:lvl w:ilvl="4" w:tplc="96203126" w:tentative="1">
      <w:start w:val="1"/>
      <w:numFmt w:val="lowerLetter"/>
      <w:lvlText w:val="%5."/>
      <w:lvlJc w:val="left"/>
      <w:pPr>
        <w:ind w:left="3600" w:hanging="360"/>
      </w:pPr>
    </w:lvl>
    <w:lvl w:ilvl="5" w:tplc="96203126" w:tentative="1">
      <w:start w:val="1"/>
      <w:numFmt w:val="lowerRoman"/>
      <w:lvlText w:val="%6."/>
      <w:lvlJc w:val="right"/>
      <w:pPr>
        <w:ind w:left="4320" w:hanging="180"/>
      </w:pPr>
    </w:lvl>
    <w:lvl w:ilvl="6" w:tplc="96203126" w:tentative="1">
      <w:start w:val="1"/>
      <w:numFmt w:val="decimal"/>
      <w:lvlText w:val="%7."/>
      <w:lvlJc w:val="left"/>
      <w:pPr>
        <w:ind w:left="5040" w:hanging="360"/>
      </w:pPr>
    </w:lvl>
    <w:lvl w:ilvl="7" w:tplc="96203126" w:tentative="1">
      <w:start w:val="1"/>
      <w:numFmt w:val="lowerLetter"/>
      <w:lvlText w:val="%8."/>
      <w:lvlJc w:val="left"/>
      <w:pPr>
        <w:ind w:left="5760" w:hanging="360"/>
      </w:pPr>
    </w:lvl>
    <w:lvl w:ilvl="8" w:tplc="9620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0">
    <w:multiLevelType w:val="hybridMultilevel"/>
    <w:lvl w:ilvl="0" w:tplc="99913166">
      <w:start w:val="1"/>
      <w:numFmt w:val="decimal"/>
      <w:lvlText w:val="%1."/>
      <w:lvlJc w:val="left"/>
      <w:pPr>
        <w:ind w:left="720" w:hanging="360"/>
      </w:pPr>
    </w:lvl>
    <w:lvl w:ilvl="1" w:tplc="99913166" w:tentative="1">
      <w:start w:val="1"/>
      <w:numFmt w:val="lowerLetter"/>
      <w:lvlText w:val="%2."/>
      <w:lvlJc w:val="left"/>
      <w:pPr>
        <w:ind w:left="1440" w:hanging="360"/>
      </w:pPr>
    </w:lvl>
    <w:lvl w:ilvl="2" w:tplc="99913166" w:tentative="1">
      <w:start w:val="1"/>
      <w:numFmt w:val="lowerRoman"/>
      <w:lvlText w:val="%3."/>
      <w:lvlJc w:val="right"/>
      <w:pPr>
        <w:ind w:left="2160" w:hanging="180"/>
      </w:pPr>
    </w:lvl>
    <w:lvl w:ilvl="3" w:tplc="99913166" w:tentative="1">
      <w:start w:val="1"/>
      <w:numFmt w:val="decimal"/>
      <w:lvlText w:val="%4."/>
      <w:lvlJc w:val="left"/>
      <w:pPr>
        <w:ind w:left="2880" w:hanging="360"/>
      </w:pPr>
    </w:lvl>
    <w:lvl w:ilvl="4" w:tplc="99913166" w:tentative="1">
      <w:start w:val="1"/>
      <w:numFmt w:val="lowerLetter"/>
      <w:lvlText w:val="%5."/>
      <w:lvlJc w:val="left"/>
      <w:pPr>
        <w:ind w:left="3600" w:hanging="360"/>
      </w:pPr>
    </w:lvl>
    <w:lvl w:ilvl="5" w:tplc="99913166" w:tentative="1">
      <w:start w:val="1"/>
      <w:numFmt w:val="lowerRoman"/>
      <w:lvlText w:val="%6."/>
      <w:lvlJc w:val="right"/>
      <w:pPr>
        <w:ind w:left="4320" w:hanging="180"/>
      </w:pPr>
    </w:lvl>
    <w:lvl w:ilvl="6" w:tplc="99913166" w:tentative="1">
      <w:start w:val="1"/>
      <w:numFmt w:val="decimal"/>
      <w:lvlText w:val="%7."/>
      <w:lvlJc w:val="left"/>
      <w:pPr>
        <w:ind w:left="5040" w:hanging="360"/>
      </w:pPr>
    </w:lvl>
    <w:lvl w:ilvl="7" w:tplc="99913166" w:tentative="1">
      <w:start w:val="1"/>
      <w:numFmt w:val="lowerLetter"/>
      <w:lvlText w:val="%8."/>
      <w:lvlJc w:val="left"/>
      <w:pPr>
        <w:ind w:left="5760" w:hanging="360"/>
      </w:pPr>
    </w:lvl>
    <w:lvl w:ilvl="8" w:tplc="9991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9">
    <w:multiLevelType w:val="hybridMultilevel"/>
    <w:lvl w:ilvl="0" w:tplc="66151043">
      <w:start w:val="1"/>
      <w:numFmt w:val="decimal"/>
      <w:lvlText w:val="%1."/>
      <w:lvlJc w:val="left"/>
      <w:pPr>
        <w:ind w:left="720" w:hanging="360"/>
      </w:pPr>
    </w:lvl>
    <w:lvl w:ilvl="1" w:tplc="66151043" w:tentative="1">
      <w:start w:val="1"/>
      <w:numFmt w:val="lowerLetter"/>
      <w:lvlText w:val="%2."/>
      <w:lvlJc w:val="left"/>
      <w:pPr>
        <w:ind w:left="1440" w:hanging="360"/>
      </w:pPr>
    </w:lvl>
    <w:lvl w:ilvl="2" w:tplc="66151043" w:tentative="1">
      <w:start w:val="1"/>
      <w:numFmt w:val="lowerRoman"/>
      <w:lvlText w:val="%3."/>
      <w:lvlJc w:val="right"/>
      <w:pPr>
        <w:ind w:left="2160" w:hanging="180"/>
      </w:pPr>
    </w:lvl>
    <w:lvl w:ilvl="3" w:tplc="66151043" w:tentative="1">
      <w:start w:val="1"/>
      <w:numFmt w:val="decimal"/>
      <w:lvlText w:val="%4."/>
      <w:lvlJc w:val="left"/>
      <w:pPr>
        <w:ind w:left="2880" w:hanging="360"/>
      </w:pPr>
    </w:lvl>
    <w:lvl w:ilvl="4" w:tplc="66151043" w:tentative="1">
      <w:start w:val="1"/>
      <w:numFmt w:val="lowerLetter"/>
      <w:lvlText w:val="%5."/>
      <w:lvlJc w:val="left"/>
      <w:pPr>
        <w:ind w:left="3600" w:hanging="360"/>
      </w:pPr>
    </w:lvl>
    <w:lvl w:ilvl="5" w:tplc="66151043" w:tentative="1">
      <w:start w:val="1"/>
      <w:numFmt w:val="lowerRoman"/>
      <w:lvlText w:val="%6."/>
      <w:lvlJc w:val="right"/>
      <w:pPr>
        <w:ind w:left="4320" w:hanging="180"/>
      </w:pPr>
    </w:lvl>
    <w:lvl w:ilvl="6" w:tplc="66151043" w:tentative="1">
      <w:start w:val="1"/>
      <w:numFmt w:val="decimal"/>
      <w:lvlText w:val="%7."/>
      <w:lvlJc w:val="left"/>
      <w:pPr>
        <w:ind w:left="5040" w:hanging="360"/>
      </w:pPr>
    </w:lvl>
    <w:lvl w:ilvl="7" w:tplc="66151043" w:tentative="1">
      <w:start w:val="1"/>
      <w:numFmt w:val="lowerLetter"/>
      <w:lvlText w:val="%8."/>
      <w:lvlJc w:val="left"/>
      <w:pPr>
        <w:ind w:left="5760" w:hanging="360"/>
      </w:pPr>
    </w:lvl>
    <w:lvl w:ilvl="8" w:tplc="6615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8">
    <w:multiLevelType w:val="hybridMultilevel"/>
    <w:lvl w:ilvl="0" w:tplc="87565410">
      <w:start w:val="1"/>
      <w:numFmt w:val="decimal"/>
      <w:lvlText w:val="%1."/>
      <w:lvlJc w:val="left"/>
      <w:pPr>
        <w:ind w:left="720" w:hanging="360"/>
      </w:pPr>
    </w:lvl>
    <w:lvl w:ilvl="1" w:tplc="87565410" w:tentative="1">
      <w:start w:val="1"/>
      <w:numFmt w:val="lowerLetter"/>
      <w:lvlText w:val="%2."/>
      <w:lvlJc w:val="left"/>
      <w:pPr>
        <w:ind w:left="1440" w:hanging="360"/>
      </w:pPr>
    </w:lvl>
    <w:lvl w:ilvl="2" w:tplc="87565410" w:tentative="1">
      <w:start w:val="1"/>
      <w:numFmt w:val="lowerRoman"/>
      <w:lvlText w:val="%3."/>
      <w:lvlJc w:val="right"/>
      <w:pPr>
        <w:ind w:left="2160" w:hanging="180"/>
      </w:pPr>
    </w:lvl>
    <w:lvl w:ilvl="3" w:tplc="87565410" w:tentative="1">
      <w:start w:val="1"/>
      <w:numFmt w:val="decimal"/>
      <w:lvlText w:val="%4."/>
      <w:lvlJc w:val="left"/>
      <w:pPr>
        <w:ind w:left="2880" w:hanging="360"/>
      </w:pPr>
    </w:lvl>
    <w:lvl w:ilvl="4" w:tplc="87565410" w:tentative="1">
      <w:start w:val="1"/>
      <w:numFmt w:val="lowerLetter"/>
      <w:lvlText w:val="%5."/>
      <w:lvlJc w:val="left"/>
      <w:pPr>
        <w:ind w:left="3600" w:hanging="360"/>
      </w:pPr>
    </w:lvl>
    <w:lvl w:ilvl="5" w:tplc="87565410" w:tentative="1">
      <w:start w:val="1"/>
      <w:numFmt w:val="lowerRoman"/>
      <w:lvlText w:val="%6."/>
      <w:lvlJc w:val="right"/>
      <w:pPr>
        <w:ind w:left="4320" w:hanging="180"/>
      </w:pPr>
    </w:lvl>
    <w:lvl w:ilvl="6" w:tplc="87565410" w:tentative="1">
      <w:start w:val="1"/>
      <w:numFmt w:val="decimal"/>
      <w:lvlText w:val="%7."/>
      <w:lvlJc w:val="left"/>
      <w:pPr>
        <w:ind w:left="5040" w:hanging="360"/>
      </w:pPr>
    </w:lvl>
    <w:lvl w:ilvl="7" w:tplc="87565410" w:tentative="1">
      <w:start w:val="1"/>
      <w:numFmt w:val="lowerLetter"/>
      <w:lvlText w:val="%8."/>
      <w:lvlJc w:val="left"/>
      <w:pPr>
        <w:ind w:left="5760" w:hanging="360"/>
      </w:pPr>
    </w:lvl>
    <w:lvl w:ilvl="8" w:tplc="8756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7">
    <w:multiLevelType w:val="hybridMultilevel"/>
    <w:lvl w:ilvl="0" w:tplc="28295508">
      <w:start w:val="1"/>
      <w:numFmt w:val="decimal"/>
      <w:lvlText w:val="%1."/>
      <w:lvlJc w:val="left"/>
      <w:pPr>
        <w:ind w:left="720" w:hanging="360"/>
      </w:pPr>
    </w:lvl>
    <w:lvl w:ilvl="1" w:tplc="28295508" w:tentative="1">
      <w:start w:val="1"/>
      <w:numFmt w:val="lowerLetter"/>
      <w:lvlText w:val="%2."/>
      <w:lvlJc w:val="left"/>
      <w:pPr>
        <w:ind w:left="1440" w:hanging="360"/>
      </w:pPr>
    </w:lvl>
    <w:lvl w:ilvl="2" w:tplc="28295508" w:tentative="1">
      <w:start w:val="1"/>
      <w:numFmt w:val="lowerRoman"/>
      <w:lvlText w:val="%3."/>
      <w:lvlJc w:val="right"/>
      <w:pPr>
        <w:ind w:left="2160" w:hanging="180"/>
      </w:pPr>
    </w:lvl>
    <w:lvl w:ilvl="3" w:tplc="28295508" w:tentative="1">
      <w:start w:val="1"/>
      <w:numFmt w:val="decimal"/>
      <w:lvlText w:val="%4."/>
      <w:lvlJc w:val="left"/>
      <w:pPr>
        <w:ind w:left="2880" w:hanging="360"/>
      </w:pPr>
    </w:lvl>
    <w:lvl w:ilvl="4" w:tplc="28295508" w:tentative="1">
      <w:start w:val="1"/>
      <w:numFmt w:val="lowerLetter"/>
      <w:lvlText w:val="%5."/>
      <w:lvlJc w:val="left"/>
      <w:pPr>
        <w:ind w:left="3600" w:hanging="360"/>
      </w:pPr>
    </w:lvl>
    <w:lvl w:ilvl="5" w:tplc="28295508" w:tentative="1">
      <w:start w:val="1"/>
      <w:numFmt w:val="lowerRoman"/>
      <w:lvlText w:val="%6."/>
      <w:lvlJc w:val="right"/>
      <w:pPr>
        <w:ind w:left="4320" w:hanging="180"/>
      </w:pPr>
    </w:lvl>
    <w:lvl w:ilvl="6" w:tplc="28295508" w:tentative="1">
      <w:start w:val="1"/>
      <w:numFmt w:val="decimal"/>
      <w:lvlText w:val="%7."/>
      <w:lvlJc w:val="left"/>
      <w:pPr>
        <w:ind w:left="5040" w:hanging="360"/>
      </w:pPr>
    </w:lvl>
    <w:lvl w:ilvl="7" w:tplc="28295508" w:tentative="1">
      <w:start w:val="1"/>
      <w:numFmt w:val="lowerLetter"/>
      <w:lvlText w:val="%8."/>
      <w:lvlJc w:val="left"/>
      <w:pPr>
        <w:ind w:left="5760" w:hanging="360"/>
      </w:pPr>
    </w:lvl>
    <w:lvl w:ilvl="8" w:tplc="2829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6">
    <w:multiLevelType w:val="hybridMultilevel"/>
    <w:lvl w:ilvl="0" w:tplc="74205254">
      <w:start w:val="1"/>
      <w:numFmt w:val="decimal"/>
      <w:lvlText w:val="%1."/>
      <w:lvlJc w:val="left"/>
      <w:pPr>
        <w:ind w:left="720" w:hanging="360"/>
      </w:pPr>
    </w:lvl>
    <w:lvl w:ilvl="1" w:tplc="74205254" w:tentative="1">
      <w:start w:val="1"/>
      <w:numFmt w:val="lowerLetter"/>
      <w:lvlText w:val="%2."/>
      <w:lvlJc w:val="left"/>
      <w:pPr>
        <w:ind w:left="1440" w:hanging="360"/>
      </w:pPr>
    </w:lvl>
    <w:lvl w:ilvl="2" w:tplc="74205254" w:tentative="1">
      <w:start w:val="1"/>
      <w:numFmt w:val="lowerRoman"/>
      <w:lvlText w:val="%3."/>
      <w:lvlJc w:val="right"/>
      <w:pPr>
        <w:ind w:left="2160" w:hanging="180"/>
      </w:pPr>
    </w:lvl>
    <w:lvl w:ilvl="3" w:tplc="74205254" w:tentative="1">
      <w:start w:val="1"/>
      <w:numFmt w:val="decimal"/>
      <w:lvlText w:val="%4."/>
      <w:lvlJc w:val="left"/>
      <w:pPr>
        <w:ind w:left="2880" w:hanging="360"/>
      </w:pPr>
    </w:lvl>
    <w:lvl w:ilvl="4" w:tplc="74205254" w:tentative="1">
      <w:start w:val="1"/>
      <w:numFmt w:val="lowerLetter"/>
      <w:lvlText w:val="%5."/>
      <w:lvlJc w:val="left"/>
      <w:pPr>
        <w:ind w:left="3600" w:hanging="360"/>
      </w:pPr>
    </w:lvl>
    <w:lvl w:ilvl="5" w:tplc="74205254" w:tentative="1">
      <w:start w:val="1"/>
      <w:numFmt w:val="lowerRoman"/>
      <w:lvlText w:val="%6."/>
      <w:lvlJc w:val="right"/>
      <w:pPr>
        <w:ind w:left="4320" w:hanging="180"/>
      </w:pPr>
    </w:lvl>
    <w:lvl w:ilvl="6" w:tplc="74205254" w:tentative="1">
      <w:start w:val="1"/>
      <w:numFmt w:val="decimal"/>
      <w:lvlText w:val="%7."/>
      <w:lvlJc w:val="left"/>
      <w:pPr>
        <w:ind w:left="5040" w:hanging="360"/>
      </w:pPr>
    </w:lvl>
    <w:lvl w:ilvl="7" w:tplc="74205254" w:tentative="1">
      <w:start w:val="1"/>
      <w:numFmt w:val="lowerLetter"/>
      <w:lvlText w:val="%8."/>
      <w:lvlJc w:val="left"/>
      <w:pPr>
        <w:ind w:left="5760" w:hanging="360"/>
      </w:pPr>
    </w:lvl>
    <w:lvl w:ilvl="8" w:tplc="7420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5">
    <w:multiLevelType w:val="hybridMultilevel"/>
    <w:lvl w:ilvl="0" w:tplc="17942852">
      <w:start w:val="1"/>
      <w:numFmt w:val="decimal"/>
      <w:lvlText w:val="%1."/>
      <w:lvlJc w:val="left"/>
      <w:pPr>
        <w:ind w:left="720" w:hanging="360"/>
      </w:pPr>
    </w:lvl>
    <w:lvl w:ilvl="1" w:tplc="17942852" w:tentative="1">
      <w:start w:val="1"/>
      <w:numFmt w:val="lowerLetter"/>
      <w:lvlText w:val="%2."/>
      <w:lvlJc w:val="left"/>
      <w:pPr>
        <w:ind w:left="1440" w:hanging="360"/>
      </w:pPr>
    </w:lvl>
    <w:lvl w:ilvl="2" w:tplc="17942852" w:tentative="1">
      <w:start w:val="1"/>
      <w:numFmt w:val="lowerRoman"/>
      <w:lvlText w:val="%3."/>
      <w:lvlJc w:val="right"/>
      <w:pPr>
        <w:ind w:left="2160" w:hanging="180"/>
      </w:pPr>
    </w:lvl>
    <w:lvl w:ilvl="3" w:tplc="17942852" w:tentative="1">
      <w:start w:val="1"/>
      <w:numFmt w:val="decimal"/>
      <w:lvlText w:val="%4."/>
      <w:lvlJc w:val="left"/>
      <w:pPr>
        <w:ind w:left="2880" w:hanging="360"/>
      </w:pPr>
    </w:lvl>
    <w:lvl w:ilvl="4" w:tplc="17942852" w:tentative="1">
      <w:start w:val="1"/>
      <w:numFmt w:val="lowerLetter"/>
      <w:lvlText w:val="%5."/>
      <w:lvlJc w:val="left"/>
      <w:pPr>
        <w:ind w:left="3600" w:hanging="360"/>
      </w:pPr>
    </w:lvl>
    <w:lvl w:ilvl="5" w:tplc="17942852" w:tentative="1">
      <w:start w:val="1"/>
      <w:numFmt w:val="lowerRoman"/>
      <w:lvlText w:val="%6."/>
      <w:lvlJc w:val="right"/>
      <w:pPr>
        <w:ind w:left="4320" w:hanging="180"/>
      </w:pPr>
    </w:lvl>
    <w:lvl w:ilvl="6" w:tplc="17942852" w:tentative="1">
      <w:start w:val="1"/>
      <w:numFmt w:val="decimal"/>
      <w:lvlText w:val="%7."/>
      <w:lvlJc w:val="left"/>
      <w:pPr>
        <w:ind w:left="5040" w:hanging="360"/>
      </w:pPr>
    </w:lvl>
    <w:lvl w:ilvl="7" w:tplc="17942852" w:tentative="1">
      <w:start w:val="1"/>
      <w:numFmt w:val="lowerLetter"/>
      <w:lvlText w:val="%8."/>
      <w:lvlJc w:val="left"/>
      <w:pPr>
        <w:ind w:left="5760" w:hanging="360"/>
      </w:pPr>
    </w:lvl>
    <w:lvl w:ilvl="8" w:tplc="1794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4">
    <w:multiLevelType w:val="hybridMultilevel"/>
    <w:lvl w:ilvl="0" w:tplc="16109255">
      <w:start w:val="1"/>
      <w:numFmt w:val="decimal"/>
      <w:lvlText w:val="%1."/>
      <w:lvlJc w:val="left"/>
      <w:pPr>
        <w:ind w:left="720" w:hanging="360"/>
      </w:pPr>
    </w:lvl>
    <w:lvl w:ilvl="1" w:tplc="16109255" w:tentative="1">
      <w:start w:val="1"/>
      <w:numFmt w:val="lowerLetter"/>
      <w:lvlText w:val="%2."/>
      <w:lvlJc w:val="left"/>
      <w:pPr>
        <w:ind w:left="1440" w:hanging="360"/>
      </w:pPr>
    </w:lvl>
    <w:lvl w:ilvl="2" w:tplc="16109255" w:tentative="1">
      <w:start w:val="1"/>
      <w:numFmt w:val="lowerRoman"/>
      <w:lvlText w:val="%3."/>
      <w:lvlJc w:val="right"/>
      <w:pPr>
        <w:ind w:left="2160" w:hanging="180"/>
      </w:pPr>
    </w:lvl>
    <w:lvl w:ilvl="3" w:tplc="16109255" w:tentative="1">
      <w:start w:val="1"/>
      <w:numFmt w:val="decimal"/>
      <w:lvlText w:val="%4."/>
      <w:lvlJc w:val="left"/>
      <w:pPr>
        <w:ind w:left="2880" w:hanging="360"/>
      </w:pPr>
    </w:lvl>
    <w:lvl w:ilvl="4" w:tplc="16109255" w:tentative="1">
      <w:start w:val="1"/>
      <w:numFmt w:val="lowerLetter"/>
      <w:lvlText w:val="%5."/>
      <w:lvlJc w:val="left"/>
      <w:pPr>
        <w:ind w:left="3600" w:hanging="360"/>
      </w:pPr>
    </w:lvl>
    <w:lvl w:ilvl="5" w:tplc="16109255" w:tentative="1">
      <w:start w:val="1"/>
      <w:numFmt w:val="lowerRoman"/>
      <w:lvlText w:val="%6."/>
      <w:lvlJc w:val="right"/>
      <w:pPr>
        <w:ind w:left="4320" w:hanging="180"/>
      </w:pPr>
    </w:lvl>
    <w:lvl w:ilvl="6" w:tplc="16109255" w:tentative="1">
      <w:start w:val="1"/>
      <w:numFmt w:val="decimal"/>
      <w:lvlText w:val="%7."/>
      <w:lvlJc w:val="left"/>
      <w:pPr>
        <w:ind w:left="5040" w:hanging="360"/>
      </w:pPr>
    </w:lvl>
    <w:lvl w:ilvl="7" w:tplc="16109255" w:tentative="1">
      <w:start w:val="1"/>
      <w:numFmt w:val="lowerLetter"/>
      <w:lvlText w:val="%8."/>
      <w:lvlJc w:val="left"/>
      <w:pPr>
        <w:ind w:left="5760" w:hanging="360"/>
      </w:pPr>
    </w:lvl>
    <w:lvl w:ilvl="8" w:tplc="1610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3">
    <w:multiLevelType w:val="hybridMultilevel"/>
    <w:lvl w:ilvl="0" w:tplc="68665809">
      <w:start w:val="1"/>
      <w:numFmt w:val="decimal"/>
      <w:lvlText w:val="%1."/>
      <w:lvlJc w:val="left"/>
      <w:pPr>
        <w:ind w:left="720" w:hanging="360"/>
      </w:pPr>
    </w:lvl>
    <w:lvl w:ilvl="1" w:tplc="68665809" w:tentative="1">
      <w:start w:val="1"/>
      <w:numFmt w:val="lowerLetter"/>
      <w:lvlText w:val="%2."/>
      <w:lvlJc w:val="left"/>
      <w:pPr>
        <w:ind w:left="1440" w:hanging="360"/>
      </w:pPr>
    </w:lvl>
    <w:lvl w:ilvl="2" w:tplc="68665809" w:tentative="1">
      <w:start w:val="1"/>
      <w:numFmt w:val="lowerRoman"/>
      <w:lvlText w:val="%3."/>
      <w:lvlJc w:val="right"/>
      <w:pPr>
        <w:ind w:left="2160" w:hanging="180"/>
      </w:pPr>
    </w:lvl>
    <w:lvl w:ilvl="3" w:tplc="68665809" w:tentative="1">
      <w:start w:val="1"/>
      <w:numFmt w:val="decimal"/>
      <w:lvlText w:val="%4."/>
      <w:lvlJc w:val="left"/>
      <w:pPr>
        <w:ind w:left="2880" w:hanging="360"/>
      </w:pPr>
    </w:lvl>
    <w:lvl w:ilvl="4" w:tplc="68665809" w:tentative="1">
      <w:start w:val="1"/>
      <w:numFmt w:val="lowerLetter"/>
      <w:lvlText w:val="%5."/>
      <w:lvlJc w:val="left"/>
      <w:pPr>
        <w:ind w:left="3600" w:hanging="360"/>
      </w:pPr>
    </w:lvl>
    <w:lvl w:ilvl="5" w:tplc="68665809" w:tentative="1">
      <w:start w:val="1"/>
      <w:numFmt w:val="lowerRoman"/>
      <w:lvlText w:val="%6."/>
      <w:lvlJc w:val="right"/>
      <w:pPr>
        <w:ind w:left="4320" w:hanging="180"/>
      </w:pPr>
    </w:lvl>
    <w:lvl w:ilvl="6" w:tplc="68665809" w:tentative="1">
      <w:start w:val="1"/>
      <w:numFmt w:val="decimal"/>
      <w:lvlText w:val="%7."/>
      <w:lvlJc w:val="left"/>
      <w:pPr>
        <w:ind w:left="5040" w:hanging="360"/>
      </w:pPr>
    </w:lvl>
    <w:lvl w:ilvl="7" w:tplc="68665809" w:tentative="1">
      <w:start w:val="1"/>
      <w:numFmt w:val="lowerLetter"/>
      <w:lvlText w:val="%8."/>
      <w:lvlJc w:val="left"/>
      <w:pPr>
        <w:ind w:left="5760" w:hanging="360"/>
      </w:pPr>
    </w:lvl>
    <w:lvl w:ilvl="8" w:tplc="6866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2">
    <w:multiLevelType w:val="hybridMultilevel"/>
    <w:lvl w:ilvl="0" w:tplc="15140891">
      <w:start w:val="1"/>
      <w:numFmt w:val="decimal"/>
      <w:lvlText w:val="%1."/>
      <w:lvlJc w:val="left"/>
      <w:pPr>
        <w:ind w:left="720" w:hanging="360"/>
      </w:pPr>
    </w:lvl>
    <w:lvl w:ilvl="1" w:tplc="15140891" w:tentative="1">
      <w:start w:val="1"/>
      <w:numFmt w:val="lowerLetter"/>
      <w:lvlText w:val="%2."/>
      <w:lvlJc w:val="left"/>
      <w:pPr>
        <w:ind w:left="1440" w:hanging="360"/>
      </w:pPr>
    </w:lvl>
    <w:lvl w:ilvl="2" w:tplc="15140891" w:tentative="1">
      <w:start w:val="1"/>
      <w:numFmt w:val="lowerRoman"/>
      <w:lvlText w:val="%3."/>
      <w:lvlJc w:val="right"/>
      <w:pPr>
        <w:ind w:left="2160" w:hanging="180"/>
      </w:pPr>
    </w:lvl>
    <w:lvl w:ilvl="3" w:tplc="15140891" w:tentative="1">
      <w:start w:val="1"/>
      <w:numFmt w:val="decimal"/>
      <w:lvlText w:val="%4."/>
      <w:lvlJc w:val="left"/>
      <w:pPr>
        <w:ind w:left="2880" w:hanging="360"/>
      </w:pPr>
    </w:lvl>
    <w:lvl w:ilvl="4" w:tplc="15140891" w:tentative="1">
      <w:start w:val="1"/>
      <w:numFmt w:val="lowerLetter"/>
      <w:lvlText w:val="%5."/>
      <w:lvlJc w:val="left"/>
      <w:pPr>
        <w:ind w:left="3600" w:hanging="360"/>
      </w:pPr>
    </w:lvl>
    <w:lvl w:ilvl="5" w:tplc="15140891" w:tentative="1">
      <w:start w:val="1"/>
      <w:numFmt w:val="lowerRoman"/>
      <w:lvlText w:val="%6."/>
      <w:lvlJc w:val="right"/>
      <w:pPr>
        <w:ind w:left="4320" w:hanging="180"/>
      </w:pPr>
    </w:lvl>
    <w:lvl w:ilvl="6" w:tplc="15140891" w:tentative="1">
      <w:start w:val="1"/>
      <w:numFmt w:val="decimal"/>
      <w:lvlText w:val="%7."/>
      <w:lvlJc w:val="left"/>
      <w:pPr>
        <w:ind w:left="5040" w:hanging="360"/>
      </w:pPr>
    </w:lvl>
    <w:lvl w:ilvl="7" w:tplc="15140891" w:tentative="1">
      <w:start w:val="1"/>
      <w:numFmt w:val="lowerLetter"/>
      <w:lvlText w:val="%8."/>
      <w:lvlJc w:val="left"/>
      <w:pPr>
        <w:ind w:left="5760" w:hanging="360"/>
      </w:pPr>
    </w:lvl>
    <w:lvl w:ilvl="8" w:tplc="1514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1">
    <w:multiLevelType w:val="hybridMultilevel"/>
    <w:lvl w:ilvl="0" w:tplc="28959010">
      <w:start w:val="1"/>
      <w:numFmt w:val="decimal"/>
      <w:lvlText w:val="%1."/>
      <w:lvlJc w:val="left"/>
      <w:pPr>
        <w:ind w:left="720" w:hanging="360"/>
      </w:pPr>
    </w:lvl>
    <w:lvl w:ilvl="1" w:tplc="28959010" w:tentative="1">
      <w:start w:val="1"/>
      <w:numFmt w:val="lowerLetter"/>
      <w:lvlText w:val="%2."/>
      <w:lvlJc w:val="left"/>
      <w:pPr>
        <w:ind w:left="1440" w:hanging="360"/>
      </w:pPr>
    </w:lvl>
    <w:lvl w:ilvl="2" w:tplc="28959010" w:tentative="1">
      <w:start w:val="1"/>
      <w:numFmt w:val="lowerRoman"/>
      <w:lvlText w:val="%3."/>
      <w:lvlJc w:val="right"/>
      <w:pPr>
        <w:ind w:left="2160" w:hanging="180"/>
      </w:pPr>
    </w:lvl>
    <w:lvl w:ilvl="3" w:tplc="28959010" w:tentative="1">
      <w:start w:val="1"/>
      <w:numFmt w:val="decimal"/>
      <w:lvlText w:val="%4."/>
      <w:lvlJc w:val="left"/>
      <w:pPr>
        <w:ind w:left="2880" w:hanging="360"/>
      </w:pPr>
    </w:lvl>
    <w:lvl w:ilvl="4" w:tplc="28959010" w:tentative="1">
      <w:start w:val="1"/>
      <w:numFmt w:val="lowerLetter"/>
      <w:lvlText w:val="%5."/>
      <w:lvlJc w:val="left"/>
      <w:pPr>
        <w:ind w:left="3600" w:hanging="360"/>
      </w:pPr>
    </w:lvl>
    <w:lvl w:ilvl="5" w:tplc="28959010" w:tentative="1">
      <w:start w:val="1"/>
      <w:numFmt w:val="lowerRoman"/>
      <w:lvlText w:val="%6."/>
      <w:lvlJc w:val="right"/>
      <w:pPr>
        <w:ind w:left="4320" w:hanging="180"/>
      </w:pPr>
    </w:lvl>
    <w:lvl w:ilvl="6" w:tplc="28959010" w:tentative="1">
      <w:start w:val="1"/>
      <w:numFmt w:val="decimal"/>
      <w:lvlText w:val="%7."/>
      <w:lvlJc w:val="left"/>
      <w:pPr>
        <w:ind w:left="5040" w:hanging="360"/>
      </w:pPr>
    </w:lvl>
    <w:lvl w:ilvl="7" w:tplc="28959010" w:tentative="1">
      <w:start w:val="1"/>
      <w:numFmt w:val="lowerLetter"/>
      <w:lvlText w:val="%8."/>
      <w:lvlJc w:val="left"/>
      <w:pPr>
        <w:ind w:left="5760" w:hanging="360"/>
      </w:pPr>
    </w:lvl>
    <w:lvl w:ilvl="8" w:tplc="28959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0">
    <w:multiLevelType w:val="hybridMultilevel"/>
    <w:lvl w:ilvl="0" w:tplc="95592991">
      <w:start w:val="1"/>
      <w:numFmt w:val="decimal"/>
      <w:lvlText w:val="%1."/>
      <w:lvlJc w:val="left"/>
      <w:pPr>
        <w:ind w:left="720" w:hanging="360"/>
      </w:pPr>
    </w:lvl>
    <w:lvl w:ilvl="1" w:tplc="95592991" w:tentative="1">
      <w:start w:val="1"/>
      <w:numFmt w:val="lowerLetter"/>
      <w:lvlText w:val="%2."/>
      <w:lvlJc w:val="left"/>
      <w:pPr>
        <w:ind w:left="1440" w:hanging="360"/>
      </w:pPr>
    </w:lvl>
    <w:lvl w:ilvl="2" w:tplc="95592991" w:tentative="1">
      <w:start w:val="1"/>
      <w:numFmt w:val="lowerRoman"/>
      <w:lvlText w:val="%3."/>
      <w:lvlJc w:val="right"/>
      <w:pPr>
        <w:ind w:left="2160" w:hanging="180"/>
      </w:pPr>
    </w:lvl>
    <w:lvl w:ilvl="3" w:tplc="95592991" w:tentative="1">
      <w:start w:val="1"/>
      <w:numFmt w:val="decimal"/>
      <w:lvlText w:val="%4."/>
      <w:lvlJc w:val="left"/>
      <w:pPr>
        <w:ind w:left="2880" w:hanging="360"/>
      </w:pPr>
    </w:lvl>
    <w:lvl w:ilvl="4" w:tplc="95592991" w:tentative="1">
      <w:start w:val="1"/>
      <w:numFmt w:val="lowerLetter"/>
      <w:lvlText w:val="%5."/>
      <w:lvlJc w:val="left"/>
      <w:pPr>
        <w:ind w:left="3600" w:hanging="360"/>
      </w:pPr>
    </w:lvl>
    <w:lvl w:ilvl="5" w:tplc="95592991" w:tentative="1">
      <w:start w:val="1"/>
      <w:numFmt w:val="lowerRoman"/>
      <w:lvlText w:val="%6."/>
      <w:lvlJc w:val="right"/>
      <w:pPr>
        <w:ind w:left="4320" w:hanging="180"/>
      </w:pPr>
    </w:lvl>
    <w:lvl w:ilvl="6" w:tplc="95592991" w:tentative="1">
      <w:start w:val="1"/>
      <w:numFmt w:val="decimal"/>
      <w:lvlText w:val="%7."/>
      <w:lvlJc w:val="left"/>
      <w:pPr>
        <w:ind w:left="5040" w:hanging="360"/>
      </w:pPr>
    </w:lvl>
    <w:lvl w:ilvl="7" w:tplc="95592991" w:tentative="1">
      <w:start w:val="1"/>
      <w:numFmt w:val="lowerLetter"/>
      <w:lvlText w:val="%8."/>
      <w:lvlJc w:val="left"/>
      <w:pPr>
        <w:ind w:left="5760" w:hanging="360"/>
      </w:pPr>
    </w:lvl>
    <w:lvl w:ilvl="8" w:tplc="9559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9">
    <w:multiLevelType w:val="hybridMultilevel"/>
    <w:lvl w:ilvl="0" w:tplc="26167417">
      <w:start w:val="1"/>
      <w:numFmt w:val="decimal"/>
      <w:lvlText w:val="%1."/>
      <w:lvlJc w:val="left"/>
      <w:pPr>
        <w:ind w:left="720" w:hanging="360"/>
      </w:pPr>
    </w:lvl>
    <w:lvl w:ilvl="1" w:tplc="26167417" w:tentative="1">
      <w:start w:val="1"/>
      <w:numFmt w:val="lowerLetter"/>
      <w:lvlText w:val="%2."/>
      <w:lvlJc w:val="left"/>
      <w:pPr>
        <w:ind w:left="1440" w:hanging="360"/>
      </w:pPr>
    </w:lvl>
    <w:lvl w:ilvl="2" w:tplc="26167417" w:tentative="1">
      <w:start w:val="1"/>
      <w:numFmt w:val="lowerRoman"/>
      <w:lvlText w:val="%3."/>
      <w:lvlJc w:val="right"/>
      <w:pPr>
        <w:ind w:left="2160" w:hanging="180"/>
      </w:pPr>
    </w:lvl>
    <w:lvl w:ilvl="3" w:tplc="26167417" w:tentative="1">
      <w:start w:val="1"/>
      <w:numFmt w:val="decimal"/>
      <w:lvlText w:val="%4."/>
      <w:lvlJc w:val="left"/>
      <w:pPr>
        <w:ind w:left="2880" w:hanging="360"/>
      </w:pPr>
    </w:lvl>
    <w:lvl w:ilvl="4" w:tplc="26167417" w:tentative="1">
      <w:start w:val="1"/>
      <w:numFmt w:val="lowerLetter"/>
      <w:lvlText w:val="%5."/>
      <w:lvlJc w:val="left"/>
      <w:pPr>
        <w:ind w:left="3600" w:hanging="360"/>
      </w:pPr>
    </w:lvl>
    <w:lvl w:ilvl="5" w:tplc="26167417" w:tentative="1">
      <w:start w:val="1"/>
      <w:numFmt w:val="lowerRoman"/>
      <w:lvlText w:val="%6."/>
      <w:lvlJc w:val="right"/>
      <w:pPr>
        <w:ind w:left="4320" w:hanging="180"/>
      </w:pPr>
    </w:lvl>
    <w:lvl w:ilvl="6" w:tplc="26167417" w:tentative="1">
      <w:start w:val="1"/>
      <w:numFmt w:val="decimal"/>
      <w:lvlText w:val="%7."/>
      <w:lvlJc w:val="left"/>
      <w:pPr>
        <w:ind w:left="5040" w:hanging="360"/>
      </w:pPr>
    </w:lvl>
    <w:lvl w:ilvl="7" w:tplc="26167417" w:tentative="1">
      <w:start w:val="1"/>
      <w:numFmt w:val="lowerLetter"/>
      <w:lvlText w:val="%8."/>
      <w:lvlJc w:val="left"/>
      <w:pPr>
        <w:ind w:left="5760" w:hanging="360"/>
      </w:pPr>
    </w:lvl>
    <w:lvl w:ilvl="8" w:tplc="2616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8">
    <w:multiLevelType w:val="hybridMultilevel"/>
    <w:lvl w:ilvl="0" w:tplc="19384857">
      <w:start w:val="1"/>
      <w:numFmt w:val="decimal"/>
      <w:lvlText w:val="%1."/>
      <w:lvlJc w:val="left"/>
      <w:pPr>
        <w:ind w:left="720" w:hanging="360"/>
      </w:pPr>
    </w:lvl>
    <w:lvl w:ilvl="1" w:tplc="19384857" w:tentative="1">
      <w:start w:val="1"/>
      <w:numFmt w:val="lowerLetter"/>
      <w:lvlText w:val="%2."/>
      <w:lvlJc w:val="left"/>
      <w:pPr>
        <w:ind w:left="1440" w:hanging="360"/>
      </w:pPr>
    </w:lvl>
    <w:lvl w:ilvl="2" w:tplc="19384857" w:tentative="1">
      <w:start w:val="1"/>
      <w:numFmt w:val="lowerRoman"/>
      <w:lvlText w:val="%3."/>
      <w:lvlJc w:val="right"/>
      <w:pPr>
        <w:ind w:left="2160" w:hanging="180"/>
      </w:pPr>
    </w:lvl>
    <w:lvl w:ilvl="3" w:tplc="19384857" w:tentative="1">
      <w:start w:val="1"/>
      <w:numFmt w:val="decimal"/>
      <w:lvlText w:val="%4."/>
      <w:lvlJc w:val="left"/>
      <w:pPr>
        <w:ind w:left="2880" w:hanging="360"/>
      </w:pPr>
    </w:lvl>
    <w:lvl w:ilvl="4" w:tplc="19384857" w:tentative="1">
      <w:start w:val="1"/>
      <w:numFmt w:val="lowerLetter"/>
      <w:lvlText w:val="%5."/>
      <w:lvlJc w:val="left"/>
      <w:pPr>
        <w:ind w:left="3600" w:hanging="360"/>
      </w:pPr>
    </w:lvl>
    <w:lvl w:ilvl="5" w:tplc="19384857" w:tentative="1">
      <w:start w:val="1"/>
      <w:numFmt w:val="lowerRoman"/>
      <w:lvlText w:val="%6."/>
      <w:lvlJc w:val="right"/>
      <w:pPr>
        <w:ind w:left="4320" w:hanging="180"/>
      </w:pPr>
    </w:lvl>
    <w:lvl w:ilvl="6" w:tplc="19384857" w:tentative="1">
      <w:start w:val="1"/>
      <w:numFmt w:val="decimal"/>
      <w:lvlText w:val="%7."/>
      <w:lvlJc w:val="left"/>
      <w:pPr>
        <w:ind w:left="5040" w:hanging="360"/>
      </w:pPr>
    </w:lvl>
    <w:lvl w:ilvl="7" w:tplc="19384857" w:tentative="1">
      <w:start w:val="1"/>
      <w:numFmt w:val="lowerLetter"/>
      <w:lvlText w:val="%8."/>
      <w:lvlJc w:val="left"/>
      <w:pPr>
        <w:ind w:left="5760" w:hanging="360"/>
      </w:pPr>
    </w:lvl>
    <w:lvl w:ilvl="8" w:tplc="1938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7">
    <w:multiLevelType w:val="hybridMultilevel"/>
    <w:lvl w:ilvl="0" w:tplc="58270763">
      <w:start w:val="1"/>
      <w:numFmt w:val="decimal"/>
      <w:lvlText w:val="%1."/>
      <w:lvlJc w:val="left"/>
      <w:pPr>
        <w:ind w:left="720" w:hanging="360"/>
      </w:pPr>
    </w:lvl>
    <w:lvl w:ilvl="1" w:tplc="58270763" w:tentative="1">
      <w:start w:val="1"/>
      <w:numFmt w:val="lowerLetter"/>
      <w:lvlText w:val="%2."/>
      <w:lvlJc w:val="left"/>
      <w:pPr>
        <w:ind w:left="1440" w:hanging="360"/>
      </w:pPr>
    </w:lvl>
    <w:lvl w:ilvl="2" w:tplc="58270763" w:tentative="1">
      <w:start w:val="1"/>
      <w:numFmt w:val="lowerRoman"/>
      <w:lvlText w:val="%3."/>
      <w:lvlJc w:val="right"/>
      <w:pPr>
        <w:ind w:left="2160" w:hanging="180"/>
      </w:pPr>
    </w:lvl>
    <w:lvl w:ilvl="3" w:tplc="58270763" w:tentative="1">
      <w:start w:val="1"/>
      <w:numFmt w:val="decimal"/>
      <w:lvlText w:val="%4."/>
      <w:lvlJc w:val="left"/>
      <w:pPr>
        <w:ind w:left="2880" w:hanging="360"/>
      </w:pPr>
    </w:lvl>
    <w:lvl w:ilvl="4" w:tplc="58270763" w:tentative="1">
      <w:start w:val="1"/>
      <w:numFmt w:val="lowerLetter"/>
      <w:lvlText w:val="%5."/>
      <w:lvlJc w:val="left"/>
      <w:pPr>
        <w:ind w:left="3600" w:hanging="360"/>
      </w:pPr>
    </w:lvl>
    <w:lvl w:ilvl="5" w:tplc="58270763" w:tentative="1">
      <w:start w:val="1"/>
      <w:numFmt w:val="lowerRoman"/>
      <w:lvlText w:val="%6."/>
      <w:lvlJc w:val="right"/>
      <w:pPr>
        <w:ind w:left="4320" w:hanging="180"/>
      </w:pPr>
    </w:lvl>
    <w:lvl w:ilvl="6" w:tplc="58270763" w:tentative="1">
      <w:start w:val="1"/>
      <w:numFmt w:val="decimal"/>
      <w:lvlText w:val="%7."/>
      <w:lvlJc w:val="left"/>
      <w:pPr>
        <w:ind w:left="5040" w:hanging="360"/>
      </w:pPr>
    </w:lvl>
    <w:lvl w:ilvl="7" w:tplc="58270763" w:tentative="1">
      <w:start w:val="1"/>
      <w:numFmt w:val="lowerLetter"/>
      <w:lvlText w:val="%8."/>
      <w:lvlJc w:val="left"/>
      <w:pPr>
        <w:ind w:left="5760" w:hanging="360"/>
      </w:pPr>
    </w:lvl>
    <w:lvl w:ilvl="8" w:tplc="5827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6">
    <w:multiLevelType w:val="hybridMultilevel"/>
    <w:lvl w:ilvl="0" w:tplc="51021144">
      <w:start w:val="1"/>
      <w:numFmt w:val="decimal"/>
      <w:lvlText w:val="%1."/>
      <w:lvlJc w:val="left"/>
      <w:pPr>
        <w:ind w:left="720" w:hanging="360"/>
      </w:pPr>
    </w:lvl>
    <w:lvl w:ilvl="1" w:tplc="51021144" w:tentative="1">
      <w:start w:val="1"/>
      <w:numFmt w:val="lowerLetter"/>
      <w:lvlText w:val="%2."/>
      <w:lvlJc w:val="left"/>
      <w:pPr>
        <w:ind w:left="1440" w:hanging="360"/>
      </w:pPr>
    </w:lvl>
    <w:lvl w:ilvl="2" w:tplc="51021144" w:tentative="1">
      <w:start w:val="1"/>
      <w:numFmt w:val="lowerRoman"/>
      <w:lvlText w:val="%3."/>
      <w:lvlJc w:val="right"/>
      <w:pPr>
        <w:ind w:left="2160" w:hanging="180"/>
      </w:pPr>
    </w:lvl>
    <w:lvl w:ilvl="3" w:tplc="51021144" w:tentative="1">
      <w:start w:val="1"/>
      <w:numFmt w:val="decimal"/>
      <w:lvlText w:val="%4."/>
      <w:lvlJc w:val="left"/>
      <w:pPr>
        <w:ind w:left="2880" w:hanging="360"/>
      </w:pPr>
    </w:lvl>
    <w:lvl w:ilvl="4" w:tplc="51021144" w:tentative="1">
      <w:start w:val="1"/>
      <w:numFmt w:val="lowerLetter"/>
      <w:lvlText w:val="%5."/>
      <w:lvlJc w:val="left"/>
      <w:pPr>
        <w:ind w:left="3600" w:hanging="360"/>
      </w:pPr>
    </w:lvl>
    <w:lvl w:ilvl="5" w:tplc="51021144" w:tentative="1">
      <w:start w:val="1"/>
      <w:numFmt w:val="lowerRoman"/>
      <w:lvlText w:val="%6."/>
      <w:lvlJc w:val="right"/>
      <w:pPr>
        <w:ind w:left="4320" w:hanging="180"/>
      </w:pPr>
    </w:lvl>
    <w:lvl w:ilvl="6" w:tplc="51021144" w:tentative="1">
      <w:start w:val="1"/>
      <w:numFmt w:val="decimal"/>
      <w:lvlText w:val="%7."/>
      <w:lvlJc w:val="left"/>
      <w:pPr>
        <w:ind w:left="5040" w:hanging="360"/>
      </w:pPr>
    </w:lvl>
    <w:lvl w:ilvl="7" w:tplc="51021144" w:tentative="1">
      <w:start w:val="1"/>
      <w:numFmt w:val="lowerLetter"/>
      <w:lvlText w:val="%8."/>
      <w:lvlJc w:val="left"/>
      <w:pPr>
        <w:ind w:left="5760" w:hanging="360"/>
      </w:pPr>
    </w:lvl>
    <w:lvl w:ilvl="8" w:tplc="5102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5">
    <w:multiLevelType w:val="hybridMultilevel"/>
    <w:lvl w:ilvl="0" w:tplc="44770073">
      <w:start w:val="1"/>
      <w:numFmt w:val="decimal"/>
      <w:lvlText w:val="%1."/>
      <w:lvlJc w:val="left"/>
      <w:pPr>
        <w:ind w:left="720" w:hanging="360"/>
      </w:pPr>
    </w:lvl>
    <w:lvl w:ilvl="1" w:tplc="44770073" w:tentative="1">
      <w:start w:val="1"/>
      <w:numFmt w:val="lowerLetter"/>
      <w:lvlText w:val="%2."/>
      <w:lvlJc w:val="left"/>
      <w:pPr>
        <w:ind w:left="1440" w:hanging="360"/>
      </w:pPr>
    </w:lvl>
    <w:lvl w:ilvl="2" w:tplc="44770073" w:tentative="1">
      <w:start w:val="1"/>
      <w:numFmt w:val="lowerRoman"/>
      <w:lvlText w:val="%3."/>
      <w:lvlJc w:val="right"/>
      <w:pPr>
        <w:ind w:left="2160" w:hanging="180"/>
      </w:pPr>
    </w:lvl>
    <w:lvl w:ilvl="3" w:tplc="44770073" w:tentative="1">
      <w:start w:val="1"/>
      <w:numFmt w:val="decimal"/>
      <w:lvlText w:val="%4."/>
      <w:lvlJc w:val="left"/>
      <w:pPr>
        <w:ind w:left="2880" w:hanging="360"/>
      </w:pPr>
    </w:lvl>
    <w:lvl w:ilvl="4" w:tplc="44770073" w:tentative="1">
      <w:start w:val="1"/>
      <w:numFmt w:val="lowerLetter"/>
      <w:lvlText w:val="%5."/>
      <w:lvlJc w:val="left"/>
      <w:pPr>
        <w:ind w:left="3600" w:hanging="360"/>
      </w:pPr>
    </w:lvl>
    <w:lvl w:ilvl="5" w:tplc="44770073" w:tentative="1">
      <w:start w:val="1"/>
      <w:numFmt w:val="lowerRoman"/>
      <w:lvlText w:val="%6."/>
      <w:lvlJc w:val="right"/>
      <w:pPr>
        <w:ind w:left="4320" w:hanging="180"/>
      </w:pPr>
    </w:lvl>
    <w:lvl w:ilvl="6" w:tplc="44770073" w:tentative="1">
      <w:start w:val="1"/>
      <w:numFmt w:val="decimal"/>
      <w:lvlText w:val="%7."/>
      <w:lvlJc w:val="left"/>
      <w:pPr>
        <w:ind w:left="5040" w:hanging="360"/>
      </w:pPr>
    </w:lvl>
    <w:lvl w:ilvl="7" w:tplc="44770073" w:tentative="1">
      <w:start w:val="1"/>
      <w:numFmt w:val="lowerLetter"/>
      <w:lvlText w:val="%8."/>
      <w:lvlJc w:val="left"/>
      <w:pPr>
        <w:ind w:left="5760" w:hanging="360"/>
      </w:pPr>
    </w:lvl>
    <w:lvl w:ilvl="8" w:tplc="4477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4">
    <w:multiLevelType w:val="hybridMultilevel"/>
    <w:lvl w:ilvl="0" w:tplc="92739346">
      <w:start w:val="1"/>
      <w:numFmt w:val="decimal"/>
      <w:lvlText w:val="%1."/>
      <w:lvlJc w:val="left"/>
      <w:pPr>
        <w:ind w:left="720" w:hanging="360"/>
      </w:pPr>
    </w:lvl>
    <w:lvl w:ilvl="1" w:tplc="92739346" w:tentative="1">
      <w:start w:val="1"/>
      <w:numFmt w:val="lowerLetter"/>
      <w:lvlText w:val="%2."/>
      <w:lvlJc w:val="left"/>
      <w:pPr>
        <w:ind w:left="1440" w:hanging="360"/>
      </w:pPr>
    </w:lvl>
    <w:lvl w:ilvl="2" w:tplc="92739346" w:tentative="1">
      <w:start w:val="1"/>
      <w:numFmt w:val="lowerRoman"/>
      <w:lvlText w:val="%3."/>
      <w:lvlJc w:val="right"/>
      <w:pPr>
        <w:ind w:left="2160" w:hanging="180"/>
      </w:pPr>
    </w:lvl>
    <w:lvl w:ilvl="3" w:tplc="92739346" w:tentative="1">
      <w:start w:val="1"/>
      <w:numFmt w:val="decimal"/>
      <w:lvlText w:val="%4."/>
      <w:lvlJc w:val="left"/>
      <w:pPr>
        <w:ind w:left="2880" w:hanging="360"/>
      </w:pPr>
    </w:lvl>
    <w:lvl w:ilvl="4" w:tplc="92739346" w:tentative="1">
      <w:start w:val="1"/>
      <w:numFmt w:val="lowerLetter"/>
      <w:lvlText w:val="%5."/>
      <w:lvlJc w:val="left"/>
      <w:pPr>
        <w:ind w:left="3600" w:hanging="360"/>
      </w:pPr>
    </w:lvl>
    <w:lvl w:ilvl="5" w:tplc="92739346" w:tentative="1">
      <w:start w:val="1"/>
      <w:numFmt w:val="lowerRoman"/>
      <w:lvlText w:val="%6."/>
      <w:lvlJc w:val="right"/>
      <w:pPr>
        <w:ind w:left="4320" w:hanging="180"/>
      </w:pPr>
    </w:lvl>
    <w:lvl w:ilvl="6" w:tplc="92739346" w:tentative="1">
      <w:start w:val="1"/>
      <w:numFmt w:val="decimal"/>
      <w:lvlText w:val="%7."/>
      <w:lvlJc w:val="left"/>
      <w:pPr>
        <w:ind w:left="5040" w:hanging="360"/>
      </w:pPr>
    </w:lvl>
    <w:lvl w:ilvl="7" w:tplc="92739346" w:tentative="1">
      <w:start w:val="1"/>
      <w:numFmt w:val="lowerLetter"/>
      <w:lvlText w:val="%8."/>
      <w:lvlJc w:val="left"/>
      <w:pPr>
        <w:ind w:left="5760" w:hanging="360"/>
      </w:pPr>
    </w:lvl>
    <w:lvl w:ilvl="8" w:tplc="9273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3">
    <w:multiLevelType w:val="hybridMultilevel"/>
    <w:lvl w:ilvl="0" w:tplc="23717688">
      <w:start w:val="1"/>
      <w:numFmt w:val="decimal"/>
      <w:lvlText w:val="%1."/>
      <w:lvlJc w:val="left"/>
      <w:pPr>
        <w:ind w:left="720" w:hanging="360"/>
      </w:pPr>
    </w:lvl>
    <w:lvl w:ilvl="1" w:tplc="23717688" w:tentative="1">
      <w:start w:val="1"/>
      <w:numFmt w:val="lowerLetter"/>
      <w:lvlText w:val="%2."/>
      <w:lvlJc w:val="left"/>
      <w:pPr>
        <w:ind w:left="1440" w:hanging="360"/>
      </w:pPr>
    </w:lvl>
    <w:lvl w:ilvl="2" w:tplc="23717688" w:tentative="1">
      <w:start w:val="1"/>
      <w:numFmt w:val="lowerRoman"/>
      <w:lvlText w:val="%3."/>
      <w:lvlJc w:val="right"/>
      <w:pPr>
        <w:ind w:left="2160" w:hanging="180"/>
      </w:pPr>
    </w:lvl>
    <w:lvl w:ilvl="3" w:tplc="23717688" w:tentative="1">
      <w:start w:val="1"/>
      <w:numFmt w:val="decimal"/>
      <w:lvlText w:val="%4."/>
      <w:lvlJc w:val="left"/>
      <w:pPr>
        <w:ind w:left="2880" w:hanging="360"/>
      </w:pPr>
    </w:lvl>
    <w:lvl w:ilvl="4" w:tplc="23717688" w:tentative="1">
      <w:start w:val="1"/>
      <w:numFmt w:val="lowerLetter"/>
      <w:lvlText w:val="%5."/>
      <w:lvlJc w:val="left"/>
      <w:pPr>
        <w:ind w:left="3600" w:hanging="360"/>
      </w:pPr>
    </w:lvl>
    <w:lvl w:ilvl="5" w:tplc="23717688" w:tentative="1">
      <w:start w:val="1"/>
      <w:numFmt w:val="lowerRoman"/>
      <w:lvlText w:val="%6."/>
      <w:lvlJc w:val="right"/>
      <w:pPr>
        <w:ind w:left="4320" w:hanging="180"/>
      </w:pPr>
    </w:lvl>
    <w:lvl w:ilvl="6" w:tplc="23717688" w:tentative="1">
      <w:start w:val="1"/>
      <w:numFmt w:val="decimal"/>
      <w:lvlText w:val="%7."/>
      <w:lvlJc w:val="left"/>
      <w:pPr>
        <w:ind w:left="5040" w:hanging="360"/>
      </w:pPr>
    </w:lvl>
    <w:lvl w:ilvl="7" w:tplc="23717688" w:tentative="1">
      <w:start w:val="1"/>
      <w:numFmt w:val="lowerLetter"/>
      <w:lvlText w:val="%8."/>
      <w:lvlJc w:val="left"/>
      <w:pPr>
        <w:ind w:left="5760" w:hanging="360"/>
      </w:pPr>
    </w:lvl>
    <w:lvl w:ilvl="8" w:tplc="2371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2">
    <w:multiLevelType w:val="hybridMultilevel"/>
    <w:lvl w:ilvl="0" w:tplc="13341617">
      <w:start w:val="1"/>
      <w:numFmt w:val="decimal"/>
      <w:lvlText w:val="%1."/>
      <w:lvlJc w:val="left"/>
      <w:pPr>
        <w:ind w:left="720" w:hanging="360"/>
      </w:pPr>
    </w:lvl>
    <w:lvl w:ilvl="1" w:tplc="13341617" w:tentative="1">
      <w:start w:val="1"/>
      <w:numFmt w:val="lowerLetter"/>
      <w:lvlText w:val="%2."/>
      <w:lvlJc w:val="left"/>
      <w:pPr>
        <w:ind w:left="1440" w:hanging="360"/>
      </w:pPr>
    </w:lvl>
    <w:lvl w:ilvl="2" w:tplc="13341617" w:tentative="1">
      <w:start w:val="1"/>
      <w:numFmt w:val="lowerRoman"/>
      <w:lvlText w:val="%3."/>
      <w:lvlJc w:val="right"/>
      <w:pPr>
        <w:ind w:left="2160" w:hanging="180"/>
      </w:pPr>
    </w:lvl>
    <w:lvl w:ilvl="3" w:tplc="13341617" w:tentative="1">
      <w:start w:val="1"/>
      <w:numFmt w:val="decimal"/>
      <w:lvlText w:val="%4."/>
      <w:lvlJc w:val="left"/>
      <w:pPr>
        <w:ind w:left="2880" w:hanging="360"/>
      </w:pPr>
    </w:lvl>
    <w:lvl w:ilvl="4" w:tplc="13341617" w:tentative="1">
      <w:start w:val="1"/>
      <w:numFmt w:val="lowerLetter"/>
      <w:lvlText w:val="%5."/>
      <w:lvlJc w:val="left"/>
      <w:pPr>
        <w:ind w:left="3600" w:hanging="360"/>
      </w:pPr>
    </w:lvl>
    <w:lvl w:ilvl="5" w:tplc="13341617" w:tentative="1">
      <w:start w:val="1"/>
      <w:numFmt w:val="lowerRoman"/>
      <w:lvlText w:val="%6."/>
      <w:lvlJc w:val="right"/>
      <w:pPr>
        <w:ind w:left="4320" w:hanging="180"/>
      </w:pPr>
    </w:lvl>
    <w:lvl w:ilvl="6" w:tplc="13341617" w:tentative="1">
      <w:start w:val="1"/>
      <w:numFmt w:val="decimal"/>
      <w:lvlText w:val="%7."/>
      <w:lvlJc w:val="left"/>
      <w:pPr>
        <w:ind w:left="5040" w:hanging="360"/>
      </w:pPr>
    </w:lvl>
    <w:lvl w:ilvl="7" w:tplc="13341617" w:tentative="1">
      <w:start w:val="1"/>
      <w:numFmt w:val="lowerLetter"/>
      <w:lvlText w:val="%8."/>
      <w:lvlJc w:val="left"/>
      <w:pPr>
        <w:ind w:left="5760" w:hanging="360"/>
      </w:pPr>
    </w:lvl>
    <w:lvl w:ilvl="8" w:tplc="1334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1">
    <w:multiLevelType w:val="hybridMultilevel"/>
    <w:lvl w:ilvl="0" w:tplc="24005534">
      <w:start w:val="1"/>
      <w:numFmt w:val="decimal"/>
      <w:lvlText w:val="%1."/>
      <w:lvlJc w:val="left"/>
      <w:pPr>
        <w:ind w:left="720" w:hanging="360"/>
      </w:pPr>
    </w:lvl>
    <w:lvl w:ilvl="1" w:tplc="24005534" w:tentative="1">
      <w:start w:val="1"/>
      <w:numFmt w:val="lowerLetter"/>
      <w:lvlText w:val="%2."/>
      <w:lvlJc w:val="left"/>
      <w:pPr>
        <w:ind w:left="1440" w:hanging="360"/>
      </w:pPr>
    </w:lvl>
    <w:lvl w:ilvl="2" w:tplc="24005534" w:tentative="1">
      <w:start w:val="1"/>
      <w:numFmt w:val="lowerRoman"/>
      <w:lvlText w:val="%3."/>
      <w:lvlJc w:val="right"/>
      <w:pPr>
        <w:ind w:left="2160" w:hanging="180"/>
      </w:pPr>
    </w:lvl>
    <w:lvl w:ilvl="3" w:tplc="24005534" w:tentative="1">
      <w:start w:val="1"/>
      <w:numFmt w:val="decimal"/>
      <w:lvlText w:val="%4."/>
      <w:lvlJc w:val="left"/>
      <w:pPr>
        <w:ind w:left="2880" w:hanging="360"/>
      </w:pPr>
    </w:lvl>
    <w:lvl w:ilvl="4" w:tplc="24005534" w:tentative="1">
      <w:start w:val="1"/>
      <w:numFmt w:val="lowerLetter"/>
      <w:lvlText w:val="%5."/>
      <w:lvlJc w:val="left"/>
      <w:pPr>
        <w:ind w:left="3600" w:hanging="360"/>
      </w:pPr>
    </w:lvl>
    <w:lvl w:ilvl="5" w:tplc="24005534" w:tentative="1">
      <w:start w:val="1"/>
      <w:numFmt w:val="lowerRoman"/>
      <w:lvlText w:val="%6."/>
      <w:lvlJc w:val="right"/>
      <w:pPr>
        <w:ind w:left="4320" w:hanging="180"/>
      </w:pPr>
    </w:lvl>
    <w:lvl w:ilvl="6" w:tplc="24005534" w:tentative="1">
      <w:start w:val="1"/>
      <w:numFmt w:val="decimal"/>
      <w:lvlText w:val="%7."/>
      <w:lvlJc w:val="left"/>
      <w:pPr>
        <w:ind w:left="5040" w:hanging="360"/>
      </w:pPr>
    </w:lvl>
    <w:lvl w:ilvl="7" w:tplc="24005534" w:tentative="1">
      <w:start w:val="1"/>
      <w:numFmt w:val="lowerLetter"/>
      <w:lvlText w:val="%8."/>
      <w:lvlJc w:val="left"/>
      <w:pPr>
        <w:ind w:left="5760" w:hanging="360"/>
      </w:pPr>
    </w:lvl>
    <w:lvl w:ilvl="8" w:tplc="2400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0">
    <w:multiLevelType w:val="hybridMultilevel"/>
    <w:lvl w:ilvl="0" w:tplc="45835615">
      <w:start w:val="1"/>
      <w:numFmt w:val="decimal"/>
      <w:lvlText w:val="%1."/>
      <w:lvlJc w:val="left"/>
      <w:pPr>
        <w:ind w:left="720" w:hanging="360"/>
      </w:pPr>
    </w:lvl>
    <w:lvl w:ilvl="1" w:tplc="45835615" w:tentative="1">
      <w:start w:val="1"/>
      <w:numFmt w:val="lowerLetter"/>
      <w:lvlText w:val="%2."/>
      <w:lvlJc w:val="left"/>
      <w:pPr>
        <w:ind w:left="1440" w:hanging="360"/>
      </w:pPr>
    </w:lvl>
    <w:lvl w:ilvl="2" w:tplc="45835615" w:tentative="1">
      <w:start w:val="1"/>
      <w:numFmt w:val="lowerRoman"/>
      <w:lvlText w:val="%3."/>
      <w:lvlJc w:val="right"/>
      <w:pPr>
        <w:ind w:left="2160" w:hanging="180"/>
      </w:pPr>
    </w:lvl>
    <w:lvl w:ilvl="3" w:tplc="45835615" w:tentative="1">
      <w:start w:val="1"/>
      <w:numFmt w:val="decimal"/>
      <w:lvlText w:val="%4."/>
      <w:lvlJc w:val="left"/>
      <w:pPr>
        <w:ind w:left="2880" w:hanging="360"/>
      </w:pPr>
    </w:lvl>
    <w:lvl w:ilvl="4" w:tplc="45835615" w:tentative="1">
      <w:start w:val="1"/>
      <w:numFmt w:val="lowerLetter"/>
      <w:lvlText w:val="%5."/>
      <w:lvlJc w:val="left"/>
      <w:pPr>
        <w:ind w:left="3600" w:hanging="360"/>
      </w:pPr>
    </w:lvl>
    <w:lvl w:ilvl="5" w:tplc="45835615" w:tentative="1">
      <w:start w:val="1"/>
      <w:numFmt w:val="lowerRoman"/>
      <w:lvlText w:val="%6."/>
      <w:lvlJc w:val="right"/>
      <w:pPr>
        <w:ind w:left="4320" w:hanging="180"/>
      </w:pPr>
    </w:lvl>
    <w:lvl w:ilvl="6" w:tplc="45835615" w:tentative="1">
      <w:start w:val="1"/>
      <w:numFmt w:val="decimal"/>
      <w:lvlText w:val="%7."/>
      <w:lvlJc w:val="left"/>
      <w:pPr>
        <w:ind w:left="5040" w:hanging="360"/>
      </w:pPr>
    </w:lvl>
    <w:lvl w:ilvl="7" w:tplc="45835615" w:tentative="1">
      <w:start w:val="1"/>
      <w:numFmt w:val="lowerLetter"/>
      <w:lvlText w:val="%8."/>
      <w:lvlJc w:val="left"/>
      <w:pPr>
        <w:ind w:left="5760" w:hanging="360"/>
      </w:pPr>
    </w:lvl>
    <w:lvl w:ilvl="8" w:tplc="4583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9">
    <w:multiLevelType w:val="hybridMultilevel"/>
    <w:lvl w:ilvl="0" w:tplc="17512361">
      <w:start w:val="1"/>
      <w:numFmt w:val="decimal"/>
      <w:lvlText w:val="%1."/>
      <w:lvlJc w:val="left"/>
      <w:pPr>
        <w:ind w:left="720" w:hanging="360"/>
      </w:pPr>
    </w:lvl>
    <w:lvl w:ilvl="1" w:tplc="17512361" w:tentative="1">
      <w:start w:val="1"/>
      <w:numFmt w:val="lowerLetter"/>
      <w:lvlText w:val="%2."/>
      <w:lvlJc w:val="left"/>
      <w:pPr>
        <w:ind w:left="1440" w:hanging="360"/>
      </w:pPr>
    </w:lvl>
    <w:lvl w:ilvl="2" w:tplc="17512361" w:tentative="1">
      <w:start w:val="1"/>
      <w:numFmt w:val="lowerRoman"/>
      <w:lvlText w:val="%3."/>
      <w:lvlJc w:val="right"/>
      <w:pPr>
        <w:ind w:left="2160" w:hanging="180"/>
      </w:pPr>
    </w:lvl>
    <w:lvl w:ilvl="3" w:tplc="17512361" w:tentative="1">
      <w:start w:val="1"/>
      <w:numFmt w:val="decimal"/>
      <w:lvlText w:val="%4."/>
      <w:lvlJc w:val="left"/>
      <w:pPr>
        <w:ind w:left="2880" w:hanging="360"/>
      </w:pPr>
    </w:lvl>
    <w:lvl w:ilvl="4" w:tplc="17512361" w:tentative="1">
      <w:start w:val="1"/>
      <w:numFmt w:val="lowerLetter"/>
      <w:lvlText w:val="%5."/>
      <w:lvlJc w:val="left"/>
      <w:pPr>
        <w:ind w:left="3600" w:hanging="360"/>
      </w:pPr>
    </w:lvl>
    <w:lvl w:ilvl="5" w:tplc="17512361" w:tentative="1">
      <w:start w:val="1"/>
      <w:numFmt w:val="lowerRoman"/>
      <w:lvlText w:val="%6."/>
      <w:lvlJc w:val="right"/>
      <w:pPr>
        <w:ind w:left="4320" w:hanging="180"/>
      </w:pPr>
    </w:lvl>
    <w:lvl w:ilvl="6" w:tplc="17512361" w:tentative="1">
      <w:start w:val="1"/>
      <w:numFmt w:val="decimal"/>
      <w:lvlText w:val="%7."/>
      <w:lvlJc w:val="left"/>
      <w:pPr>
        <w:ind w:left="5040" w:hanging="360"/>
      </w:pPr>
    </w:lvl>
    <w:lvl w:ilvl="7" w:tplc="17512361" w:tentative="1">
      <w:start w:val="1"/>
      <w:numFmt w:val="lowerLetter"/>
      <w:lvlText w:val="%8."/>
      <w:lvlJc w:val="left"/>
      <w:pPr>
        <w:ind w:left="5760" w:hanging="360"/>
      </w:pPr>
    </w:lvl>
    <w:lvl w:ilvl="8" w:tplc="17512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8">
    <w:multiLevelType w:val="hybridMultilevel"/>
    <w:lvl w:ilvl="0" w:tplc="29570723">
      <w:start w:val="1"/>
      <w:numFmt w:val="decimal"/>
      <w:lvlText w:val="%1."/>
      <w:lvlJc w:val="left"/>
      <w:pPr>
        <w:ind w:left="720" w:hanging="360"/>
      </w:pPr>
    </w:lvl>
    <w:lvl w:ilvl="1" w:tplc="29570723" w:tentative="1">
      <w:start w:val="1"/>
      <w:numFmt w:val="lowerLetter"/>
      <w:lvlText w:val="%2."/>
      <w:lvlJc w:val="left"/>
      <w:pPr>
        <w:ind w:left="1440" w:hanging="360"/>
      </w:pPr>
    </w:lvl>
    <w:lvl w:ilvl="2" w:tplc="29570723" w:tentative="1">
      <w:start w:val="1"/>
      <w:numFmt w:val="lowerRoman"/>
      <w:lvlText w:val="%3."/>
      <w:lvlJc w:val="right"/>
      <w:pPr>
        <w:ind w:left="2160" w:hanging="180"/>
      </w:pPr>
    </w:lvl>
    <w:lvl w:ilvl="3" w:tplc="29570723" w:tentative="1">
      <w:start w:val="1"/>
      <w:numFmt w:val="decimal"/>
      <w:lvlText w:val="%4."/>
      <w:lvlJc w:val="left"/>
      <w:pPr>
        <w:ind w:left="2880" w:hanging="360"/>
      </w:pPr>
    </w:lvl>
    <w:lvl w:ilvl="4" w:tplc="29570723" w:tentative="1">
      <w:start w:val="1"/>
      <w:numFmt w:val="lowerLetter"/>
      <w:lvlText w:val="%5."/>
      <w:lvlJc w:val="left"/>
      <w:pPr>
        <w:ind w:left="3600" w:hanging="360"/>
      </w:pPr>
    </w:lvl>
    <w:lvl w:ilvl="5" w:tplc="29570723" w:tentative="1">
      <w:start w:val="1"/>
      <w:numFmt w:val="lowerRoman"/>
      <w:lvlText w:val="%6."/>
      <w:lvlJc w:val="right"/>
      <w:pPr>
        <w:ind w:left="4320" w:hanging="180"/>
      </w:pPr>
    </w:lvl>
    <w:lvl w:ilvl="6" w:tplc="29570723" w:tentative="1">
      <w:start w:val="1"/>
      <w:numFmt w:val="decimal"/>
      <w:lvlText w:val="%7."/>
      <w:lvlJc w:val="left"/>
      <w:pPr>
        <w:ind w:left="5040" w:hanging="360"/>
      </w:pPr>
    </w:lvl>
    <w:lvl w:ilvl="7" w:tplc="29570723" w:tentative="1">
      <w:start w:val="1"/>
      <w:numFmt w:val="lowerLetter"/>
      <w:lvlText w:val="%8."/>
      <w:lvlJc w:val="left"/>
      <w:pPr>
        <w:ind w:left="5760" w:hanging="360"/>
      </w:pPr>
    </w:lvl>
    <w:lvl w:ilvl="8" w:tplc="2957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7">
    <w:multiLevelType w:val="hybridMultilevel"/>
    <w:lvl w:ilvl="0" w:tplc="80523540">
      <w:start w:val="1"/>
      <w:numFmt w:val="decimal"/>
      <w:lvlText w:val="%1."/>
      <w:lvlJc w:val="left"/>
      <w:pPr>
        <w:ind w:left="720" w:hanging="360"/>
      </w:pPr>
    </w:lvl>
    <w:lvl w:ilvl="1" w:tplc="80523540" w:tentative="1">
      <w:start w:val="1"/>
      <w:numFmt w:val="lowerLetter"/>
      <w:lvlText w:val="%2."/>
      <w:lvlJc w:val="left"/>
      <w:pPr>
        <w:ind w:left="1440" w:hanging="360"/>
      </w:pPr>
    </w:lvl>
    <w:lvl w:ilvl="2" w:tplc="80523540" w:tentative="1">
      <w:start w:val="1"/>
      <w:numFmt w:val="lowerRoman"/>
      <w:lvlText w:val="%3."/>
      <w:lvlJc w:val="right"/>
      <w:pPr>
        <w:ind w:left="2160" w:hanging="180"/>
      </w:pPr>
    </w:lvl>
    <w:lvl w:ilvl="3" w:tplc="80523540" w:tentative="1">
      <w:start w:val="1"/>
      <w:numFmt w:val="decimal"/>
      <w:lvlText w:val="%4."/>
      <w:lvlJc w:val="left"/>
      <w:pPr>
        <w:ind w:left="2880" w:hanging="360"/>
      </w:pPr>
    </w:lvl>
    <w:lvl w:ilvl="4" w:tplc="80523540" w:tentative="1">
      <w:start w:val="1"/>
      <w:numFmt w:val="lowerLetter"/>
      <w:lvlText w:val="%5."/>
      <w:lvlJc w:val="left"/>
      <w:pPr>
        <w:ind w:left="3600" w:hanging="360"/>
      </w:pPr>
    </w:lvl>
    <w:lvl w:ilvl="5" w:tplc="80523540" w:tentative="1">
      <w:start w:val="1"/>
      <w:numFmt w:val="lowerRoman"/>
      <w:lvlText w:val="%6."/>
      <w:lvlJc w:val="right"/>
      <w:pPr>
        <w:ind w:left="4320" w:hanging="180"/>
      </w:pPr>
    </w:lvl>
    <w:lvl w:ilvl="6" w:tplc="80523540" w:tentative="1">
      <w:start w:val="1"/>
      <w:numFmt w:val="decimal"/>
      <w:lvlText w:val="%7."/>
      <w:lvlJc w:val="left"/>
      <w:pPr>
        <w:ind w:left="5040" w:hanging="360"/>
      </w:pPr>
    </w:lvl>
    <w:lvl w:ilvl="7" w:tplc="80523540" w:tentative="1">
      <w:start w:val="1"/>
      <w:numFmt w:val="lowerLetter"/>
      <w:lvlText w:val="%8."/>
      <w:lvlJc w:val="left"/>
      <w:pPr>
        <w:ind w:left="5760" w:hanging="360"/>
      </w:pPr>
    </w:lvl>
    <w:lvl w:ilvl="8" w:tplc="8052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6">
    <w:multiLevelType w:val="hybridMultilevel"/>
    <w:lvl w:ilvl="0" w:tplc="94187673">
      <w:start w:val="1"/>
      <w:numFmt w:val="decimal"/>
      <w:lvlText w:val="%1."/>
      <w:lvlJc w:val="left"/>
      <w:pPr>
        <w:ind w:left="720" w:hanging="360"/>
      </w:pPr>
    </w:lvl>
    <w:lvl w:ilvl="1" w:tplc="94187673" w:tentative="1">
      <w:start w:val="1"/>
      <w:numFmt w:val="lowerLetter"/>
      <w:lvlText w:val="%2."/>
      <w:lvlJc w:val="left"/>
      <w:pPr>
        <w:ind w:left="1440" w:hanging="360"/>
      </w:pPr>
    </w:lvl>
    <w:lvl w:ilvl="2" w:tplc="94187673" w:tentative="1">
      <w:start w:val="1"/>
      <w:numFmt w:val="lowerRoman"/>
      <w:lvlText w:val="%3."/>
      <w:lvlJc w:val="right"/>
      <w:pPr>
        <w:ind w:left="2160" w:hanging="180"/>
      </w:pPr>
    </w:lvl>
    <w:lvl w:ilvl="3" w:tplc="94187673" w:tentative="1">
      <w:start w:val="1"/>
      <w:numFmt w:val="decimal"/>
      <w:lvlText w:val="%4."/>
      <w:lvlJc w:val="left"/>
      <w:pPr>
        <w:ind w:left="2880" w:hanging="360"/>
      </w:pPr>
    </w:lvl>
    <w:lvl w:ilvl="4" w:tplc="94187673" w:tentative="1">
      <w:start w:val="1"/>
      <w:numFmt w:val="lowerLetter"/>
      <w:lvlText w:val="%5."/>
      <w:lvlJc w:val="left"/>
      <w:pPr>
        <w:ind w:left="3600" w:hanging="360"/>
      </w:pPr>
    </w:lvl>
    <w:lvl w:ilvl="5" w:tplc="94187673" w:tentative="1">
      <w:start w:val="1"/>
      <w:numFmt w:val="lowerRoman"/>
      <w:lvlText w:val="%6."/>
      <w:lvlJc w:val="right"/>
      <w:pPr>
        <w:ind w:left="4320" w:hanging="180"/>
      </w:pPr>
    </w:lvl>
    <w:lvl w:ilvl="6" w:tplc="94187673" w:tentative="1">
      <w:start w:val="1"/>
      <w:numFmt w:val="decimal"/>
      <w:lvlText w:val="%7."/>
      <w:lvlJc w:val="left"/>
      <w:pPr>
        <w:ind w:left="5040" w:hanging="360"/>
      </w:pPr>
    </w:lvl>
    <w:lvl w:ilvl="7" w:tplc="94187673" w:tentative="1">
      <w:start w:val="1"/>
      <w:numFmt w:val="lowerLetter"/>
      <w:lvlText w:val="%8."/>
      <w:lvlJc w:val="left"/>
      <w:pPr>
        <w:ind w:left="5760" w:hanging="360"/>
      </w:pPr>
    </w:lvl>
    <w:lvl w:ilvl="8" w:tplc="94187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5">
    <w:multiLevelType w:val="hybridMultilevel"/>
    <w:lvl w:ilvl="0" w:tplc="66332196">
      <w:start w:val="1"/>
      <w:numFmt w:val="decimal"/>
      <w:lvlText w:val="%1."/>
      <w:lvlJc w:val="left"/>
      <w:pPr>
        <w:ind w:left="720" w:hanging="360"/>
      </w:pPr>
    </w:lvl>
    <w:lvl w:ilvl="1" w:tplc="66332196" w:tentative="1">
      <w:start w:val="1"/>
      <w:numFmt w:val="lowerLetter"/>
      <w:lvlText w:val="%2."/>
      <w:lvlJc w:val="left"/>
      <w:pPr>
        <w:ind w:left="1440" w:hanging="360"/>
      </w:pPr>
    </w:lvl>
    <w:lvl w:ilvl="2" w:tplc="66332196" w:tentative="1">
      <w:start w:val="1"/>
      <w:numFmt w:val="lowerRoman"/>
      <w:lvlText w:val="%3."/>
      <w:lvlJc w:val="right"/>
      <w:pPr>
        <w:ind w:left="2160" w:hanging="180"/>
      </w:pPr>
    </w:lvl>
    <w:lvl w:ilvl="3" w:tplc="66332196" w:tentative="1">
      <w:start w:val="1"/>
      <w:numFmt w:val="decimal"/>
      <w:lvlText w:val="%4."/>
      <w:lvlJc w:val="left"/>
      <w:pPr>
        <w:ind w:left="2880" w:hanging="360"/>
      </w:pPr>
    </w:lvl>
    <w:lvl w:ilvl="4" w:tplc="66332196" w:tentative="1">
      <w:start w:val="1"/>
      <w:numFmt w:val="lowerLetter"/>
      <w:lvlText w:val="%5."/>
      <w:lvlJc w:val="left"/>
      <w:pPr>
        <w:ind w:left="3600" w:hanging="360"/>
      </w:pPr>
    </w:lvl>
    <w:lvl w:ilvl="5" w:tplc="66332196" w:tentative="1">
      <w:start w:val="1"/>
      <w:numFmt w:val="lowerRoman"/>
      <w:lvlText w:val="%6."/>
      <w:lvlJc w:val="right"/>
      <w:pPr>
        <w:ind w:left="4320" w:hanging="180"/>
      </w:pPr>
    </w:lvl>
    <w:lvl w:ilvl="6" w:tplc="66332196" w:tentative="1">
      <w:start w:val="1"/>
      <w:numFmt w:val="decimal"/>
      <w:lvlText w:val="%7."/>
      <w:lvlJc w:val="left"/>
      <w:pPr>
        <w:ind w:left="5040" w:hanging="360"/>
      </w:pPr>
    </w:lvl>
    <w:lvl w:ilvl="7" w:tplc="66332196" w:tentative="1">
      <w:start w:val="1"/>
      <w:numFmt w:val="lowerLetter"/>
      <w:lvlText w:val="%8."/>
      <w:lvlJc w:val="left"/>
      <w:pPr>
        <w:ind w:left="5760" w:hanging="360"/>
      </w:pPr>
    </w:lvl>
    <w:lvl w:ilvl="8" w:tplc="6633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4">
    <w:multiLevelType w:val="hybridMultilevel"/>
    <w:lvl w:ilvl="0" w:tplc="24016142">
      <w:start w:val="1"/>
      <w:numFmt w:val="decimal"/>
      <w:lvlText w:val="%1."/>
      <w:lvlJc w:val="left"/>
      <w:pPr>
        <w:ind w:left="720" w:hanging="360"/>
      </w:pPr>
    </w:lvl>
    <w:lvl w:ilvl="1" w:tplc="24016142" w:tentative="1">
      <w:start w:val="1"/>
      <w:numFmt w:val="lowerLetter"/>
      <w:lvlText w:val="%2."/>
      <w:lvlJc w:val="left"/>
      <w:pPr>
        <w:ind w:left="1440" w:hanging="360"/>
      </w:pPr>
    </w:lvl>
    <w:lvl w:ilvl="2" w:tplc="24016142" w:tentative="1">
      <w:start w:val="1"/>
      <w:numFmt w:val="lowerRoman"/>
      <w:lvlText w:val="%3."/>
      <w:lvlJc w:val="right"/>
      <w:pPr>
        <w:ind w:left="2160" w:hanging="180"/>
      </w:pPr>
    </w:lvl>
    <w:lvl w:ilvl="3" w:tplc="24016142" w:tentative="1">
      <w:start w:val="1"/>
      <w:numFmt w:val="decimal"/>
      <w:lvlText w:val="%4."/>
      <w:lvlJc w:val="left"/>
      <w:pPr>
        <w:ind w:left="2880" w:hanging="360"/>
      </w:pPr>
    </w:lvl>
    <w:lvl w:ilvl="4" w:tplc="24016142" w:tentative="1">
      <w:start w:val="1"/>
      <w:numFmt w:val="lowerLetter"/>
      <w:lvlText w:val="%5."/>
      <w:lvlJc w:val="left"/>
      <w:pPr>
        <w:ind w:left="3600" w:hanging="360"/>
      </w:pPr>
    </w:lvl>
    <w:lvl w:ilvl="5" w:tplc="24016142" w:tentative="1">
      <w:start w:val="1"/>
      <w:numFmt w:val="lowerRoman"/>
      <w:lvlText w:val="%6."/>
      <w:lvlJc w:val="right"/>
      <w:pPr>
        <w:ind w:left="4320" w:hanging="180"/>
      </w:pPr>
    </w:lvl>
    <w:lvl w:ilvl="6" w:tplc="24016142" w:tentative="1">
      <w:start w:val="1"/>
      <w:numFmt w:val="decimal"/>
      <w:lvlText w:val="%7."/>
      <w:lvlJc w:val="left"/>
      <w:pPr>
        <w:ind w:left="5040" w:hanging="360"/>
      </w:pPr>
    </w:lvl>
    <w:lvl w:ilvl="7" w:tplc="24016142" w:tentative="1">
      <w:start w:val="1"/>
      <w:numFmt w:val="lowerLetter"/>
      <w:lvlText w:val="%8."/>
      <w:lvlJc w:val="left"/>
      <w:pPr>
        <w:ind w:left="5760" w:hanging="360"/>
      </w:pPr>
    </w:lvl>
    <w:lvl w:ilvl="8" w:tplc="2401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3">
    <w:multiLevelType w:val="hybridMultilevel"/>
    <w:lvl w:ilvl="0" w:tplc="92796613">
      <w:start w:val="1"/>
      <w:numFmt w:val="decimal"/>
      <w:lvlText w:val="%1."/>
      <w:lvlJc w:val="left"/>
      <w:pPr>
        <w:ind w:left="720" w:hanging="360"/>
      </w:pPr>
    </w:lvl>
    <w:lvl w:ilvl="1" w:tplc="92796613" w:tentative="1">
      <w:start w:val="1"/>
      <w:numFmt w:val="lowerLetter"/>
      <w:lvlText w:val="%2."/>
      <w:lvlJc w:val="left"/>
      <w:pPr>
        <w:ind w:left="1440" w:hanging="360"/>
      </w:pPr>
    </w:lvl>
    <w:lvl w:ilvl="2" w:tplc="92796613" w:tentative="1">
      <w:start w:val="1"/>
      <w:numFmt w:val="lowerRoman"/>
      <w:lvlText w:val="%3."/>
      <w:lvlJc w:val="right"/>
      <w:pPr>
        <w:ind w:left="2160" w:hanging="180"/>
      </w:pPr>
    </w:lvl>
    <w:lvl w:ilvl="3" w:tplc="92796613" w:tentative="1">
      <w:start w:val="1"/>
      <w:numFmt w:val="decimal"/>
      <w:lvlText w:val="%4."/>
      <w:lvlJc w:val="left"/>
      <w:pPr>
        <w:ind w:left="2880" w:hanging="360"/>
      </w:pPr>
    </w:lvl>
    <w:lvl w:ilvl="4" w:tplc="92796613" w:tentative="1">
      <w:start w:val="1"/>
      <w:numFmt w:val="lowerLetter"/>
      <w:lvlText w:val="%5."/>
      <w:lvlJc w:val="left"/>
      <w:pPr>
        <w:ind w:left="3600" w:hanging="360"/>
      </w:pPr>
    </w:lvl>
    <w:lvl w:ilvl="5" w:tplc="92796613" w:tentative="1">
      <w:start w:val="1"/>
      <w:numFmt w:val="lowerRoman"/>
      <w:lvlText w:val="%6."/>
      <w:lvlJc w:val="right"/>
      <w:pPr>
        <w:ind w:left="4320" w:hanging="180"/>
      </w:pPr>
    </w:lvl>
    <w:lvl w:ilvl="6" w:tplc="92796613" w:tentative="1">
      <w:start w:val="1"/>
      <w:numFmt w:val="decimal"/>
      <w:lvlText w:val="%7."/>
      <w:lvlJc w:val="left"/>
      <w:pPr>
        <w:ind w:left="5040" w:hanging="360"/>
      </w:pPr>
    </w:lvl>
    <w:lvl w:ilvl="7" w:tplc="92796613" w:tentative="1">
      <w:start w:val="1"/>
      <w:numFmt w:val="lowerLetter"/>
      <w:lvlText w:val="%8."/>
      <w:lvlJc w:val="left"/>
      <w:pPr>
        <w:ind w:left="5760" w:hanging="360"/>
      </w:pPr>
    </w:lvl>
    <w:lvl w:ilvl="8" w:tplc="9279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2">
    <w:multiLevelType w:val="hybridMultilevel"/>
    <w:lvl w:ilvl="0" w:tplc="44666004">
      <w:start w:val="1"/>
      <w:numFmt w:val="decimal"/>
      <w:lvlText w:val="%1."/>
      <w:lvlJc w:val="left"/>
      <w:pPr>
        <w:ind w:left="720" w:hanging="360"/>
      </w:pPr>
    </w:lvl>
    <w:lvl w:ilvl="1" w:tplc="44666004" w:tentative="1">
      <w:start w:val="1"/>
      <w:numFmt w:val="lowerLetter"/>
      <w:lvlText w:val="%2."/>
      <w:lvlJc w:val="left"/>
      <w:pPr>
        <w:ind w:left="1440" w:hanging="360"/>
      </w:pPr>
    </w:lvl>
    <w:lvl w:ilvl="2" w:tplc="44666004" w:tentative="1">
      <w:start w:val="1"/>
      <w:numFmt w:val="lowerRoman"/>
      <w:lvlText w:val="%3."/>
      <w:lvlJc w:val="right"/>
      <w:pPr>
        <w:ind w:left="2160" w:hanging="180"/>
      </w:pPr>
    </w:lvl>
    <w:lvl w:ilvl="3" w:tplc="44666004" w:tentative="1">
      <w:start w:val="1"/>
      <w:numFmt w:val="decimal"/>
      <w:lvlText w:val="%4."/>
      <w:lvlJc w:val="left"/>
      <w:pPr>
        <w:ind w:left="2880" w:hanging="360"/>
      </w:pPr>
    </w:lvl>
    <w:lvl w:ilvl="4" w:tplc="44666004" w:tentative="1">
      <w:start w:val="1"/>
      <w:numFmt w:val="lowerLetter"/>
      <w:lvlText w:val="%5."/>
      <w:lvlJc w:val="left"/>
      <w:pPr>
        <w:ind w:left="3600" w:hanging="360"/>
      </w:pPr>
    </w:lvl>
    <w:lvl w:ilvl="5" w:tplc="44666004" w:tentative="1">
      <w:start w:val="1"/>
      <w:numFmt w:val="lowerRoman"/>
      <w:lvlText w:val="%6."/>
      <w:lvlJc w:val="right"/>
      <w:pPr>
        <w:ind w:left="4320" w:hanging="180"/>
      </w:pPr>
    </w:lvl>
    <w:lvl w:ilvl="6" w:tplc="44666004" w:tentative="1">
      <w:start w:val="1"/>
      <w:numFmt w:val="decimal"/>
      <w:lvlText w:val="%7."/>
      <w:lvlJc w:val="left"/>
      <w:pPr>
        <w:ind w:left="5040" w:hanging="360"/>
      </w:pPr>
    </w:lvl>
    <w:lvl w:ilvl="7" w:tplc="44666004" w:tentative="1">
      <w:start w:val="1"/>
      <w:numFmt w:val="lowerLetter"/>
      <w:lvlText w:val="%8."/>
      <w:lvlJc w:val="left"/>
      <w:pPr>
        <w:ind w:left="5760" w:hanging="360"/>
      </w:pPr>
    </w:lvl>
    <w:lvl w:ilvl="8" w:tplc="4466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1">
    <w:multiLevelType w:val="hybridMultilevel"/>
    <w:lvl w:ilvl="0" w:tplc="12575344">
      <w:start w:val="1"/>
      <w:numFmt w:val="decimal"/>
      <w:lvlText w:val="%1."/>
      <w:lvlJc w:val="left"/>
      <w:pPr>
        <w:ind w:left="720" w:hanging="360"/>
      </w:pPr>
    </w:lvl>
    <w:lvl w:ilvl="1" w:tplc="12575344" w:tentative="1">
      <w:start w:val="1"/>
      <w:numFmt w:val="lowerLetter"/>
      <w:lvlText w:val="%2."/>
      <w:lvlJc w:val="left"/>
      <w:pPr>
        <w:ind w:left="1440" w:hanging="360"/>
      </w:pPr>
    </w:lvl>
    <w:lvl w:ilvl="2" w:tplc="12575344" w:tentative="1">
      <w:start w:val="1"/>
      <w:numFmt w:val="lowerRoman"/>
      <w:lvlText w:val="%3."/>
      <w:lvlJc w:val="right"/>
      <w:pPr>
        <w:ind w:left="2160" w:hanging="180"/>
      </w:pPr>
    </w:lvl>
    <w:lvl w:ilvl="3" w:tplc="12575344" w:tentative="1">
      <w:start w:val="1"/>
      <w:numFmt w:val="decimal"/>
      <w:lvlText w:val="%4."/>
      <w:lvlJc w:val="left"/>
      <w:pPr>
        <w:ind w:left="2880" w:hanging="360"/>
      </w:pPr>
    </w:lvl>
    <w:lvl w:ilvl="4" w:tplc="12575344" w:tentative="1">
      <w:start w:val="1"/>
      <w:numFmt w:val="lowerLetter"/>
      <w:lvlText w:val="%5."/>
      <w:lvlJc w:val="left"/>
      <w:pPr>
        <w:ind w:left="3600" w:hanging="360"/>
      </w:pPr>
    </w:lvl>
    <w:lvl w:ilvl="5" w:tplc="12575344" w:tentative="1">
      <w:start w:val="1"/>
      <w:numFmt w:val="lowerRoman"/>
      <w:lvlText w:val="%6."/>
      <w:lvlJc w:val="right"/>
      <w:pPr>
        <w:ind w:left="4320" w:hanging="180"/>
      </w:pPr>
    </w:lvl>
    <w:lvl w:ilvl="6" w:tplc="12575344" w:tentative="1">
      <w:start w:val="1"/>
      <w:numFmt w:val="decimal"/>
      <w:lvlText w:val="%7."/>
      <w:lvlJc w:val="left"/>
      <w:pPr>
        <w:ind w:left="5040" w:hanging="360"/>
      </w:pPr>
    </w:lvl>
    <w:lvl w:ilvl="7" w:tplc="12575344" w:tentative="1">
      <w:start w:val="1"/>
      <w:numFmt w:val="lowerLetter"/>
      <w:lvlText w:val="%8."/>
      <w:lvlJc w:val="left"/>
      <w:pPr>
        <w:ind w:left="5760" w:hanging="360"/>
      </w:pPr>
    </w:lvl>
    <w:lvl w:ilvl="8" w:tplc="1257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0">
    <w:multiLevelType w:val="hybridMultilevel"/>
    <w:lvl w:ilvl="0" w:tplc="52155507">
      <w:start w:val="1"/>
      <w:numFmt w:val="decimal"/>
      <w:lvlText w:val="%1."/>
      <w:lvlJc w:val="left"/>
      <w:pPr>
        <w:ind w:left="720" w:hanging="360"/>
      </w:pPr>
    </w:lvl>
    <w:lvl w:ilvl="1" w:tplc="52155507" w:tentative="1">
      <w:start w:val="1"/>
      <w:numFmt w:val="lowerLetter"/>
      <w:lvlText w:val="%2."/>
      <w:lvlJc w:val="left"/>
      <w:pPr>
        <w:ind w:left="1440" w:hanging="360"/>
      </w:pPr>
    </w:lvl>
    <w:lvl w:ilvl="2" w:tplc="52155507" w:tentative="1">
      <w:start w:val="1"/>
      <w:numFmt w:val="lowerRoman"/>
      <w:lvlText w:val="%3."/>
      <w:lvlJc w:val="right"/>
      <w:pPr>
        <w:ind w:left="2160" w:hanging="180"/>
      </w:pPr>
    </w:lvl>
    <w:lvl w:ilvl="3" w:tplc="52155507" w:tentative="1">
      <w:start w:val="1"/>
      <w:numFmt w:val="decimal"/>
      <w:lvlText w:val="%4."/>
      <w:lvlJc w:val="left"/>
      <w:pPr>
        <w:ind w:left="2880" w:hanging="360"/>
      </w:pPr>
    </w:lvl>
    <w:lvl w:ilvl="4" w:tplc="52155507" w:tentative="1">
      <w:start w:val="1"/>
      <w:numFmt w:val="lowerLetter"/>
      <w:lvlText w:val="%5."/>
      <w:lvlJc w:val="left"/>
      <w:pPr>
        <w:ind w:left="3600" w:hanging="360"/>
      </w:pPr>
    </w:lvl>
    <w:lvl w:ilvl="5" w:tplc="52155507" w:tentative="1">
      <w:start w:val="1"/>
      <w:numFmt w:val="lowerRoman"/>
      <w:lvlText w:val="%6."/>
      <w:lvlJc w:val="right"/>
      <w:pPr>
        <w:ind w:left="4320" w:hanging="180"/>
      </w:pPr>
    </w:lvl>
    <w:lvl w:ilvl="6" w:tplc="52155507" w:tentative="1">
      <w:start w:val="1"/>
      <w:numFmt w:val="decimal"/>
      <w:lvlText w:val="%7."/>
      <w:lvlJc w:val="left"/>
      <w:pPr>
        <w:ind w:left="5040" w:hanging="360"/>
      </w:pPr>
    </w:lvl>
    <w:lvl w:ilvl="7" w:tplc="52155507" w:tentative="1">
      <w:start w:val="1"/>
      <w:numFmt w:val="lowerLetter"/>
      <w:lvlText w:val="%8."/>
      <w:lvlJc w:val="left"/>
      <w:pPr>
        <w:ind w:left="5760" w:hanging="360"/>
      </w:pPr>
    </w:lvl>
    <w:lvl w:ilvl="8" w:tplc="5215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9">
    <w:multiLevelType w:val="hybridMultilevel"/>
    <w:lvl w:ilvl="0" w:tplc="94130721">
      <w:start w:val="1"/>
      <w:numFmt w:val="decimal"/>
      <w:lvlText w:val="%1."/>
      <w:lvlJc w:val="left"/>
      <w:pPr>
        <w:ind w:left="720" w:hanging="360"/>
      </w:pPr>
    </w:lvl>
    <w:lvl w:ilvl="1" w:tplc="94130721" w:tentative="1">
      <w:start w:val="1"/>
      <w:numFmt w:val="lowerLetter"/>
      <w:lvlText w:val="%2."/>
      <w:lvlJc w:val="left"/>
      <w:pPr>
        <w:ind w:left="1440" w:hanging="360"/>
      </w:pPr>
    </w:lvl>
    <w:lvl w:ilvl="2" w:tplc="94130721" w:tentative="1">
      <w:start w:val="1"/>
      <w:numFmt w:val="lowerRoman"/>
      <w:lvlText w:val="%3."/>
      <w:lvlJc w:val="right"/>
      <w:pPr>
        <w:ind w:left="2160" w:hanging="180"/>
      </w:pPr>
    </w:lvl>
    <w:lvl w:ilvl="3" w:tplc="94130721" w:tentative="1">
      <w:start w:val="1"/>
      <w:numFmt w:val="decimal"/>
      <w:lvlText w:val="%4."/>
      <w:lvlJc w:val="left"/>
      <w:pPr>
        <w:ind w:left="2880" w:hanging="360"/>
      </w:pPr>
    </w:lvl>
    <w:lvl w:ilvl="4" w:tplc="94130721" w:tentative="1">
      <w:start w:val="1"/>
      <w:numFmt w:val="lowerLetter"/>
      <w:lvlText w:val="%5."/>
      <w:lvlJc w:val="left"/>
      <w:pPr>
        <w:ind w:left="3600" w:hanging="360"/>
      </w:pPr>
    </w:lvl>
    <w:lvl w:ilvl="5" w:tplc="94130721" w:tentative="1">
      <w:start w:val="1"/>
      <w:numFmt w:val="lowerRoman"/>
      <w:lvlText w:val="%6."/>
      <w:lvlJc w:val="right"/>
      <w:pPr>
        <w:ind w:left="4320" w:hanging="180"/>
      </w:pPr>
    </w:lvl>
    <w:lvl w:ilvl="6" w:tplc="94130721" w:tentative="1">
      <w:start w:val="1"/>
      <w:numFmt w:val="decimal"/>
      <w:lvlText w:val="%7."/>
      <w:lvlJc w:val="left"/>
      <w:pPr>
        <w:ind w:left="5040" w:hanging="360"/>
      </w:pPr>
    </w:lvl>
    <w:lvl w:ilvl="7" w:tplc="94130721" w:tentative="1">
      <w:start w:val="1"/>
      <w:numFmt w:val="lowerLetter"/>
      <w:lvlText w:val="%8."/>
      <w:lvlJc w:val="left"/>
      <w:pPr>
        <w:ind w:left="5760" w:hanging="360"/>
      </w:pPr>
    </w:lvl>
    <w:lvl w:ilvl="8" w:tplc="9413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8">
    <w:multiLevelType w:val="hybridMultilevel"/>
    <w:lvl w:ilvl="0" w:tplc="15248201">
      <w:start w:val="1"/>
      <w:numFmt w:val="decimal"/>
      <w:lvlText w:val="%1."/>
      <w:lvlJc w:val="left"/>
      <w:pPr>
        <w:ind w:left="720" w:hanging="360"/>
      </w:pPr>
    </w:lvl>
    <w:lvl w:ilvl="1" w:tplc="15248201" w:tentative="1">
      <w:start w:val="1"/>
      <w:numFmt w:val="lowerLetter"/>
      <w:lvlText w:val="%2."/>
      <w:lvlJc w:val="left"/>
      <w:pPr>
        <w:ind w:left="1440" w:hanging="360"/>
      </w:pPr>
    </w:lvl>
    <w:lvl w:ilvl="2" w:tplc="15248201" w:tentative="1">
      <w:start w:val="1"/>
      <w:numFmt w:val="lowerRoman"/>
      <w:lvlText w:val="%3."/>
      <w:lvlJc w:val="right"/>
      <w:pPr>
        <w:ind w:left="2160" w:hanging="180"/>
      </w:pPr>
    </w:lvl>
    <w:lvl w:ilvl="3" w:tplc="15248201" w:tentative="1">
      <w:start w:val="1"/>
      <w:numFmt w:val="decimal"/>
      <w:lvlText w:val="%4."/>
      <w:lvlJc w:val="left"/>
      <w:pPr>
        <w:ind w:left="2880" w:hanging="360"/>
      </w:pPr>
    </w:lvl>
    <w:lvl w:ilvl="4" w:tplc="15248201" w:tentative="1">
      <w:start w:val="1"/>
      <w:numFmt w:val="lowerLetter"/>
      <w:lvlText w:val="%5."/>
      <w:lvlJc w:val="left"/>
      <w:pPr>
        <w:ind w:left="3600" w:hanging="360"/>
      </w:pPr>
    </w:lvl>
    <w:lvl w:ilvl="5" w:tplc="15248201" w:tentative="1">
      <w:start w:val="1"/>
      <w:numFmt w:val="lowerRoman"/>
      <w:lvlText w:val="%6."/>
      <w:lvlJc w:val="right"/>
      <w:pPr>
        <w:ind w:left="4320" w:hanging="180"/>
      </w:pPr>
    </w:lvl>
    <w:lvl w:ilvl="6" w:tplc="15248201" w:tentative="1">
      <w:start w:val="1"/>
      <w:numFmt w:val="decimal"/>
      <w:lvlText w:val="%7."/>
      <w:lvlJc w:val="left"/>
      <w:pPr>
        <w:ind w:left="5040" w:hanging="360"/>
      </w:pPr>
    </w:lvl>
    <w:lvl w:ilvl="7" w:tplc="15248201" w:tentative="1">
      <w:start w:val="1"/>
      <w:numFmt w:val="lowerLetter"/>
      <w:lvlText w:val="%8."/>
      <w:lvlJc w:val="left"/>
      <w:pPr>
        <w:ind w:left="5760" w:hanging="360"/>
      </w:pPr>
    </w:lvl>
    <w:lvl w:ilvl="8" w:tplc="1524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7">
    <w:multiLevelType w:val="hybridMultilevel"/>
    <w:lvl w:ilvl="0" w:tplc="58352844">
      <w:start w:val="1"/>
      <w:numFmt w:val="decimal"/>
      <w:lvlText w:val="%1."/>
      <w:lvlJc w:val="left"/>
      <w:pPr>
        <w:ind w:left="720" w:hanging="360"/>
      </w:pPr>
    </w:lvl>
    <w:lvl w:ilvl="1" w:tplc="58352844" w:tentative="1">
      <w:start w:val="1"/>
      <w:numFmt w:val="lowerLetter"/>
      <w:lvlText w:val="%2."/>
      <w:lvlJc w:val="left"/>
      <w:pPr>
        <w:ind w:left="1440" w:hanging="360"/>
      </w:pPr>
    </w:lvl>
    <w:lvl w:ilvl="2" w:tplc="58352844" w:tentative="1">
      <w:start w:val="1"/>
      <w:numFmt w:val="lowerRoman"/>
      <w:lvlText w:val="%3."/>
      <w:lvlJc w:val="right"/>
      <w:pPr>
        <w:ind w:left="2160" w:hanging="180"/>
      </w:pPr>
    </w:lvl>
    <w:lvl w:ilvl="3" w:tplc="58352844" w:tentative="1">
      <w:start w:val="1"/>
      <w:numFmt w:val="decimal"/>
      <w:lvlText w:val="%4."/>
      <w:lvlJc w:val="left"/>
      <w:pPr>
        <w:ind w:left="2880" w:hanging="360"/>
      </w:pPr>
    </w:lvl>
    <w:lvl w:ilvl="4" w:tplc="58352844" w:tentative="1">
      <w:start w:val="1"/>
      <w:numFmt w:val="lowerLetter"/>
      <w:lvlText w:val="%5."/>
      <w:lvlJc w:val="left"/>
      <w:pPr>
        <w:ind w:left="3600" w:hanging="360"/>
      </w:pPr>
    </w:lvl>
    <w:lvl w:ilvl="5" w:tplc="58352844" w:tentative="1">
      <w:start w:val="1"/>
      <w:numFmt w:val="lowerRoman"/>
      <w:lvlText w:val="%6."/>
      <w:lvlJc w:val="right"/>
      <w:pPr>
        <w:ind w:left="4320" w:hanging="180"/>
      </w:pPr>
    </w:lvl>
    <w:lvl w:ilvl="6" w:tplc="58352844" w:tentative="1">
      <w:start w:val="1"/>
      <w:numFmt w:val="decimal"/>
      <w:lvlText w:val="%7."/>
      <w:lvlJc w:val="left"/>
      <w:pPr>
        <w:ind w:left="5040" w:hanging="360"/>
      </w:pPr>
    </w:lvl>
    <w:lvl w:ilvl="7" w:tplc="58352844" w:tentative="1">
      <w:start w:val="1"/>
      <w:numFmt w:val="lowerLetter"/>
      <w:lvlText w:val="%8."/>
      <w:lvlJc w:val="left"/>
      <w:pPr>
        <w:ind w:left="5760" w:hanging="360"/>
      </w:pPr>
    </w:lvl>
    <w:lvl w:ilvl="8" w:tplc="5835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6">
    <w:multiLevelType w:val="hybridMultilevel"/>
    <w:lvl w:ilvl="0" w:tplc="15855921">
      <w:start w:val="1"/>
      <w:numFmt w:val="decimal"/>
      <w:lvlText w:val="%1."/>
      <w:lvlJc w:val="left"/>
      <w:pPr>
        <w:ind w:left="720" w:hanging="360"/>
      </w:pPr>
    </w:lvl>
    <w:lvl w:ilvl="1" w:tplc="15855921" w:tentative="1">
      <w:start w:val="1"/>
      <w:numFmt w:val="lowerLetter"/>
      <w:lvlText w:val="%2."/>
      <w:lvlJc w:val="left"/>
      <w:pPr>
        <w:ind w:left="1440" w:hanging="360"/>
      </w:pPr>
    </w:lvl>
    <w:lvl w:ilvl="2" w:tplc="15855921" w:tentative="1">
      <w:start w:val="1"/>
      <w:numFmt w:val="lowerRoman"/>
      <w:lvlText w:val="%3."/>
      <w:lvlJc w:val="right"/>
      <w:pPr>
        <w:ind w:left="2160" w:hanging="180"/>
      </w:pPr>
    </w:lvl>
    <w:lvl w:ilvl="3" w:tplc="15855921" w:tentative="1">
      <w:start w:val="1"/>
      <w:numFmt w:val="decimal"/>
      <w:lvlText w:val="%4."/>
      <w:lvlJc w:val="left"/>
      <w:pPr>
        <w:ind w:left="2880" w:hanging="360"/>
      </w:pPr>
    </w:lvl>
    <w:lvl w:ilvl="4" w:tplc="15855921" w:tentative="1">
      <w:start w:val="1"/>
      <w:numFmt w:val="lowerLetter"/>
      <w:lvlText w:val="%5."/>
      <w:lvlJc w:val="left"/>
      <w:pPr>
        <w:ind w:left="3600" w:hanging="360"/>
      </w:pPr>
    </w:lvl>
    <w:lvl w:ilvl="5" w:tplc="15855921" w:tentative="1">
      <w:start w:val="1"/>
      <w:numFmt w:val="lowerRoman"/>
      <w:lvlText w:val="%6."/>
      <w:lvlJc w:val="right"/>
      <w:pPr>
        <w:ind w:left="4320" w:hanging="180"/>
      </w:pPr>
    </w:lvl>
    <w:lvl w:ilvl="6" w:tplc="15855921" w:tentative="1">
      <w:start w:val="1"/>
      <w:numFmt w:val="decimal"/>
      <w:lvlText w:val="%7."/>
      <w:lvlJc w:val="left"/>
      <w:pPr>
        <w:ind w:left="5040" w:hanging="360"/>
      </w:pPr>
    </w:lvl>
    <w:lvl w:ilvl="7" w:tplc="15855921" w:tentative="1">
      <w:start w:val="1"/>
      <w:numFmt w:val="lowerLetter"/>
      <w:lvlText w:val="%8."/>
      <w:lvlJc w:val="left"/>
      <w:pPr>
        <w:ind w:left="5760" w:hanging="360"/>
      </w:pPr>
    </w:lvl>
    <w:lvl w:ilvl="8" w:tplc="1585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5">
    <w:multiLevelType w:val="hybridMultilevel"/>
    <w:lvl w:ilvl="0" w:tplc="43699263">
      <w:start w:val="1"/>
      <w:numFmt w:val="decimal"/>
      <w:lvlText w:val="%1."/>
      <w:lvlJc w:val="left"/>
      <w:pPr>
        <w:ind w:left="720" w:hanging="360"/>
      </w:pPr>
    </w:lvl>
    <w:lvl w:ilvl="1" w:tplc="43699263" w:tentative="1">
      <w:start w:val="1"/>
      <w:numFmt w:val="lowerLetter"/>
      <w:lvlText w:val="%2."/>
      <w:lvlJc w:val="left"/>
      <w:pPr>
        <w:ind w:left="1440" w:hanging="360"/>
      </w:pPr>
    </w:lvl>
    <w:lvl w:ilvl="2" w:tplc="43699263" w:tentative="1">
      <w:start w:val="1"/>
      <w:numFmt w:val="lowerRoman"/>
      <w:lvlText w:val="%3."/>
      <w:lvlJc w:val="right"/>
      <w:pPr>
        <w:ind w:left="2160" w:hanging="180"/>
      </w:pPr>
    </w:lvl>
    <w:lvl w:ilvl="3" w:tplc="43699263" w:tentative="1">
      <w:start w:val="1"/>
      <w:numFmt w:val="decimal"/>
      <w:lvlText w:val="%4."/>
      <w:lvlJc w:val="left"/>
      <w:pPr>
        <w:ind w:left="2880" w:hanging="360"/>
      </w:pPr>
    </w:lvl>
    <w:lvl w:ilvl="4" w:tplc="43699263" w:tentative="1">
      <w:start w:val="1"/>
      <w:numFmt w:val="lowerLetter"/>
      <w:lvlText w:val="%5."/>
      <w:lvlJc w:val="left"/>
      <w:pPr>
        <w:ind w:left="3600" w:hanging="360"/>
      </w:pPr>
    </w:lvl>
    <w:lvl w:ilvl="5" w:tplc="43699263" w:tentative="1">
      <w:start w:val="1"/>
      <w:numFmt w:val="lowerRoman"/>
      <w:lvlText w:val="%6."/>
      <w:lvlJc w:val="right"/>
      <w:pPr>
        <w:ind w:left="4320" w:hanging="180"/>
      </w:pPr>
    </w:lvl>
    <w:lvl w:ilvl="6" w:tplc="43699263" w:tentative="1">
      <w:start w:val="1"/>
      <w:numFmt w:val="decimal"/>
      <w:lvlText w:val="%7."/>
      <w:lvlJc w:val="left"/>
      <w:pPr>
        <w:ind w:left="5040" w:hanging="360"/>
      </w:pPr>
    </w:lvl>
    <w:lvl w:ilvl="7" w:tplc="43699263" w:tentative="1">
      <w:start w:val="1"/>
      <w:numFmt w:val="lowerLetter"/>
      <w:lvlText w:val="%8."/>
      <w:lvlJc w:val="left"/>
      <w:pPr>
        <w:ind w:left="5760" w:hanging="360"/>
      </w:pPr>
    </w:lvl>
    <w:lvl w:ilvl="8" w:tplc="4369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4">
    <w:multiLevelType w:val="hybridMultilevel"/>
    <w:lvl w:ilvl="0" w:tplc="86196214">
      <w:start w:val="1"/>
      <w:numFmt w:val="decimal"/>
      <w:lvlText w:val="%1."/>
      <w:lvlJc w:val="left"/>
      <w:pPr>
        <w:ind w:left="720" w:hanging="360"/>
      </w:pPr>
    </w:lvl>
    <w:lvl w:ilvl="1" w:tplc="86196214" w:tentative="1">
      <w:start w:val="1"/>
      <w:numFmt w:val="lowerLetter"/>
      <w:lvlText w:val="%2."/>
      <w:lvlJc w:val="left"/>
      <w:pPr>
        <w:ind w:left="1440" w:hanging="360"/>
      </w:pPr>
    </w:lvl>
    <w:lvl w:ilvl="2" w:tplc="86196214" w:tentative="1">
      <w:start w:val="1"/>
      <w:numFmt w:val="lowerRoman"/>
      <w:lvlText w:val="%3."/>
      <w:lvlJc w:val="right"/>
      <w:pPr>
        <w:ind w:left="2160" w:hanging="180"/>
      </w:pPr>
    </w:lvl>
    <w:lvl w:ilvl="3" w:tplc="86196214" w:tentative="1">
      <w:start w:val="1"/>
      <w:numFmt w:val="decimal"/>
      <w:lvlText w:val="%4."/>
      <w:lvlJc w:val="left"/>
      <w:pPr>
        <w:ind w:left="2880" w:hanging="360"/>
      </w:pPr>
    </w:lvl>
    <w:lvl w:ilvl="4" w:tplc="86196214" w:tentative="1">
      <w:start w:val="1"/>
      <w:numFmt w:val="lowerLetter"/>
      <w:lvlText w:val="%5."/>
      <w:lvlJc w:val="left"/>
      <w:pPr>
        <w:ind w:left="3600" w:hanging="360"/>
      </w:pPr>
    </w:lvl>
    <w:lvl w:ilvl="5" w:tplc="86196214" w:tentative="1">
      <w:start w:val="1"/>
      <w:numFmt w:val="lowerRoman"/>
      <w:lvlText w:val="%6."/>
      <w:lvlJc w:val="right"/>
      <w:pPr>
        <w:ind w:left="4320" w:hanging="180"/>
      </w:pPr>
    </w:lvl>
    <w:lvl w:ilvl="6" w:tplc="86196214" w:tentative="1">
      <w:start w:val="1"/>
      <w:numFmt w:val="decimal"/>
      <w:lvlText w:val="%7."/>
      <w:lvlJc w:val="left"/>
      <w:pPr>
        <w:ind w:left="5040" w:hanging="360"/>
      </w:pPr>
    </w:lvl>
    <w:lvl w:ilvl="7" w:tplc="86196214" w:tentative="1">
      <w:start w:val="1"/>
      <w:numFmt w:val="lowerLetter"/>
      <w:lvlText w:val="%8."/>
      <w:lvlJc w:val="left"/>
      <w:pPr>
        <w:ind w:left="5760" w:hanging="360"/>
      </w:pPr>
    </w:lvl>
    <w:lvl w:ilvl="8" w:tplc="8619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3">
    <w:multiLevelType w:val="hybridMultilevel"/>
    <w:lvl w:ilvl="0" w:tplc="19571677">
      <w:start w:val="1"/>
      <w:numFmt w:val="decimal"/>
      <w:lvlText w:val="%1."/>
      <w:lvlJc w:val="left"/>
      <w:pPr>
        <w:ind w:left="720" w:hanging="360"/>
      </w:pPr>
    </w:lvl>
    <w:lvl w:ilvl="1" w:tplc="19571677" w:tentative="1">
      <w:start w:val="1"/>
      <w:numFmt w:val="lowerLetter"/>
      <w:lvlText w:val="%2."/>
      <w:lvlJc w:val="left"/>
      <w:pPr>
        <w:ind w:left="1440" w:hanging="360"/>
      </w:pPr>
    </w:lvl>
    <w:lvl w:ilvl="2" w:tplc="19571677" w:tentative="1">
      <w:start w:val="1"/>
      <w:numFmt w:val="lowerRoman"/>
      <w:lvlText w:val="%3."/>
      <w:lvlJc w:val="right"/>
      <w:pPr>
        <w:ind w:left="2160" w:hanging="180"/>
      </w:pPr>
    </w:lvl>
    <w:lvl w:ilvl="3" w:tplc="19571677" w:tentative="1">
      <w:start w:val="1"/>
      <w:numFmt w:val="decimal"/>
      <w:lvlText w:val="%4."/>
      <w:lvlJc w:val="left"/>
      <w:pPr>
        <w:ind w:left="2880" w:hanging="360"/>
      </w:pPr>
    </w:lvl>
    <w:lvl w:ilvl="4" w:tplc="19571677" w:tentative="1">
      <w:start w:val="1"/>
      <w:numFmt w:val="lowerLetter"/>
      <w:lvlText w:val="%5."/>
      <w:lvlJc w:val="left"/>
      <w:pPr>
        <w:ind w:left="3600" w:hanging="360"/>
      </w:pPr>
    </w:lvl>
    <w:lvl w:ilvl="5" w:tplc="19571677" w:tentative="1">
      <w:start w:val="1"/>
      <w:numFmt w:val="lowerRoman"/>
      <w:lvlText w:val="%6."/>
      <w:lvlJc w:val="right"/>
      <w:pPr>
        <w:ind w:left="4320" w:hanging="180"/>
      </w:pPr>
    </w:lvl>
    <w:lvl w:ilvl="6" w:tplc="19571677" w:tentative="1">
      <w:start w:val="1"/>
      <w:numFmt w:val="decimal"/>
      <w:lvlText w:val="%7."/>
      <w:lvlJc w:val="left"/>
      <w:pPr>
        <w:ind w:left="5040" w:hanging="360"/>
      </w:pPr>
    </w:lvl>
    <w:lvl w:ilvl="7" w:tplc="19571677" w:tentative="1">
      <w:start w:val="1"/>
      <w:numFmt w:val="lowerLetter"/>
      <w:lvlText w:val="%8."/>
      <w:lvlJc w:val="left"/>
      <w:pPr>
        <w:ind w:left="5760" w:hanging="360"/>
      </w:pPr>
    </w:lvl>
    <w:lvl w:ilvl="8" w:tplc="1957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2">
    <w:multiLevelType w:val="hybridMultilevel"/>
    <w:lvl w:ilvl="0" w:tplc="44614077">
      <w:start w:val="1"/>
      <w:numFmt w:val="decimal"/>
      <w:lvlText w:val="%1."/>
      <w:lvlJc w:val="left"/>
      <w:pPr>
        <w:ind w:left="720" w:hanging="360"/>
      </w:pPr>
    </w:lvl>
    <w:lvl w:ilvl="1" w:tplc="44614077" w:tentative="1">
      <w:start w:val="1"/>
      <w:numFmt w:val="lowerLetter"/>
      <w:lvlText w:val="%2."/>
      <w:lvlJc w:val="left"/>
      <w:pPr>
        <w:ind w:left="1440" w:hanging="360"/>
      </w:pPr>
    </w:lvl>
    <w:lvl w:ilvl="2" w:tplc="44614077" w:tentative="1">
      <w:start w:val="1"/>
      <w:numFmt w:val="lowerRoman"/>
      <w:lvlText w:val="%3."/>
      <w:lvlJc w:val="right"/>
      <w:pPr>
        <w:ind w:left="2160" w:hanging="180"/>
      </w:pPr>
    </w:lvl>
    <w:lvl w:ilvl="3" w:tplc="44614077" w:tentative="1">
      <w:start w:val="1"/>
      <w:numFmt w:val="decimal"/>
      <w:lvlText w:val="%4."/>
      <w:lvlJc w:val="left"/>
      <w:pPr>
        <w:ind w:left="2880" w:hanging="360"/>
      </w:pPr>
    </w:lvl>
    <w:lvl w:ilvl="4" w:tplc="44614077" w:tentative="1">
      <w:start w:val="1"/>
      <w:numFmt w:val="lowerLetter"/>
      <w:lvlText w:val="%5."/>
      <w:lvlJc w:val="left"/>
      <w:pPr>
        <w:ind w:left="3600" w:hanging="360"/>
      </w:pPr>
    </w:lvl>
    <w:lvl w:ilvl="5" w:tplc="44614077" w:tentative="1">
      <w:start w:val="1"/>
      <w:numFmt w:val="lowerRoman"/>
      <w:lvlText w:val="%6."/>
      <w:lvlJc w:val="right"/>
      <w:pPr>
        <w:ind w:left="4320" w:hanging="180"/>
      </w:pPr>
    </w:lvl>
    <w:lvl w:ilvl="6" w:tplc="44614077" w:tentative="1">
      <w:start w:val="1"/>
      <w:numFmt w:val="decimal"/>
      <w:lvlText w:val="%7."/>
      <w:lvlJc w:val="left"/>
      <w:pPr>
        <w:ind w:left="5040" w:hanging="360"/>
      </w:pPr>
    </w:lvl>
    <w:lvl w:ilvl="7" w:tplc="44614077" w:tentative="1">
      <w:start w:val="1"/>
      <w:numFmt w:val="lowerLetter"/>
      <w:lvlText w:val="%8."/>
      <w:lvlJc w:val="left"/>
      <w:pPr>
        <w:ind w:left="5760" w:hanging="360"/>
      </w:pPr>
    </w:lvl>
    <w:lvl w:ilvl="8" w:tplc="4461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1">
    <w:multiLevelType w:val="hybridMultilevel"/>
    <w:lvl w:ilvl="0" w:tplc="40825893">
      <w:start w:val="1"/>
      <w:numFmt w:val="decimal"/>
      <w:lvlText w:val="%1."/>
      <w:lvlJc w:val="left"/>
      <w:pPr>
        <w:ind w:left="720" w:hanging="360"/>
      </w:pPr>
    </w:lvl>
    <w:lvl w:ilvl="1" w:tplc="40825893" w:tentative="1">
      <w:start w:val="1"/>
      <w:numFmt w:val="lowerLetter"/>
      <w:lvlText w:val="%2."/>
      <w:lvlJc w:val="left"/>
      <w:pPr>
        <w:ind w:left="1440" w:hanging="360"/>
      </w:pPr>
    </w:lvl>
    <w:lvl w:ilvl="2" w:tplc="40825893" w:tentative="1">
      <w:start w:val="1"/>
      <w:numFmt w:val="lowerRoman"/>
      <w:lvlText w:val="%3."/>
      <w:lvlJc w:val="right"/>
      <w:pPr>
        <w:ind w:left="2160" w:hanging="180"/>
      </w:pPr>
    </w:lvl>
    <w:lvl w:ilvl="3" w:tplc="40825893" w:tentative="1">
      <w:start w:val="1"/>
      <w:numFmt w:val="decimal"/>
      <w:lvlText w:val="%4."/>
      <w:lvlJc w:val="left"/>
      <w:pPr>
        <w:ind w:left="2880" w:hanging="360"/>
      </w:pPr>
    </w:lvl>
    <w:lvl w:ilvl="4" w:tplc="40825893" w:tentative="1">
      <w:start w:val="1"/>
      <w:numFmt w:val="lowerLetter"/>
      <w:lvlText w:val="%5."/>
      <w:lvlJc w:val="left"/>
      <w:pPr>
        <w:ind w:left="3600" w:hanging="360"/>
      </w:pPr>
    </w:lvl>
    <w:lvl w:ilvl="5" w:tplc="40825893" w:tentative="1">
      <w:start w:val="1"/>
      <w:numFmt w:val="lowerRoman"/>
      <w:lvlText w:val="%6."/>
      <w:lvlJc w:val="right"/>
      <w:pPr>
        <w:ind w:left="4320" w:hanging="180"/>
      </w:pPr>
    </w:lvl>
    <w:lvl w:ilvl="6" w:tplc="40825893" w:tentative="1">
      <w:start w:val="1"/>
      <w:numFmt w:val="decimal"/>
      <w:lvlText w:val="%7."/>
      <w:lvlJc w:val="left"/>
      <w:pPr>
        <w:ind w:left="5040" w:hanging="360"/>
      </w:pPr>
    </w:lvl>
    <w:lvl w:ilvl="7" w:tplc="40825893" w:tentative="1">
      <w:start w:val="1"/>
      <w:numFmt w:val="lowerLetter"/>
      <w:lvlText w:val="%8."/>
      <w:lvlJc w:val="left"/>
      <w:pPr>
        <w:ind w:left="5760" w:hanging="360"/>
      </w:pPr>
    </w:lvl>
    <w:lvl w:ilvl="8" w:tplc="4082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0">
    <w:multiLevelType w:val="hybridMultilevel"/>
    <w:lvl w:ilvl="0" w:tplc="29794267">
      <w:start w:val="1"/>
      <w:numFmt w:val="decimal"/>
      <w:lvlText w:val="%1."/>
      <w:lvlJc w:val="left"/>
      <w:pPr>
        <w:ind w:left="720" w:hanging="360"/>
      </w:pPr>
    </w:lvl>
    <w:lvl w:ilvl="1" w:tplc="29794267" w:tentative="1">
      <w:start w:val="1"/>
      <w:numFmt w:val="lowerLetter"/>
      <w:lvlText w:val="%2."/>
      <w:lvlJc w:val="left"/>
      <w:pPr>
        <w:ind w:left="1440" w:hanging="360"/>
      </w:pPr>
    </w:lvl>
    <w:lvl w:ilvl="2" w:tplc="29794267" w:tentative="1">
      <w:start w:val="1"/>
      <w:numFmt w:val="lowerRoman"/>
      <w:lvlText w:val="%3."/>
      <w:lvlJc w:val="right"/>
      <w:pPr>
        <w:ind w:left="2160" w:hanging="180"/>
      </w:pPr>
    </w:lvl>
    <w:lvl w:ilvl="3" w:tplc="29794267" w:tentative="1">
      <w:start w:val="1"/>
      <w:numFmt w:val="decimal"/>
      <w:lvlText w:val="%4."/>
      <w:lvlJc w:val="left"/>
      <w:pPr>
        <w:ind w:left="2880" w:hanging="360"/>
      </w:pPr>
    </w:lvl>
    <w:lvl w:ilvl="4" w:tplc="29794267" w:tentative="1">
      <w:start w:val="1"/>
      <w:numFmt w:val="lowerLetter"/>
      <w:lvlText w:val="%5."/>
      <w:lvlJc w:val="left"/>
      <w:pPr>
        <w:ind w:left="3600" w:hanging="360"/>
      </w:pPr>
    </w:lvl>
    <w:lvl w:ilvl="5" w:tplc="29794267" w:tentative="1">
      <w:start w:val="1"/>
      <w:numFmt w:val="lowerRoman"/>
      <w:lvlText w:val="%6."/>
      <w:lvlJc w:val="right"/>
      <w:pPr>
        <w:ind w:left="4320" w:hanging="180"/>
      </w:pPr>
    </w:lvl>
    <w:lvl w:ilvl="6" w:tplc="29794267" w:tentative="1">
      <w:start w:val="1"/>
      <w:numFmt w:val="decimal"/>
      <w:lvlText w:val="%7."/>
      <w:lvlJc w:val="left"/>
      <w:pPr>
        <w:ind w:left="5040" w:hanging="360"/>
      </w:pPr>
    </w:lvl>
    <w:lvl w:ilvl="7" w:tplc="29794267" w:tentative="1">
      <w:start w:val="1"/>
      <w:numFmt w:val="lowerLetter"/>
      <w:lvlText w:val="%8."/>
      <w:lvlJc w:val="left"/>
      <w:pPr>
        <w:ind w:left="5760" w:hanging="360"/>
      </w:pPr>
    </w:lvl>
    <w:lvl w:ilvl="8" w:tplc="2979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9">
    <w:multiLevelType w:val="hybridMultilevel"/>
    <w:lvl w:ilvl="0" w:tplc="67475834">
      <w:start w:val="1"/>
      <w:numFmt w:val="decimal"/>
      <w:lvlText w:val="%1."/>
      <w:lvlJc w:val="left"/>
      <w:pPr>
        <w:ind w:left="720" w:hanging="360"/>
      </w:pPr>
    </w:lvl>
    <w:lvl w:ilvl="1" w:tplc="67475834" w:tentative="1">
      <w:start w:val="1"/>
      <w:numFmt w:val="lowerLetter"/>
      <w:lvlText w:val="%2."/>
      <w:lvlJc w:val="left"/>
      <w:pPr>
        <w:ind w:left="1440" w:hanging="360"/>
      </w:pPr>
    </w:lvl>
    <w:lvl w:ilvl="2" w:tplc="67475834" w:tentative="1">
      <w:start w:val="1"/>
      <w:numFmt w:val="lowerRoman"/>
      <w:lvlText w:val="%3."/>
      <w:lvlJc w:val="right"/>
      <w:pPr>
        <w:ind w:left="2160" w:hanging="180"/>
      </w:pPr>
    </w:lvl>
    <w:lvl w:ilvl="3" w:tplc="67475834" w:tentative="1">
      <w:start w:val="1"/>
      <w:numFmt w:val="decimal"/>
      <w:lvlText w:val="%4."/>
      <w:lvlJc w:val="left"/>
      <w:pPr>
        <w:ind w:left="2880" w:hanging="360"/>
      </w:pPr>
    </w:lvl>
    <w:lvl w:ilvl="4" w:tplc="67475834" w:tentative="1">
      <w:start w:val="1"/>
      <w:numFmt w:val="lowerLetter"/>
      <w:lvlText w:val="%5."/>
      <w:lvlJc w:val="left"/>
      <w:pPr>
        <w:ind w:left="3600" w:hanging="360"/>
      </w:pPr>
    </w:lvl>
    <w:lvl w:ilvl="5" w:tplc="67475834" w:tentative="1">
      <w:start w:val="1"/>
      <w:numFmt w:val="lowerRoman"/>
      <w:lvlText w:val="%6."/>
      <w:lvlJc w:val="right"/>
      <w:pPr>
        <w:ind w:left="4320" w:hanging="180"/>
      </w:pPr>
    </w:lvl>
    <w:lvl w:ilvl="6" w:tplc="67475834" w:tentative="1">
      <w:start w:val="1"/>
      <w:numFmt w:val="decimal"/>
      <w:lvlText w:val="%7."/>
      <w:lvlJc w:val="left"/>
      <w:pPr>
        <w:ind w:left="5040" w:hanging="360"/>
      </w:pPr>
    </w:lvl>
    <w:lvl w:ilvl="7" w:tplc="67475834" w:tentative="1">
      <w:start w:val="1"/>
      <w:numFmt w:val="lowerLetter"/>
      <w:lvlText w:val="%8."/>
      <w:lvlJc w:val="left"/>
      <w:pPr>
        <w:ind w:left="5760" w:hanging="360"/>
      </w:pPr>
    </w:lvl>
    <w:lvl w:ilvl="8" w:tplc="6747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8">
    <w:multiLevelType w:val="hybridMultilevel"/>
    <w:lvl w:ilvl="0" w:tplc="81721514">
      <w:start w:val="1"/>
      <w:numFmt w:val="decimal"/>
      <w:lvlText w:val="%1."/>
      <w:lvlJc w:val="left"/>
      <w:pPr>
        <w:ind w:left="720" w:hanging="360"/>
      </w:pPr>
    </w:lvl>
    <w:lvl w:ilvl="1" w:tplc="81721514" w:tentative="1">
      <w:start w:val="1"/>
      <w:numFmt w:val="lowerLetter"/>
      <w:lvlText w:val="%2."/>
      <w:lvlJc w:val="left"/>
      <w:pPr>
        <w:ind w:left="1440" w:hanging="360"/>
      </w:pPr>
    </w:lvl>
    <w:lvl w:ilvl="2" w:tplc="81721514" w:tentative="1">
      <w:start w:val="1"/>
      <w:numFmt w:val="lowerRoman"/>
      <w:lvlText w:val="%3."/>
      <w:lvlJc w:val="right"/>
      <w:pPr>
        <w:ind w:left="2160" w:hanging="180"/>
      </w:pPr>
    </w:lvl>
    <w:lvl w:ilvl="3" w:tplc="81721514" w:tentative="1">
      <w:start w:val="1"/>
      <w:numFmt w:val="decimal"/>
      <w:lvlText w:val="%4."/>
      <w:lvlJc w:val="left"/>
      <w:pPr>
        <w:ind w:left="2880" w:hanging="360"/>
      </w:pPr>
    </w:lvl>
    <w:lvl w:ilvl="4" w:tplc="81721514" w:tentative="1">
      <w:start w:val="1"/>
      <w:numFmt w:val="lowerLetter"/>
      <w:lvlText w:val="%5."/>
      <w:lvlJc w:val="left"/>
      <w:pPr>
        <w:ind w:left="3600" w:hanging="360"/>
      </w:pPr>
    </w:lvl>
    <w:lvl w:ilvl="5" w:tplc="81721514" w:tentative="1">
      <w:start w:val="1"/>
      <w:numFmt w:val="lowerRoman"/>
      <w:lvlText w:val="%6."/>
      <w:lvlJc w:val="right"/>
      <w:pPr>
        <w:ind w:left="4320" w:hanging="180"/>
      </w:pPr>
    </w:lvl>
    <w:lvl w:ilvl="6" w:tplc="81721514" w:tentative="1">
      <w:start w:val="1"/>
      <w:numFmt w:val="decimal"/>
      <w:lvlText w:val="%7."/>
      <w:lvlJc w:val="left"/>
      <w:pPr>
        <w:ind w:left="5040" w:hanging="360"/>
      </w:pPr>
    </w:lvl>
    <w:lvl w:ilvl="7" w:tplc="81721514" w:tentative="1">
      <w:start w:val="1"/>
      <w:numFmt w:val="lowerLetter"/>
      <w:lvlText w:val="%8."/>
      <w:lvlJc w:val="left"/>
      <w:pPr>
        <w:ind w:left="5760" w:hanging="360"/>
      </w:pPr>
    </w:lvl>
    <w:lvl w:ilvl="8" w:tplc="8172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7">
    <w:multiLevelType w:val="hybridMultilevel"/>
    <w:lvl w:ilvl="0" w:tplc="65934054">
      <w:start w:val="1"/>
      <w:numFmt w:val="decimal"/>
      <w:lvlText w:val="%1."/>
      <w:lvlJc w:val="left"/>
      <w:pPr>
        <w:ind w:left="720" w:hanging="360"/>
      </w:pPr>
    </w:lvl>
    <w:lvl w:ilvl="1" w:tplc="65934054" w:tentative="1">
      <w:start w:val="1"/>
      <w:numFmt w:val="lowerLetter"/>
      <w:lvlText w:val="%2."/>
      <w:lvlJc w:val="left"/>
      <w:pPr>
        <w:ind w:left="1440" w:hanging="360"/>
      </w:pPr>
    </w:lvl>
    <w:lvl w:ilvl="2" w:tplc="65934054" w:tentative="1">
      <w:start w:val="1"/>
      <w:numFmt w:val="lowerRoman"/>
      <w:lvlText w:val="%3."/>
      <w:lvlJc w:val="right"/>
      <w:pPr>
        <w:ind w:left="2160" w:hanging="180"/>
      </w:pPr>
    </w:lvl>
    <w:lvl w:ilvl="3" w:tplc="65934054" w:tentative="1">
      <w:start w:val="1"/>
      <w:numFmt w:val="decimal"/>
      <w:lvlText w:val="%4."/>
      <w:lvlJc w:val="left"/>
      <w:pPr>
        <w:ind w:left="2880" w:hanging="360"/>
      </w:pPr>
    </w:lvl>
    <w:lvl w:ilvl="4" w:tplc="65934054" w:tentative="1">
      <w:start w:val="1"/>
      <w:numFmt w:val="lowerLetter"/>
      <w:lvlText w:val="%5."/>
      <w:lvlJc w:val="left"/>
      <w:pPr>
        <w:ind w:left="3600" w:hanging="360"/>
      </w:pPr>
    </w:lvl>
    <w:lvl w:ilvl="5" w:tplc="65934054" w:tentative="1">
      <w:start w:val="1"/>
      <w:numFmt w:val="lowerRoman"/>
      <w:lvlText w:val="%6."/>
      <w:lvlJc w:val="right"/>
      <w:pPr>
        <w:ind w:left="4320" w:hanging="180"/>
      </w:pPr>
    </w:lvl>
    <w:lvl w:ilvl="6" w:tplc="65934054" w:tentative="1">
      <w:start w:val="1"/>
      <w:numFmt w:val="decimal"/>
      <w:lvlText w:val="%7."/>
      <w:lvlJc w:val="left"/>
      <w:pPr>
        <w:ind w:left="5040" w:hanging="360"/>
      </w:pPr>
    </w:lvl>
    <w:lvl w:ilvl="7" w:tplc="65934054" w:tentative="1">
      <w:start w:val="1"/>
      <w:numFmt w:val="lowerLetter"/>
      <w:lvlText w:val="%8."/>
      <w:lvlJc w:val="left"/>
      <w:pPr>
        <w:ind w:left="5760" w:hanging="360"/>
      </w:pPr>
    </w:lvl>
    <w:lvl w:ilvl="8" w:tplc="6593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6">
    <w:multiLevelType w:val="hybridMultilevel"/>
    <w:lvl w:ilvl="0" w:tplc="16957394">
      <w:start w:val="1"/>
      <w:numFmt w:val="decimal"/>
      <w:lvlText w:val="%1."/>
      <w:lvlJc w:val="left"/>
      <w:pPr>
        <w:ind w:left="720" w:hanging="360"/>
      </w:pPr>
    </w:lvl>
    <w:lvl w:ilvl="1" w:tplc="16957394" w:tentative="1">
      <w:start w:val="1"/>
      <w:numFmt w:val="lowerLetter"/>
      <w:lvlText w:val="%2."/>
      <w:lvlJc w:val="left"/>
      <w:pPr>
        <w:ind w:left="1440" w:hanging="360"/>
      </w:pPr>
    </w:lvl>
    <w:lvl w:ilvl="2" w:tplc="16957394" w:tentative="1">
      <w:start w:val="1"/>
      <w:numFmt w:val="lowerRoman"/>
      <w:lvlText w:val="%3."/>
      <w:lvlJc w:val="right"/>
      <w:pPr>
        <w:ind w:left="2160" w:hanging="180"/>
      </w:pPr>
    </w:lvl>
    <w:lvl w:ilvl="3" w:tplc="16957394" w:tentative="1">
      <w:start w:val="1"/>
      <w:numFmt w:val="decimal"/>
      <w:lvlText w:val="%4."/>
      <w:lvlJc w:val="left"/>
      <w:pPr>
        <w:ind w:left="2880" w:hanging="360"/>
      </w:pPr>
    </w:lvl>
    <w:lvl w:ilvl="4" w:tplc="16957394" w:tentative="1">
      <w:start w:val="1"/>
      <w:numFmt w:val="lowerLetter"/>
      <w:lvlText w:val="%5."/>
      <w:lvlJc w:val="left"/>
      <w:pPr>
        <w:ind w:left="3600" w:hanging="360"/>
      </w:pPr>
    </w:lvl>
    <w:lvl w:ilvl="5" w:tplc="16957394" w:tentative="1">
      <w:start w:val="1"/>
      <w:numFmt w:val="lowerRoman"/>
      <w:lvlText w:val="%6."/>
      <w:lvlJc w:val="right"/>
      <w:pPr>
        <w:ind w:left="4320" w:hanging="180"/>
      </w:pPr>
    </w:lvl>
    <w:lvl w:ilvl="6" w:tplc="16957394" w:tentative="1">
      <w:start w:val="1"/>
      <w:numFmt w:val="decimal"/>
      <w:lvlText w:val="%7."/>
      <w:lvlJc w:val="left"/>
      <w:pPr>
        <w:ind w:left="5040" w:hanging="360"/>
      </w:pPr>
    </w:lvl>
    <w:lvl w:ilvl="7" w:tplc="16957394" w:tentative="1">
      <w:start w:val="1"/>
      <w:numFmt w:val="lowerLetter"/>
      <w:lvlText w:val="%8."/>
      <w:lvlJc w:val="left"/>
      <w:pPr>
        <w:ind w:left="5760" w:hanging="360"/>
      </w:pPr>
    </w:lvl>
    <w:lvl w:ilvl="8" w:tplc="1695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5">
    <w:multiLevelType w:val="hybridMultilevel"/>
    <w:lvl w:ilvl="0" w:tplc="32877630">
      <w:start w:val="1"/>
      <w:numFmt w:val="decimal"/>
      <w:lvlText w:val="%1."/>
      <w:lvlJc w:val="left"/>
      <w:pPr>
        <w:ind w:left="720" w:hanging="360"/>
      </w:pPr>
    </w:lvl>
    <w:lvl w:ilvl="1" w:tplc="32877630" w:tentative="1">
      <w:start w:val="1"/>
      <w:numFmt w:val="lowerLetter"/>
      <w:lvlText w:val="%2."/>
      <w:lvlJc w:val="left"/>
      <w:pPr>
        <w:ind w:left="1440" w:hanging="360"/>
      </w:pPr>
    </w:lvl>
    <w:lvl w:ilvl="2" w:tplc="32877630" w:tentative="1">
      <w:start w:val="1"/>
      <w:numFmt w:val="lowerRoman"/>
      <w:lvlText w:val="%3."/>
      <w:lvlJc w:val="right"/>
      <w:pPr>
        <w:ind w:left="2160" w:hanging="180"/>
      </w:pPr>
    </w:lvl>
    <w:lvl w:ilvl="3" w:tplc="32877630" w:tentative="1">
      <w:start w:val="1"/>
      <w:numFmt w:val="decimal"/>
      <w:lvlText w:val="%4."/>
      <w:lvlJc w:val="left"/>
      <w:pPr>
        <w:ind w:left="2880" w:hanging="360"/>
      </w:pPr>
    </w:lvl>
    <w:lvl w:ilvl="4" w:tplc="32877630" w:tentative="1">
      <w:start w:val="1"/>
      <w:numFmt w:val="lowerLetter"/>
      <w:lvlText w:val="%5."/>
      <w:lvlJc w:val="left"/>
      <w:pPr>
        <w:ind w:left="3600" w:hanging="360"/>
      </w:pPr>
    </w:lvl>
    <w:lvl w:ilvl="5" w:tplc="32877630" w:tentative="1">
      <w:start w:val="1"/>
      <w:numFmt w:val="lowerRoman"/>
      <w:lvlText w:val="%6."/>
      <w:lvlJc w:val="right"/>
      <w:pPr>
        <w:ind w:left="4320" w:hanging="180"/>
      </w:pPr>
    </w:lvl>
    <w:lvl w:ilvl="6" w:tplc="32877630" w:tentative="1">
      <w:start w:val="1"/>
      <w:numFmt w:val="decimal"/>
      <w:lvlText w:val="%7."/>
      <w:lvlJc w:val="left"/>
      <w:pPr>
        <w:ind w:left="5040" w:hanging="360"/>
      </w:pPr>
    </w:lvl>
    <w:lvl w:ilvl="7" w:tplc="32877630" w:tentative="1">
      <w:start w:val="1"/>
      <w:numFmt w:val="lowerLetter"/>
      <w:lvlText w:val="%8."/>
      <w:lvlJc w:val="left"/>
      <w:pPr>
        <w:ind w:left="5760" w:hanging="360"/>
      </w:pPr>
    </w:lvl>
    <w:lvl w:ilvl="8" w:tplc="3287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4">
    <w:multiLevelType w:val="hybridMultilevel"/>
    <w:lvl w:ilvl="0" w:tplc="25601691">
      <w:start w:val="1"/>
      <w:numFmt w:val="decimal"/>
      <w:lvlText w:val="%1."/>
      <w:lvlJc w:val="left"/>
      <w:pPr>
        <w:ind w:left="720" w:hanging="360"/>
      </w:pPr>
    </w:lvl>
    <w:lvl w:ilvl="1" w:tplc="25601691" w:tentative="1">
      <w:start w:val="1"/>
      <w:numFmt w:val="lowerLetter"/>
      <w:lvlText w:val="%2."/>
      <w:lvlJc w:val="left"/>
      <w:pPr>
        <w:ind w:left="1440" w:hanging="360"/>
      </w:pPr>
    </w:lvl>
    <w:lvl w:ilvl="2" w:tplc="25601691" w:tentative="1">
      <w:start w:val="1"/>
      <w:numFmt w:val="lowerRoman"/>
      <w:lvlText w:val="%3."/>
      <w:lvlJc w:val="right"/>
      <w:pPr>
        <w:ind w:left="2160" w:hanging="180"/>
      </w:pPr>
    </w:lvl>
    <w:lvl w:ilvl="3" w:tplc="25601691" w:tentative="1">
      <w:start w:val="1"/>
      <w:numFmt w:val="decimal"/>
      <w:lvlText w:val="%4."/>
      <w:lvlJc w:val="left"/>
      <w:pPr>
        <w:ind w:left="2880" w:hanging="360"/>
      </w:pPr>
    </w:lvl>
    <w:lvl w:ilvl="4" w:tplc="25601691" w:tentative="1">
      <w:start w:val="1"/>
      <w:numFmt w:val="lowerLetter"/>
      <w:lvlText w:val="%5."/>
      <w:lvlJc w:val="left"/>
      <w:pPr>
        <w:ind w:left="3600" w:hanging="360"/>
      </w:pPr>
    </w:lvl>
    <w:lvl w:ilvl="5" w:tplc="25601691" w:tentative="1">
      <w:start w:val="1"/>
      <w:numFmt w:val="lowerRoman"/>
      <w:lvlText w:val="%6."/>
      <w:lvlJc w:val="right"/>
      <w:pPr>
        <w:ind w:left="4320" w:hanging="180"/>
      </w:pPr>
    </w:lvl>
    <w:lvl w:ilvl="6" w:tplc="25601691" w:tentative="1">
      <w:start w:val="1"/>
      <w:numFmt w:val="decimal"/>
      <w:lvlText w:val="%7."/>
      <w:lvlJc w:val="left"/>
      <w:pPr>
        <w:ind w:left="5040" w:hanging="360"/>
      </w:pPr>
    </w:lvl>
    <w:lvl w:ilvl="7" w:tplc="25601691" w:tentative="1">
      <w:start w:val="1"/>
      <w:numFmt w:val="lowerLetter"/>
      <w:lvlText w:val="%8."/>
      <w:lvlJc w:val="left"/>
      <w:pPr>
        <w:ind w:left="5760" w:hanging="360"/>
      </w:pPr>
    </w:lvl>
    <w:lvl w:ilvl="8" w:tplc="2560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3">
    <w:multiLevelType w:val="hybridMultilevel"/>
    <w:lvl w:ilvl="0" w:tplc="82037287">
      <w:start w:val="1"/>
      <w:numFmt w:val="decimal"/>
      <w:lvlText w:val="%1."/>
      <w:lvlJc w:val="left"/>
      <w:pPr>
        <w:ind w:left="720" w:hanging="360"/>
      </w:pPr>
    </w:lvl>
    <w:lvl w:ilvl="1" w:tplc="82037287" w:tentative="1">
      <w:start w:val="1"/>
      <w:numFmt w:val="lowerLetter"/>
      <w:lvlText w:val="%2."/>
      <w:lvlJc w:val="left"/>
      <w:pPr>
        <w:ind w:left="1440" w:hanging="360"/>
      </w:pPr>
    </w:lvl>
    <w:lvl w:ilvl="2" w:tplc="82037287" w:tentative="1">
      <w:start w:val="1"/>
      <w:numFmt w:val="lowerRoman"/>
      <w:lvlText w:val="%3."/>
      <w:lvlJc w:val="right"/>
      <w:pPr>
        <w:ind w:left="2160" w:hanging="180"/>
      </w:pPr>
    </w:lvl>
    <w:lvl w:ilvl="3" w:tplc="82037287" w:tentative="1">
      <w:start w:val="1"/>
      <w:numFmt w:val="decimal"/>
      <w:lvlText w:val="%4."/>
      <w:lvlJc w:val="left"/>
      <w:pPr>
        <w:ind w:left="2880" w:hanging="360"/>
      </w:pPr>
    </w:lvl>
    <w:lvl w:ilvl="4" w:tplc="82037287" w:tentative="1">
      <w:start w:val="1"/>
      <w:numFmt w:val="lowerLetter"/>
      <w:lvlText w:val="%5."/>
      <w:lvlJc w:val="left"/>
      <w:pPr>
        <w:ind w:left="3600" w:hanging="360"/>
      </w:pPr>
    </w:lvl>
    <w:lvl w:ilvl="5" w:tplc="82037287" w:tentative="1">
      <w:start w:val="1"/>
      <w:numFmt w:val="lowerRoman"/>
      <w:lvlText w:val="%6."/>
      <w:lvlJc w:val="right"/>
      <w:pPr>
        <w:ind w:left="4320" w:hanging="180"/>
      </w:pPr>
    </w:lvl>
    <w:lvl w:ilvl="6" w:tplc="82037287" w:tentative="1">
      <w:start w:val="1"/>
      <w:numFmt w:val="decimal"/>
      <w:lvlText w:val="%7."/>
      <w:lvlJc w:val="left"/>
      <w:pPr>
        <w:ind w:left="5040" w:hanging="360"/>
      </w:pPr>
    </w:lvl>
    <w:lvl w:ilvl="7" w:tplc="82037287" w:tentative="1">
      <w:start w:val="1"/>
      <w:numFmt w:val="lowerLetter"/>
      <w:lvlText w:val="%8."/>
      <w:lvlJc w:val="left"/>
      <w:pPr>
        <w:ind w:left="5760" w:hanging="360"/>
      </w:pPr>
    </w:lvl>
    <w:lvl w:ilvl="8" w:tplc="8203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2">
    <w:multiLevelType w:val="hybridMultilevel"/>
    <w:lvl w:ilvl="0" w:tplc="81761090">
      <w:start w:val="1"/>
      <w:numFmt w:val="decimal"/>
      <w:lvlText w:val="%1."/>
      <w:lvlJc w:val="left"/>
      <w:pPr>
        <w:ind w:left="720" w:hanging="360"/>
      </w:pPr>
    </w:lvl>
    <w:lvl w:ilvl="1" w:tplc="81761090" w:tentative="1">
      <w:start w:val="1"/>
      <w:numFmt w:val="lowerLetter"/>
      <w:lvlText w:val="%2."/>
      <w:lvlJc w:val="left"/>
      <w:pPr>
        <w:ind w:left="1440" w:hanging="360"/>
      </w:pPr>
    </w:lvl>
    <w:lvl w:ilvl="2" w:tplc="81761090" w:tentative="1">
      <w:start w:val="1"/>
      <w:numFmt w:val="lowerRoman"/>
      <w:lvlText w:val="%3."/>
      <w:lvlJc w:val="right"/>
      <w:pPr>
        <w:ind w:left="2160" w:hanging="180"/>
      </w:pPr>
    </w:lvl>
    <w:lvl w:ilvl="3" w:tplc="81761090" w:tentative="1">
      <w:start w:val="1"/>
      <w:numFmt w:val="decimal"/>
      <w:lvlText w:val="%4."/>
      <w:lvlJc w:val="left"/>
      <w:pPr>
        <w:ind w:left="2880" w:hanging="360"/>
      </w:pPr>
    </w:lvl>
    <w:lvl w:ilvl="4" w:tplc="81761090" w:tentative="1">
      <w:start w:val="1"/>
      <w:numFmt w:val="lowerLetter"/>
      <w:lvlText w:val="%5."/>
      <w:lvlJc w:val="left"/>
      <w:pPr>
        <w:ind w:left="3600" w:hanging="360"/>
      </w:pPr>
    </w:lvl>
    <w:lvl w:ilvl="5" w:tplc="81761090" w:tentative="1">
      <w:start w:val="1"/>
      <w:numFmt w:val="lowerRoman"/>
      <w:lvlText w:val="%6."/>
      <w:lvlJc w:val="right"/>
      <w:pPr>
        <w:ind w:left="4320" w:hanging="180"/>
      </w:pPr>
    </w:lvl>
    <w:lvl w:ilvl="6" w:tplc="81761090" w:tentative="1">
      <w:start w:val="1"/>
      <w:numFmt w:val="decimal"/>
      <w:lvlText w:val="%7."/>
      <w:lvlJc w:val="left"/>
      <w:pPr>
        <w:ind w:left="5040" w:hanging="360"/>
      </w:pPr>
    </w:lvl>
    <w:lvl w:ilvl="7" w:tplc="81761090" w:tentative="1">
      <w:start w:val="1"/>
      <w:numFmt w:val="lowerLetter"/>
      <w:lvlText w:val="%8."/>
      <w:lvlJc w:val="left"/>
      <w:pPr>
        <w:ind w:left="5760" w:hanging="360"/>
      </w:pPr>
    </w:lvl>
    <w:lvl w:ilvl="8" w:tplc="8176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1">
    <w:multiLevelType w:val="hybridMultilevel"/>
    <w:lvl w:ilvl="0" w:tplc="81322651">
      <w:start w:val="1"/>
      <w:numFmt w:val="decimal"/>
      <w:lvlText w:val="%1."/>
      <w:lvlJc w:val="left"/>
      <w:pPr>
        <w:ind w:left="720" w:hanging="360"/>
      </w:pPr>
    </w:lvl>
    <w:lvl w:ilvl="1" w:tplc="81322651" w:tentative="1">
      <w:start w:val="1"/>
      <w:numFmt w:val="lowerLetter"/>
      <w:lvlText w:val="%2."/>
      <w:lvlJc w:val="left"/>
      <w:pPr>
        <w:ind w:left="1440" w:hanging="360"/>
      </w:pPr>
    </w:lvl>
    <w:lvl w:ilvl="2" w:tplc="81322651" w:tentative="1">
      <w:start w:val="1"/>
      <w:numFmt w:val="lowerRoman"/>
      <w:lvlText w:val="%3."/>
      <w:lvlJc w:val="right"/>
      <w:pPr>
        <w:ind w:left="2160" w:hanging="180"/>
      </w:pPr>
    </w:lvl>
    <w:lvl w:ilvl="3" w:tplc="81322651" w:tentative="1">
      <w:start w:val="1"/>
      <w:numFmt w:val="decimal"/>
      <w:lvlText w:val="%4."/>
      <w:lvlJc w:val="left"/>
      <w:pPr>
        <w:ind w:left="2880" w:hanging="360"/>
      </w:pPr>
    </w:lvl>
    <w:lvl w:ilvl="4" w:tplc="81322651" w:tentative="1">
      <w:start w:val="1"/>
      <w:numFmt w:val="lowerLetter"/>
      <w:lvlText w:val="%5."/>
      <w:lvlJc w:val="left"/>
      <w:pPr>
        <w:ind w:left="3600" w:hanging="360"/>
      </w:pPr>
    </w:lvl>
    <w:lvl w:ilvl="5" w:tplc="81322651" w:tentative="1">
      <w:start w:val="1"/>
      <w:numFmt w:val="lowerRoman"/>
      <w:lvlText w:val="%6."/>
      <w:lvlJc w:val="right"/>
      <w:pPr>
        <w:ind w:left="4320" w:hanging="180"/>
      </w:pPr>
    </w:lvl>
    <w:lvl w:ilvl="6" w:tplc="81322651" w:tentative="1">
      <w:start w:val="1"/>
      <w:numFmt w:val="decimal"/>
      <w:lvlText w:val="%7."/>
      <w:lvlJc w:val="left"/>
      <w:pPr>
        <w:ind w:left="5040" w:hanging="360"/>
      </w:pPr>
    </w:lvl>
    <w:lvl w:ilvl="7" w:tplc="81322651" w:tentative="1">
      <w:start w:val="1"/>
      <w:numFmt w:val="lowerLetter"/>
      <w:lvlText w:val="%8."/>
      <w:lvlJc w:val="left"/>
      <w:pPr>
        <w:ind w:left="5760" w:hanging="360"/>
      </w:pPr>
    </w:lvl>
    <w:lvl w:ilvl="8" w:tplc="8132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0">
    <w:multiLevelType w:val="hybridMultilevel"/>
    <w:lvl w:ilvl="0" w:tplc="86980741">
      <w:start w:val="1"/>
      <w:numFmt w:val="decimal"/>
      <w:lvlText w:val="%1."/>
      <w:lvlJc w:val="left"/>
      <w:pPr>
        <w:ind w:left="720" w:hanging="360"/>
      </w:pPr>
    </w:lvl>
    <w:lvl w:ilvl="1" w:tplc="86980741" w:tentative="1">
      <w:start w:val="1"/>
      <w:numFmt w:val="lowerLetter"/>
      <w:lvlText w:val="%2."/>
      <w:lvlJc w:val="left"/>
      <w:pPr>
        <w:ind w:left="1440" w:hanging="360"/>
      </w:pPr>
    </w:lvl>
    <w:lvl w:ilvl="2" w:tplc="86980741" w:tentative="1">
      <w:start w:val="1"/>
      <w:numFmt w:val="lowerRoman"/>
      <w:lvlText w:val="%3."/>
      <w:lvlJc w:val="right"/>
      <w:pPr>
        <w:ind w:left="2160" w:hanging="180"/>
      </w:pPr>
    </w:lvl>
    <w:lvl w:ilvl="3" w:tplc="86980741" w:tentative="1">
      <w:start w:val="1"/>
      <w:numFmt w:val="decimal"/>
      <w:lvlText w:val="%4."/>
      <w:lvlJc w:val="left"/>
      <w:pPr>
        <w:ind w:left="2880" w:hanging="360"/>
      </w:pPr>
    </w:lvl>
    <w:lvl w:ilvl="4" w:tplc="86980741" w:tentative="1">
      <w:start w:val="1"/>
      <w:numFmt w:val="lowerLetter"/>
      <w:lvlText w:val="%5."/>
      <w:lvlJc w:val="left"/>
      <w:pPr>
        <w:ind w:left="3600" w:hanging="360"/>
      </w:pPr>
    </w:lvl>
    <w:lvl w:ilvl="5" w:tplc="86980741" w:tentative="1">
      <w:start w:val="1"/>
      <w:numFmt w:val="lowerRoman"/>
      <w:lvlText w:val="%6."/>
      <w:lvlJc w:val="right"/>
      <w:pPr>
        <w:ind w:left="4320" w:hanging="180"/>
      </w:pPr>
    </w:lvl>
    <w:lvl w:ilvl="6" w:tplc="86980741" w:tentative="1">
      <w:start w:val="1"/>
      <w:numFmt w:val="decimal"/>
      <w:lvlText w:val="%7."/>
      <w:lvlJc w:val="left"/>
      <w:pPr>
        <w:ind w:left="5040" w:hanging="360"/>
      </w:pPr>
    </w:lvl>
    <w:lvl w:ilvl="7" w:tplc="86980741" w:tentative="1">
      <w:start w:val="1"/>
      <w:numFmt w:val="lowerLetter"/>
      <w:lvlText w:val="%8."/>
      <w:lvlJc w:val="left"/>
      <w:pPr>
        <w:ind w:left="5760" w:hanging="360"/>
      </w:pPr>
    </w:lvl>
    <w:lvl w:ilvl="8" w:tplc="8698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9">
    <w:multiLevelType w:val="hybridMultilevel"/>
    <w:lvl w:ilvl="0" w:tplc="20419638">
      <w:start w:val="1"/>
      <w:numFmt w:val="decimal"/>
      <w:lvlText w:val="%1."/>
      <w:lvlJc w:val="left"/>
      <w:pPr>
        <w:ind w:left="720" w:hanging="360"/>
      </w:pPr>
    </w:lvl>
    <w:lvl w:ilvl="1" w:tplc="20419638" w:tentative="1">
      <w:start w:val="1"/>
      <w:numFmt w:val="lowerLetter"/>
      <w:lvlText w:val="%2."/>
      <w:lvlJc w:val="left"/>
      <w:pPr>
        <w:ind w:left="1440" w:hanging="360"/>
      </w:pPr>
    </w:lvl>
    <w:lvl w:ilvl="2" w:tplc="20419638" w:tentative="1">
      <w:start w:val="1"/>
      <w:numFmt w:val="lowerRoman"/>
      <w:lvlText w:val="%3."/>
      <w:lvlJc w:val="right"/>
      <w:pPr>
        <w:ind w:left="2160" w:hanging="180"/>
      </w:pPr>
    </w:lvl>
    <w:lvl w:ilvl="3" w:tplc="20419638" w:tentative="1">
      <w:start w:val="1"/>
      <w:numFmt w:val="decimal"/>
      <w:lvlText w:val="%4."/>
      <w:lvlJc w:val="left"/>
      <w:pPr>
        <w:ind w:left="2880" w:hanging="360"/>
      </w:pPr>
    </w:lvl>
    <w:lvl w:ilvl="4" w:tplc="20419638" w:tentative="1">
      <w:start w:val="1"/>
      <w:numFmt w:val="lowerLetter"/>
      <w:lvlText w:val="%5."/>
      <w:lvlJc w:val="left"/>
      <w:pPr>
        <w:ind w:left="3600" w:hanging="360"/>
      </w:pPr>
    </w:lvl>
    <w:lvl w:ilvl="5" w:tplc="20419638" w:tentative="1">
      <w:start w:val="1"/>
      <w:numFmt w:val="lowerRoman"/>
      <w:lvlText w:val="%6."/>
      <w:lvlJc w:val="right"/>
      <w:pPr>
        <w:ind w:left="4320" w:hanging="180"/>
      </w:pPr>
    </w:lvl>
    <w:lvl w:ilvl="6" w:tplc="20419638" w:tentative="1">
      <w:start w:val="1"/>
      <w:numFmt w:val="decimal"/>
      <w:lvlText w:val="%7."/>
      <w:lvlJc w:val="left"/>
      <w:pPr>
        <w:ind w:left="5040" w:hanging="360"/>
      </w:pPr>
    </w:lvl>
    <w:lvl w:ilvl="7" w:tplc="20419638" w:tentative="1">
      <w:start w:val="1"/>
      <w:numFmt w:val="lowerLetter"/>
      <w:lvlText w:val="%8."/>
      <w:lvlJc w:val="left"/>
      <w:pPr>
        <w:ind w:left="5760" w:hanging="360"/>
      </w:pPr>
    </w:lvl>
    <w:lvl w:ilvl="8" w:tplc="2041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8">
    <w:multiLevelType w:val="hybridMultilevel"/>
    <w:lvl w:ilvl="0" w:tplc="72264312">
      <w:start w:val="1"/>
      <w:numFmt w:val="decimal"/>
      <w:lvlText w:val="%1."/>
      <w:lvlJc w:val="left"/>
      <w:pPr>
        <w:ind w:left="720" w:hanging="360"/>
      </w:pPr>
    </w:lvl>
    <w:lvl w:ilvl="1" w:tplc="72264312" w:tentative="1">
      <w:start w:val="1"/>
      <w:numFmt w:val="lowerLetter"/>
      <w:lvlText w:val="%2."/>
      <w:lvlJc w:val="left"/>
      <w:pPr>
        <w:ind w:left="1440" w:hanging="360"/>
      </w:pPr>
    </w:lvl>
    <w:lvl w:ilvl="2" w:tplc="72264312" w:tentative="1">
      <w:start w:val="1"/>
      <w:numFmt w:val="lowerRoman"/>
      <w:lvlText w:val="%3."/>
      <w:lvlJc w:val="right"/>
      <w:pPr>
        <w:ind w:left="2160" w:hanging="180"/>
      </w:pPr>
    </w:lvl>
    <w:lvl w:ilvl="3" w:tplc="72264312" w:tentative="1">
      <w:start w:val="1"/>
      <w:numFmt w:val="decimal"/>
      <w:lvlText w:val="%4."/>
      <w:lvlJc w:val="left"/>
      <w:pPr>
        <w:ind w:left="2880" w:hanging="360"/>
      </w:pPr>
    </w:lvl>
    <w:lvl w:ilvl="4" w:tplc="72264312" w:tentative="1">
      <w:start w:val="1"/>
      <w:numFmt w:val="lowerLetter"/>
      <w:lvlText w:val="%5."/>
      <w:lvlJc w:val="left"/>
      <w:pPr>
        <w:ind w:left="3600" w:hanging="360"/>
      </w:pPr>
    </w:lvl>
    <w:lvl w:ilvl="5" w:tplc="72264312" w:tentative="1">
      <w:start w:val="1"/>
      <w:numFmt w:val="lowerRoman"/>
      <w:lvlText w:val="%6."/>
      <w:lvlJc w:val="right"/>
      <w:pPr>
        <w:ind w:left="4320" w:hanging="180"/>
      </w:pPr>
    </w:lvl>
    <w:lvl w:ilvl="6" w:tplc="72264312" w:tentative="1">
      <w:start w:val="1"/>
      <w:numFmt w:val="decimal"/>
      <w:lvlText w:val="%7."/>
      <w:lvlJc w:val="left"/>
      <w:pPr>
        <w:ind w:left="5040" w:hanging="360"/>
      </w:pPr>
    </w:lvl>
    <w:lvl w:ilvl="7" w:tplc="72264312" w:tentative="1">
      <w:start w:val="1"/>
      <w:numFmt w:val="lowerLetter"/>
      <w:lvlText w:val="%8."/>
      <w:lvlJc w:val="left"/>
      <w:pPr>
        <w:ind w:left="5760" w:hanging="360"/>
      </w:pPr>
    </w:lvl>
    <w:lvl w:ilvl="8" w:tplc="7226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7">
    <w:multiLevelType w:val="hybridMultilevel"/>
    <w:lvl w:ilvl="0" w:tplc="29535148">
      <w:start w:val="1"/>
      <w:numFmt w:val="decimal"/>
      <w:lvlText w:val="%1."/>
      <w:lvlJc w:val="left"/>
      <w:pPr>
        <w:ind w:left="720" w:hanging="360"/>
      </w:pPr>
    </w:lvl>
    <w:lvl w:ilvl="1" w:tplc="29535148" w:tentative="1">
      <w:start w:val="1"/>
      <w:numFmt w:val="lowerLetter"/>
      <w:lvlText w:val="%2."/>
      <w:lvlJc w:val="left"/>
      <w:pPr>
        <w:ind w:left="1440" w:hanging="360"/>
      </w:pPr>
    </w:lvl>
    <w:lvl w:ilvl="2" w:tplc="29535148" w:tentative="1">
      <w:start w:val="1"/>
      <w:numFmt w:val="lowerRoman"/>
      <w:lvlText w:val="%3."/>
      <w:lvlJc w:val="right"/>
      <w:pPr>
        <w:ind w:left="2160" w:hanging="180"/>
      </w:pPr>
    </w:lvl>
    <w:lvl w:ilvl="3" w:tplc="29535148" w:tentative="1">
      <w:start w:val="1"/>
      <w:numFmt w:val="decimal"/>
      <w:lvlText w:val="%4."/>
      <w:lvlJc w:val="left"/>
      <w:pPr>
        <w:ind w:left="2880" w:hanging="360"/>
      </w:pPr>
    </w:lvl>
    <w:lvl w:ilvl="4" w:tplc="29535148" w:tentative="1">
      <w:start w:val="1"/>
      <w:numFmt w:val="lowerLetter"/>
      <w:lvlText w:val="%5."/>
      <w:lvlJc w:val="left"/>
      <w:pPr>
        <w:ind w:left="3600" w:hanging="360"/>
      </w:pPr>
    </w:lvl>
    <w:lvl w:ilvl="5" w:tplc="29535148" w:tentative="1">
      <w:start w:val="1"/>
      <w:numFmt w:val="lowerRoman"/>
      <w:lvlText w:val="%6."/>
      <w:lvlJc w:val="right"/>
      <w:pPr>
        <w:ind w:left="4320" w:hanging="180"/>
      </w:pPr>
    </w:lvl>
    <w:lvl w:ilvl="6" w:tplc="29535148" w:tentative="1">
      <w:start w:val="1"/>
      <w:numFmt w:val="decimal"/>
      <w:lvlText w:val="%7."/>
      <w:lvlJc w:val="left"/>
      <w:pPr>
        <w:ind w:left="5040" w:hanging="360"/>
      </w:pPr>
    </w:lvl>
    <w:lvl w:ilvl="7" w:tplc="29535148" w:tentative="1">
      <w:start w:val="1"/>
      <w:numFmt w:val="lowerLetter"/>
      <w:lvlText w:val="%8."/>
      <w:lvlJc w:val="left"/>
      <w:pPr>
        <w:ind w:left="5760" w:hanging="360"/>
      </w:pPr>
    </w:lvl>
    <w:lvl w:ilvl="8" w:tplc="2953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6">
    <w:multiLevelType w:val="hybridMultilevel"/>
    <w:lvl w:ilvl="0" w:tplc="60879848">
      <w:start w:val="1"/>
      <w:numFmt w:val="decimal"/>
      <w:lvlText w:val="%1."/>
      <w:lvlJc w:val="left"/>
      <w:pPr>
        <w:ind w:left="720" w:hanging="360"/>
      </w:pPr>
    </w:lvl>
    <w:lvl w:ilvl="1" w:tplc="60879848" w:tentative="1">
      <w:start w:val="1"/>
      <w:numFmt w:val="lowerLetter"/>
      <w:lvlText w:val="%2."/>
      <w:lvlJc w:val="left"/>
      <w:pPr>
        <w:ind w:left="1440" w:hanging="360"/>
      </w:pPr>
    </w:lvl>
    <w:lvl w:ilvl="2" w:tplc="60879848" w:tentative="1">
      <w:start w:val="1"/>
      <w:numFmt w:val="lowerRoman"/>
      <w:lvlText w:val="%3."/>
      <w:lvlJc w:val="right"/>
      <w:pPr>
        <w:ind w:left="2160" w:hanging="180"/>
      </w:pPr>
    </w:lvl>
    <w:lvl w:ilvl="3" w:tplc="60879848" w:tentative="1">
      <w:start w:val="1"/>
      <w:numFmt w:val="decimal"/>
      <w:lvlText w:val="%4."/>
      <w:lvlJc w:val="left"/>
      <w:pPr>
        <w:ind w:left="2880" w:hanging="360"/>
      </w:pPr>
    </w:lvl>
    <w:lvl w:ilvl="4" w:tplc="60879848" w:tentative="1">
      <w:start w:val="1"/>
      <w:numFmt w:val="lowerLetter"/>
      <w:lvlText w:val="%5."/>
      <w:lvlJc w:val="left"/>
      <w:pPr>
        <w:ind w:left="3600" w:hanging="360"/>
      </w:pPr>
    </w:lvl>
    <w:lvl w:ilvl="5" w:tplc="60879848" w:tentative="1">
      <w:start w:val="1"/>
      <w:numFmt w:val="lowerRoman"/>
      <w:lvlText w:val="%6."/>
      <w:lvlJc w:val="right"/>
      <w:pPr>
        <w:ind w:left="4320" w:hanging="180"/>
      </w:pPr>
    </w:lvl>
    <w:lvl w:ilvl="6" w:tplc="60879848" w:tentative="1">
      <w:start w:val="1"/>
      <w:numFmt w:val="decimal"/>
      <w:lvlText w:val="%7."/>
      <w:lvlJc w:val="left"/>
      <w:pPr>
        <w:ind w:left="5040" w:hanging="360"/>
      </w:pPr>
    </w:lvl>
    <w:lvl w:ilvl="7" w:tplc="60879848" w:tentative="1">
      <w:start w:val="1"/>
      <w:numFmt w:val="lowerLetter"/>
      <w:lvlText w:val="%8."/>
      <w:lvlJc w:val="left"/>
      <w:pPr>
        <w:ind w:left="5760" w:hanging="360"/>
      </w:pPr>
    </w:lvl>
    <w:lvl w:ilvl="8" w:tplc="6087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5">
    <w:multiLevelType w:val="hybridMultilevel"/>
    <w:lvl w:ilvl="0" w:tplc="25286677">
      <w:start w:val="1"/>
      <w:numFmt w:val="decimal"/>
      <w:lvlText w:val="%1."/>
      <w:lvlJc w:val="left"/>
      <w:pPr>
        <w:ind w:left="720" w:hanging="360"/>
      </w:pPr>
    </w:lvl>
    <w:lvl w:ilvl="1" w:tplc="25286677" w:tentative="1">
      <w:start w:val="1"/>
      <w:numFmt w:val="lowerLetter"/>
      <w:lvlText w:val="%2."/>
      <w:lvlJc w:val="left"/>
      <w:pPr>
        <w:ind w:left="1440" w:hanging="360"/>
      </w:pPr>
    </w:lvl>
    <w:lvl w:ilvl="2" w:tplc="25286677" w:tentative="1">
      <w:start w:val="1"/>
      <w:numFmt w:val="lowerRoman"/>
      <w:lvlText w:val="%3."/>
      <w:lvlJc w:val="right"/>
      <w:pPr>
        <w:ind w:left="2160" w:hanging="180"/>
      </w:pPr>
    </w:lvl>
    <w:lvl w:ilvl="3" w:tplc="25286677" w:tentative="1">
      <w:start w:val="1"/>
      <w:numFmt w:val="decimal"/>
      <w:lvlText w:val="%4."/>
      <w:lvlJc w:val="left"/>
      <w:pPr>
        <w:ind w:left="2880" w:hanging="360"/>
      </w:pPr>
    </w:lvl>
    <w:lvl w:ilvl="4" w:tplc="25286677" w:tentative="1">
      <w:start w:val="1"/>
      <w:numFmt w:val="lowerLetter"/>
      <w:lvlText w:val="%5."/>
      <w:lvlJc w:val="left"/>
      <w:pPr>
        <w:ind w:left="3600" w:hanging="360"/>
      </w:pPr>
    </w:lvl>
    <w:lvl w:ilvl="5" w:tplc="25286677" w:tentative="1">
      <w:start w:val="1"/>
      <w:numFmt w:val="lowerRoman"/>
      <w:lvlText w:val="%6."/>
      <w:lvlJc w:val="right"/>
      <w:pPr>
        <w:ind w:left="4320" w:hanging="180"/>
      </w:pPr>
    </w:lvl>
    <w:lvl w:ilvl="6" w:tplc="25286677" w:tentative="1">
      <w:start w:val="1"/>
      <w:numFmt w:val="decimal"/>
      <w:lvlText w:val="%7."/>
      <w:lvlJc w:val="left"/>
      <w:pPr>
        <w:ind w:left="5040" w:hanging="360"/>
      </w:pPr>
    </w:lvl>
    <w:lvl w:ilvl="7" w:tplc="25286677" w:tentative="1">
      <w:start w:val="1"/>
      <w:numFmt w:val="lowerLetter"/>
      <w:lvlText w:val="%8."/>
      <w:lvlJc w:val="left"/>
      <w:pPr>
        <w:ind w:left="5760" w:hanging="360"/>
      </w:pPr>
    </w:lvl>
    <w:lvl w:ilvl="8" w:tplc="2528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4">
    <w:multiLevelType w:val="hybridMultilevel"/>
    <w:lvl w:ilvl="0" w:tplc="46613184">
      <w:start w:val="1"/>
      <w:numFmt w:val="decimal"/>
      <w:lvlText w:val="%1."/>
      <w:lvlJc w:val="left"/>
      <w:pPr>
        <w:ind w:left="720" w:hanging="360"/>
      </w:pPr>
    </w:lvl>
    <w:lvl w:ilvl="1" w:tplc="46613184" w:tentative="1">
      <w:start w:val="1"/>
      <w:numFmt w:val="lowerLetter"/>
      <w:lvlText w:val="%2."/>
      <w:lvlJc w:val="left"/>
      <w:pPr>
        <w:ind w:left="1440" w:hanging="360"/>
      </w:pPr>
    </w:lvl>
    <w:lvl w:ilvl="2" w:tplc="46613184" w:tentative="1">
      <w:start w:val="1"/>
      <w:numFmt w:val="lowerRoman"/>
      <w:lvlText w:val="%3."/>
      <w:lvlJc w:val="right"/>
      <w:pPr>
        <w:ind w:left="2160" w:hanging="180"/>
      </w:pPr>
    </w:lvl>
    <w:lvl w:ilvl="3" w:tplc="46613184" w:tentative="1">
      <w:start w:val="1"/>
      <w:numFmt w:val="decimal"/>
      <w:lvlText w:val="%4."/>
      <w:lvlJc w:val="left"/>
      <w:pPr>
        <w:ind w:left="2880" w:hanging="360"/>
      </w:pPr>
    </w:lvl>
    <w:lvl w:ilvl="4" w:tplc="46613184" w:tentative="1">
      <w:start w:val="1"/>
      <w:numFmt w:val="lowerLetter"/>
      <w:lvlText w:val="%5."/>
      <w:lvlJc w:val="left"/>
      <w:pPr>
        <w:ind w:left="3600" w:hanging="360"/>
      </w:pPr>
    </w:lvl>
    <w:lvl w:ilvl="5" w:tplc="46613184" w:tentative="1">
      <w:start w:val="1"/>
      <w:numFmt w:val="lowerRoman"/>
      <w:lvlText w:val="%6."/>
      <w:lvlJc w:val="right"/>
      <w:pPr>
        <w:ind w:left="4320" w:hanging="180"/>
      </w:pPr>
    </w:lvl>
    <w:lvl w:ilvl="6" w:tplc="46613184" w:tentative="1">
      <w:start w:val="1"/>
      <w:numFmt w:val="decimal"/>
      <w:lvlText w:val="%7."/>
      <w:lvlJc w:val="left"/>
      <w:pPr>
        <w:ind w:left="5040" w:hanging="360"/>
      </w:pPr>
    </w:lvl>
    <w:lvl w:ilvl="7" w:tplc="46613184" w:tentative="1">
      <w:start w:val="1"/>
      <w:numFmt w:val="lowerLetter"/>
      <w:lvlText w:val="%8."/>
      <w:lvlJc w:val="left"/>
      <w:pPr>
        <w:ind w:left="5760" w:hanging="360"/>
      </w:pPr>
    </w:lvl>
    <w:lvl w:ilvl="8" w:tplc="4661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3">
    <w:multiLevelType w:val="hybridMultilevel"/>
    <w:lvl w:ilvl="0" w:tplc="19957663">
      <w:start w:val="1"/>
      <w:numFmt w:val="decimal"/>
      <w:lvlText w:val="%1."/>
      <w:lvlJc w:val="left"/>
      <w:pPr>
        <w:ind w:left="720" w:hanging="360"/>
      </w:pPr>
    </w:lvl>
    <w:lvl w:ilvl="1" w:tplc="19957663" w:tentative="1">
      <w:start w:val="1"/>
      <w:numFmt w:val="lowerLetter"/>
      <w:lvlText w:val="%2."/>
      <w:lvlJc w:val="left"/>
      <w:pPr>
        <w:ind w:left="1440" w:hanging="360"/>
      </w:pPr>
    </w:lvl>
    <w:lvl w:ilvl="2" w:tplc="19957663" w:tentative="1">
      <w:start w:val="1"/>
      <w:numFmt w:val="lowerRoman"/>
      <w:lvlText w:val="%3."/>
      <w:lvlJc w:val="right"/>
      <w:pPr>
        <w:ind w:left="2160" w:hanging="180"/>
      </w:pPr>
    </w:lvl>
    <w:lvl w:ilvl="3" w:tplc="19957663" w:tentative="1">
      <w:start w:val="1"/>
      <w:numFmt w:val="decimal"/>
      <w:lvlText w:val="%4."/>
      <w:lvlJc w:val="left"/>
      <w:pPr>
        <w:ind w:left="2880" w:hanging="360"/>
      </w:pPr>
    </w:lvl>
    <w:lvl w:ilvl="4" w:tplc="19957663" w:tentative="1">
      <w:start w:val="1"/>
      <w:numFmt w:val="lowerLetter"/>
      <w:lvlText w:val="%5."/>
      <w:lvlJc w:val="left"/>
      <w:pPr>
        <w:ind w:left="3600" w:hanging="360"/>
      </w:pPr>
    </w:lvl>
    <w:lvl w:ilvl="5" w:tplc="19957663" w:tentative="1">
      <w:start w:val="1"/>
      <w:numFmt w:val="lowerRoman"/>
      <w:lvlText w:val="%6."/>
      <w:lvlJc w:val="right"/>
      <w:pPr>
        <w:ind w:left="4320" w:hanging="180"/>
      </w:pPr>
    </w:lvl>
    <w:lvl w:ilvl="6" w:tplc="19957663" w:tentative="1">
      <w:start w:val="1"/>
      <w:numFmt w:val="decimal"/>
      <w:lvlText w:val="%7."/>
      <w:lvlJc w:val="left"/>
      <w:pPr>
        <w:ind w:left="5040" w:hanging="360"/>
      </w:pPr>
    </w:lvl>
    <w:lvl w:ilvl="7" w:tplc="19957663" w:tentative="1">
      <w:start w:val="1"/>
      <w:numFmt w:val="lowerLetter"/>
      <w:lvlText w:val="%8."/>
      <w:lvlJc w:val="left"/>
      <w:pPr>
        <w:ind w:left="5760" w:hanging="360"/>
      </w:pPr>
    </w:lvl>
    <w:lvl w:ilvl="8" w:tplc="1995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2">
    <w:multiLevelType w:val="hybridMultilevel"/>
    <w:lvl w:ilvl="0" w:tplc="54701126">
      <w:start w:val="1"/>
      <w:numFmt w:val="decimal"/>
      <w:lvlText w:val="%1."/>
      <w:lvlJc w:val="left"/>
      <w:pPr>
        <w:ind w:left="720" w:hanging="360"/>
      </w:pPr>
    </w:lvl>
    <w:lvl w:ilvl="1" w:tplc="54701126" w:tentative="1">
      <w:start w:val="1"/>
      <w:numFmt w:val="lowerLetter"/>
      <w:lvlText w:val="%2."/>
      <w:lvlJc w:val="left"/>
      <w:pPr>
        <w:ind w:left="1440" w:hanging="360"/>
      </w:pPr>
    </w:lvl>
    <w:lvl w:ilvl="2" w:tplc="54701126" w:tentative="1">
      <w:start w:val="1"/>
      <w:numFmt w:val="lowerRoman"/>
      <w:lvlText w:val="%3."/>
      <w:lvlJc w:val="right"/>
      <w:pPr>
        <w:ind w:left="2160" w:hanging="180"/>
      </w:pPr>
    </w:lvl>
    <w:lvl w:ilvl="3" w:tplc="54701126" w:tentative="1">
      <w:start w:val="1"/>
      <w:numFmt w:val="decimal"/>
      <w:lvlText w:val="%4."/>
      <w:lvlJc w:val="left"/>
      <w:pPr>
        <w:ind w:left="2880" w:hanging="360"/>
      </w:pPr>
    </w:lvl>
    <w:lvl w:ilvl="4" w:tplc="54701126" w:tentative="1">
      <w:start w:val="1"/>
      <w:numFmt w:val="lowerLetter"/>
      <w:lvlText w:val="%5."/>
      <w:lvlJc w:val="left"/>
      <w:pPr>
        <w:ind w:left="3600" w:hanging="360"/>
      </w:pPr>
    </w:lvl>
    <w:lvl w:ilvl="5" w:tplc="54701126" w:tentative="1">
      <w:start w:val="1"/>
      <w:numFmt w:val="lowerRoman"/>
      <w:lvlText w:val="%6."/>
      <w:lvlJc w:val="right"/>
      <w:pPr>
        <w:ind w:left="4320" w:hanging="180"/>
      </w:pPr>
    </w:lvl>
    <w:lvl w:ilvl="6" w:tplc="54701126" w:tentative="1">
      <w:start w:val="1"/>
      <w:numFmt w:val="decimal"/>
      <w:lvlText w:val="%7."/>
      <w:lvlJc w:val="left"/>
      <w:pPr>
        <w:ind w:left="5040" w:hanging="360"/>
      </w:pPr>
    </w:lvl>
    <w:lvl w:ilvl="7" w:tplc="54701126" w:tentative="1">
      <w:start w:val="1"/>
      <w:numFmt w:val="lowerLetter"/>
      <w:lvlText w:val="%8."/>
      <w:lvlJc w:val="left"/>
      <w:pPr>
        <w:ind w:left="5760" w:hanging="360"/>
      </w:pPr>
    </w:lvl>
    <w:lvl w:ilvl="8" w:tplc="5470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1">
    <w:multiLevelType w:val="hybridMultilevel"/>
    <w:lvl w:ilvl="0" w:tplc="67600225">
      <w:start w:val="1"/>
      <w:numFmt w:val="decimal"/>
      <w:lvlText w:val="%1."/>
      <w:lvlJc w:val="left"/>
      <w:pPr>
        <w:ind w:left="720" w:hanging="360"/>
      </w:pPr>
    </w:lvl>
    <w:lvl w:ilvl="1" w:tplc="67600225" w:tentative="1">
      <w:start w:val="1"/>
      <w:numFmt w:val="lowerLetter"/>
      <w:lvlText w:val="%2."/>
      <w:lvlJc w:val="left"/>
      <w:pPr>
        <w:ind w:left="1440" w:hanging="360"/>
      </w:pPr>
    </w:lvl>
    <w:lvl w:ilvl="2" w:tplc="67600225" w:tentative="1">
      <w:start w:val="1"/>
      <w:numFmt w:val="lowerRoman"/>
      <w:lvlText w:val="%3."/>
      <w:lvlJc w:val="right"/>
      <w:pPr>
        <w:ind w:left="2160" w:hanging="180"/>
      </w:pPr>
    </w:lvl>
    <w:lvl w:ilvl="3" w:tplc="67600225" w:tentative="1">
      <w:start w:val="1"/>
      <w:numFmt w:val="decimal"/>
      <w:lvlText w:val="%4."/>
      <w:lvlJc w:val="left"/>
      <w:pPr>
        <w:ind w:left="2880" w:hanging="360"/>
      </w:pPr>
    </w:lvl>
    <w:lvl w:ilvl="4" w:tplc="67600225" w:tentative="1">
      <w:start w:val="1"/>
      <w:numFmt w:val="lowerLetter"/>
      <w:lvlText w:val="%5."/>
      <w:lvlJc w:val="left"/>
      <w:pPr>
        <w:ind w:left="3600" w:hanging="360"/>
      </w:pPr>
    </w:lvl>
    <w:lvl w:ilvl="5" w:tplc="67600225" w:tentative="1">
      <w:start w:val="1"/>
      <w:numFmt w:val="lowerRoman"/>
      <w:lvlText w:val="%6."/>
      <w:lvlJc w:val="right"/>
      <w:pPr>
        <w:ind w:left="4320" w:hanging="180"/>
      </w:pPr>
    </w:lvl>
    <w:lvl w:ilvl="6" w:tplc="67600225" w:tentative="1">
      <w:start w:val="1"/>
      <w:numFmt w:val="decimal"/>
      <w:lvlText w:val="%7."/>
      <w:lvlJc w:val="left"/>
      <w:pPr>
        <w:ind w:left="5040" w:hanging="360"/>
      </w:pPr>
    </w:lvl>
    <w:lvl w:ilvl="7" w:tplc="67600225" w:tentative="1">
      <w:start w:val="1"/>
      <w:numFmt w:val="lowerLetter"/>
      <w:lvlText w:val="%8."/>
      <w:lvlJc w:val="left"/>
      <w:pPr>
        <w:ind w:left="5760" w:hanging="360"/>
      </w:pPr>
    </w:lvl>
    <w:lvl w:ilvl="8" w:tplc="6760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0">
    <w:multiLevelType w:val="hybridMultilevel"/>
    <w:lvl w:ilvl="0" w:tplc="45190364">
      <w:start w:val="1"/>
      <w:numFmt w:val="decimal"/>
      <w:lvlText w:val="%1."/>
      <w:lvlJc w:val="left"/>
      <w:pPr>
        <w:ind w:left="720" w:hanging="360"/>
      </w:pPr>
    </w:lvl>
    <w:lvl w:ilvl="1" w:tplc="45190364" w:tentative="1">
      <w:start w:val="1"/>
      <w:numFmt w:val="lowerLetter"/>
      <w:lvlText w:val="%2."/>
      <w:lvlJc w:val="left"/>
      <w:pPr>
        <w:ind w:left="1440" w:hanging="360"/>
      </w:pPr>
    </w:lvl>
    <w:lvl w:ilvl="2" w:tplc="45190364" w:tentative="1">
      <w:start w:val="1"/>
      <w:numFmt w:val="lowerRoman"/>
      <w:lvlText w:val="%3."/>
      <w:lvlJc w:val="right"/>
      <w:pPr>
        <w:ind w:left="2160" w:hanging="180"/>
      </w:pPr>
    </w:lvl>
    <w:lvl w:ilvl="3" w:tplc="45190364" w:tentative="1">
      <w:start w:val="1"/>
      <w:numFmt w:val="decimal"/>
      <w:lvlText w:val="%4."/>
      <w:lvlJc w:val="left"/>
      <w:pPr>
        <w:ind w:left="2880" w:hanging="360"/>
      </w:pPr>
    </w:lvl>
    <w:lvl w:ilvl="4" w:tplc="45190364" w:tentative="1">
      <w:start w:val="1"/>
      <w:numFmt w:val="lowerLetter"/>
      <w:lvlText w:val="%5."/>
      <w:lvlJc w:val="left"/>
      <w:pPr>
        <w:ind w:left="3600" w:hanging="360"/>
      </w:pPr>
    </w:lvl>
    <w:lvl w:ilvl="5" w:tplc="45190364" w:tentative="1">
      <w:start w:val="1"/>
      <w:numFmt w:val="lowerRoman"/>
      <w:lvlText w:val="%6."/>
      <w:lvlJc w:val="right"/>
      <w:pPr>
        <w:ind w:left="4320" w:hanging="180"/>
      </w:pPr>
    </w:lvl>
    <w:lvl w:ilvl="6" w:tplc="45190364" w:tentative="1">
      <w:start w:val="1"/>
      <w:numFmt w:val="decimal"/>
      <w:lvlText w:val="%7."/>
      <w:lvlJc w:val="left"/>
      <w:pPr>
        <w:ind w:left="5040" w:hanging="360"/>
      </w:pPr>
    </w:lvl>
    <w:lvl w:ilvl="7" w:tplc="45190364" w:tentative="1">
      <w:start w:val="1"/>
      <w:numFmt w:val="lowerLetter"/>
      <w:lvlText w:val="%8."/>
      <w:lvlJc w:val="left"/>
      <w:pPr>
        <w:ind w:left="5760" w:hanging="360"/>
      </w:pPr>
    </w:lvl>
    <w:lvl w:ilvl="8" w:tplc="4519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9">
    <w:multiLevelType w:val="hybridMultilevel"/>
    <w:lvl w:ilvl="0" w:tplc="52049260">
      <w:start w:val="1"/>
      <w:numFmt w:val="decimal"/>
      <w:lvlText w:val="%1."/>
      <w:lvlJc w:val="left"/>
      <w:pPr>
        <w:ind w:left="720" w:hanging="360"/>
      </w:pPr>
    </w:lvl>
    <w:lvl w:ilvl="1" w:tplc="52049260" w:tentative="1">
      <w:start w:val="1"/>
      <w:numFmt w:val="lowerLetter"/>
      <w:lvlText w:val="%2."/>
      <w:lvlJc w:val="left"/>
      <w:pPr>
        <w:ind w:left="1440" w:hanging="360"/>
      </w:pPr>
    </w:lvl>
    <w:lvl w:ilvl="2" w:tplc="52049260" w:tentative="1">
      <w:start w:val="1"/>
      <w:numFmt w:val="lowerRoman"/>
      <w:lvlText w:val="%3."/>
      <w:lvlJc w:val="right"/>
      <w:pPr>
        <w:ind w:left="2160" w:hanging="180"/>
      </w:pPr>
    </w:lvl>
    <w:lvl w:ilvl="3" w:tplc="52049260" w:tentative="1">
      <w:start w:val="1"/>
      <w:numFmt w:val="decimal"/>
      <w:lvlText w:val="%4."/>
      <w:lvlJc w:val="left"/>
      <w:pPr>
        <w:ind w:left="2880" w:hanging="360"/>
      </w:pPr>
    </w:lvl>
    <w:lvl w:ilvl="4" w:tplc="52049260" w:tentative="1">
      <w:start w:val="1"/>
      <w:numFmt w:val="lowerLetter"/>
      <w:lvlText w:val="%5."/>
      <w:lvlJc w:val="left"/>
      <w:pPr>
        <w:ind w:left="3600" w:hanging="360"/>
      </w:pPr>
    </w:lvl>
    <w:lvl w:ilvl="5" w:tplc="52049260" w:tentative="1">
      <w:start w:val="1"/>
      <w:numFmt w:val="lowerRoman"/>
      <w:lvlText w:val="%6."/>
      <w:lvlJc w:val="right"/>
      <w:pPr>
        <w:ind w:left="4320" w:hanging="180"/>
      </w:pPr>
    </w:lvl>
    <w:lvl w:ilvl="6" w:tplc="52049260" w:tentative="1">
      <w:start w:val="1"/>
      <w:numFmt w:val="decimal"/>
      <w:lvlText w:val="%7."/>
      <w:lvlJc w:val="left"/>
      <w:pPr>
        <w:ind w:left="5040" w:hanging="360"/>
      </w:pPr>
    </w:lvl>
    <w:lvl w:ilvl="7" w:tplc="52049260" w:tentative="1">
      <w:start w:val="1"/>
      <w:numFmt w:val="lowerLetter"/>
      <w:lvlText w:val="%8."/>
      <w:lvlJc w:val="left"/>
      <w:pPr>
        <w:ind w:left="5760" w:hanging="360"/>
      </w:pPr>
    </w:lvl>
    <w:lvl w:ilvl="8" w:tplc="5204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8">
    <w:multiLevelType w:val="hybridMultilevel"/>
    <w:lvl w:ilvl="0" w:tplc="18616928">
      <w:start w:val="1"/>
      <w:numFmt w:val="decimal"/>
      <w:lvlText w:val="%1."/>
      <w:lvlJc w:val="left"/>
      <w:pPr>
        <w:ind w:left="720" w:hanging="360"/>
      </w:pPr>
    </w:lvl>
    <w:lvl w:ilvl="1" w:tplc="18616928" w:tentative="1">
      <w:start w:val="1"/>
      <w:numFmt w:val="lowerLetter"/>
      <w:lvlText w:val="%2."/>
      <w:lvlJc w:val="left"/>
      <w:pPr>
        <w:ind w:left="1440" w:hanging="360"/>
      </w:pPr>
    </w:lvl>
    <w:lvl w:ilvl="2" w:tplc="18616928" w:tentative="1">
      <w:start w:val="1"/>
      <w:numFmt w:val="lowerRoman"/>
      <w:lvlText w:val="%3."/>
      <w:lvlJc w:val="right"/>
      <w:pPr>
        <w:ind w:left="2160" w:hanging="180"/>
      </w:pPr>
    </w:lvl>
    <w:lvl w:ilvl="3" w:tplc="18616928" w:tentative="1">
      <w:start w:val="1"/>
      <w:numFmt w:val="decimal"/>
      <w:lvlText w:val="%4."/>
      <w:lvlJc w:val="left"/>
      <w:pPr>
        <w:ind w:left="2880" w:hanging="360"/>
      </w:pPr>
    </w:lvl>
    <w:lvl w:ilvl="4" w:tplc="18616928" w:tentative="1">
      <w:start w:val="1"/>
      <w:numFmt w:val="lowerLetter"/>
      <w:lvlText w:val="%5."/>
      <w:lvlJc w:val="left"/>
      <w:pPr>
        <w:ind w:left="3600" w:hanging="360"/>
      </w:pPr>
    </w:lvl>
    <w:lvl w:ilvl="5" w:tplc="18616928" w:tentative="1">
      <w:start w:val="1"/>
      <w:numFmt w:val="lowerRoman"/>
      <w:lvlText w:val="%6."/>
      <w:lvlJc w:val="right"/>
      <w:pPr>
        <w:ind w:left="4320" w:hanging="180"/>
      </w:pPr>
    </w:lvl>
    <w:lvl w:ilvl="6" w:tplc="18616928" w:tentative="1">
      <w:start w:val="1"/>
      <w:numFmt w:val="decimal"/>
      <w:lvlText w:val="%7."/>
      <w:lvlJc w:val="left"/>
      <w:pPr>
        <w:ind w:left="5040" w:hanging="360"/>
      </w:pPr>
    </w:lvl>
    <w:lvl w:ilvl="7" w:tplc="18616928" w:tentative="1">
      <w:start w:val="1"/>
      <w:numFmt w:val="lowerLetter"/>
      <w:lvlText w:val="%8."/>
      <w:lvlJc w:val="left"/>
      <w:pPr>
        <w:ind w:left="5760" w:hanging="360"/>
      </w:pPr>
    </w:lvl>
    <w:lvl w:ilvl="8" w:tplc="1861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7">
    <w:multiLevelType w:val="hybridMultilevel"/>
    <w:lvl w:ilvl="0" w:tplc="40214313">
      <w:start w:val="1"/>
      <w:numFmt w:val="decimal"/>
      <w:lvlText w:val="%1."/>
      <w:lvlJc w:val="left"/>
      <w:pPr>
        <w:ind w:left="720" w:hanging="360"/>
      </w:pPr>
    </w:lvl>
    <w:lvl w:ilvl="1" w:tplc="40214313" w:tentative="1">
      <w:start w:val="1"/>
      <w:numFmt w:val="lowerLetter"/>
      <w:lvlText w:val="%2."/>
      <w:lvlJc w:val="left"/>
      <w:pPr>
        <w:ind w:left="1440" w:hanging="360"/>
      </w:pPr>
    </w:lvl>
    <w:lvl w:ilvl="2" w:tplc="40214313" w:tentative="1">
      <w:start w:val="1"/>
      <w:numFmt w:val="lowerRoman"/>
      <w:lvlText w:val="%3."/>
      <w:lvlJc w:val="right"/>
      <w:pPr>
        <w:ind w:left="2160" w:hanging="180"/>
      </w:pPr>
    </w:lvl>
    <w:lvl w:ilvl="3" w:tplc="40214313" w:tentative="1">
      <w:start w:val="1"/>
      <w:numFmt w:val="decimal"/>
      <w:lvlText w:val="%4."/>
      <w:lvlJc w:val="left"/>
      <w:pPr>
        <w:ind w:left="2880" w:hanging="360"/>
      </w:pPr>
    </w:lvl>
    <w:lvl w:ilvl="4" w:tplc="40214313" w:tentative="1">
      <w:start w:val="1"/>
      <w:numFmt w:val="lowerLetter"/>
      <w:lvlText w:val="%5."/>
      <w:lvlJc w:val="left"/>
      <w:pPr>
        <w:ind w:left="3600" w:hanging="360"/>
      </w:pPr>
    </w:lvl>
    <w:lvl w:ilvl="5" w:tplc="40214313" w:tentative="1">
      <w:start w:val="1"/>
      <w:numFmt w:val="lowerRoman"/>
      <w:lvlText w:val="%6."/>
      <w:lvlJc w:val="right"/>
      <w:pPr>
        <w:ind w:left="4320" w:hanging="180"/>
      </w:pPr>
    </w:lvl>
    <w:lvl w:ilvl="6" w:tplc="40214313" w:tentative="1">
      <w:start w:val="1"/>
      <w:numFmt w:val="decimal"/>
      <w:lvlText w:val="%7."/>
      <w:lvlJc w:val="left"/>
      <w:pPr>
        <w:ind w:left="5040" w:hanging="360"/>
      </w:pPr>
    </w:lvl>
    <w:lvl w:ilvl="7" w:tplc="40214313" w:tentative="1">
      <w:start w:val="1"/>
      <w:numFmt w:val="lowerLetter"/>
      <w:lvlText w:val="%8."/>
      <w:lvlJc w:val="left"/>
      <w:pPr>
        <w:ind w:left="5760" w:hanging="360"/>
      </w:pPr>
    </w:lvl>
    <w:lvl w:ilvl="8" w:tplc="4021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6">
    <w:multiLevelType w:val="hybridMultilevel"/>
    <w:lvl w:ilvl="0" w:tplc="69836348">
      <w:start w:val="1"/>
      <w:numFmt w:val="decimal"/>
      <w:lvlText w:val="%1."/>
      <w:lvlJc w:val="left"/>
      <w:pPr>
        <w:ind w:left="720" w:hanging="360"/>
      </w:pPr>
    </w:lvl>
    <w:lvl w:ilvl="1" w:tplc="69836348" w:tentative="1">
      <w:start w:val="1"/>
      <w:numFmt w:val="lowerLetter"/>
      <w:lvlText w:val="%2."/>
      <w:lvlJc w:val="left"/>
      <w:pPr>
        <w:ind w:left="1440" w:hanging="360"/>
      </w:pPr>
    </w:lvl>
    <w:lvl w:ilvl="2" w:tplc="69836348" w:tentative="1">
      <w:start w:val="1"/>
      <w:numFmt w:val="lowerRoman"/>
      <w:lvlText w:val="%3."/>
      <w:lvlJc w:val="right"/>
      <w:pPr>
        <w:ind w:left="2160" w:hanging="180"/>
      </w:pPr>
    </w:lvl>
    <w:lvl w:ilvl="3" w:tplc="69836348" w:tentative="1">
      <w:start w:val="1"/>
      <w:numFmt w:val="decimal"/>
      <w:lvlText w:val="%4."/>
      <w:lvlJc w:val="left"/>
      <w:pPr>
        <w:ind w:left="2880" w:hanging="360"/>
      </w:pPr>
    </w:lvl>
    <w:lvl w:ilvl="4" w:tplc="69836348" w:tentative="1">
      <w:start w:val="1"/>
      <w:numFmt w:val="lowerLetter"/>
      <w:lvlText w:val="%5."/>
      <w:lvlJc w:val="left"/>
      <w:pPr>
        <w:ind w:left="3600" w:hanging="360"/>
      </w:pPr>
    </w:lvl>
    <w:lvl w:ilvl="5" w:tplc="69836348" w:tentative="1">
      <w:start w:val="1"/>
      <w:numFmt w:val="lowerRoman"/>
      <w:lvlText w:val="%6."/>
      <w:lvlJc w:val="right"/>
      <w:pPr>
        <w:ind w:left="4320" w:hanging="180"/>
      </w:pPr>
    </w:lvl>
    <w:lvl w:ilvl="6" w:tplc="69836348" w:tentative="1">
      <w:start w:val="1"/>
      <w:numFmt w:val="decimal"/>
      <w:lvlText w:val="%7."/>
      <w:lvlJc w:val="left"/>
      <w:pPr>
        <w:ind w:left="5040" w:hanging="360"/>
      </w:pPr>
    </w:lvl>
    <w:lvl w:ilvl="7" w:tplc="69836348" w:tentative="1">
      <w:start w:val="1"/>
      <w:numFmt w:val="lowerLetter"/>
      <w:lvlText w:val="%8."/>
      <w:lvlJc w:val="left"/>
      <w:pPr>
        <w:ind w:left="5760" w:hanging="360"/>
      </w:pPr>
    </w:lvl>
    <w:lvl w:ilvl="8" w:tplc="6983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5">
    <w:multiLevelType w:val="hybridMultilevel"/>
    <w:lvl w:ilvl="0" w:tplc="69196631">
      <w:start w:val="1"/>
      <w:numFmt w:val="decimal"/>
      <w:lvlText w:val="%1."/>
      <w:lvlJc w:val="left"/>
      <w:pPr>
        <w:ind w:left="720" w:hanging="360"/>
      </w:pPr>
    </w:lvl>
    <w:lvl w:ilvl="1" w:tplc="69196631" w:tentative="1">
      <w:start w:val="1"/>
      <w:numFmt w:val="lowerLetter"/>
      <w:lvlText w:val="%2."/>
      <w:lvlJc w:val="left"/>
      <w:pPr>
        <w:ind w:left="1440" w:hanging="360"/>
      </w:pPr>
    </w:lvl>
    <w:lvl w:ilvl="2" w:tplc="69196631" w:tentative="1">
      <w:start w:val="1"/>
      <w:numFmt w:val="lowerRoman"/>
      <w:lvlText w:val="%3."/>
      <w:lvlJc w:val="right"/>
      <w:pPr>
        <w:ind w:left="2160" w:hanging="180"/>
      </w:pPr>
    </w:lvl>
    <w:lvl w:ilvl="3" w:tplc="69196631" w:tentative="1">
      <w:start w:val="1"/>
      <w:numFmt w:val="decimal"/>
      <w:lvlText w:val="%4."/>
      <w:lvlJc w:val="left"/>
      <w:pPr>
        <w:ind w:left="2880" w:hanging="360"/>
      </w:pPr>
    </w:lvl>
    <w:lvl w:ilvl="4" w:tplc="69196631" w:tentative="1">
      <w:start w:val="1"/>
      <w:numFmt w:val="lowerLetter"/>
      <w:lvlText w:val="%5."/>
      <w:lvlJc w:val="left"/>
      <w:pPr>
        <w:ind w:left="3600" w:hanging="360"/>
      </w:pPr>
    </w:lvl>
    <w:lvl w:ilvl="5" w:tplc="69196631" w:tentative="1">
      <w:start w:val="1"/>
      <w:numFmt w:val="lowerRoman"/>
      <w:lvlText w:val="%6."/>
      <w:lvlJc w:val="right"/>
      <w:pPr>
        <w:ind w:left="4320" w:hanging="180"/>
      </w:pPr>
    </w:lvl>
    <w:lvl w:ilvl="6" w:tplc="69196631" w:tentative="1">
      <w:start w:val="1"/>
      <w:numFmt w:val="decimal"/>
      <w:lvlText w:val="%7."/>
      <w:lvlJc w:val="left"/>
      <w:pPr>
        <w:ind w:left="5040" w:hanging="360"/>
      </w:pPr>
    </w:lvl>
    <w:lvl w:ilvl="7" w:tplc="69196631" w:tentative="1">
      <w:start w:val="1"/>
      <w:numFmt w:val="lowerLetter"/>
      <w:lvlText w:val="%8."/>
      <w:lvlJc w:val="left"/>
      <w:pPr>
        <w:ind w:left="5760" w:hanging="360"/>
      </w:pPr>
    </w:lvl>
    <w:lvl w:ilvl="8" w:tplc="6919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4">
    <w:multiLevelType w:val="hybridMultilevel"/>
    <w:lvl w:ilvl="0" w:tplc="76013641">
      <w:start w:val="1"/>
      <w:numFmt w:val="decimal"/>
      <w:lvlText w:val="%1."/>
      <w:lvlJc w:val="left"/>
      <w:pPr>
        <w:ind w:left="720" w:hanging="360"/>
      </w:pPr>
    </w:lvl>
    <w:lvl w:ilvl="1" w:tplc="76013641" w:tentative="1">
      <w:start w:val="1"/>
      <w:numFmt w:val="lowerLetter"/>
      <w:lvlText w:val="%2."/>
      <w:lvlJc w:val="left"/>
      <w:pPr>
        <w:ind w:left="1440" w:hanging="360"/>
      </w:pPr>
    </w:lvl>
    <w:lvl w:ilvl="2" w:tplc="76013641" w:tentative="1">
      <w:start w:val="1"/>
      <w:numFmt w:val="lowerRoman"/>
      <w:lvlText w:val="%3."/>
      <w:lvlJc w:val="right"/>
      <w:pPr>
        <w:ind w:left="2160" w:hanging="180"/>
      </w:pPr>
    </w:lvl>
    <w:lvl w:ilvl="3" w:tplc="76013641" w:tentative="1">
      <w:start w:val="1"/>
      <w:numFmt w:val="decimal"/>
      <w:lvlText w:val="%4."/>
      <w:lvlJc w:val="left"/>
      <w:pPr>
        <w:ind w:left="2880" w:hanging="360"/>
      </w:pPr>
    </w:lvl>
    <w:lvl w:ilvl="4" w:tplc="76013641" w:tentative="1">
      <w:start w:val="1"/>
      <w:numFmt w:val="lowerLetter"/>
      <w:lvlText w:val="%5."/>
      <w:lvlJc w:val="left"/>
      <w:pPr>
        <w:ind w:left="3600" w:hanging="360"/>
      </w:pPr>
    </w:lvl>
    <w:lvl w:ilvl="5" w:tplc="76013641" w:tentative="1">
      <w:start w:val="1"/>
      <w:numFmt w:val="lowerRoman"/>
      <w:lvlText w:val="%6."/>
      <w:lvlJc w:val="right"/>
      <w:pPr>
        <w:ind w:left="4320" w:hanging="180"/>
      </w:pPr>
    </w:lvl>
    <w:lvl w:ilvl="6" w:tplc="76013641" w:tentative="1">
      <w:start w:val="1"/>
      <w:numFmt w:val="decimal"/>
      <w:lvlText w:val="%7."/>
      <w:lvlJc w:val="left"/>
      <w:pPr>
        <w:ind w:left="5040" w:hanging="360"/>
      </w:pPr>
    </w:lvl>
    <w:lvl w:ilvl="7" w:tplc="76013641" w:tentative="1">
      <w:start w:val="1"/>
      <w:numFmt w:val="lowerLetter"/>
      <w:lvlText w:val="%8."/>
      <w:lvlJc w:val="left"/>
      <w:pPr>
        <w:ind w:left="5760" w:hanging="360"/>
      </w:pPr>
    </w:lvl>
    <w:lvl w:ilvl="8" w:tplc="7601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3">
    <w:multiLevelType w:val="hybridMultilevel"/>
    <w:lvl w:ilvl="0" w:tplc="96735389">
      <w:start w:val="1"/>
      <w:numFmt w:val="decimal"/>
      <w:lvlText w:val="%1."/>
      <w:lvlJc w:val="left"/>
      <w:pPr>
        <w:ind w:left="720" w:hanging="360"/>
      </w:pPr>
    </w:lvl>
    <w:lvl w:ilvl="1" w:tplc="96735389" w:tentative="1">
      <w:start w:val="1"/>
      <w:numFmt w:val="lowerLetter"/>
      <w:lvlText w:val="%2."/>
      <w:lvlJc w:val="left"/>
      <w:pPr>
        <w:ind w:left="1440" w:hanging="360"/>
      </w:pPr>
    </w:lvl>
    <w:lvl w:ilvl="2" w:tplc="96735389" w:tentative="1">
      <w:start w:val="1"/>
      <w:numFmt w:val="lowerRoman"/>
      <w:lvlText w:val="%3."/>
      <w:lvlJc w:val="right"/>
      <w:pPr>
        <w:ind w:left="2160" w:hanging="180"/>
      </w:pPr>
    </w:lvl>
    <w:lvl w:ilvl="3" w:tplc="96735389" w:tentative="1">
      <w:start w:val="1"/>
      <w:numFmt w:val="decimal"/>
      <w:lvlText w:val="%4."/>
      <w:lvlJc w:val="left"/>
      <w:pPr>
        <w:ind w:left="2880" w:hanging="360"/>
      </w:pPr>
    </w:lvl>
    <w:lvl w:ilvl="4" w:tplc="96735389" w:tentative="1">
      <w:start w:val="1"/>
      <w:numFmt w:val="lowerLetter"/>
      <w:lvlText w:val="%5."/>
      <w:lvlJc w:val="left"/>
      <w:pPr>
        <w:ind w:left="3600" w:hanging="360"/>
      </w:pPr>
    </w:lvl>
    <w:lvl w:ilvl="5" w:tplc="96735389" w:tentative="1">
      <w:start w:val="1"/>
      <w:numFmt w:val="lowerRoman"/>
      <w:lvlText w:val="%6."/>
      <w:lvlJc w:val="right"/>
      <w:pPr>
        <w:ind w:left="4320" w:hanging="180"/>
      </w:pPr>
    </w:lvl>
    <w:lvl w:ilvl="6" w:tplc="96735389" w:tentative="1">
      <w:start w:val="1"/>
      <w:numFmt w:val="decimal"/>
      <w:lvlText w:val="%7."/>
      <w:lvlJc w:val="left"/>
      <w:pPr>
        <w:ind w:left="5040" w:hanging="360"/>
      </w:pPr>
    </w:lvl>
    <w:lvl w:ilvl="7" w:tplc="96735389" w:tentative="1">
      <w:start w:val="1"/>
      <w:numFmt w:val="lowerLetter"/>
      <w:lvlText w:val="%8."/>
      <w:lvlJc w:val="left"/>
      <w:pPr>
        <w:ind w:left="5760" w:hanging="360"/>
      </w:pPr>
    </w:lvl>
    <w:lvl w:ilvl="8" w:tplc="967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2">
    <w:multiLevelType w:val="hybridMultilevel"/>
    <w:lvl w:ilvl="0" w:tplc="15286434">
      <w:start w:val="1"/>
      <w:numFmt w:val="decimal"/>
      <w:lvlText w:val="%1."/>
      <w:lvlJc w:val="left"/>
      <w:pPr>
        <w:ind w:left="720" w:hanging="360"/>
      </w:pPr>
    </w:lvl>
    <w:lvl w:ilvl="1" w:tplc="15286434" w:tentative="1">
      <w:start w:val="1"/>
      <w:numFmt w:val="lowerLetter"/>
      <w:lvlText w:val="%2."/>
      <w:lvlJc w:val="left"/>
      <w:pPr>
        <w:ind w:left="1440" w:hanging="360"/>
      </w:pPr>
    </w:lvl>
    <w:lvl w:ilvl="2" w:tplc="15286434" w:tentative="1">
      <w:start w:val="1"/>
      <w:numFmt w:val="lowerRoman"/>
      <w:lvlText w:val="%3."/>
      <w:lvlJc w:val="right"/>
      <w:pPr>
        <w:ind w:left="2160" w:hanging="180"/>
      </w:pPr>
    </w:lvl>
    <w:lvl w:ilvl="3" w:tplc="15286434" w:tentative="1">
      <w:start w:val="1"/>
      <w:numFmt w:val="decimal"/>
      <w:lvlText w:val="%4."/>
      <w:lvlJc w:val="left"/>
      <w:pPr>
        <w:ind w:left="2880" w:hanging="360"/>
      </w:pPr>
    </w:lvl>
    <w:lvl w:ilvl="4" w:tplc="15286434" w:tentative="1">
      <w:start w:val="1"/>
      <w:numFmt w:val="lowerLetter"/>
      <w:lvlText w:val="%5."/>
      <w:lvlJc w:val="left"/>
      <w:pPr>
        <w:ind w:left="3600" w:hanging="360"/>
      </w:pPr>
    </w:lvl>
    <w:lvl w:ilvl="5" w:tplc="15286434" w:tentative="1">
      <w:start w:val="1"/>
      <w:numFmt w:val="lowerRoman"/>
      <w:lvlText w:val="%6."/>
      <w:lvlJc w:val="right"/>
      <w:pPr>
        <w:ind w:left="4320" w:hanging="180"/>
      </w:pPr>
    </w:lvl>
    <w:lvl w:ilvl="6" w:tplc="15286434" w:tentative="1">
      <w:start w:val="1"/>
      <w:numFmt w:val="decimal"/>
      <w:lvlText w:val="%7."/>
      <w:lvlJc w:val="left"/>
      <w:pPr>
        <w:ind w:left="5040" w:hanging="360"/>
      </w:pPr>
    </w:lvl>
    <w:lvl w:ilvl="7" w:tplc="15286434" w:tentative="1">
      <w:start w:val="1"/>
      <w:numFmt w:val="lowerLetter"/>
      <w:lvlText w:val="%8."/>
      <w:lvlJc w:val="left"/>
      <w:pPr>
        <w:ind w:left="5760" w:hanging="360"/>
      </w:pPr>
    </w:lvl>
    <w:lvl w:ilvl="8" w:tplc="1528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1">
    <w:multiLevelType w:val="hybridMultilevel"/>
    <w:lvl w:ilvl="0" w:tplc="31463797">
      <w:start w:val="1"/>
      <w:numFmt w:val="decimal"/>
      <w:lvlText w:val="%1."/>
      <w:lvlJc w:val="left"/>
      <w:pPr>
        <w:ind w:left="720" w:hanging="360"/>
      </w:pPr>
    </w:lvl>
    <w:lvl w:ilvl="1" w:tplc="31463797" w:tentative="1">
      <w:start w:val="1"/>
      <w:numFmt w:val="lowerLetter"/>
      <w:lvlText w:val="%2."/>
      <w:lvlJc w:val="left"/>
      <w:pPr>
        <w:ind w:left="1440" w:hanging="360"/>
      </w:pPr>
    </w:lvl>
    <w:lvl w:ilvl="2" w:tplc="31463797" w:tentative="1">
      <w:start w:val="1"/>
      <w:numFmt w:val="lowerRoman"/>
      <w:lvlText w:val="%3."/>
      <w:lvlJc w:val="right"/>
      <w:pPr>
        <w:ind w:left="2160" w:hanging="180"/>
      </w:pPr>
    </w:lvl>
    <w:lvl w:ilvl="3" w:tplc="31463797" w:tentative="1">
      <w:start w:val="1"/>
      <w:numFmt w:val="decimal"/>
      <w:lvlText w:val="%4."/>
      <w:lvlJc w:val="left"/>
      <w:pPr>
        <w:ind w:left="2880" w:hanging="360"/>
      </w:pPr>
    </w:lvl>
    <w:lvl w:ilvl="4" w:tplc="31463797" w:tentative="1">
      <w:start w:val="1"/>
      <w:numFmt w:val="lowerLetter"/>
      <w:lvlText w:val="%5."/>
      <w:lvlJc w:val="left"/>
      <w:pPr>
        <w:ind w:left="3600" w:hanging="360"/>
      </w:pPr>
    </w:lvl>
    <w:lvl w:ilvl="5" w:tplc="31463797" w:tentative="1">
      <w:start w:val="1"/>
      <w:numFmt w:val="lowerRoman"/>
      <w:lvlText w:val="%6."/>
      <w:lvlJc w:val="right"/>
      <w:pPr>
        <w:ind w:left="4320" w:hanging="180"/>
      </w:pPr>
    </w:lvl>
    <w:lvl w:ilvl="6" w:tplc="31463797" w:tentative="1">
      <w:start w:val="1"/>
      <w:numFmt w:val="decimal"/>
      <w:lvlText w:val="%7."/>
      <w:lvlJc w:val="left"/>
      <w:pPr>
        <w:ind w:left="5040" w:hanging="360"/>
      </w:pPr>
    </w:lvl>
    <w:lvl w:ilvl="7" w:tplc="31463797" w:tentative="1">
      <w:start w:val="1"/>
      <w:numFmt w:val="lowerLetter"/>
      <w:lvlText w:val="%8."/>
      <w:lvlJc w:val="left"/>
      <w:pPr>
        <w:ind w:left="5760" w:hanging="360"/>
      </w:pPr>
    </w:lvl>
    <w:lvl w:ilvl="8" w:tplc="3146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0">
    <w:multiLevelType w:val="hybridMultilevel"/>
    <w:lvl w:ilvl="0" w:tplc="94215542">
      <w:start w:val="1"/>
      <w:numFmt w:val="decimal"/>
      <w:lvlText w:val="%1."/>
      <w:lvlJc w:val="left"/>
      <w:pPr>
        <w:ind w:left="720" w:hanging="360"/>
      </w:pPr>
    </w:lvl>
    <w:lvl w:ilvl="1" w:tplc="94215542" w:tentative="1">
      <w:start w:val="1"/>
      <w:numFmt w:val="lowerLetter"/>
      <w:lvlText w:val="%2."/>
      <w:lvlJc w:val="left"/>
      <w:pPr>
        <w:ind w:left="1440" w:hanging="360"/>
      </w:pPr>
    </w:lvl>
    <w:lvl w:ilvl="2" w:tplc="94215542" w:tentative="1">
      <w:start w:val="1"/>
      <w:numFmt w:val="lowerRoman"/>
      <w:lvlText w:val="%3."/>
      <w:lvlJc w:val="right"/>
      <w:pPr>
        <w:ind w:left="2160" w:hanging="180"/>
      </w:pPr>
    </w:lvl>
    <w:lvl w:ilvl="3" w:tplc="94215542" w:tentative="1">
      <w:start w:val="1"/>
      <w:numFmt w:val="decimal"/>
      <w:lvlText w:val="%4."/>
      <w:lvlJc w:val="left"/>
      <w:pPr>
        <w:ind w:left="2880" w:hanging="360"/>
      </w:pPr>
    </w:lvl>
    <w:lvl w:ilvl="4" w:tplc="94215542" w:tentative="1">
      <w:start w:val="1"/>
      <w:numFmt w:val="lowerLetter"/>
      <w:lvlText w:val="%5."/>
      <w:lvlJc w:val="left"/>
      <w:pPr>
        <w:ind w:left="3600" w:hanging="360"/>
      </w:pPr>
    </w:lvl>
    <w:lvl w:ilvl="5" w:tplc="94215542" w:tentative="1">
      <w:start w:val="1"/>
      <w:numFmt w:val="lowerRoman"/>
      <w:lvlText w:val="%6."/>
      <w:lvlJc w:val="right"/>
      <w:pPr>
        <w:ind w:left="4320" w:hanging="180"/>
      </w:pPr>
    </w:lvl>
    <w:lvl w:ilvl="6" w:tplc="94215542" w:tentative="1">
      <w:start w:val="1"/>
      <w:numFmt w:val="decimal"/>
      <w:lvlText w:val="%7."/>
      <w:lvlJc w:val="left"/>
      <w:pPr>
        <w:ind w:left="5040" w:hanging="360"/>
      </w:pPr>
    </w:lvl>
    <w:lvl w:ilvl="7" w:tplc="94215542" w:tentative="1">
      <w:start w:val="1"/>
      <w:numFmt w:val="lowerLetter"/>
      <w:lvlText w:val="%8."/>
      <w:lvlJc w:val="left"/>
      <w:pPr>
        <w:ind w:left="5760" w:hanging="360"/>
      </w:pPr>
    </w:lvl>
    <w:lvl w:ilvl="8" w:tplc="9421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9">
    <w:multiLevelType w:val="hybridMultilevel"/>
    <w:lvl w:ilvl="0" w:tplc="63582230">
      <w:start w:val="1"/>
      <w:numFmt w:val="decimal"/>
      <w:lvlText w:val="%1."/>
      <w:lvlJc w:val="left"/>
      <w:pPr>
        <w:ind w:left="720" w:hanging="360"/>
      </w:pPr>
    </w:lvl>
    <w:lvl w:ilvl="1" w:tplc="63582230" w:tentative="1">
      <w:start w:val="1"/>
      <w:numFmt w:val="lowerLetter"/>
      <w:lvlText w:val="%2."/>
      <w:lvlJc w:val="left"/>
      <w:pPr>
        <w:ind w:left="1440" w:hanging="360"/>
      </w:pPr>
    </w:lvl>
    <w:lvl w:ilvl="2" w:tplc="63582230" w:tentative="1">
      <w:start w:val="1"/>
      <w:numFmt w:val="lowerRoman"/>
      <w:lvlText w:val="%3."/>
      <w:lvlJc w:val="right"/>
      <w:pPr>
        <w:ind w:left="2160" w:hanging="180"/>
      </w:pPr>
    </w:lvl>
    <w:lvl w:ilvl="3" w:tplc="63582230" w:tentative="1">
      <w:start w:val="1"/>
      <w:numFmt w:val="decimal"/>
      <w:lvlText w:val="%4."/>
      <w:lvlJc w:val="left"/>
      <w:pPr>
        <w:ind w:left="2880" w:hanging="360"/>
      </w:pPr>
    </w:lvl>
    <w:lvl w:ilvl="4" w:tplc="63582230" w:tentative="1">
      <w:start w:val="1"/>
      <w:numFmt w:val="lowerLetter"/>
      <w:lvlText w:val="%5."/>
      <w:lvlJc w:val="left"/>
      <w:pPr>
        <w:ind w:left="3600" w:hanging="360"/>
      </w:pPr>
    </w:lvl>
    <w:lvl w:ilvl="5" w:tplc="63582230" w:tentative="1">
      <w:start w:val="1"/>
      <w:numFmt w:val="lowerRoman"/>
      <w:lvlText w:val="%6."/>
      <w:lvlJc w:val="right"/>
      <w:pPr>
        <w:ind w:left="4320" w:hanging="180"/>
      </w:pPr>
    </w:lvl>
    <w:lvl w:ilvl="6" w:tplc="63582230" w:tentative="1">
      <w:start w:val="1"/>
      <w:numFmt w:val="decimal"/>
      <w:lvlText w:val="%7."/>
      <w:lvlJc w:val="left"/>
      <w:pPr>
        <w:ind w:left="5040" w:hanging="360"/>
      </w:pPr>
    </w:lvl>
    <w:lvl w:ilvl="7" w:tplc="63582230" w:tentative="1">
      <w:start w:val="1"/>
      <w:numFmt w:val="lowerLetter"/>
      <w:lvlText w:val="%8."/>
      <w:lvlJc w:val="left"/>
      <w:pPr>
        <w:ind w:left="5760" w:hanging="360"/>
      </w:pPr>
    </w:lvl>
    <w:lvl w:ilvl="8" w:tplc="6358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8">
    <w:multiLevelType w:val="hybridMultilevel"/>
    <w:lvl w:ilvl="0" w:tplc="48321633">
      <w:start w:val="1"/>
      <w:numFmt w:val="decimal"/>
      <w:lvlText w:val="%1."/>
      <w:lvlJc w:val="left"/>
      <w:pPr>
        <w:ind w:left="720" w:hanging="360"/>
      </w:pPr>
    </w:lvl>
    <w:lvl w:ilvl="1" w:tplc="48321633" w:tentative="1">
      <w:start w:val="1"/>
      <w:numFmt w:val="lowerLetter"/>
      <w:lvlText w:val="%2."/>
      <w:lvlJc w:val="left"/>
      <w:pPr>
        <w:ind w:left="1440" w:hanging="360"/>
      </w:pPr>
    </w:lvl>
    <w:lvl w:ilvl="2" w:tplc="48321633" w:tentative="1">
      <w:start w:val="1"/>
      <w:numFmt w:val="lowerRoman"/>
      <w:lvlText w:val="%3."/>
      <w:lvlJc w:val="right"/>
      <w:pPr>
        <w:ind w:left="2160" w:hanging="180"/>
      </w:pPr>
    </w:lvl>
    <w:lvl w:ilvl="3" w:tplc="48321633" w:tentative="1">
      <w:start w:val="1"/>
      <w:numFmt w:val="decimal"/>
      <w:lvlText w:val="%4."/>
      <w:lvlJc w:val="left"/>
      <w:pPr>
        <w:ind w:left="2880" w:hanging="360"/>
      </w:pPr>
    </w:lvl>
    <w:lvl w:ilvl="4" w:tplc="48321633" w:tentative="1">
      <w:start w:val="1"/>
      <w:numFmt w:val="lowerLetter"/>
      <w:lvlText w:val="%5."/>
      <w:lvlJc w:val="left"/>
      <w:pPr>
        <w:ind w:left="3600" w:hanging="360"/>
      </w:pPr>
    </w:lvl>
    <w:lvl w:ilvl="5" w:tplc="48321633" w:tentative="1">
      <w:start w:val="1"/>
      <w:numFmt w:val="lowerRoman"/>
      <w:lvlText w:val="%6."/>
      <w:lvlJc w:val="right"/>
      <w:pPr>
        <w:ind w:left="4320" w:hanging="180"/>
      </w:pPr>
    </w:lvl>
    <w:lvl w:ilvl="6" w:tplc="48321633" w:tentative="1">
      <w:start w:val="1"/>
      <w:numFmt w:val="decimal"/>
      <w:lvlText w:val="%7."/>
      <w:lvlJc w:val="left"/>
      <w:pPr>
        <w:ind w:left="5040" w:hanging="360"/>
      </w:pPr>
    </w:lvl>
    <w:lvl w:ilvl="7" w:tplc="48321633" w:tentative="1">
      <w:start w:val="1"/>
      <w:numFmt w:val="lowerLetter"/>
      <w:lvlText w:val="%8."/>
      <w:lvlJc w:val="left"/>
      <w:pPr>
        <w:ind w:left="5760" w:hanging="360"/>
      </w:pPr>
    </w:lvl>
    <w:lvl w:ilvl="8" w:tplc="4832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7">
    <w:multiLevelType w:val="hybridMultilevel"/>
    <w:lvl w:ilvl="0" w:tplc="72803653">
      <w:start w:val="1"/>
      <w:numFmt w:val="decimal"/>
      <w:lvlText w:val="%1."/>
      <w:lvlJc w:val="left"/>
      <w:pPr>
        <w:ind w:left="720" w:hanging="360"/>
      </w:pPr>
    </w:lvl>
    <w:lvl w:ilvl="1" w:tplc="72803653" w:tentative="1">
      <w:start w:val="1"/>
      <w:numFmt w:val="lowerLetter"/>
      <w:lvlText w:val="%2."/>
      <w:lvlJc w:val="left"/>
      <w:pPr>
        <w:ind w:left="1440" w:hanging="360"/>
      </w:pPr>
    </w:lvl>
    <w:lvl w:ilvl="2" w:tplc="72803653" w:tentative="1">
      <w:start w:val="1"/>
      <w:numFmt w:val="lowerRoman"/>
      <w:lvlText w:val="%3."/>
      <w:lvlJc w:val="right"/>
      <w:pPr>
        <w:ind w:left="2160" w:hanging="180"/>
      </w:pPr>
    </w:lvl>
    <w:lvl w:ilvl="3" w:tplc="72803653" w:tentative="1">
      <w:start w:val="1"/>
      <w:numFmt w:val="decimal"/>
      <w:lvlText w:val="%4."/>
      <w:lvlJc w:val="left"/>
      <w:pPr>
        <w:ind w:left="2880" w:hanging="360"/>
      </w:pPr>
    </w:lvl>
    <w:lvl w:ilvl="4" w:tplc="72803653" w:tentative="1">
      <w:start w:val="1"/>
      <w:numFmt w:val="lowerLetter"/>
      <w:lvlText w:val="%5."/>
      <w:lvlJc w:val="left"/>
      <w:pPr>
        <w:ind w:left="3600" w:hanging="360"/>
      </w:pPr>
    </w:lvl>
    <w:lvl w:ilvl="5" w:tplc="72803653" w:tentative="1">
      <w:start w:val="1"/>
      <w:numFmt w:val="lowerRoman"/>
      <w:lvlText w:val="%6."/>
      <w:lvlJc w:val="right"/>
      <w:pPr>
        <w:ind w:left="4320" w:hanging="180"/>
      </w:pPr>
    </w:lvl>
    <w:lvl w:ilvl="6" w:tplc="72803653" w:tentative="1">
      <w:start w:val="1"/>
      <w:numFmt w:val="decimal"/>
      <w:lvlText w:val="%7."/>
      <w:lvlJc w:val="left"/>
      <w:pPr>
        <w:ind w:left="5040" w:hanging="360"/>
      </w:pPr>
    </w:lvl>
    <w:lvl w:ilvl="7" w:tplc="72803653" w:tentative="1">
      <w:start w:val="1"/>
      <w:numFmt w:val="lowerLetter"/>
      <w:lvlText w:val="%8."/>
      <w:lvlJc w:val="left"/>
      <w:pPr>
        <w:ind w:left="5760" w:hanging="360"/>
      </w:pPr>
    </w:lvl>
    <w:lvl w:ilvl="8" w:tplc="7280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6">
    <w:multiLevelType w:val="hybridMultilevel"/>
    <w:lvl w:ilvl="0" w:tplc="78488753">
      <w:start w:val="1"/>
      <w:numFmt w:val="decimal"/>
      <w:lvlText w:val="%1."/>
      <w:lvlJc w:val="left"/>
      <w:pPr>
        <w:ind w:left="720" w:hanging="360"/>
      </w:pPr>
    </w:lvl>
    <w:lvl w:ilvl="1" w:tplc="78488753" w:tentative="1">
      <w:start w:val="1"/>
      <w:numFmt w:val="lowerLetter"/>
      <w:lvlText w:val="%2."/>
      <w:lvlJc w:val="left"/>
      <w:pPr>
        <w:ind w:left="1440" w:hanging="360"/>
      </w:pPr>
    </w:lvl>
    <w:lvl w:ilvl="2" w:tplc="78488753" w:tentative="1">
      <w:start w:val="1"/>
      <w:numFmt w:val="lowerRoman"/>
      <w:lvlText w:val="%3."/>
      <w:lvlJc w:val="right"/>
      <w:pPr>
        <w:ind w:left="2160" w:hanging="180"/>
      </w:pPr>
    </w:lvl>
    <w:lvl w:ilvl="3" w:tplc="78488753" w:tentative="1">
      <w:start w:val="1"/>
      <w:numFmt w:val="decimal"/>
      <w:lvlText w:val="%4."/>
      <w:lvlJc w:val="left"/>
      <w:pPr>
        <w:ind w:left="2880" w:hanging="360"/>
      </w:pPr>
    </w:lvl>
    <w:lvl w:ilvl="4" w:tplc="78488753" w:tentative="1">
      <w:start w:val="1"/>
      <w:numFmt w:val="lowerLetter"/>
      <w:lvlText w:val="%5."/>
      <w:lvlJc w:val="left"/>
      <w:pPr>
        <w:ind w:left="3600" w:hanging="360"/>
      </w:pPr>
    </w:lvl>
    <w:lvl w:ilvl="5" w:tplc="78488753" w:tentative="1">
      <w:start w:val="1"/>
      <w:numFmt w:val="lowerRoman"/>
      <w:lvlText w:val="%6."/>
      <w:lvlJc w:val="right"/>
      <w:pPr>
        <w:ind w:left="4320" w:hanging="180"/>
      </w:pPr>
    </w:lvl>
    <w:lvl w:ilvl="6" w:tplc="78488753" w:tentative="1">
      <w:start w:val="1"/>
      <w:numFmt w:val="decimal"/>
      <w:lvlText w:val="%7."/>
      <w:lvlJc w:val="left"/>
      <w:pPr>
        <w:ind w:left="5040" w:hanging="360"/>
      </w:pPr>
    </w:lvl>
    <w:lvl w:ilvl="7" w:tplc="78488753" w:tentative="1">
      <w:start w:val="1"/>
      <w:numFmt w:val="lowerLetter"/>
      <w:lvlText w:val="%8."/>
      <w:lvlJc w:val="left"/>
      <w:pPr>
        <w:ind w:left="5760" w:hanging="360"/>
      </w:pPr>
    </w:lvl>
    <w:lvl w:ilvl="8" w:tplc="7848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5">
    <w:multiLevelType w:val="hybridMultilevel"/>
    <w:lvl w:ilvl="0" w:tplc="86432077">
      <w:start w:val="1"/>
      <w:numFmt w:val="decimal"/>
      <w:lvlText w:val="%1."/>
      <w:lvlJc w:val="left"/>
      <w:pPr>
        <w:ind w:left="720" w:hanging="360"/>
      </w:pPr>
    </w:lvl>
    <w:lvl w:ilvl="1" w:tplc="86432077" w:tentative="1">
      <w:start w:val="1"/>
      <w:numFmt w:val="lowerLetter"/>
      <w:lvlText w:val="%2."/>
      <w:lvlJc w:val="left"/>
      <w:pPr>
        <w:ind w:left="1440" w:hanging="360"/>
      </w:pPr>
    </w:lvl>
    <w:lvl w:ilvl="2" w:tplc="86432077" w:tentative="1">
      <w:start w:val="1"/>
      <w:numFmt w:val="lowerRoman"/>
      <w:lvlText w:val="%3."/>
      <w:lvlJc w:val="right"/>
      <w:pPr>
        <w:ind w:left="2160" w:hanging="180"/>
      </w:pPr>
    </w:lvl>
    <w:lvl w:ilvl="3" w:tplc="86432077" w:tentative="1">
      <w:start w:val="1"/>
      <w:numFmt w:val="decimal"/>
      <w:lvlText w:val="%4."/>
      <w:lvlJc w:val="left"/>
      <w:pPr>
        <w:ind w:left="2880" w:hanging="360"/>
      </w:pPr>
    </w:lvl>
    <w:lvl w:ilvl="4" w:tplc="86432077" w:tentative="1">
      <w:start w:val="1"/>
      <w:numFmt w:val="lowerLetter"/>
      <w:lvlText w:val="%5."/>
      <w:lvlJc w:val="left"/>
      <w:pPr>
        <w:ind w:left="3600" w:hanging="360"/>
      </w:pPr>
    </w:lvl>
    <w:lvl w:ilvl="5" w:tplc="86432077" w:tentative="1">
      <w:start w:val="1"/>
      <w:numFmt w:val="lowerRoman"/>
      <w:lvlText w:val="%6."/>
      <w:lvlJc w:val="right"/>
      <w:pPr>
        <w:ind w:left="4320" w:hanging="180"/>
      </w:pPr>
    </w:lvl>
    <w:lvl w:ilvl="6" w:tplc="86432077" w:tentative="1">
      <w:start w:val="1"/>
      <w:numFmt w:val="decimal"/>
      <w:lvlText w:val="%7."/>
      <w:lvlJc w:val="left"/>
      <w:pPr>
        <w:ind w:left="5040" w:hanging="360"/>
      </w:pPr>
    </w:lvl>
    <w:lvl w:ilvl="7" w:tplc="86432077" w:tentative="1">
      <w:start w:val="1"/>
      <w:numFmt w:val="lowerLetter"/>
      <w:lvlText w:val="%8."/>
      <w:lvlJc w:val="left"/>
      <w:pPr>
        <w:ind w:left="5760" w:hanging="360"/>
      </w:pPr>
    </w:lvl>
    <w:lvl w:ilvl="8" w:tplc="8643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4">
    <w:multiLevelType w:val="hybridMultilevel"/>
    <w:lvl w:ilvl="0" w:tplc="97053122">
      <w:start w:val="1"/>
      <w:numFmt w:val="decimal"/>
      <w:lvlText w:val="%1."/>
      <w:lvlJc w:val="left"/>
      <w:pPr>
        <w:ind w:left="720" w:hanging="360"/>
      </w:pPr>
    </w:lvl>
    <w:lvl w:ilvl="1" w:tplc="97053122" w:tentative="1">
      <w:start w:val="1"/>
      <w:numFmt w:val="lowerLetter"/>
      <w:lvlText w:val="%2."/>
      <w:lvlJc w:val="left"/>
      <w:pPr>
        <w:ind w:left="1440" w:hanging="360"/>
      </w:pPr>
    </w:lvl>
    <w:lvl w:ilvl="2" w:tplc="97053122" w:tentative="1">
      <w:start w:val="1"/>
      <w:numFmt w:val="lowerRoman"/>
      <w:lvlText w:val="%3."/>
      <w:lvlJc w:val="right"/>
      <w:pPr>
        <w:ind w:left="2160" w:hanging="180"/>
      </w:pPr>
    </w:lvl>
    <w:lvl w:ilvl="3" w:tplc="97053122" w:tentative="1">
      <w:start w:val="1"/>
      <w:numFmt w:val="decimal"/>
      <w:lvlText w:val="%4."/>
      <w:lvlJc w:val="left"/>
      <w:pPr>
        <w:ind w:left="2880" w:hanging="360"/>
      </w:pPr>
    </w:lvl>
    <w:lvl w:ilvl="4" w:tplc="97053122" w:tentative="1">
      <w:start w:val="1"/>
      <w:numFmt w:val="lowerLetter"/>
      <w:lvlText w:val="%5."/>
      <w:lvlJc w:val="left"/>
      <w:pPr>
        <w:ind w:left="3600" w:hanging="360"/>
      </w:pPr>
    </w:lvl>
    <w:lvl w:ilvl="5" w:tplc="97053122" w:tentative="1">
      <w:start w:val="1"/>
      <w:numFmt w:val="lowerRoman"/>
      <w:lvlText w:val="%6."/>
      <w:lvlJc w:val="right"/>
      <w:pPr>
        <w:ind w:left="4320" w:hanging="180"/>
      </w:pPr>
    </w:lvl>
    <w:lvl w:ilvl="6" w:tplc="97053122" w:tentative="1">
      <w:start w:val="1"/>
      <w:numFmt w:val="decimal"/>
      <w:lvlText w:val="%7."/>
      <w:lvlJc w:val="left"/>
      <w:pPr>
        <w:ind w:left="5040" w:hanging="360"/>
      </w:pPr>
    </w:lvl>
    <w:lvl w:ilvl="7" w:tplc="97053122" w:tentative="1">
      <w:start w:val="1"/>
      <w:numFmt w:val="lowerLetter"/>
      <w:lvlText w:val="%8."/>
      <w:lvlJc w:val="left"/>
      <w:pPr>
        <w:ind w:left="5760" w:hanging="360"/>
      </w:pPr>
    </w:lvl>
    <w:lvl w:ilvl="8" w:tplc="9705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3">
    <w:multiLevelType w:val="hybridMultilevel"/>
    <w:lvl w:ilvl="0" w:tplc="66072845">
      <w:start w:val="1"/>
      <w:numFmt w:val="decimal"/>
      <w:lvlText w:val="%1."/>
      <w:lvlJc w:val="left"/>
      <w:pPr>
        <w:ind w:left="720" w:hanging="360"/>
      </w:pPr>
    </w:lvl>
    <w:lvl w:ilvl="1" w:tplc="66072845" w:tentative="1">
      <w:start w:val="1"/>
      <w:numFmt w:val="lowerLetter"/>
      <w:lvlText w:val="%2."/>
      <w:lvlJc w:val="left"/>
      <w:pPr>
        <w:ind w:left="1440" w:hanging="360"/>
      </w:pPr>
    </w:lvl>
    <w:lvl w:ilvl="2" w:tplc="66072845" w:tentative="1">
      <w:start w:val="1"/>
      <w:numFmt w:val="lowerRoman"/>
      <w:lvlText w:val="%3."/>
      <w:lvlJc w:val="right"/>
      <w:pPr>
        <w:ind w:left="2160" w:hanging="180"/>
      </w:pPr>
    </w:lvl>
    <w:lvl w:ilvl="3" w:tplc="66072845" w:tentative="1">
      <w:start w:val="1"/>
      <w:numFmt w:val="decimal"/>
      <w:lvlText w:val="%4."/>
      <w:lvlJc w:val="left"/>
      <w:pPr>
        <w:ind w:left="2880" w:hanging="360"/>
      </w:pPr>
    </w:lvl>
    <w:lvl w:ilvl="4" w:tplc="66072845" w:tentative="1">
      <w:start w:val="1"/>
      <w:numFmt w:val="lowerLetter"/>
      <w:lvlText w:val="%5."/>
      <w:lvlJc w:val="left"/>
      <w:pPr>
        <w:ind w:left="3600" w:hanging="360"/>
      </w:pPr>
    </w:lvl>
    <w:lvl w:ilvl="5" w:tplc="66072845" w:tentative="1">
      <w:start w:val="1"/>
      <w:numFmt w:val="lowerRoman"/>
      <w:lvlText w:val="%6."/>
      <w:lvlJc w:val="right"/>
      <w:pPr>
        <w:ind w:left="4320" w:hanging="180"/>
      </w:pPr>
    </w:lvl>
    <w:lvl w:ilvl="6" w:tplc="66072845" w:tentative="1">
      <w:start w:val="1"/>
      <w:numFmt w:val="decimal"/>
      <w:lvlText w:val="%7."/>
      <w:lvlJc w:val="left"/>
      <w:pPr>
        <w:ind w:left="5040" w:hanging="360"/>
      </w:pPr>
    </w:lvl>
    <w:lvl w:ilvl="7" w:tplc="66072845" w:tentative="1">
      <w:start w:val="1"/>
      <w:numFmt w:val="lowerLetter"/>
      <w:lvlText w:val="%8."/>
      <w:lvlJc w:val="left"/>
      <w:pPr>
        <w:ind w:left="5760" w:hanging="360"/>
      </w:pPr>
    </w:lvl>
    <w:lvl w:ilvl="8" w:tplc="6607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2">
    <w:multiLevelType w:val="hybridMultilevel"/>
    <w:lvl w:ilvl="0" w:tplc="83707620">
      <w:start w:val="1"/>
      <w:numFmt w:val="decimal"/>
      <w:lvlText w:val="%1."/>
      <w:lvlJc w:val="left"/>
      <w:pPr>
        <w:ind w:left="720" w:hanging="360"/>
      </w:pPr>
    </w:lvl>
    <w:lvl w:ilvl="1" w:tplc="83707620" w:tentative="1">
      <w:start w:val="1"/>
      <w:numFmt w:val="lowerLetter"/>
      <w:lvlText w:val="%2."/>
      <w:lvlJc w:val="left"/>
      <w:pPr>
        <w:ind w:left="1440" w:hanging="360"/>
      </w:pPr>
    </w:lvl>
    <w:lvl w:ilvl="2" w:tplc="83707620" w:tentative="1">
      <w:start w:val="1"/>
      <w:numFmt w:val="lowerRoman"/>
      <w:lvlText w:val="%3."/>
      <w:lvlJc w:val="right"/>
      <w:pPr>
        <w:ind w:left="2160" w:hanging="180"/>
      </w:pPr>
    </w:lvl>
    <w:lvl w:ilvl="3" w:tplc="83707620" w:tentative="1">
      <w:start w:val="1"/>
      <w:numFmt w:val="decimal"/>
      <w:lvlText w:val="%4."/>
      <w:lvlJc w:val="left"/>
      <w:pPr>
        <w:ind w:left="2880" w:hanging="360"/>
      </w:pPr>
    </w:lvl>
    <w:lvl w:ilvl="4" w:tplc="83707620" w:tentative="1">
      <w:start w:val="1"/>
      <w:numFmt w:val="lowerLetter"/>
      <w:lvlText w:val="%5."/>
      <w:lvlJc w:val="left"/>
      <w:pPr>
        <w:ind w:left="3600" w:hanging="360"/>
      </w:pPr>
    </w:lvl>
    <w:lvl w:ilvl="5" w:tplc="83707620" w:tentative="1">
      <w:start w:val="1"/>
      <w:numFmt w:val="lowerRoman"/>
      <w:lvlText w:val="%6."/>
      <w:lvlJc w:val="right"/>
      <w:pPr>
        <w:ind w:left="4320" w:hanging="180"/>
      </w:pPr>
    </w:lvl>
    <w:lvl w:ilvl="6" w:tplc="83707620" w:tentative="1">
      <w:start w:val="1"/>
      <w:numFmt w:val="decimal"/>
      <w:lvlText w:val="%7."/>
      <w:lvlJc w:val="left"/>
      <w:pPr>
        <w:ind w:left="5040" w:hanging="360"/>
      </w:pPr>
    </w:lvl>
    <w:lvl w:ilvl="7" w:tplc="83707620" w:tentative="1">
      <w:start w:val="1"/>
      <w:numFmt w:val="lowerLetter"/>
      <w:lvlText w:val="%8."/>
      <w:lvlJc w:val="left"/>
      <w:pPr>
        <w:ind w:left="5760" w:hanging="360"/>
      </w:pPr>
    </w:lvl>
    <w:lvl w:ilvl="8" w:tplc="8370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1">
    <w:multiLevelType w:val="hybridMultilevel"/>
    <w:lvl w:ilvl="0" w:tplc="47966258">
      <w:start w:val="1"/>
      <w:numFmt w:val="decimal"/>
      <w:lvlText w:val="%1."/>
      <w:lvlJc w:val="left"/>
      <w:pPr>
        <w:ind w:left="720" w:hanging="360"/>
      </w:pPr>
    </w:lvl>
    <w:lvl w:ilvl="1" w:tplc="47966258" w:tentative="1">
      <w:start w:val="1"/>
      <w:numFmt w:val="lowerLetter"/>
      <w:lvlText w:val="%2."/>
      <w:lvlJc w:val="left"/>
      <w:pPr>
        <w:ind w:left="1440" w:hanging="360"/>
      </w:pPr>
    </w:lvl>
    <w:lvl w:ilvl="2" w:tplc="47966258" w:tentative="1">
      <w:start w:val="1"/>
      <w:numFmt w:val="lowerRoman"/>
      <w:lvlText w:val="%3."/>
      <w:lvlJc w:val="right"/>
      <w:pPr>
        <w:ind w:left="2160" w:hanging="180"/>
      </w:pPr>
    </w:lvl>
    <w:lvl w:ilvl="3" w:tplc="47966258" w:tentative="1">
      <w:start w:val="1"/>
      <w:numFmt w:val="decimal"/>
      <w:lvlText w:val="%4."/>
      <w:lvlJc w:val="left"/>
      <w:pPr>
        <w:ind w:left="2880" w:hanging="360"/>
      </w:pPr>
    </w:lvl>
    <w:lvl w:ilvl="4" w:tplc="47966258" w:tentative="1">
      <w:start w:val="1"/>
      <w:numFmt w:val="lowerLetter"/>
      <w:lvlText w:val="%5."/>
      <w:lvlJc w:val="left"/>
      <w:pPr>
        <w:ind w:left="3600" w:hanging="360"/>
      </w:pPr>
    </w:lvl>
    <w:lvl w:ilvl="5" w:tplc="47966258" w:tentative="1">
      <w:start w:val="1"/>
      <w:numFmt w:val="lowerRoman"/>
      <w:lvlText w:val="%6."/>
      <w:lvlJc w:val="right"/>
      <w:pPr>
        <w:ind w:left="4320" w:hanging="180"/>
      </w:pPr>
    </w:lvl>
    <w:lvl w:ilvl="6" w:tplc="47966258" w:tentative="1">
      <w:start w:val="1"/>
      <w:numFmt w:val="decimal"/>
      <w:lvlText w:val="%7."/>
      <w:lvlJc w:val="left"/>
      <w:pPr>
        <w:ind w:left="5040" w:hanging="360"/>
      </w:pPr>
    </w:lvl>
    <w:lvl w:ilvl="7" w:tplc="47966258" w:tentative="1">
      <w:start w:val="1"/>
      <w:numFmt w:val="lowerLetter"/>
      <w:lvlText w:val="%8."/>
      <w:lvlJc w:val="left"/>
      <w:pPr>
        <w:ind w:left="5760" w:hanging="360"/>
      </w:pPr>
    </w:lvl>
    <w:lvl w:ilvl="8" w:tplc="4796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0">
    <w:multiLevelType w:val="hybridMultilevel"/>
    <w:lvl w:ilvl="0" w:tplc="39517153">
      <w:start w:val="1"/>
      <w:numFmt w:val="decimal"/>
      <w:lvlText w:val="%1."/>
      <w:lvlJc w:val="left"/>
      <w:pPr>
        <w:ind w:left="720" w:hanging="360"/>
      </w:pPr>
    </w:lvl>
    <w:lvl w:ilvl="1" w:tplc="39517153" w:tentative="1">
      <w:start w:val="1"/>
      <w:numFmt w:val="lowerLetter"/>
      <w:lvlText w:val="%2."/>
      <w:lvlJc w:val="left"/>
      <w:pPr>
        <w:ind w:left="1440" w:hanging="360"/>
      </w:pPr>
    </w:lvl>
    <w:lvl w:ilvl="2" w:tplc="39517153" w:tentative="1">
      <w:start w:val="1"/>
      <w:numFmt w:val="lowerRoman"/>
      <w:lvlText w:val="%3."/>
      <w:lvlJc w:val="right"/>
      <w:pPr>
        <w:ind w:left="2160" w:hanging="180"/>
      </w:pPr>
    </w:lvl>
    <w:lvl w:ilvl="3" w:tplc="39517153" w:tentative="1">
      <w:start w:val="1"/>
      <w:numFmt w:val="decimal"/>
      <w:lvlText w:val="%4."/>
      <w:lvlJc w:val="left"/>
      <w:pPr>
        <w:ind w:left="2880" w:hanging="360"/>
      </w:pPr>
    </w:lvl>
    <w:lvl w:ilvl="4" w:tplc="39517153" w:tentative="1">
      <w:start w:val="1"/>
      <w:numFmt w:val="lowerLetter"/>
      <w:lvlText w:val="%5."/>
      <w:lvlJc w:val="left"/>
      <w:pPr>
        <w:ind w:left="3600" w:hanging="360"/>
      </w:pPr>
    </w:lvl>
    <w:lvl w:ilvl="5" w:tplc="39517153" w:tentative="1">
      <w:start w:val="1"/>
      <w:numFmt w:val="lowerRoman"/>
      <w:lvlText w:val="%6."/>
      <w:lvlJc w:val="right"/>
      <w:pPr>
        <w:ind w:left="4320" w:hanging="180"/>
      </w:pPr>
    </w:lvl>
    <w:lvl w:ilvl="6" w:tplc="39517153" w:tentative="1">
      <w:start w:val="1"/>
      <w:numFmt w:val="decimal"/>
      <w:lvlText w:val="%7."/>
      <w:lvlJc w:val="left"/>
      <w:pPr>
        <w:ind w:left="5040" w:hanging="360"/>
      </w:pPr>
    </w:lvl>
    <w:lvl w:ilvl="7" w:tplc="39517153" w:tentative="1">
      <w:start w:val="1"/>
      <w:numFmt w:val="lowerLetter"/>
      <w:lvlText w:val="%8."/>
      <w:lvlJc w:val="left"/>
      <w:pPr>
        <w:ind w:left="5760" w:hanging="360"/>
      </w:pPr>
    </w:lvl>
    <w:lvl w:ilvl="8" w:tplc="3951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9">
    <w:multiLevelType w:val="hybridMultilevel"/>
    <w:lvl w:ilvl="0" w:tplc="57020341">
      <w:start w:val="1"/>
      <w:numFmt w:val="decimal"/>
      <w:lvlText w:val="%1."/>
      <w:lvlJc w:val="left"/>
      <w:pPr>
        <w:ind w:left="720" w:hanging="360"/>
      </w:pPr>
    </w:lvl>
    <w:lvl w:ilvl="1" w:tplc="57020341" w:tentative="1">
      <w:start w:val="1"/>
      <w:numFmt w:val="lowerLetter"/>
      <w:lvlText w:val="%2."/>
      <w:lvlJc w:val="left"/>
      <w:pPr>
        <w:ind w:left="1440" w:hanging="360"/>
      </w:pPr>
    </w:lvl>
    <w:lvl w:ilvl="2" w:tplc="57020341" w:tentative="1">
      <w:start w:val="1"/>
      <w:numFmt w:val="lowerRoman"/>
      <w:lvlText w:val="%3."/>
      <w:lvlJc w:val="right"/>
      <w:pPr>
        <w:ind w:left="2160" w:hanging="180"/>
      </w:pPr>
    </w:lvl>
    <w:lvl w:ilvl="3" w:tplc="57020341" w:tentative="1">
      <w:start w:val="1"/>
      <w:numFmt w:val="decimal"/>
      <w:lvlText w:val="%4."/>
      <w:lvlJc w:val="left"/>
      <w:pPr>
        <w:ind w:left="2880" w:hanging="360"/>
      </w:pPr>
    </w:lvl>
    <w:lvl w:ilvl="4" w:tplc="57020341" w:tentative="1">
      <w:start w:val="1"/>
      <w:numFmt w:val="lowerLetter"/>
      <w:lvlText w:val="%5."/>
      <w:lvlJc w:val="left"/>
      <w:pPr>
        <w:ind w:left="3600" w:hanging="360"/>
      </w:pPr>
    </w:lvl>
    <w:lvl w:ilvl="5" w:tplc="57020341" w:tentative="1">
      <w:start w:val="1"/>
      <w:numFmt w:val="lowerRoman"/>
      <w:lvlText w:val="%6."/>
      <w:lvlJc w:val="right"/>
      <w:pPr>
        <w:ind w:left="4320" w:hanging="180"/>
      </w:pPr>
    </w:lvl>
    <w:lvl w:ilvl="6" w:tplc="57020341" w:tentative="1">
      <w:start w:val="1"/>
      <w:numFmt w:val="decimal"/>
      <w:lvlText w:val="%7."/>
      <w:lvlJc w:val="left"/>
      <w:pPr>
        <w:ind w:left="5040" w:hanging="360"/>
      </w:pPr>
    </w:lvl>
    <w:lvl w:ilvl="7" w:tplc="57020341" w:tentative="1">
      <w:start w:val="1"/>
      <w:numFmt w:val="lowerLetter"/>
      <w:lvlText w:val="%8."/>
      <w:lvlJc w:val="left"/>
      <w:pPr>
        <w:ind w:left="5760" w:hanging="360"/>
      </w:pPr>
    </w:lvl>
    <w:lvl w:ilvl="8" w:tplc="5702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8">
    <w:multiLevelType w:val="hybridMultilevel"/>
    <w:lvl w:ilvl="0" w:tplc="55138395">
      <w:start w:val="1"/>
      <w:numFmt w:val="decimal"/>
      <w:lvlText w:val="%1."/>
      <w:lvlJc w:val="left"/>
      <w:pPr>
        <w:ind w:left="720" w:hanging="360"/>
      </w:pPr>
    </w:lvl>
    <w:lvl w:ilvl="1" w:tplc="55138395" w:tentative="1">
      <w:start w:val="1"/>
      <w:numFmt w:val="lowerLetter"/>
      <w:lvlText w:val="%2."/>
      <w:lvlJc w:val="left"/>
      <w:pPr>
        <w:ind w:left="1440" w:hanging="360"/>
      </w:pPr>
    </w:lvl>
    <w:lvl w:ilvl="2" w:tplc="55138395" w:tentative="1">
      <w:start w:val="1"/>
      <w:numFmt w:val="lowerRoman"/>
      <w:lvlText w:val="%3."/>
      <w:lvlJc w:val="right"/>
      <w:pPr>
        <w:ind w:left="2160" w:hanging="180"/>
      </w:pPr>
    </w:lvl>
    <w:lvl w:ilvl="3" w:tplc="55138395" w:tentative="1">
      <w:start w:val="1"/>
      <w:numFmt w:val="decimal"/>
      <w:lvlText w:val="%4."/>
      <w:lvlJc w:val="left"/>
      <w:pPr>
        <w:ind w:left="2880" w:hanging="360"/>
      </w:pPr>
    </w:lvl>
    <w:lvl w:ilvl="4" w:tplc="55138395" w:tentative="1">
      <w:start w:val="1"/>
      <w:numFmt w:val="lowerLetter"/>
      <w:lvlText w:val="%5."/>
      <w:lvlJc w:val="left"/>
      <w:pPr>
        <w:ind w:left="3600" w:hanging="360"/>
      </w:pPr>
    </w:lvl>
    <w:lvl w:ilvl="5" w:tplc="55138395" w:tentative="1">
      <w:start w:val="1"/>
      <w:numFmt w:val="lowerRoman"/>
      <w:lvlText w:val="%6."/>
      <w:lvlJc w:val="right"/>
      <w:pPr>
        <w:ind w:left="4320" w:hanging="180"/>
      </w:pPr>
    </w:lvl>
    <w:lvl w:ilvl="6" w:tplc="55138395" w:tentative="1">
      <w:start w:val="1"/>
      <w:numFmt w:val="decimal"/>
      <w:lvlText w:val="%7."/>
      <w:lvlJc w:val="left"/>
      <w:pPr>
        <w:ind w:left="5040" w:hanging="360"/>
      </w:pPr>
    </w:lvl>
    <w:lvl w:ilvl="7" w:tplc="55138395" w:tentative="1">
      <w:start w:val="1"/>
      <w:numFmt w:val="lowerLetter"/>
      <w:lvlText w:val="%8."/>
      <w:lvlJc w:val="left"/>
      <w:pPr>
        <w:ind w:left="5760" w:hanging="360"/>
      </w:pPr>
    </w:lvl>
    <w:lvl w:ilvl="8" w:tplc="5513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7">
    <w:multiLevelType w:val="hybridMultilevel"/>
    <w:lvl w:ilvl="0" w:tplc="13850995">
      <w:start w:val="1"/>
      <w:numFmt w:val="decimal"/>
      <w:lvlText w:val="%1."/>
      <w:lvlJc w:val="left"/>
      <w:pPr>
        <w:ind w:left="720" w:hanging="360"/>
      </w:pPr>
    </w:lvl>
    <w:lvl w:ilvl="1" w:tplc="13850995" w:tentative="1">
      <w:start w:val="1"/>
      <w:numFmt w:val="lowerLetter"/>
      <w:lvlText w:val="%2."/>
      <w:lvlJc w:val="left"/>
      <w:pPr>
        <w:ind w:left="1440" w:hanging="360"/>
      </w:pPr>
    </w:lvl>
    <w:lvl w:ilvl="2" w:tplc="13850995" w:tentative="1">
      <w:start w:val="1"/>
      <w:numFmt w:val="lowerRoman"/>
      <w:lvlText w:val="%3."/>
      <w:lvlJc w:val="right"/>
      <w:pPr>
        <w:ind w:left="2160" w:hanging="180"/>
      </w:pPr>
    </w:lvl>
    <w:lvl w:ilvl="3" w:tplc="13850995" w:tentative="1">
      <w:start w:val="1"/>
      <w:numFmt w:val="decimal"/>
      <w:lvlText w:val="%4."/>
      <w:lvlJc w:val="left"/>
      <w:pPr>
        <w:ind w:left="2880" w:hanging="360"/>
      </w:pPr>
    </w:lvl>
    <w:lvl w:ilvl="4" w:tplc="13850995" w:tentative="1">
      <w:start w:val="1"/>
      <w:numFmt w:val="lowerLetter"/>
      <w:lvlText w:val="%5."/>
      <w:lvlJc w:val="left"/>
      <w:pPr>
        <w:ind w:left="3600" w:hanging="360"/>
      </w:pPr>
    </w:lvl>
    <w:lvl w:ilvl="5" w:tplc="13850995" w:tentative="1">
      <w:start w:val="1"/>
      <w:numFmt w:val="lowerRoman"/>
      <w:lvlText w:val="%6."/>
      <w:lvlJc w:val="right"/>
      <w:pPr>
        <w:ind w:left="4320" w:hanging="180"/>
      </w:pPr>
    </w:lvl>
    <w:lvl w:ilvl="6" w:tplc="13850995" w:tentative="1">
      <w:start w:val="1"/>
      <w:numFmt w:val="decimal"/>
      <w:lvlText w:val="%7."/>
      <w:lvlJc w:val="left"/>
      <w:pPr>
        <w:ind w:left="5040" w:hanging="360"/>
      </w:pPr>
    </w:lvl>
    <w:lvl w:ilvl="7" w:tplc="13850995" w:tentative="1">
      <w:start w:val="1"/>
      <w:numFmt w:val="lowerLetter"/>
      <w:lvlText w:val="%8."/>
      <w:lvlJc w:val="left"/>
      <w:pPr>
        <w:ind w:left="5760" w:hanging="360"/>
      </w:pPr>
    </w:lvl>
    <w:lvl w:ilvl="8" w:tplc="13850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6">
    <w:multiLevelType w:val="hybridMultilevel"/>
    <w:lvl w:ilvl="0" w:tplc="11839436">
      <w:start w:val="1"/>
      <w:numFmt w:val="decimal"/>
      <w:lvlText w:val="%1."/>
      <w:lvlJc w:val="left"/>
      <w:pPr>
        <w:ind w:left="720" w:hanging="360"/>
      </w:pPr>
    </w:lvl>
    <w:lvl w:ilvl="1" w:tplc="11839436" w:tentative="1">
      <w:start w:val="1"/>
      <w:numFmt w:val="lowerLetter"/>
      <w:lvlText w:val="%2."/>
      <w:lvlJc w:val="left"/>
      <w:pPr>
        <w:ind w:left="1440" w:hanging="360"/>
      </w:pPr>
    </w:lvl>
    <w:lvl w:ilvl="2" w:tplc="11839436" w:tentative="1">
      <w:start w:val="1"/>
      <w:numFmt w:val="lowerRoman"/>
      <w:lvlText w:val="%3."/>
      <w:lvlJc w:val="right"/>
      <w:pPr>
        <w:ind w:left="2160" w:hanging="180"/>
      </w:pPr>
    </w:lvl>
    <w:lvl w:ilvl="3" w:tplc="11839436" w:tentative="1">
      <w:start w:val="1"/>
      <w:numFmt w:val="decimal"/>
      <w:lvlText w:val="%4."/>
      <w:lvlJc w:val="left"/>
      <w:pPr>
        <w:ind w:left="2880" w:hanging="360"/>
      </w:pPr>
    </w:lvl>
    <w:lvl w:ilvl="4" w:tplc="11839436" w:tentative="1">
      <w:start w:val="1"/>
      <w:numFmt w:val="lowerLetter"/>
      <w:lvlText w:val="%5."/>
      <w:lvlJc w:val="left"/>
      <w:pPr>
        <w:ind w:left="3600" w:hanging="360"/>
      </w:pPr>
    </w:lvl>
    <w:lvl w:ilvl="5" w:tplc="11839436" w:tentative="1">
      <w:start w:val="1"/>
      <w:numFmt w:val="lowerRoman"/>
      <w:lvlText w:val="%6."/>
      <w:lvlJc w:val="right"/>
      <w:pPr>
        <w:ind w:left="4320" w:hanging="180"/>
      </w:pPr>
    </w:lvl>
    <w:lvl w:ilvl="6" w:tplc="11839436" w:tentative="1">
      <w:start w:val="1"/>
      <w:numFmt w:val="decimal"/>
      <w:lvlText w:val="%7."/>
      <w:lvlJc w:val="left"/>
      <w:pPr>
        <w:ind w:left="5040" w:hanging="360"/>
      </w:pPr>
    </w:lvl>
    <w:lvl w:ilvl="7" w:tplc="11839436" w:tentative="1">
      <w:start w:val="1"/>
      <w:numFmt w:val="lowerLetter"/>
      <w:lvlText w:val="%8."/>
      <w:lvlJc w:val="left"/>
      <w:pPr>
        <w:ind w:left="5760" w:hanging="360"/>
      </w:pPr>
    </w:lvl>
    <w:lvl w:ilvl="8" w:tplc="1183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5">
    <w:multiLevelType w:val="hybridMultilevel"/>
    <w:lvl w:ilvl="0" w:tplc="62681528">
      <w:start w:val="1"/>
      <w:numFmt w:val="decimal"/>
      <w:lvlText w:val="%1."/>
      <w:lvlJc w:val="left"/>
      <w:pPr>
        <w:ind w:left="720" w:hanging="360"/>
      </w:pPr>
    </w:lvl>
    <w:lvl w:ilvl="1" w:tplc="62681528" w:tentative="1">
      <w:start w:val="1"/>
      <w:numFmt w:val="lowerLetter"/>
      <w:lvlText w:val="%2."/>
      <w:lvlJc w:val="left"/>
      <w:pPr>
        <w:ind w:left="1440" w:hanging="360"/>
      </w:pPr>
    </w:lvl>
    <w:lvl w:ilvl="2" w:tplc="62681528" w:tentative="1">
      <w:start w:val="1"/>
      <w:numFmt w:val="lowerRoman"/>
      <w:lvlText w:val="%3."/>
      <w:lvlJc w:val="right"/>
      <w:pPr>
        <w:ind w:left="2160" w:hanging="180"/>
      </w:pPr>
    </w:lvl>
    <w:lvl w:ilvl="3" w:tplc="62681528" w:tentative="1">
      <w:start w:val="1"/>
      <w:numFmt w:val="decimal"/>
      <w:lvlText w:val="%4."/>
      <w:lvlJc w:val="left"/>
      <w:pPr>
        <w:ind w:left="2880" w:hanging="360"/>
      </w:pPr>
    </w:lvl>
    <w:lvl w:ilvl="4" w:tplc="62681528" w:tentative="1">
      <w:start w:val="1"/>
      <w:numFmt w:val="lowerLetter"/>
      <w:lvlText w:val="%5."/>
      <w:lvlJc w:val="left"/>
      <w:pPr>
        <w:ind w:left="3600" w:hanging="360"/>
      </w:pPr>
    </w:lvl>
    <w:lvl w:ilvl="5" w:tplc="62681528" w:tentative="1">
      <w:start w:val="1"/>
      <w:numFmt w:val="lowerRoman"/>
      <w:lvlText w:val="%6."/>
      <w:lvlJc w:val="right"/>
      <w:pPr>
        <w:ind w:left="4320" w:hanging="180"/>
      </w:pPr>
    </w:lvl>
    <w:lvl w:ilvl="6" w:tplc="62681528" w:tentative="1">
      <w:start w:val="1"/>
      <w:numFmt w:val="decimal"/>
      <w:lvlText w:val="%7."/>
      <w:lvlJc w:val="left"/>
      <w:pPr>
        <w:ind w:left="5040" w:hanging="360"/>
      </w:pPr>
    </w:lvl>
    <w:lvl w:ilvl="7" w:tplc="62681528" w:tentative="1">
      <w:start w:val="1"/>
      <w:numFmt w:val="lowerLetter"/>
      <w:lvlText w:val="%8."/>
      <w:lvlJc w:val="left"/>
      <w:pPr>
        <w:ind w:left="5760" w:hanging="360"/>
      </w:pPr>
    </w:lvl>
    <w:lvl w:ilvl="8" w:tplc="6268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4">
    <w:multiLevelType w:val="hybridMultilevel"/>
    <w:lvl w:ilvl="0" w:tplc="55229397">
      <w:start w:val="1"/>
      <w:numFmt w:val="decimal"/>
      <w:lvlText w:val="%1."/>
      <w:lvlJc w:val="left"/>
      <w:pPr>
        <w:ind w:left="720" w:hanging="360"/>
      </w:pPr>
    </w:lvl>
    <w:lvl w:ilvl="1" w:tplc="55229397" w:tentative="1">
      <w:start w:val="1"/>
      <w:numFmt w:val="lowerLetter"/>
      <w:lvlText w:val="%2."/>
      <w:lvlJc w:val="left"/>
      <w:pPr>
        <w:ind w:left="1440" w:hanging="360"/>
      </w:pPr>
    </w:lvl>
    <w:lvl w:ilvl="2" w:tplc="55229397" w:tentative="1">
      <w:start w:val="1"/>
      <w:numFmt w:val="lowerRoman"/>
      <w:lvlText w:val="%3."/>
      <w:lvlJc w:val="right"/>
      <w:pPr>
        <w:ind w:left="2160" w:hanging="180"/>
      </w:pPr>
    </w:lvl>
    <w:lvl w:ilvl="3" w:tplc="55229397" w:tentative="1">
      <w:start w:val="1"/>
      <w:numFmt w:val="decimal"/>
      <w:lvlText w:val="%4."/>
      <w:lvlJc w:val="left"/>
      <w:pPr>
        <w:ind w:left="2880" w:hanging="360"/>
      </w:pPr>
    </w:lvl>
    <w:lvl w:ilvl="4" w:tplc="55229397" w:tentative="1">
      <w:start w:val="1"/>
      <w:numFmt w:val="lowerLetter"/>
      <w:lvlText w:val="%5."/>
      <w:lvlJc w:val="left"/>
      <w:pPr>
        <w:ind w:left="3600" w:hanging="360"/>
      </w:pPr>
    </w:lvl>
    <w:lvl w:ilvl="5" w:tplc="55229397" w:tentative="1">
      <w:start w:val="1"/>
      <w:numFmt w:val="lowerRoman"/>
      <w:lvlText w:val="%6."/>
      <w:lvlJc w:val="right"/>
      <w:pPr>
        <w:ind w:left="4320" w:hanging="180"/>
      </w:pPr>
    </w:lvl>
    <w:lvl w:ilvl="6" w:tplc="55229397" w:tentative="1">
      <w:start w:val="1"/>
      <w:numFmt w:val="decimal"/>
      <w:lvlText w:val="%7."/>
      <w:lvlJc w:val="left"/>
      <w:pPr>
        <w:ind w:left="5040" w:hanging="360"/>
      </w:pPr>
    </w:lvl>
    <w:lvl w:ilvl="7" w:tplc="55229397" w:tentative="1">
      <w:start w:val="1"/>
      <w:numFmt w:val="lowerLetter"/>
      <w:lvlText w:val="%8."/>
      <w:lvlJc w:val="left"/>
      <w:pPr>
        <w:ind w:left="5760" w:hanging="360"/>
      </w:pPr>
    </w:lvl>
    <w:lvl w:ilvl="8" w:tplc="5522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3">
    <w:multiLevelType w:val="hybridMultilevel"/>
    <w:lvl w:ilvl="0" w:tplc="87637202">
      <w:start w:val="1"/>
      <w:numFmt w:val="decimal"/>
      <w:lvlText w:val="%1."/>
      <w:lvlJc w:val="left"/>
      <w:pPr>
        <w:ind w:left="720" w:hanging="360"/>
      </w:pPr>
    </w:lvl>
    <w:lvl w:ilvl="1" w:tplc="87637202" w:tentative="1">
      <w:start w:val="1"/>
      <w:numFmt w:val="lowerLetter"/>
      <w:lvlText w:val="%2."/>
      <w:lvlJc w:val="left"/>
      <w:pPr>
        <w:ind w:left="1440" w:hanging="360"/>
      </w:pPr>
    </w:lvl>
    <w:lvl w:ilvl="2" w:tplc="87637202" w:tentative="1">
      <w:start w:val="1"/>
      <w:numFmt w:val="lowerRoman"/>
      <w:lvlText w:val="%3."/>
      <w:lvlJc w:val="right"/>
      <w:pPr>
        <w:ind w:left="2160" w:hanging="180"/>
      </w:pPr>
    </w:lvl>
    <w:lvl w:ilvl="3" w:tplc="87637202" w:tentative="1">
      <w:start w:val="1"/>
      <w:numFmt w:val="decimal"/>
      <w:lvlText w:val="%4."/>
      <w:lvlJc w:val="left"/>
      <w:pPr>
        <w:ind w:left="2880" w:hanging="360"/>
      </w:pPr>
    </w:lvl>
    <w:lvl w:ilvl="4" w:tplc="87637202" w:tentative="1">
      <w:start w:val="1"/>
      <w:numFmt w:val="lowerLetter"/>
      <w:lvlText w:val="%5."/>
      <w:lvlJc w:val="left"/>
      <w:pPr>
        <w:ind w:left="3600" w:hanging="360"/>
      </w:pPr>
    </w:lvl>
    <w:lvl w:ilvl="5" w:tplc="87637202" w:tentative="1">
      <w:start w:val="1"/>
      <w:numFmt w:val="lowerRoman"/>
      <w:lvlText w:val="%6."/>
      <w:lvlJc w:val="right"/>
      <w:pPr>
        <w:ind w:left="4320" w:hanging="180"/>
      </w:pPr>
    </w:lvl>
    <w:lvl w:ilvl="6" w:tplc="87637202" w:tentative="1">
      <w:start w:val="1"/>
      <w:numFmt w:val="decimal"/>
      <w:lvlText w:val="%7."/>
      <w:lvlJc w:val="left"/>
      <w:pPr>
        <w:ind w:left="5040" w:hanging="360"/>
      </w:pPr>
    </w:lvl>
    <w:lvl w:ilvl="7" w:tplc="87637202" w:tentative="1">
      <w:start w:val="1"/>
      <w:numFmt w:val="lowerLetter"/>
      <w:lvlText w:val="%8."/>
      <w:lvlJc w:val="left"/>
      <w:pPr>
        <w:ind w:left="5760" w:hanging="360"/>
      </w:pPr>
    </w:lvl>
    <w:lvl w:ilvl="8" w:tplc="8763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2">
    <w:multiLevelType w:val="hybridMultilevel"/>
    <w:lvl w:ilvl="0" w:tplc="53153043">
      <w:start w:val="1"/>
      <w:numFmt w:val="decimal"/>
      <w:lvlText w:val="%1."/>
      <w:lvlJc w:val="left"/>
      <w:pPr>
        <w:ind w:left="720" w:hanging="360"/>
      </w:pPr>
    </w:lvl>
    <w:lvl w:ilvl="1" w:tplc="53153043" w:tentative="1">
      <w:start w:val="1"/>
      <w:numFmt w:val="lowerLetter"/>
      <w:lvlText w:val="%2."/>
      <w:lvlJc w:val="left"/>
      <w:pPr>
        <w:ind w:left="1440" w:hanging="360"/>
      </w:pPr>
    </w:lvl>
    <w:lvl w:ilvl="2" w:tplc="53153043" w:tentative="1">
      <w:start w:val="1"/>
      <w:numFmt w:val="lowerRoman"/>
      <w:lvlText w:val="%3."/>
      <w:lvlJc w:val="right"/>
      <w:pPr>
        <w:ind w:left="2160" w:hanging="180"/>
      </w:pPr>
    </w:lvl>
    <w:lvl w:ilvl="3" w:tplc="53153043" w:tentative="1">
      <w:start w:val="1"/>
      <w:numFmt w:val="decimal"/>
      <w:lvlText w:val="%4."/>
      <w:lvlJc w:val="left"/>
      <w:pPr>
        <w:ind w:left="2880" w:hanging="360"/>
      </w:pPr>
    </w:lvl>
    <w:lvl w:ilvl="4" w:tplc="53153043" w:tentative="1">
      <w:start w:val="1"/>
      <w:numFmt w:val="lowerLetter"/>
      <w:lvlText w:val="%5."/>
      <w:lvlJc w:val="left"/>
      <w:pPr>
        <w:ind w:left="3600" w:hanging="360"/>
      </w:pPr>
    </w:lvl>
    <w:lvl w:ilvl="5" w:tplc="53153043" w:tentative="1">
      <w:start w:val="1"/>
      <w:numFmt w:val="lowerRoman"/>
      <w:lvlText w:val="%6."/>
      <w:lvlJc w:val="right"/>
      <w:pPr>
        <w:ind w:left="4320" w:hanging="180"/>
      </w:pPr>
    </w:lvl>
    <w:lvl w:ilvl="6" w:tplc="53153043" w:tentative="1">
      <w:start w:val="1"/>
      <w:numFmt w:val="decimal"/>
      <w:lvlText w:val="%7."/>
      <w:lvlJc w:val="left"/>
      <w:pPr>
        <w:ind w:left="5040" w:hanging="360"/>
      </w:pPr>
    </w:lvl>
    <w:lvl w:ilvl="7" w:tplc="53153043" w:tentative="1">
      <w:start w:val="1"/>
      <w:numFmt w:val="lowerLetter"/>
      <w:lvlText w:val="%8."/>
      <w:lvlJc w:val="left"/>
      <w:pPr>
        <w:ind w:left="5760" w:hanging="360"/>
      </w:pPr>
    </w:lvl>
    <w:lvl w:ilvl="8" w:tplc="5315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1">
    <w:multiLevelType w:val="hybridMultilevel"/>
    <w:lvl w:ilvl="0" w:tplc="68228360">
      <w:start w:val="1"/>
      <w:numFmt w:val="decimal"/>
      <w:lvlText w:val="%1."/>
      <w:lvlJc w:val="left"/>
      <w:pPr>
        <w:ind w:left="720" w:hanging="360"/>
      </w:pPr>
    </w:lvl>
    <w:lvl w:ilvl="1" w:tplc="68228360" w:tentative="1">
      <w:start w:val="1"/>
      <w:numFmt w:val="lowerLetter"/>
      <w:lvlText w:val="%2."/>
      <w:lvlJc w:val="left"/>
      <w:pPr>
        <w:ind w:left="1440" w:hanging="360"/>
      </w:pPr>
    </w:lvl>
    <w:lvl w:ilvl="2" w:tplc="68228360" w:tentative="1">
      <w:start w:val="1"/>
      <w:numFmt w:val="lowerRoman"/>
      <w:lvlText w:val="%3."/>
      <w:lvlJc w:val="right"/>
      <w:pPr>
        <w:ind w:left="2160" w:hanging="180"/>
      </w:pPr>
    </w:lvl>
    <w:lvl w:ilvl="3" w:tplc="68228360" w:tentative="1">
      <w:start w:val="1"/>
      <w:numFmt w:val="decimal"/>
      <w:lvlText w:val="%4."/>
      <w:lvlJc w:val="left"/>
      <w:pPr>
        <w:ind w:left="2880" w:hanging="360"/>
      </w:pPr>
    </w:lvl>
    <w:lvl w:ilvl="4" w:tplc="68228360" w:tentative="1">
      <w:start w:val="1"/>
      <w:numFmt w:val="lowerLetter"/>
      <w:lvlText w:val="%5."/>
      <w:lvlJc w:val="left"/>
      <w:pPr>
        <w:ind w:left="3600" w:hanging="360"/>
      </w:pPr>
    </w:lvl>
    <w:lvl w:ilvl="5" w:tplc="68228360" w:tentative="1">
      <w:start w:val="1"/>
      <w:numFmt w:val="lowerRoman"/>
      <w:lvlText w:val="%6."/>
      <w:lvlJc w:val="right"/>
      <w:pPr>
        <w:ind w:left="4320" w:hanging="180"/>
      </w:pPr>
    </w:lvl>
    <w:lvl w:ilvl="6" w:tplc="68228360" w:tentative="1">
      <w:start w:val="1"/>
      <w:numFmt w:val="decimal"/>
      <w:lvlText w:val="%7."/>
      <w:lvlJc w:val="left"/>
      <w:pPr>
        <w:ind w:left="5040" w:hanging="360"/>
      </w:pPr>
    </w:lvl>
    <w:lvl w:ilvl="7" w:tplc="68228360" w:tentative="1">
      <w:start w:val="1"/>
      <w:numFmt w:val="lowerLetter"/>
      <w:lvlText w:val="%8."/>
      <w:lvlJc w:val="left"/>
      <w:pPr>
        <w:ind w:left="5760" w:hanging="360"/>
      </w:pPr>
    </w:lvl>
    <w:lvl w:ilvl="8" w:tplc="6822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0">
    <w:multiLevelType w:val="hybridMultilevel"/>
    <w:lvl w:ilvl="0" w:tplc="87249225">
      <w:start w:val="1"/>
      <w:numFmt w:val="decimal"/>
      <w:lvlText w:val="%1."/>
      <w:lvlJc w:val="left"/>
      <w:pPr>
        <w:ind w:left="720" w:hanging="360"/>
      </w:pPr>
    </w:lvl>
    <w:lvl w:ilvl="1" w:tplc="87249225" w:tentative="1">
      <w:start w:val="1"/>
      <w:numFmt w:val="lowerLetter"/>
      <w:lvlText w:val="%2."/>
      <w:lvlJc w:val="left"/>
      <w:pPr>
        <w:ind w:left="1440" w:hanging="360"/>
      </w:pPr>
    </w:lvl>
    <w:lvl w:ilvl="2" w:tplc="87249225" w:tentative="1">
      <w:start w:val="1"/>
      <w:numFmt w:val="lowerRoman"/>
      <w:lvlText w:val="%3."/>
      <w:lvlJc w:val="right"/>
      <w:pPr>
        <w:ind w:left="2160" w:hanging="180"/>
      </w:pPr>
    </w:lvl>
    <w:lvl w:ilvl="3" w:tplc="87249225" w:tentative="1">
      <w:start w:val="1"/>
      <w:numFmt w:val="decimal"/>
      <w:lvlText w:val="%4."/>
      <w:lvlJc w:val="left"/>
      <w:pPr>
        <w:ind w:left="2880" w:hanging="360"/>
      </w:pPr>
    </w:lvl>
    <w:lvl w:ilvl="4" w:tplc="87249225" w:tentative="1">
      <w:start w:val="1"/>
      <w:numFmt w:val="lowerLetter"/>
      <w:lvlText w:val="%5."/>
      <w:lvlJc w:val="left"/>
      <w:pPr>
        <w:ind w:left="3600" w:hanging="360"/>
      </w:pPr>
    </w:lvl>
    <w:lvl w:ilvl="5" w:tplc="87249225" w:tentative="1">
      <w:start w:val="1"/>
      <w:numFmt w:val="lowerRoman"/>
      <w:lvlText w:val="%6."/>
      <w:lvlJc w:val="right"/>
      <w:pPr>
        <w:ind w:left="4320" w:hanging="180"/>
      </w:pPr>
    </w:lvl>
    <w:lvl w:ilvl="6" w:tplc="87249225" w:tentative="1">
      <w:start w:val="1"/>
      <w:numFmt w:val="decimal"/>
      <w:lvlText w:val="%7."/>
      <w:lvlJc w:val="left"/>
      <w:pPr>
        <w:ind w:left="5040" w:hanging="360"/>
      </w:pPr>
    </w:lvl>
    <w:lvl w:ilvl="7" w:tplc="87249225" w:tentative="1">
      <w:start w:val="1"/>
      <w:numFmt w:val="lowerLetter"/>
      <w:lvlText w:val="%8."/>
      <w:lvlJc w:val="left"/>
      <w:pPr>
        <w:ind w:left="5760" w:hanging="360"/>
      </w:pPr>
    </w:lvl>
    <w:lvl w:ilvl="8" w:tplc="8724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9">
    <w:multiLevelType w:val="hybridMultilevel"/>
    <w:lvl w:ilvl="0" w:tplc="85923073">
      <w:start w:val="1"/>
      <w:numFmt w:val="decimal"/>
      <w:lvlText w:val="%1."/>
      <w:lvlJc w:val="left"/>
      <w:pPr>
        <w:ind w:left="720" w:hanging="360"/>
      </w:pPr>
    </w:lvl>
    <w:lvl w:ilvl="1" w:tplc="85923073" w:tentative="1">
      <w:start w:val="1"/>
      <w:numFmt w:val="lowerLetter"/>
      <w:lvlText w:val="%2."/>
      <w:lvlJc w:val="left"/>
      <w:pPr>
        <w:ind w:left="1440" w:hanging="360"/>
      </w:pPr>
    </w:lvl>
    <w:lvl w:ilvl="2" w:tplc="85923073" w:tentative="1">
      <w:start w:val="1"/>
      <w:numFmt w:val="lowerRoman"/>
      <w:lvlText w:val="%3."/>
      <w:lvlJc w:val="right"/>
      <w:pPr>
        <w:ind w:left="2160" w:hanging="180"/>
      </w:pPr>
    </w:lvl>
    <w:lvl w:ilvl="3" w:tplc="85923073" w:tentative="1">
      <w:start w:val="1"/>
      <w:numFmt w:val="decimal"/>
      <w:lvlText w:val="%4."/>
      <w:lvlJc w:val="left"/>
      <w:pPr>
        <w:ind w:left="2880" w:hanging="360"/>
      </w:pPr>
    </w:lvl>
    <w:lvl w:ilvl="4" w:tplc="85923073" w:tentative="1">
      <w:start w:val="1"/>
      <w:numFmt w:val="lowerLetter"/>
      <w:lvlText w:val="%5."/>
      <w:lvlJc w:val="left"/>
      <w:pPr>
        <w:ind w:left="3600" w:hanging="360"/>
      </w:pPr>
    </w:lvl>
    <w:lvl w:ilvl="5" w:tplc="85923073" w:tentative="1">
      <w:start w:val="1"/>
      <w:numFmt w:val="lowerRoman"/>
      <w:lvlText w:val="%6."/>
      <w:lvlJc w:val="right"/>
      <w:pPr>
        <w:ind w:left="4320" w:hanging="180"/>
      </w:pPr>
    </w:lvl>
    <w:lvl w:ilvl="6" w:tplc="85923073" w:tentative="1">
      <w:start w:val="1"/>
      <w:numFmt w:val="decimal"/>
      <w:lvlText w:val="%7."/>
      <w:lvlJc w:val="left"/>
      <w:pPr>
        <w:ind w:left="5040" w:hanging="360"/>
      </w:pPr>
    </w:lvl>
    <w:lvl w:ilvl="7" w:tplc="85923073" w:tentative="1">
      <w:start w:val="1"/>
      <w:numFmt w:val="lowerLetter"/>
      <w:lvlText w:val="%8."/>
      <w:lvlJc w:val="left"/>
      <w:pPr>
        <w:ind w:left="5760" w:hanging="360"/>
      </w:pPr>
    </w:lvl>
    <w:lvl w:ilvl="8" w:tplc="8592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8">
    <w:multiLevelType w:val="hybridMultilevel"/>
    <w:lvl w:ilvl="0" w:tplc="47691283">
      <w:start w:val="1"/>
      <w:numFmt w:val="decimal"/>
      <w:lvlText w:val="%1."/>
      <w:lvlJc w:val="left"/>
      <w:pPr>
        <w:ind w:left="720" w:hanging="360"/>
      </w:pPr>
    </w:lvl>
    <w:lvl w:ilvl="1" w:tplc="47691283" w:tentative="1">
      <w:start w:val="1"/>
      <w:numFmt w:val="lowerLetter"/>
      <w:lvlText w:val="%2."/>
      <w:lvlJc w:val="left"/>
      <w:pPr>
        <w:ind w:left="1440" w:hanging="360"/>
      </w:pPr>
    </w:lvl>
    <w:lvl w:ilvl="2" w:tplc="47691283" w:tentative="1">
      <w:start w:val="1"/>
      <w:numFmt w:val="lowerRoman"/>
      <w:lvlText w:val="%3."/>
      <w:lvlJc w:val="right"/>
      <w:pPr>
        <w:ind w:left="2160" w:hanging="180"/>
      </w:pPr>
    </w:lvl>
    <w:lvl w:ilvl="3" w:tplc="47691283" w:tentative="1">
      <w:start w:val="1"/>
      <w:numFmt w:val="decimal"/>
      <w:lvlText w:val="%4."/>
      <w:lvlJc w:val="left"/>
      <w:pPr>
        <w:ind w:left="2880" w:hanging="360"/>
      </w:pPr>
    </w:lvl>
    <w:lvl w:ilvl="4" w:tplc="47691283" w:tentative="1">
      <w:start w:val="1"/>
      <w:numFmt w:val="lowerLetter"/>
      <w:lvlText w:val="%5."/>
      <w:lvlJc w:val="left"/>
      <w:pPr>
        <w:ind w:left="3600" w:hanging="360"/>
      </w:pPr>
    </w:lvl>
    <w:lvl w:ilvl="5" w:tplc="47691283" w:tentative="1">
      <w:start w:val="1"/>
      <w:numFmt w:val="lowerRoman"/>
      <w:lvlText w:val="%6."/>
      <w:lvlJc w:val="right"/>
      <w:pPr>
        <w:ind w:left="4320" w:hanging="180"/>
      </w:pPr>
    </w:lvl>
    <w:lvl w:ilvl="6" w:tplc="47691283" w:tentative="1">
      <w:start w:val="1"/>
      <w:numFmt w:val="decimal"/>
      <w:lvlText w:val="%7."/>
      <w:lvlJc w:val="left"/>
      <w:pPr>
        <w:ind w:left="5040" w:hanging="360"/>
      </w:pPr>
    </w:lvl>
    <w:lvl w:ilvl="7" w:tplc="47691283" w:tentative="1">
      <w:start w:val="1"/>
      <w:numFmt w:val="lowerLetter"/>
      <w:lvlText w:val="%8."/>
      <w:lvlJc w:val="left"/>
      <w:pPr>
        <w:ind w:left="5760" w:hanging="360"/>
      </w:pPr>
    </w:lvl>
    <w:lvl w:ilvl="8" w:tplc="4769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7">
    <w:multiLevelType w:val="hybridMultilevel"/>
    <w:lvl w:ilvl="0" w:tplc="43673608">
      <w:start w:val="1"/>
      <w:numFmt w:val="decimal"/>
      <w:lvlText w:val="%1."/>
      <w:lvlJc w:val="left"/>
      <w:pPr>
        <w:ind w:left="720" w:hanging="360"/>
      </w:pPr>
    </w:lvl>
    <w:lvl w:ilvl="1" w:tplc="43673608" w:tentative="1">
      <w:start w:val="1"/>
      <w:numFmt w:val="lowerLetter"/>
      <w:lvlText w:val="%2."/>
      <w:lvlJc w:val="left"/>
      <w:pPr>
        <w:ind w:left="1440" w:hanging="360"/>
      </w:pPr>
    </w:lvl>
    <w:lvl w:ilvl="2" w:tplc="43673608" w:tentative="1">
      <w:start w:val="1"/>
      <w:numFmt w:val="lowerRoman"/>
      <w:lvlText w:val="%3."/>
      <w:lvlJc w:val="right"/>
      <w:pPr>
        <w:ind w:left="2160" w:hanging="180"/>
      </w:pPr>
    </w:lvl>
    <w:lvl w:ilvl="3" w:tplc="43673608" w:tentative="1">
      <w:start w:val="1"/>
      <w:numFmt w:val="decimal"/>
      <w:lvlText w:val="%4."/>
      <w:lvlJc w:val="left"/>
      <w:pPr>
        <w:ind w:left="2880" w:hanging="360"/>
      </w:pPr>
    </w:lvl>
    <w:lvl w:ilvl="4" w:tplc="43673608" w:tentative="1">
      <w:start w:val="1"/>
      <w:numFmt w:val="lowerLetter"/>
      <w:lvlText w:val="%5."/>
      <w:lvlJc w:val="left"/>
      <w:pPr>
        <w:ind w:left="3600" w:hanging="360"/>
      </w:pPr>
    </w:lvl>
    <w:lvl w:ilvl="5" w:tplc="43673608" w:tentative="1">
      <w:start w:val="1"/>
      <w:numFmt w:val="lowerRoman"/>
      <w:lvlText w:val="%6."/>
      <w:lvlJc w:val="right"/>
      <w:pPr>
        <w:ind w:left="4320" w:hanging="180"/>
      </w:pPr>
    </w:lvl>
    <w:lvl w:ilvl="6" w:tplc="43673608" w:tentative="1">
      <w:start w:val="1"/>
      <w:numFmt w:val="decimal"/>
      <w:lvlText w:val="%7."/>
      <w:lvlJc w:val="left"/>
      <w:pPr>
        <w:ind w:left="5040" w:hanging="360"/>
      </w:pPr>
    </w:lvl>
    <w:lvl w:ilvl="7" w:tplc="43673608" w:tentative="1">
      <w:start w:val="1"/>
      <w:numFmt w:val="lowerLetter"/>
      <w:lvlText w:val="%8."/>
      <w:lvlJc w:val="left"/>
      <w:pPr>
        <w:ind w:left="5760" w:hanging="360"/>
      </w:pPr>
    </w:lvl>
    <w:lvl w:ilvl="8" w:tplc="4367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6">
    <w:multiLevelType w:val="hybridMultilevel"/>
    <w:lvl w:ilvl="0" w:tplc="90864323">
      <w:start w:val="1"/>
      <w:numFmt w:val="decimal"/>
      <w:lvlText w:val="%1."/>
      <w:lvlJc w:val="left"/>
      <w:pPr>
        <w:ind w:left="720" w:hanging="360"/>
      </w:pPr>
    </w:lvl>
    <w:lvl w:ilvl="1" w:tplc="90864323" w:tentative="1">
      <w:start w:val="1"/>
      <w:numFmt w:val="lowerLetter"/>
      <w:lvlText w:val="%2."/>
      <w:lvlJc w:val="left"/>
      <w:pPr>
        <w:ind w:left="1440" w:hanging="360"/>
      </w:pPr>
    </w:lvl>
    <w:lvl w:ilvl="2" w:tplc="90864323" w:tentative="1">
      <w:start w:val="1"/>
      <w:numFmt w:val="lowerRoman"/>
      <w:lvlText w:val="%3."/>
      <w:lvlJc w:val="right"/>
      <w:pPr>
        <w:ind w:left="2160" w:hanging="180"/>
      </w:pPr>
    </w:lvl>
    <w:lvl w:ilvl="3" w:tplc="90864323" w:tentative="1">
      <w:start w:val="1"/>
      <w:numFmt w:val="decimal"/>
      <w:lvlText w:val="%4."/>
      <w:lvlJc w:val="left"/>
      <w:pPr>
        <w:ind w:left="2880" w:hanging="360"/>
      </w:pPr>
    </w:lvl>
    <w:lvl w:ilvl="4" w:tplc="90864323" w:tentative="1">
      <w:start w:val="1"/>
      <w:numFmt w:val="lowerLetter"/>
      <w:lvlText w:val="%5."/>
      <w:lvlJc w:val="left"/>
      <w:pPr>
        <w:ind w:left="3600" w:hanging="360"/>
      </w:pPr>
    </w:lvl>
    <w:lvl w:ilvl="5" w:tplc="90864323" w:tentative="1">
      <w:start w:val="1"/>
      <w:numFmt w:val="lowerRoman"/>
      <w:lvlText w:val="%6."/>
      <w:lvlJc w:val="right"/>
      <w:pPr>
        <w:ind w:left="4320" w:hanging="180"/>
      </w:pPr>
    </w:lvl>
    <w:lvl w:ilvl="6" w:tplc="90864323" w:tentative="1">
      <w:start w:val="1"/>
      <w:numFmt w:val="decimal"/>
      <w:lvlText w:val="%7."/>
      <w:lvlJc w:val="left"/>
      <w:pPr>
        <w:ind w:left="5040" w:hanging="360"/>
      </w:pPr>
    </w:lvl>
    <w:lvl w:ilvl="7" w:tplc="90864323" w:tentative="1">
      <w:start w:val="1"/>
      <w:numFmt w:val="lowerLetter"/>
      <w:lvlText w:val="%8."/>
      <w:lvlJc w:val="left"/>
      <w:pPr>
        <w:ind w:left="5760" w:hanging="360"/>
      </w:pPr>
    </w:lvl>
    <w:lvl w:ilvl="8" w:tplc="9086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5">
    <w:multiLevelType w:val="hybridMultilevel"/>
    <w:lvl w:ilvl="0" w:tplc="28022341">
      <w:start w:val="1"/>
      <w:numFmt w:val="decimal"/>
      <w:lvlText w:val="%1."/>
      <w:lvlJc w:val="left"/>
      <w:pPr>
        <w:ind w:left="720" w:hanging="360"/>
      </w:pPr>
    </w:lvl>
    <w:lvl w:ilvl="1" w:tplc="28022341" w:tentative="1">
      <w:start w:val="1"/>
      <w:numFmt w:val="lowerLetter"/>
      <w:lvlText w:val="%2."/>
      <w:lvlJc w:val="left"/>
      <w:pPr>
        <w:ind w:left="1440" w:hanging="360"/>
      </w:pPr>
    </w:lvl>
    <w:lvl w:ilvl="2" w:tplc="28022341" w:tentative="1">
      <w:start w:val="1"/>
      <w:numFmt w:val="lowerRoman"/>
      <w:lvlText w:val="%3."/>
      <w:lvlJc w:val="right"/>
      <w:pPr>
        <w:ind w:left="2160" w:hanging="180"/>
      </w:pPr>
    </w:lvl>
    <w:lvl w:ilvl="3" w:tplc="28022341" w:tentative="1">
      <w:start w:val="1"/>
      <w:numFmt w:val="decimal"/>
      <w:lvlText w:val="%4."/>
      <w:lvlJc w:val="left"/>
      <w:pPr>
        <w:ind w:left="2880" w:hanging="360"/>
      </w:pPr>
    </w:lvl>
    <w:lvl w:ilvl="4" w:tplc="28022341" w:tentative="1">
      <w:start w:val="1"/>
      <w:numFmt w:val="lowerLetter"/>
      <w:lvlText w:val="%5."/>
      <w:lvlJc w:val="left"/>
      <w:pPr>
        <w:ind w:left="3600" w:hanging="360"/>
      </w:pPr>
    </w:lvl>
    <w:lvl w:ilvl="5" w:tplc="28022341" w:tentative="1">
      <w:start w:val="1"/>
      <w:numFmt w:val="lowerRoman"/>
      <w:lvlText w:val="%6."/>
      <w:lvlJc w:val="right"/>
      <w:pPr>
        <w:ind w:left="4320" w:hanging="180"/>
      </w:pPr>
    </w:lvl>
    <w:lvl w:ilvl="6" w:tplc="28022341" w:tentative="1">
      <w:start w:val="1"/>
      <w:numFmt w:val="decimal"/>
      <w:lvlText w:val="%7."/>
      <w:lvlJc w:val="left"/>
      <w:pPr>
        <w:ind w:left="5040" w:hanging="360"/>
      </w:pPr>
    </w:lvl>
    <w:lvl w:ilvl="7" w:tplc="28022341" w:tentative="1">
      <w:start w:val="1"/>
      <w:numFmt w:val="lowerLetter"/>
      <w:lvlText w:val="%8."/>
      <w:lvlJc w:val="left"/>
      <w:pPr>
        <w:ind w:left="5760" w:hanging="360"/>
      </w:pPr>
    </w:lvl>
    <w:lvl w:ilvl="8" w:tplc="2802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4">
    <w:multiLevelType w:val="hybridMultilevel"/>
    <w:lvl w:ilvl="0" w:tplc="56835250">
      <w:start w:val="1"/>
      <w:numFmt w:val="decimal"/>
      <w:lvlText w:val="%1."/>
      <w:lvlJc w:val="left"/>
      <w:pPr>
        <w:ind w:left="720" w:hanging="360"/>
      </w:pPr>
    </w:lvl>
    <w:lvl w:ilvl="1" w:tplc="56835250" w:tentative="1">
      <w:start w:val="1"/>
      <w:numFmt w:val="lowerLetter"/>
      <w:lvlText w:val="%2."/>
      <w:lvlJc w:val="left"/>
      <w:pPr>
        <w:ind w:left="1440" w:hanging="360"/>
      </w:pPr>
    </w:lvl>
    <w:lvl w:ilvl="2" w:tplc="56835250" w:tentative="1">
      <w:start w:val="1"/>
      <w:numFmt w:val="lowerRoman"/>
      <w:lvlText w:val="%3."/>
      <w:lvlJc w:val="right"/>
      <w:pPr>
        <w:ind w:left="2160" w:hanging="180"/>
      </w:pPr>
    </w:lvl>
    <w:lvl w:ilvl="3" w:tplc="56835250" w:tentative="1">
      <w:start w:val="1"/>
      <w:numFmt w:val="decimal"/>
      <w:lvlText w:val="%4."/>
      <w:lvlJc w:val="left"/>
      <w:pPr>
        <w:ind w:left="2880" w:hanging="360"/>
      </w:pPr>
    </w:lvl>
    <w:lvl w:ilvl="4" w:tplc="56835250" w:tentative="1">
      <w:start w:val="1"/>
      <w:numFmt w:val="lowerLetter"/>
      <w:lvlText w:val="%5."/>
      <w:lvlJc w:val="left"/>
      <w:pPr>
        <w:ind w:left="3600" w:hanging="360"/>
      </w:pPr>
    </w:lvl>
    <w:lvl w:ilvl="5" w:tplc="56835250" w:tentative="1">
      <w:start w:val="1"/>
      <w:numFmt w:val="lowerRoman"/>
      <w:lvlText w:val="%6."/>
      <w:lvlJc w:val="right"/>
      <w:pPr>
        <w:ind w:left="4320" w:hanging="180"/>
      </w:pPr>
    </w:lvl>
    <w:lvl w:ilvl="6" w:tplc="56835250" w:tentative="1">
      <w:start w:val="1"/>
      <w:numFmt w:val="decimal"/>
      <w:lvlText w:val="%7."/>
      <w:lvlJc w:val="left"/>
      <w:pPr>
        <w:ind w:left="5040" w:hanging="360"/>
      </w:pPr>
    </w:lvl>
    <w:lvl w:ilvl="7" w:tplc="56835250" w:tentative="1">
      <w:start w:val="1"/>
      <w:numFmt w:val="lowerLetter"/>
      <w:lvlText w:val="%8."/>
      <w:lvlJc w:val="left"/>
      <w:pPr>
        <w:ind w:left="5760" w:hanging="360"/>
      </w:pPr>
    </w:lvl>
    <w:lvl w:ilvl="8" w:tplc="5683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3">
    <w:multiLevelType w:val="hybridMultilevel"/>
    <w:lvl w:ilvl="0" w:tplc="206627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313">
    <w:abstractNumId w:val="3313"/>
  </w:num>
  <w:num w:numId="3314">
    <w:abstractNumId w:val="3314"/>
  </w:num>
  <w:num w:numId="3315">
    <w:abstractNumId w:val="3315"/>
  </w:num>
  <w:num w:numId="3316">
    <w:abstractNumId w:val="3316"/>
  </w:num>
  <w:num w:numId="3317">
    <w:abstractNumId w:val="3317"/>
  </w:num>
  <w:num w:numId="3318">
    <w:abstractNumId w:val="3318"/>
  </w:num>
  <w:num w:numId="3319">
    <w:abstractNumId w:val="3319"/>
  </w:num>
  <w:num w:numId="3320">
    <w:abstractNumId w:val="3320"/>
  </w:num>
  <w:num w:numId="3321">
    <w:abstractNumId w:val="3321"/>
  </w:num>
  <w:num w:numId="3322">
    <w:abstractNumId w:val="3322"/>
  </w:num>
  <w:num w:numId="3323">
    <w:abstractNumId w:val="3323"/>
  </w:num>
  <w:num w:numId="3324">
    <w:abstractNumId w:val="3324"/>
  </w:num>
  <w:num w:numId="3325">
    <w:abstractNumId w:val="3325"/>
  </w:num>
  <w:num w:numId="3326">
    <w:abstractNumId w:val="3326"/>
  </w:num>
  <w:num w:numId="3327">
    <w:abstractNumId w:val="3327"/>
  </w:num>
  <w:num w:numId="3328">
    <w:abstractNumId w:val="3328"/>
  </w:num>
  <w:num w:numId="3329">
    <w:abstractNumId w:val="3329"/>
  </w:num>
  <w:num w:numId="3330">
    <w:abstractNumId w:val="3330"/>
  </w:num>
  <w:num w:numId="3331">
    <w:abstractNumId w:val="3331"/>
  </w:num>
  <w:num w:numId="3332">
    <w:abstractNumId w:val="3332"/>
  </w:num>
  <w:num w:numId="3333">
    <w:abstractNumId w:val="3333"/>
  </w:num>
  <w:num w:numId="3334">
    <w:abstractNumId w:val="3334"/>
  </w:num>
  <w:num w:numId="3335">
    <w:abstractNumId w:val="3335"/>
  </w:num>
  <w:num w:numId="3336">
    <w:abstractNumId w:val="3336"/>
  </w:num>
  <w:num w:numId="3337">
    <w:abstractNumId w:val="3337"/>
  </w:num>
  <w:num w:numId="3338">
    <w:abstractNumId w:val="3338"/>
  </w:num>
  <w:num w:numId="3339">
    <w:abstractNumId w:val="3339"/>
  </w:num>
  <w:num w:numId="3340">
    <w:abstractNumId w:val="3340"/>
  </w:num>
  <w:num w:numId="3341">
    <w:abstractNumId w:val="3341"/>
  </w:num>
  <w:num w:numId="3342">
    <w:abstractNumId w:val="3342"/>
  </w:num>
  <w:num w:numId="3343">
    <w:abstractNumId w:val="3343"/>
  </w:num>
  <w:num w:numId="3344">
    <w:abstractNumId w:val="3344"/>
  </w:num>
  <w:num w:numId="3345">
    <w:abstractNumId w:val="3345"/>
  </w:num>
  <w:num w:numId="3346">
    <w:abstractNumId w:val="3346"/>
  </w:num>
  <w:num w:numId="3347">
    <w:abstractNumId w:val="3347"/>
  </w:num>
  <w:num w:numId="3348">
    <w:abstractNumId w:val="3348"/>
  </w:num>
  <w:num w:numId="3349">
    <w:abstractNumId w:val="3349"/>
  </w:num>
  <w:num w:numId="3350">
    <w:abstractNumId w:val="3350"/>
  </w:num>
  <w:num w:numId="3351">
    <w:abstractNumId w:val="3351"/>
  </w:num>
  <w:num w:numId="3352">
    <w:abstractNumId w:val="3352"/>
  </w:num>
  <w:num w:numId="3353">
    <w:abstractNumId w:val="3353"/>
  </w:num>
  <w:num w:numId="3354">
    <w:abstractNumId w:val="3354"/>
  </w:num>
  <w:num w:numId="3355">
    <w:abstractNumId w:val="3355"/>
  </w:num>
  <w:num w:numId="3356">
    <w:abstractNumId w:val="3356"/>
  </w:num>
  <w:num w:numId="3357">
    <w:abstractNumId w:val="3357"/>
  </w:num>
  <w:num w:numId="3358">
    <w:abstractNumId w:val="3358"/>
  </w:num>
  <w:num w:numId="3359">
    <w:abstractNumId w:val="3359"/>
  </w:num>
  <w:num w:numId="3360">
    <w:abstractNumId w:val="3360"/>
  </w:num>
  <w:num w:numId="3361">
    <w:abstractNumId w:val="3361"/>
  </w:num>
  <w:num w:numId="3362">
    <w:abstractNumId w:val="3362"/>
  </w:num>
  <w:num w:numId="3363">
    <w:abstractNumId w:val="3363"/>
  </w:num>
  <w:num w:numId="3364">
    <w:abstractNumId w:val="3364"/>
  </w:num>
  <w:num w:numId="3365">
    <w:abstractNumId w:val="3365"/>
  </w:num>
  <w:num w:numId="3366">
    <w:abstractNumId w:val="3366"/>
  </w:num>
  <w:num w:numId="3367">
    <w:abstractNumId w:val="3367"/>
  </w:num>
  <w:num w:numId="3368">
    <w:abstractNumId w:val="3368"/>
  </w:num>
  <w:num w:numId="3369">
    <w:abstractNumId w:val="3369"/>
  </w:num>
  <w:num w:numId="3370">
    <w:abstractNumId w:val="3370"/>
  </w:num>
  <w:num w:numId="3371">
    <w:abstractNumId w:val="3371"/>
  </w:num>
  <w:num w:numId="3372">
    <w:abstractNumId w:val="3372"/>
  </w:num>
  <w:num w:numId="3373">
    <w:abstractNumId w:val="3373"/>
  </w:num>
  <w:num w:numId="3374">
    <w:abstractNumId w:val="3374"/>
  </w:num>
  <w:num w:numId="3375">
    <w:abstractNumId w:val="3375"/>
  </w:num>
  <w:num w:numId="3376">
    <w:abstractNumId w:val="3376"/>
  </w:num>
  <w:num w:numId="3377">
    <w:abstractNumId w:val="3377"/>
  </w:num>
  <w:num w:numId="3378">
    <w:abstractNumId w:val="3378"/>
  </w:num>
  <w:num w:numId="3379">
    <w:abstractNumId w:val="3379"/>
  </w:num>
  <w:num w:numId="3380">
    <w:abstractNumId w:val="3380"/>
  </w:num>
  <w:num w:numId="3381">
    <w:abstractNumId w:val="3381"/>
  </w:num>
  <w:num w:numId="3382">
    <w:abstractNumId w:val="3382"/>
  </w:num>
  <w:num w:numId="3383">
    <w:abstractNumId w:val="3383"/>
  </w:num>
  <w:num w:numId="3384">
    <w:abstractNumId w:val="3384"/>
  </w:num>
  <w:num w:numId="3385">
    <w:abstractNumId w:val="3385"/>
  </w:num>
  <w:num w:numId="3386">
    <w:abstractNumId w:val="3386"/>
  </w:num>
  <w:num w:numId="3387">
    <w:abstractNumId w:val="3387"/>
  </w:num>
  <w:num w:numId="3388">
    <w:abstractNumId w:val="3388"/>
  </w:num>
  <w:num w:numId="3389">
    <w:abstractNumId w:val="3389"/>
  </w:num>
  <w:num w:numId="3390">
    <w:abstractNumId w:val="3390"/>
  </w:num>
  <w:num w:numId="3391">
    <w:abstractNumId w:val="3391"/>
  </w:num>
  <w:num w:numId="3392">
    <w:abstractNumId w:val="3392"/>
  </w:num>
  <w:num w:numId="3393">
    <w:abstractNumId w:val="3393"/>
  </w:num>
  <w:num w:numId="3394">
    <w:abstractNumId w:val="3394"/>
  </w:num>
  <w:num w:numId="3395">
    <w:abstractNumId w:val="3395"/>
  </w:num>
  <w:num w:numId="3396">
    <w:abstractNumId w:val="3396"/>
  </w:num>
  <w:num w:numId="3397">
    <w:abstractNumId w:val="3397"/>
  </w:num>
  <w:num w:numId="3398">
    <w:abstractNumId w:val="3398"/>
  </w:num>
  <w:num w:numId="3399">
    <w:abstractNumId w:val="3399"/>
  </w:num>
  <w:num w:numId="3400">
    <w:abstractNumId w:val="3400"/>
  </w:num>
  <w:num w:numId="3401">
    <w:abstractNumId w:val="3401"/>
  </w:num>
  <w:num w:numId="3402">
    <w:abstractNumId w:val="3402"/>
  </w:num>
  <w:num w:numId="3403">
    <w:abstractNumId w:val="3403"/>
  </w:num>
  <w:num w:numId="3404">
    <w:abstractNumId w:val="3404"/>
  </w:num>
  <w:num w:numId="3405">
    <w:abstractNumId w:val="3405"/>
  </w:num>
  <w:num w:numId="3406">
    <w:abstractNumId w:val="3406"/>
  </w:num>
  <w:num w:numId="3407">
    <w:abstractNumId w:val="3407"/>
  </w:num>
  <w:num w:numId="3408">
    <w:abstractNumId w:val="3408"/>
  </w:num>
  <w:num w:numId="3409">
    <w:abstractNumId w:val="3409"/>
  </w:num>
  <w:num w:numId="3410">
    <w:abstractNumId w:val="3410"/>
  </w:num>
  <w:num w:numId="3411">
    <w:abstractNumId w:val="3411"/>
  </w:num>
  <w:num w:numId="3412">
    <w:abstractNumId w:val="3412"/>
  </w:num>
  <w:num w:numId="3413">
    <w:abstractNumId w:val="3413"/>
  </w:num>
  <w:num w:numId="3414">
    <w:abstractNumId w:val="3414"/>
  </w:num>
  <w:num w:numId="3415">
    <w:abstractNumId w:val="3415"/>
  </w:num>
  <w:num w:numId="3416">
    <w:abstractNumId w:val="3416"/>
  </w:num>
  <w:num w:numId="3417">
    <w:abstractNumId w:val="3417"/>
  </w:num>
  <w:num w:numId="3418">
    <w:abstractNumId w:val="34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7457948" Type="http://schemas.openxmlformats.org/officeDocument/2006/relationships/comments" Target="comments.xml"/><Relationship Id="rId656406835" Type="http://schemas.microsoft.com/office/2011/relationships/commentsExtended" Target="commentsExtended.xml"/><Relationship Id="rId66901527" Type="http://schemas.openxmlformats.org/officeDocument/2006/relationships/image" Target="media/imgrId66901527.jpg"/><Relationship Id="rId4489647dfbcf93df0" Type="http://schemas.openxmlformats.org/officeDocument/2006/relationships/hyperlink" Target="https://iservice.lombardini.it/jsp/Template2/manuale.jsp?id=96&amp;parent=1000" TargetMode="External"/><Relationship Id="rId5388647dfbcf93fb4" Type="http://schemas.openxmlformats.org/officeDocument/2006/relationships/hyperlink" Target="https://iservice.lombardini.it/jsp/Template2/manuale.jsp?id=97&amp;parent=1000" TargetMode="External"/><Relationship Id="rId4576647dfbcf940da" Type="http://schemas.openxmlformats.org/officeDocument/2006/relationships/hyperlink" Target="https://iservice.lombardini.it/jsp/Template2/manuale.jsp?id=97&amp;parent=1000" TargetMode="External"/><Relationship Id="rId7726647dfbcf94335" Type="http://schemas.openxmlformats.org/officeDocument/2006/relationships/hyperlink" Target="https://iservice.lombardini.it/jsp/Template2/manuale.jsp?id=176&amp;parent=1000" TargetMode="External"/><Relationship Id="rId3596647dfbcf945a2" Type="http://schemas.openxmlformats.org/officeDocument/2006/relationships/hyperlink" Target="https://iservice.lombardini.it/jsp/Template2/manuale.jsp?id=176&amp;parent=1000" TargetMode="External"/><Relationship Id="rId1141647dfbcf94a64" Type="http://schemas.openxmlformats.org/officeDocument/2006/relationships/hyperlink" Target="https://iservice.lombardini.it/jsp/Template2/manuale.jsp?id=176&amp;parent=1000" TargetMode="External"/><Relationship Id="rId1019647dfbcf94b92" Type="http://schemas.openxmlformats.org/officeDocument/2006/relationships/hyperlink" Target="https://iservice.lombardini.it/jsp/Template2/manuale.jsp?id=177&amp;parent=1000" TargetMode="External"/><Relationship Id="rId7502647dfbcf94cbc" Type="http://schemas.openxmlformats.org/officeDocument/2006/relationships/hyperlink" Target="https://iservice.lombardini.it/jsp/Template2/manuale.jsp?id=178&amp;parent=1000" TargetMode="External"/><Relationship Id="rId1569647dfbcf94ddd" Type="http://schemas.openxmlformats.org/officeDocument/2006/relationships/hyperlink" Target="https://iservice.lombardini.it/jsp/Template2/manuale.jsp?id=179&amp;parent=1000" TargetMode="External"/><Relationship Id="rId7109647dfbcf94efd" Type="http://schemas.openxmlformats.org/officeDocument/2006/relationships/hyperlink" Target="https://iservice.lombardini.it/jsp/Template2/manuale.jsp?id=180&amp;parent=1000" TargetMode="External"/><Relationship Id="rId6774647dfbcf951f1" Type="http://schemas.openxmlformats.org/officeDocument/2006/relationships/hyperlink" Target="https://iservice.lombardini.it/jsp/Template2/manuale.jsp?id=181&amp;parent=1000" TargetMode="External"/><Relationship Id="rId5068647dfbcf95403" Type="http://schemas.openxmlformats.org/officeDocument/2006/relationships/hyperlink" Target="https://iservice.lombardini.it/jsp/Template2/manuale.jsp?id=182&amp;parent=1000" TargetMode="External"/><Relationship Id="rId3339647dfbcf95623" Type="http://schemas.openxmlformats.org/officeDocument/2006/relationships/hyperlink" Target="https://iservice.lombardini.it/jsp/Template2/manuale.jsp?id=364&amp;parent=1000" TargetMode="External"/><Relationship Id="rId2368647dfbcf95a2e" Type="http://schemas.openxmlformats.org/officeDocument/2006/relationships/hyperlink" Target="https://iservice.lombardini.it/jsp/Template2/manuale.jsp?id=183&amp;parent=1000" TargetMode="External"/><Relationship Id="rId3034647dfbcf95b67" Type="http://schemas.openxmlformats.org/officeDocument/2006/relationships/hyperlink" Target="https://iservice.lombardini.it/jsp/Template2/manuale.jsp?id=184&amp;parent=1000" TargetMode="External"/><Relationship Id="rId4177647dfbcf95c8e" Type="http://schemas.openxmlformats.org/officeDocument/2006/relationships/hyperlink" Target="https://iservice.lombardini.it/jsp/Template2/manuale.jsp?id=185&amp;parent=1000" TargetMode="External"/><Relationship Id="rId6228647dfbcf95dfd" Type="http://schemas.openxmlformats.org/officeDocument/2006/relationships/hyperlink" Target="https://iservice.lombardini.it/jsp/Template2/manuale.jsp?id=821&amp;parent=1000" TargetMode="External"/><Relationship Id="rId3087647dfbcf96066" Type="http://schemas.openxmlformats.org/officeDocument/2006/relationships/hyperlink" Target="https://iservice.lombardini.it/jsp/Template4/manuale.jsp?id=2663&amp;parent=1088" TargetMode="External"/><Relationship Id="rId3870647dfbcf962e5" Type="http://schemas.openxmlformats.org/officeDocument/2006/relationships/hyperlink" Target="https://iservice.lombardini.it/jsp/Template4/manuale.jsp?id=2665&amp;parent=1088" TargetMode="External"/><Relationship Id="rId8517647dfbcf96623" Type="http://schemas.openxmlformats.org/officeDocument/2006/relationships/hyperlink" Target="https://iservice.lombardini.it/jsp/Template4/manuale.jsp?id=2666&amp;parent=1088" TargetMode="External"/><Relationship Id="rId7546647dfbcf96962" Type="http://schemas.openxmlformats.org/officeDocument/2006/relationships/hyperlink" Target="https://iservice.lombardini.it/jsp/Template4/manuale.jsp?id=2667&amp;parent=1088" TargetMode="External"/><Relationship Id="rId7350647dfbcf96bb3" Type="http://schemas.openxmlformats.org/officeDocument/2006/relationships/hyperlink" Target="https://iservice.lombardini.it/jsp/Template4/manuale.jsp?id=2675&amp;parent=1088" TargetMode="External"/><Relationship Id="rId7663647dfbcf97216" Type="http://schemas.openxmlformats.org/officeDocument/2006/relationships/hyperlink" Target="https://iservice.lombardini.it/jsp/Template2/manuale.jsp?id=191&amp;parent=1000" TargetMode="External"/><Relationship Id="rId1170647dfbcf9740f" Type="http://schemas.openxmlformats.org/officeDocument/2006/relationships/hyperlink" Target="https://iservice.lombardini.it/jsp/Template2/manuale.jsp?id=191&amp;parent=1088" TargetMode="External"/><Relationship Id="rId8998647dfbcfa568e" Type="http://schemas.openxmlformats.org/officeDocument/2006/relationships/hyperlink" Target="https://iservice.lombardini.it/jsp/Template2/manuale.jsp?id=198&amp;parent=1000" TargetMode="External"/><Relationship Id="rId4366647dfbcface71" Type="http://schemas.openxmlformats.org/officeDocument/2006/relationships/hyperlink" Target="https://iservice.lombardini.it/jsp/Template2/manuale.jsp?id=152&amp;parent=1000" TargetMode="External"/><Relationship Id="rId9686647dfbcfe3a61" Type="http://schemas.openxmlformats.org/officeDocument/2006/relationships/hyperlink" Target="https://iservice.lombardini.it/jsp/Template2/manuale.jsp?id=154&amp;parent=1000" TargetMode="External"/><Relationship Id="rId4795647dfbd011ac5" Type="http://schemas.openxmlformats.org/officeDocument/2006/relationships/hyperlink" Target="https://iservice.lombardini.it/jsp/Template2/manuale.jsp?id=154&amp;parent=1000" TargetMode="External"/><Relationship Id="rId1304647dfbd01fd01" Type="http://schemas.openxmlformats.org/officeDocument/2006/relationships/hyperlink" Target="https://iservice.lombardini.it/jsp/Template2/manuale.jsp?id=154&amp;parent=1000" TargetMode="External"/><Relationship Id="rId1607647dfbd04a986" Type="http://schemas.openxmlformats.org/officeDocument/2006/relationships/hyperlink" Target="https://iservice.lombardini.it/jsp/Template2/manuale.jsp?id=155&amp;parent=1000" TargetMode="External"/><Relationship Id="rId5626647dfbd053a31" Type="http://schemas.openxmlformats.org/officeDocument/2006/relationships/hyperlink" Target="https://iservice.lombardini.it/jsp/Template2/manuale.jsp?id=155&amp;parent=1000" TargetMode="External"/><Relationship Id="rId4297647dfbd060ba7" Type="http://schemas.openxmlformats.org/officeDocument/2006/relationships/hyperlink" Target="https://iservice.lombardini.it/jsp/Template2/manuale.jsp?id=155&amp;parent=1000" TargetMode="External"/><Relationship Id="rId4123647dfbd061090" Type="http://schemas.openxmlformats.org/officeDocument/2006/relationships/hyperlink" Target="https://iservice.lombardini.it/jsp/Template2/manuale.jsp?id=148&amp;parent=1000" TargetMode="External"/><Relationship Id="rId1869647dfbd0763fe" Type="http://schemas.openxmlformats.org/officeDocument/2006/relationships/hyperlink" Target="https://iservice.lombardini.it/jsp/Template2/manuale.jsp?id=155&amp;parent=1000" TargetMode="External"/><Relationship Id="rId5670647dfbd0b1e0f" Type="http://schemas.openxmlformats.org/officeDocument/2006/relationships/hyperlink" Target="https://iservice.lombardini.it/jsp/Template2/manuale.jsp?id=148&amp;parent=1000" TargetMode="External"/><Relationship Id="rId3340647dfbd0d02ca" Type="http://schemas.openxmlformats.org/officeDocument/2006/relationships/hyperlink" Target="https://www.youtube.com/embed/Ba8qqxTx6wA?rel=0" TargetMode="External"/><Relationship Id="rId9075647dfbd155258" Type="http://schemas.openxmlformats.org/officeDocument/2006/relationships/hyperlink" Target="https://iservice.lombardini.it/jsp/Template2/manuale.jsp?id=822&amp;parent=1000" TargetMode="External"/><Relationship Id="rId6938647dfbd155a2b" Type="http://schemas.openxmlformats.org/officeDocument/2006/relationships/hyperlink" Target="https://iservice.lombardini.it/jsp/Template2/manuale.jsp?id=822&amp;parent=1000" TargetMode="External"/><Relationship Id="rId1171647dfbd155c51" Type="http://schemas.openxmlformats.org/officeDocument/2006/relationships/hyperlink" Target="https://iservice.lombardini.it/jsp/Template2/manuale.jsp?id=822&amp;parent=1000" TargetMode="External"/><Relationship Id="rId6340647dfbd155f92" Type="http://schemas.openxmlformats.org/officeDocument/2006/relationships/hyperlink" Target="https://iservice.lombardini.it/jsp/Template2/manuale.jsp?id=822&amp;parent=1000" TargetMode="External"/><Relationship Id="rId1529647dfbd1936a4" Type="http://schemas.openxmlformats.org/officeDocument/2006/relationships/hyperlink" Target="https://iservice.lombardini.it/jsp/Template2/manuale.jsp?id=822&amp;parent=1000" TargetMode="External"/><Relationship Id="rId1975647dfbd1afc4b" Type="http://schemas.openxmlformats.org/officeDocument/2006/relationships/hyperlink" Target="https://iservice.lombardini.it/jsp/Template2/manuale.jsp?id=680&amp;parent=1000" TargetMode="External"/><Relationship Id="rId4367647dfbd1b0474" Type="http://schemas.openxmlformats.org/officeDocument/2006/relationships/hyperlink" Target="https://iservice.lombardini.it/jsp/Template2/manuale.jsp?id=822&amp;parent=1000" TargetMode="External"/><Relationship Id="rId9625647dfbd1c9b39" Type="http://schemas.openxmlformats.org/officeDocument/2006/relationships/hyperlink" Target="https://iservice.lombardini.it/jsp/Template2/manuale.jsp?id=822&amp;parent=1000" TargetMode="External"/><Relationship Id="rId8830647dfbd1d9118" Type="http://schemas.openxmlformats.org/officeDocument/2006/relationships/hyperlink" Target="https://iservice.lombardini.it/jsp/Template2/manuale.jsp?id=146&amp;parent=1000" TargetMode="External"/><Relationship Id="rId5027647dfbd1d9b21" Type="http://schemas.openxmlformats.org/officeDocument/2006/relationships/hyperlink" Target="https://iservice.lombardini.it/jsp/Template2/manuale.jsp?id=822&amp;parent=1000" TargetMode="External"/><Relationship Id="rId4986647dfbd1da214" Type="http://schemas.openxmlformats.org/officeDocument/2006/relationships/hyperlink" Target="https://iservice.lombardini.it/jsp/Template2/manuale.jsp?id=822&amp;parent=1000" TargetMode="External"/><Relationship Id="rId1056647dfbd1da651" Type="http://schemas.openxmlformats.org/officeDocument/2006/relationships/hyperlink" Target="https://iservice.lombardini.it/jsp/Template2/manuale.jsp?id=822&amp;parent=1000" TargetMode="External"/><Relationship Id="rId5371647dfbd1daef8" Type="http://schemas.openxmlformats.org/officeDocument/2006/relationships/hyperlink" Target="https://iservice.lombardini.it/jsp/Template2/manuale.jsp?id=822&amp;parent=1000" TargetMode="External"/><Relationship Id="rId5089647dfbd1db273" Type="http://schemas.openxmlformats.org/officeDocument/2006/relationships/hyperlink" Target="https://iservice.lombardini.it/jsp/Template2/manuale.jsp?id=822&amp;parent=1000" TargetMode="External"/><Relationship Id="rId4219647dfbd1f3093" Type="http://schemas.openxmlformats.org/officeDocument/2006/relationships/hyperlink" Target="https://iservice.lombardini.it/jsp/Template2/manuale.jsp?id=822&amp;parent=1000" TargetMode="External"/><Relationship Id="rId1701647dfbd2b2f6a" Type="http://schemas.openxmlformats.org/officeDocument/2006/relationships/hyperlink" Target="https://iservice.lombardini.it/jsp/Template2/manuale.jsp?id=822&amp;parent=1000" TargetMode="External"/><Relationship Id="rId5013647dfbd2b3079" Type="http://schemas.openxmlformats.org/officeDocument/2006/relationships/hyperlink" Target="https://iservice.lombardini.it/jsp/Template2/manuale.jsp?id=822&amp;parent=1000" TargetMode="External"/><Relationship Id="rId2950647dfbd2b375b" Type="http://schemas.openxmlformats.org/officeDocument/2006/relationships/hyperlink" Target="https://iservice.lombardini.it/jsp/Template2/manuale.jsp?id=822&amp;parent=1000" TargetMode="External"/><Relationship Id="rId7323647dfbd2b3ad1" Type="http://schemas.openxmlformats.org/officeDocument/2006/relationships/hyperlink" Target="https://iservice.lombardini.it/jsp/Template2/manuale.jsp?id=822&amp;parent=1000" TargetMode="External"/><Relationship Id="rId1313647dfbd2d0d5f" Type="http://schemas.openxmlformats.org/officeDocument/2006/relationships/hyperlink" Target="https://iservice.lombardini.it/jsp/Template2/manuale.jsp?id=822&amp;parent=1000" TargetMode="External"/><Relationship Id="rId4829647dfbd2d1b9d" Type="http://schemas.openxmlformats.org/officeDocument/2006/relationships/hyperlink" Target="https://iservice.lombardini.it/jsp/Template2/manuale.jsp?id=133&amp;parent=1000" TargetMode="External"/><Relationship Id="rId9876647dfbd305b2f" Type="http://schemas.openxmlformats.org/officeDocument/2006/relationships/hyperlink" Target="https://iservice.lombardini.it/jsp/Template2/manuale.jsp?id=143&amp;parent=1000" TargetMode="External"/><Relationship Id="rId1469647dfbd305ddc" Type="http://schemas.openxmlformats.org/officeDocument/2006/relationships/hyperlink" Target="https://iservice.lombardini.it/jsp/Template2/manuale.jsp?id=822&amp;parent=1000" TargetMode="External"/><Relationship Id="rId1399647dfbd356187" Type="http://schemas.openxmlformats.org/officeDocument/2006/relationships/hyperlink" Target="https://iservice.lombardini.it/jsp/Template2/manuale.jsp?id=97&amp;parent=1000" TargetMode="External"/><Relationship Id="rId1793647dfbd365c53" Type="http://schemas.openxmlformats.org/officeDocument/2006/relationships/hyperlink" Target="https://iservice.lombardini.it/jsp/Template2/manuale.jsp?id=822&amp;parent=1000" TargetMode="External"/><Relationship Id="rId9277647dfbd366e62" Type="http://schemas.openxmlformats.org/officeDocument/2006/relationships/hyperlink" Target="https://iservice.lombardini.it/jsp/Template2/manuale.jsp?id=822&amp;parent=1000" TargetMode="External"/><Relationship Id="rId7358647dfbd36760b" Type="http://schemas.openxmlformats.org/officeDocument/2006/relationships/hyperlink" Target="https://iservice.lombardini.it/jsp/Template2/manuale.jsp?id=822&amp;parent=1000" TargetMode="External"/><Relationship Id="rId4676647dfbd37c2c3" Type="http://schemas.openxmlformats.org/officeDocument/2006/relationships/hyperlink" Target="https://iservice.lombardini.it/jsp/Template2/manuale.jsp?id=822&amp;parent=1000" TargetMode="External"/><Relationship Id="rId9122647dfbd3ccc16" Type="http://schemas.openxmlformats.org/officeDocument/2006/relationships/hyperlink" Target="https://iservice.lombardini.it/jsp/Template2/manuale.jsp?id=132&amp;parent=1000" TargetMode="External"/><Relationship Id="rId9488647dfbd3db773" Type="http://schemas.openxmlformats.org/officeDocument/2006/relationships/hyperlink" Target="https://iservice.lombardini.it/jsp/Template2/manuale.jsp?id=157&amp;parent=1000" TargetMode="External"/><Relationship Id="rId2975647dfbd3dc7dd" Type="http://schemas.openxmlformats.org/officeDocument/2006/relationships/hyperlink" Target="https://iservice.lombardini.it/jsp/Template2/manuale.jsp?id=104&amp;parent=1000" TargetMode="External"/><Relationship Id="rId3187647dfbd3f402e" Type="http://schemas.openxmlformats.org/officeDocument/2006/relationships/hyperlink" Target="https://iservice.lombardini.it/jsp/Template2/manuale.jsp?id=822&amp;parent=1000" TargetMode="External"/><Relationship Id="rId7228647dfbd42303b" Type="http://schemas.openxmlformats.org/officeDocument/2006/relationships/hyperlink" Target="https://iservice.lombardini.it/jsp/Template2/manuale.jsp?id=822&amp;parent=1000" TargetMode="External"/><Relationship Id="rId9575647dfbd43c63a" Type="http://schemas.openxmlformats.org/officeDocument/2006/relationships/hyperlink" Target="https://iservice.lombardini.it/jsp/Template2/manuale.jsp?id=128&amp;parent=1000" TargetMode="External"/><Relationship Id="rId3344647dfbd43dae9" Type="http://schemas.openxmlformats.org/officeDocument/2006/relationships/hyperlink" Target="https://iservice.lombardini.it/jsp/Template2/manuale.jsp?id=822&amp;parent=1000" TargetMode="External"/><Relationship Id="rId5865647dfbd46e0ed" Type="http://schemas.openxmlformats.org/officeDocument/2006/relationships/hyperlink" Target="https://iservice.lombardini.it/jsp/Template2/manuale.jsp?id=191&amp;parent=1000/jsp/Template2/manuale.jsp?id=822&amp;parent=1000" TargetMode="External"/><Relationship Id="rId4365647dfbd47ce19" Type="http://schemas.openxmlformats.org/officeDocument/2006/relationships/hyperlink" Target="https://iservice.lombardini.it/jsp/Template2/manuale.jsp?id=113&amp;parent=1000" TargetMode="External"/><Relationship Id="rId1765647dfbd481735" Type="http://schemas.openxmlformats.org/officeDocument/2006/relationships/hyperlink" Target="https://iservice.lombardini.it/jsp/Template2/manuale.jsp?id=113&amp;parent=1000" TargetMode="External"/><Relationship Id="rId5898647dfbd4b0095" Type="http://schemas.openxmlformats.org/officeDocument/2006/relationships/hyperlink" Target="https://iservice.lombardini.it/jsp/Template2/manuale.jsp?id=822&amp;parent=1000" TargetMode="External"/><Relationship Id="rId6816647dfbd4c982d" Type="http://schemas.openxmlformats.org/officeDocument/2006/relationships/hyperlink" Target="https://iservice.lombardini.it/jsp/Template2/manuale.jsp?id=191&amp;parent=1000" TargetMode="External"/><Relationship Id="rId1382647dfbd4dcf12" Type="http://schemas.openxmlformats.org/officeDocument/2006/relationships/hyperlink" Target="https://iservice.lombardini.it/jsp/Template2/manuale.jsp?id=822&amp;parent=1000x" TargetMode="External"/><Relationship Id="rId7437647dfbd4dd86a" Type="http://schemas.openxmlformats.org/officeDocument/2006/relationships/hyperlink" Target="https://iservice.lombardini.it/jsp/Template2/manuale.jsp?id=822&amp;parent=1000" TargetMode="External"/><Relationship Id="rId6020647dfbd5308d3" Type="http://schemas.openxmlformats.org/officeDocument/2006/relationships/hyperlink" Target="https://iservice.lombardini.it/jsp/Template2/manuale.jsp?id=191&amp;parent=1000" TargetMode="External"/><Relationship Id="rId4464647dfbd539f53" Type="http://schemas.openxmlformats.org/officeDocument/2006/relationships/hyperlink" Target="https://iservice.lombardini.it/jsp/Template2/manuale.jsp?id=822&amp;parent=1000" TargetMode="External"/><Relationship Id="rId8346647dfbd585879" Type="http://schemas.openxmlformats.org/officeDocument/2006/relationships/hyperlink" Target="https://iservice.lombardini.it/jsp/Template2/manuale.jsp?id=822&amp;parent=1000" TargetMode="External"/><Relationship Id="rId6460647dfbd58ecaa" Type="http://schemas.openxmlformats.org/officeDocument/2006/relationships/hyperlink" Target="https://iservice.lombardini.it/jsp/Template2/manuale.jsp?id=822&amp;parent=1000" TargetMode="External"/><Relationship Id="rId2359647dfbd59826e" Type="http://schemas.openxmlformats.org/officeDocument/2006/relationships/hyperlink" Target="https://iservice.lombardini.it/jsp/Template2/manuale.jsp?id=822&amp;parent=1000" TargetMode="External"/><Relationship Id="rId9204647dfbd5993d9" Type="http://schemas.openxmlformats.org/officeDocument/2006/relationships/hyperlink" Target="https://iservice.lombardini.it/jsp/Template2/manuale.jsp?id=822&amp;parent=1000" TargetMode="External"/><Relationship Id="rId5067647dfbcf9e69c" Type="http://schemas.openxmlformats.org/officeDocument/2006/relationships/image" Target="media/imgrId5067647dfbcf9e69c.jpg"/><Relationship Id="rId2924647dfbcfa5029" Type="http://schemas.openxmlformats.org/officeDocument/2006/relationships/image" Target="media/imgrId2924647dfbcfa5029.jpg"/><Relationship Id="rId2949647dfbcfac7db" Type="http://schemas.openxmlformats.org/officeDocument/2006/relationships/image" Target="media/imgrId2949647dfbcfac7db.jpg"/><Relationship Id="rId8733647dfbcfb3a34" Type="http://schemas.openxmlformats.org/officeDocument/2006/relationships/image" Target="media/imgrId8733647dfbcfb3a34.jpg"/><Relationship Id="rId3069647dfbcfbc475" Type="http://schemas.openxmlformats.org/officeDocument/2006/relationships/image" Target="media/imgrId3069647dfbcfbc475.jpg"/><Relationship Id="rId7068647dfbcfc3a76" Type="http://schemas.openxmlformats.org/officeDocument/2006/relationships/image" Target="media/imgrId7068647dfbcfc3a76.jpg"/><Relationship Id="rId7035647dfbcfcbdf0" Type="http://schemas.openxmlformats.org/officeDocument/2006/relationships/image" Target="media/imgrId7035647dfbcfcbdf0.jpg"/><Relationship Id="rId7231647dfbcfd4f27" Type="http://schemas.openxmlformats.org/officeDocument/2006/relationships/image" Target="media/imgrId7231647dfbcfd4f27.jpg"/><Relationship Id="rId2860647dfbcfdd4bc" Type="http://schemas.openxmlformats.org/officeDocument/2006/relationships/image" Target="media/imgrId2860647dfbcfdd4bc.jpg"/><Relationship Id="rId4231647dfbcfe342e" Type="http://schemas.openxmlformats.org/officeDocument/2006/relationships/image" Target="media/imgrId4231647dfbcfe342e.jpg"/><Relationship Id="rId4902647dfbcfebde7" Type="http://schemas.openxmlformats.org/officeDocument/2006/relationships/image" Target="media/imgrId4902647dfbcfebde7.jpg"/><Relationship Id="rId4758647dfbd000963" Type="http://schemas.openxmlformats.org/officeDocument/2006/relationships/image" Target="media/imgrId4758647dfbd000963.jpg"/><Relationship Id="rId7325647dfbd009c01" Type="http://schemas.openxmlformats.org/officeDocument/2006/relationships/image" Target="media/imgrId7325647dfbd009c01.jpg"/><Relationship Id="rId4643647dfbd00fbcd" Type="http://schemas.openxmlformats.org/officeDocument/2006/relationships/image" Target="media/imgrId4643647dfbd00fbcd.jpg"/><Relationship Id="rId1050647dfbd01e384" Type="http://schemas.openxmlformats.org/officeDocument/2006/relationships/image" Target="media/imgrId1050647dfbd01e384.jpg"/><Relationship Id="rId1473647dfbd04a3fb" Type="http://schemas.openxmlformats.org/officeDocument/2006/relationships/image" Target="media/imgrId1473647dfbd04a3fb.jpg"/><Relationship Id="rId5118647dfbd0534be" Type="http://schemas.openxmlformats.org/officeDocument/2006/relationships/image" Target="media/imgrId5118647dfbd0534be.jpg"/><Relationship Id="rId3524647dfbd0596a1" Type="http://schemas.openxmlformats.org/officeDocument/2006/relationships/image" Target="media/imgrId3524647dfbd0596a1.png"/><Relationship Id="rId1601647dfbd060567" Type="http://schemas.openxmlformats.org/officeDocument/2006/relationships/image" Target="media/imgrId1601647dfbd060567.jpg"/><Relationship Id="rId5611647dfbd06a198" Type="http://schemas.openxmlformats.org/officeDocument/2006/relationships/image" Target="media/imgrId5611647dfbd06a198.jpg"/><Relationship Id="rId7364647dfbd06f5ce" Type="http://schemas.openxmlformats.org/officeDocument/2006/relationships/image" Target="media/imgrId7364647dfbd06f5ce.jpg"/><Relationship Id="rId9402647dfbd075d84" Type="http://schemas.openxmlformats.org/officeDocument/2006/relationships/image" Target="media/imgrId9402647dfbd075d84.jpg"/><Relationship Id="rId6382647dfbd07dcd1" Type="http://schemas.openxmlformats.org/officeDocument/2006/relationships/image" Target="media/imgrId6382647dfbd07dcd1.jpg"/><Relationship Id="rId9561647dfbd08436a" Type="http://schemas.openxmlformats.org/officeDocument/2006/relationships/image" Target="media/imgrId9561647dfbd08436a.jpg"/><Relationship Id="rId6697647dfbd08b0f1" Type="http://schemas.openxmlformats.org/officeDocument/2006/relationships/image" Target="media/imgrId6697647dfbd08b0f1.jpg"/><Relationship Id="rId3061647dfbd0941dc" Type="http://schemas.openxmlformats.org/officeDocument/2006/relationships/image" Target="media/imgrId3061647dfbd0941dc.jpg"/><Relationship Id="rId5960647dfbd09b857" Type="http://schemas.openxmlformats.org/officeDocument/2006/relationships/image" Target="media/imgrId5960647dfbd09b857.jpg"/><Relationship Id="rId2375647dfbd0a16fc" Type="http://schemas.openxmlformats.org/officeDocument/2006/relationships/image" Target="media/imgrId2375647dfbd0a16fc.jpg"/><Relationship Id="rId3270647dfbd0a9a14" Type="http://schemas.openxmlformats.org/officeDocument/2006/relationships/image" Target="media/imgrId3270647dfbd0a9a14.jpg"/><Relationship Id="rId1220647dfbd0b110a" Type="http://schemas.openxmlformats.org/officeDocument/2006/relationships/image" Target="media/imgrId1220647dfbd0b110a.jpg"/><Relationship Id="rId7778647dfbd0b830e" Type="http://schemas.openxmlformats.org/officeDocument/2006/relationships/image" Target="media/imgrId7778647dfbd0b830e.jpg"/><Relationship Id="rId7991647dfbd0c2220" Type="http://schemas.openxmlformats.org/officeDocument/2006/relationships/image" Target="media/imgrId7991647dfbd0c2220.jpg"/><Relationship Id="rId5809647dfbd0cad9f" Type="http://schemas.openxmlformats.org/officeDocument/2006/relationships/image" Target="media/imgrId5809647dfbd0cad9f.jpg"/><Relationship Id="rId3518647dfbd0cfcae" Type="http://schemas.openxmlformats.org/officeDocument/2006/relationships/image" Target="media/imgrId3518647dfbd0cfcae.jpg"/><Relationship Id="rId2649647dfbd0d63d1" Type="http://schemas.openxmlformats.org/officeDocument/2006/relationships/image" Target="media/imgrId2649647dfbd0d63d1.jpg"/><Relationship Id="rId9302647dfbd0e093c" Type="http://schemas.openxmlformats.org/officeDocument/2006/relationships/image" Target="media/imgrId9302647dfbd0e093c.jpg"/><Relationship Id="rId5883647dfbd0e813e" Type="http://schemas.openxmlformats.org/officeDocument/2006/relationships/image" Target="media/imgrId5883647dfbd0e813e.jpg"/><Relationship Id="rId3722647dfbd0eb9f4" Type="http://schemas.openxmlformats.org/officeDocument/2006/relationships/image" Target="media/imgrId3722647dfbd0eb9f4.jpg"/><Relationship Id="rId1364647dfbd0f3ee7" Type="http://schemas.openxmlformats.org/officeDocument/2006/relationships/image" Target="media/imgrId1364647dfbd0f3ee7.jpg"/><Relationship Id="rId7352647dfbd108680" Type="http://schemas.openxmlformats.org/officeDocument/2006/relationships/image" Target="media/imgrId7352647dfbd108680.jpg"/><Relationship Id="rId2156647dfbd10f3e7" Type="http://schemas.openxmlformats.org/officeDocument/2006/relationships/image" Target="media/imgrId2156647dfbd10f3e7.jpg"/><Relationship Id="rId1206647dfbd11850d" Type="http://schemas.openxmlformats.org/officeDocument/2006/relationships/image" Target="media/imgrId1206647dfbd11850d.jpg"/><Relationship Id="rId3723647dfbd120fcc" Type="http://schemas.openxmlformats.org/officeDocument/2006/relationships/image" Target="media/imgrId3723647dfbd120fcc.jpg"/><Relationship Id="rId5489647dfbd127699" Type="http://schemas.openxmlformats.org/officeDocument/2006/relationships/image" Target="media/imgrId5489647dfbd127699.jpg"/><Relationship Id="rId7785647dfbd1303d2" Type="http://schemas.openxmlformats.org/officeDocument/2006/relationships/image" Target="media/imgrId7785647dfbd1303d2.jpg"/><Relationship Id="rId6190647dfbd13759e" Type="http://schemas.openxmlformats.org/officeDocument/2006/relationships/image" Target="media/imgrId6190647dfbd13759e.jpg"/><Relationship Id="rId9594647dfbd13f790" Type="http://schemas.openxmlformats.org/officeDocument/2006/relationships/image" Target="media/imgrId9594647dfbd13f790.jpg"/><Relationship Id="rId3436647dfbd145c01" Type="http://schemas.openxmlformats.org/officeDocument/2006/relationships/image" Target="media/imgrId3436647dfbd145c01.jpg"/><Relationship Id="rId2591647dfbd14e1af" Type="http://schemas.openxmlformats.org/officeDocument/2006/relationships/image" Target="media/imgrId2591647dfbd14e1af.jpg"/><Relationship Id="rId3855647dfbd1548b5" Type="http://schemas.openxmlformats.org/officeDocument/2006/relationships/image" Target="media/imgrId3855647dfbd1548b5.jpg"/><Relationship Id="rId9177647dfbd15e49a" Type="http://schemas.openxmlformats.org/officeDocument/2006/relationships/image" Target="media/imgrId9177647dfbd15e49a.jpg"/><Relationship Id="rId7411647dfbd16681c" Type="http://schemas.openxmlformats.org/officeDocument/2006/relationships/image" Target="media/imgrId7411647dfbd16681c.jpg"/><Relationship Id="rId2709647dfbd16b5f3" Type="http://schemas.openxmlformats.org/officeDocument/2006/relationships/image" Target="media/imgrId2709647dfbd16b5f3.jpg"/><Relationship Id="rId7618647dfbd174688" Type="http://schemas.openxmlformats.org/officeDocument/2006/relationships/image" Target="media/imgrId7618647dfbd174688.jpg"/><Relationship Id="rId5419647dfbd17bb9a" Type="http://schemas.openxmlformats.org/officeDocument/2006/relationships/image" Target="media/imgrId5419647dfbd17bb9a.jpg"/><Relationship Id="rId3516647dfbd183570" Type="http://schemas.openxmlformats.org/officeDocument/2006/relationships/image" Target="media/imgrId3516647dfbd183570.jpg"/><Relationship Id="rId1653647dfbd18af05" Type="http://schemas.openxmlformats.org/officeDocument/2006/relationships/image" Target="media/imgrId1653647dfbd18af05.jpg"/><Relationship Id="rId8084647dfbd190fcb" Type="http://schemas.openxmlformats.org/officeDocument/2006/relationships/image" Target="media/imgrId8084647dfbd190fcb.jpg"/><Relationship Id="rId6349647dfbd19b2b5" Type="http://schemas.openxmlformats.org/officeDocument/2006/relationships/image" Target="media/imgrId6349647dfbd19b2b5.jpg"/><Relationship Id="rId7875647dfbd1a3412" Type="http://schemas.openxmlformats.org/officeDocument/2006/relationships/image" Target="media/imgrId7875647dfbd1a3412.jpg"/><Relationship Id="rId7249647dfbd1ab4da" Type="http://schemas.openxmlformats.org/officeDocument/2006/relationships/image" Target="media/imgrId7249647dfbd1ab4da.jpg"/><Relationship Id="rId6194647dfbd1af596" Type="http://schemas.openxmlformats.org/officeDocument/2006/relationships/image" Target="media/imgrId6194647dfbd1af596.jpg"/><Relationship Id="rId4249647dfbd1b8cad" Type="http://schemas.openxmlformats.org/officeDocument/2006/relationships/image" Target="media/imgrId4249647dfbd1b8cad.jpg"/><Relationship Id="rId1737647dfbd1bf858" Type="http://schemas.openxmlformats.org/officeDocument/2006/relationships/image" Target="media/imgrId1737647dfbd1bf858.gif"/><Relationship Id="rId2865647dfbd1c8a17" Type="http://schemas.openxmlformats.org/officeDocument/2006/relationships/image" Target="media/imgrId2865647dfbd1c8a17.jpg"/><Relationship Id="rId2009647dfbd1d1532" Type="http://schemas.openxmlformats.org/officeDocument/2006/relationships/image" Target="media/imgrId2009647dfbd1d1532.jpg"/><Relationship Id="rId6419647dfbd1d8869" Type="http://schemas.openxmlformats.org/officeDocument/2006/relationships/image" Target="media/imgrId6419647dfbd1d8869.jpg"/><Relationship Id="rId9696647dfbd1e2e46" Type="http://schemas.openxmlformats.org/officeDocument/2006/relationships/image" Target="media/imgrId9696647dfbd1e2e46.jpg"/><Relationship Id="rId8015647dfbd1ea862" Type="http://schemas.openxmlformats.org/officeDocument/2006/relationships/image" Target="media/imgrId8015647dfbd1ea862.jpg"/><Relationship Id="rId1508647dfbd1f2145" Type="http://schemas.openxmlformats.org/officeDocument/2006/relationships/image" Target="media/imgrId1508647dfbd1f2145.jpg"/><Relationship Id="rId4761647dfbd203e76" Type="http://schemas.openxmlformats.org/officeDocument/2006/relationships/image" Target="media/imgrId4761647dfbd203e76.jpg"/><Relationship Id="rId4869647dfbd20a932" Type="http://schemas.openxmlformats.org/officeDocument/2006/relationships/image" Target="media/imgrId4869647dfbd20a932.jpg"/><Relationship Id="rId4041647dfbd2115bd" Type="http://schemas.openxmlformats.org/officeDocument/2006/relationships/image" Target="media/imgrId4041647dfbd2115bd.jpg"/><Relationship Id="rId8841647dfbd218bdf" Type="http://schemas.openxmlformats.org/officeDocument/2006/relationships/image" Target="media/imgrId8841647dfbd218bdf.jpg"/><Relationship Id="rId4325647dfbd2207bd" Type="http://schemas.openxmlformats.org/officeDocument/2006/relationships/image" Target="media/imgrId4325647dfbd2207bd.jpg"/><Relationship Id="rId9723647dfbd228148" Type="http://schemas.openxmlformats.org/officeDocument/2006/relationships/image" Target="media/imgrId9723647dfbd228148.jpg"/><Relationship Id="rId1854647dfbd22f912" Type="http://schemas.openxmlformats.org/officeDocument/2006/relationships/image" Target="media/imgrId1854647dfbd22f912.jpg"/><Relationship Id="rId9585647dfbd236c76" Type="http://schemas.openxmlformats.org/officeDocument/2006/relationships/image" Target="media/imgrId9585647dfbd236c76.jpg"/><Relationship Id="rId1385647dfbd23c85b" Type="http://schemas.openxmlformats.org/officeDocument/2006/relationships/image" Target="media/imgrId1385647dfbd23c85b.jpg"/><Relationship Id="rId9905647dfbd242c08" Type="http://schemas.openxmlformats.org/officeDocument/2006/relationships/image" Target="media/imgrId9905647dfbd242c08.jpg"/><Relationship Id="rId4882647dfbd24db18" Type="http://schemas.openxmlformats.org/officeDocument/2006/relationships/image" Target="media/imgrId4882647dfbd24db18.jpg"/><Relationship Id="rId8658647dfbd257966" Type="http://schemas.openxmlformats.org/officeDocument/2006/relationships/image" Target="media/imgrId8658647dfbd257966.jpg"/><Relationship Id="rId1772647dfbd25e286" Type="http://schemas.openxmlformats.org/officeDocument/2006/relationships/image" Target="media/imgrId1772647dfbd25e286.jpg"/><Relationship Id="rId2010647dfbd267299" Type="http://schemas.openxmlformats.org/officeDocument/2006/relationships/image" Target="media/imgrId2010647dfbd267299.jpg"/><Relationship Id="rId7245647dfbd26fe93" Type="http://schemas.openxmlformats.org/officeDocument/2006/relationships/image" Target="media/imgrId7245647dfbd26fe93.jpg"/><Relationship Id="rId6398647dfbd276486" Type="http://schemas.openxmlformats.org/officeDocument/2006/relationships/image" Target="media/imgrId6398647dfbd276486.jpg"/><Relationship Id="rId1690647dfbd27ffb3" Type="http://schemas.openxmlformats.org/officeDocument/2006/relationships/image" Target="media/imgrId1690647dfbd27ffb3.jpg"/><Relationship Id="rId3721647dfbd2878d7" Type="http://schemas.openxmlformats.org/officeDocument/2006/relationships/image" Target="media/imgrId3721647dfbd2878d7.jpg"/><Relationship Id="rId5872647dfbd28dc7f" Type="http://schemas.openxmlformats.org/officeDocument/2006/relationships/image" Target="media/imgrId5872647dfbd28dc7f.jpg"/><Relationship Id="rId6905647dfbd297598" Type="http://schemas.openxmlformats.org/officeDocument/2006/relationships/image" Target="media/imgrId6905647dfbd297598.jpg"/><Relationship Id="rId5221647dfbd29fdb4" Type="http://schemas.openxmlformats.org/officeDocument/2006/relationships/image" Target="media/imgrId5221647dfbd29fdb4.jpg"/><Relationship Id="rId9931647dfbd2a4e3d" Type="http://schemas.openxmlformats.org/officeDocument/2006/relationships/image" Target="media/imgrId9931647dfbd2a4e3d.jpg"/><Relationship Id="rId5779647dfbd2ac0d0" Type="http://schemas.openxmlformats.org/officeDocument/2006/relationships/image" Target="media/imgrId5779647dfbd2ac0d0.jpg"/><Relationship Id="rId3375647dfbd2b25a8" Type="http://schemas.openxmlformats.org/officeDocument/2006/relationships/image" Target="media/imgrId3375647dfbd2b25a8.jpg"/><Relationship Id="rId5817647dfbd2bb9d3" Type="http://schemas.openxmlformats.org/officeDocument/2006/relationships/image" Target="media/imgrId5817647dfbd2bb9d3.jpg"/><Relationship Id="rId4991647dfbd2c2c35" Type="http://schemas.openxmlformats.org/officeDocument/2006/relationships/image" Target="media/imgrId4991647dfbd2c2c35.jpg"/><Relationship Id="rId9848647dfbd2ca36b" Type="http://schemas.openxmlformats.org/officeDocument/2006/relationships/image" Target="media/imgrId9848647dfbd2ca36b.jpg"/><Relationship Id="rId5338647dfbd2d0604" Type="http://schemas.openxmlformats.org/officeDocument/2006/relationships/image" Target="media/imgrId5338647dfbd2d0604.jpg"/><Relationship Id="rId7918647dfbd2d9c29" Type="http://schemas.openxmlformats.org/officeDocument/2006/relationships/image" Target="media/imgrId7918647dfbd2d9c29.jpg"/><Relationship Id="rId8792647dfbd2e30ba" Type="http://schemas.openxmlformats.org/officeDocument/2006/relationships/image" Target="media/imgrId8792647dfbd2e30ba.jpg"/><Relationship Id="rId3409647dfbd2eb2d1" Type="http://schemas.openxmlformats.org/officeDocument/2006/relationships/image" Target="media/imgrId3409647dfbd2eb2d1.jpg"/><Relationship Id="rId7468647dfbd2f2dd3" Type="http://schemas.openxmlformats.org/officeDocument/2006/relationships/image" Target="media/imgrId7468647dfbd2f2dd3.jpg"/><Relationship Id="rId6424647dfbd305091" Type="http://schemas.openxmlformats.org/officeDocument/2006/relationships/image" Target="media/imgrId6424647dfbd305091.jpg"/><Relationship Id="rId6768647dfbd30f21b" Type="http://schemas.openxmlformats.org/officeDocument/2006/relationships/image" Target="media/imgrId6768647dfbd30f21b.jpg"/><Relationship Id="rId2045647dfbd314ec3" Type="http://schemas.openxmlformats.org/officeDocument/2006/relationships/image" Target="media/imgrId2045647dfbd314ec3.jpg"/><Relationship Id="rId6642647dfbd31c434" Type="http://schemas.openxmlformats.org/officeDocument/2006/relationships/image" Target="media/imgrId6642647dfbd31c434.jpg"/><Relationship Id="rId2574647dfbd322e45" Type="http://schemas.openxmlformats.org/officeDocument/2006/relationships/image" Target="media/imgrId2574647dfbd322e45.jpg"/><Relationship Id="rId3715647dfbd32a4bc" Type="http://schemas.openxmlformats.org/officeDocument/2006/relationships/image" Target="media/imgrId3715647dfbd32a4bc.jpg"/><Relationship Id="rId2771647dfbd331133" Type="http://schemas.openxmlformats.org/officeDocument/2006/relationships/image" Target="media/imgrId2771647dfbd331133.jpg"/><Relationship Id="rId4188647dfbd338b8c" Type="http://schemas.openxmlformats.org/officeDocument/2006/relationships/image" Target="media/imgrId4188647dfbd338b8c.jpg"/><Relationship Id="rId3371647dfbd33defd" Type="http://schemas.openxmlformats.org/officeDocument/2006/relationships/image" Target="media/imgrId3371647dfbd33defd.jpg"/><Relationship Id="rId6734647dfbd346721" Type="http://schemas.openxmlformats.org/officeDocument/2006/relationships/image" Target="media/imgrId6734647dfbd346721.jpg"/><Relationship Id="rId1440647dfbd34f64f" Type="http://schemas.openxmlformats.org/officeDocument/2006/relationships/image" Target="media/imgrId1440647dfbd34f64f.jpg"/><Relationship Id="rId3138647dfbd355a40" Type="http://schemas.openxmlformats.org/officeDocument/2006/relationships/image" Target="media/imgrId3138647dfbd355a40.jpg"/><Relationship Id="rId9556647dfbd35e733" Type="http://schemas.openxmlformats.org/officeDocument/2006/relationships/image" Target="media/imgrId9556647dfbd35e733.jpg"/><Relationship Id="rId1961647dfbd365044" Type="http://schemas.openxmlformats.org/officeDocument/2006/relationships/image" Target="media/imgrId1961647dfbd365044.jpg"/><Relationship Id="rId1637647dfbd36f54c" Type="http://schemas.openxmlformats.org/officeDocument/2006/relationships/image" Target="media/imgrId1637647dfbd36f54c.jpg"/><Relationship Id="rId6635647dfbd374663" Type="http://schemas.openxmlformats.org/officeDocument/2006/relationships/image" Target="media/imgrId6635647dfbd374663.jpg"/><Relationship Id="rId8756647dfbd37ac8e" Type="http://schemas.openxmlformats.org/officeDocument/2006/relationships/image" Target="media/imgrId8756647dfbd37ac8e.jpg"/><Relationship Id="rId1901647dfbd3842b3" Type="http://schemas.openxmlformats.org/officeDocument/2006/relationships/image" Target="media/imgrId1901647dfbd3842b3.jpg"/><Relationship Id="rId9447647dfbd38c5d7" Type="http://schemas.openxmlformats.org/officeDocument/2006/relationships/image" Target="media/imgrId9447647dfbd38c5d7.jpg"/><Relationship Id="rId3838647dfbd392a67" Type="http://schemas.openxmlformats.org/officeDocument/2006/relationships/image" Target="media/imgrId3838647dfbd392a67.jpg"/><Relationship Id="rId3979647dfbd39c277" Type="http://schemas.openxmlformats.org/officeDocument/2006/relationships/image" Target="media/imgrId3979647dfbd39c277.jpg"/><Relationship Id="rId5978647dfbd3a2cb0" Type="http://schemas.openxmlformats.org/officeDocument/2006/relationships/image" Target="media/imgrId5978647dfbd3a2cb0.jpg"/><Relationship Id="rId7834647dfbd3ac180" Type="http://schemas.openxmlformats.org/officeDocument/2006/relationships/image" Target="media/imgrId7834647dfbd3ac180.jpg"/><Relationship Id="rId8327647dfbd3b5062" Type="http://schemas.openxmlformats.org/officeDocument/2006/relationships/image" Target="media/imgrId8327647dfbd3b5062.jpg"/><Relationship Id="rId2898647dfbd3bc15d" Type="http://schemas.openxmlformats.org/officeDocument/2006/relationships/image" Target="media/imgrId2898647dfbd3bc15d.jpg"/><Relationship Id="rId6193647dfbd3c2edb" Type="http://schemas.openxmlformats.org/officeDocument/2006/relationships/image" Target="media/imgrId6193647dfbd3c2edb.jpg"/><Relationship Id="rId3925647dfbd3cc4d7" Type="http://schemas.openxmlformats.org/officeDocument/2006/relationships/image" Target="media/imgrId3925647dfbd3cc4d7.jpg"/><Relationship Id="rId5682647dfbd3d2a2d" Type="http://schemas.openxmlformats.org/officeDocument/2006/relationships/image" Target="media/imgrId5682647dfbd3d2a2d.jpg"/><Relationship Id="rId6230647dfbd3dae89" Type="http://schemas.openxmlformats.org/officeDocument/2006/relationships/image" Target="media/imgrId6230647dfbd3dae89.jpg"/><Relationship Id="rId7854647dfbd3e5478" Type="http://schemas.openxmlformats.org/officeDocument/2006/relationships/image" Target="media/imgrId7854647dfbd3e5478.jpg"/><Relationship Id="rId2606647dfbd3ed1bf" Type="http://schemas.openxmlformats.org/officeDocument/2006/relationships/image" Target="media/imgrId2606647dfbd3ed1bf.jpg"/><Relationship Id="rId2326647dfbd3f3842" Type="http://schemas.openxmlformats.org/officeDocument/2006/relationships/image" Target="media/imgrId2326647dfbd3f3842.jpg"/><Relationship Id="rId6675647dfbd40ad8e" Type="http://schemas.openxmlformats.org/officeDocument/2006/relationships/image" Target="media/imgrId6675647dfbd40ad8e.jpg"/><Relationship Id="rId3806647dfbd41361b" Type="http://schemas.openxmlformats.org/officeDocument/2006/relationships/image" Target="media/imgrId3806647dfbd41361b.jpg"/><Relationship Id="rId5465647dfbd41bc47" Type="http://schemas.openxmlformats.org/officeDocument/2006/relationships/image" Target="media/imgrId5465647dfbd41bc47.jpg"/><Relationship Id="rId2953647dfbd421fa4" Type="http://schemas.openxmlformats.org/officeDocument/2006/relationships/image" Target="media/imgrId2953647dfbd421fa4.jpg"/><Relationship Id="rId7130647dfbd42bee6" Type="http://schemas.openxmlformats.org/officeDocument/2006/relationships/image" Target="media/imgrId7130647dfbd42bee6.jpg"/><Relationship Id="rId4151647dfbd432946" Type="http://schemas.openxmlformats.org/officeDocument/2006/relationships/image" Target="media/imgrId4151647dfbd432946.jpg"/><Relationship Id="rId4676647dfbd43b765" Type="http://schemas.openxmlformats.org/officeDocument/2006/relationships/image" Target="media/imgrId4676647dfbd43b765.jpg"/><Relationship Id="rId7963647dfbd445db0" Type="http://schemas.openxmlformats.org/officeDocument/2006/relationships/image" Target="media/imgrId7963647dfbd445db0.jpg"/><Relationship Id="rId7765647dfbd44c3cb" Type="http://schemas.openxmlformats.org/officeDocument/2006/relationships/image" Target="media/imgrId7765647dfbd44c3cb.jpg"/><Relationship Id="rId2116647dfbd4556bb" Type="http://schemas.openxmlformats.org/officeDocument/2006/relationships/image" Target="media/imgrId2116647dfbd4556bb.jpg"/><Relationship Id="rId1767647dfbd45b8d5" Type="http://schemas.openxmlformats.org/officeDocument/2006/relationships/image" Target="media/imgrId1767647dfbd45b8d5.jpg"/><Relationship Id="rId8304647dfbd46408a" Type="http://schemas.openxmlformats.org/officeDocument/2006/relationships/image" Target="media/imgrId8304647dfbd46408a.jpg"/><Relationship Id="rId7757647dfbd46d15d" Type="http://schemas.openxmlformats.org/officeDocument/2006/relationships/image" Target="media/imgrId7757647dfbd46d15d.jpg"/><Relationship Id="rId5547647dfbd4761a3" Type="http://schemas.openxmlformats.org/officeDocument/2006/relationships/image" Target="media/imgrId5547647dfbd4761a3.jpg"/><Relationship Id="rId3423647dfbd47c820" Type="http://schemas.openxmlformats.org/officeDocument/2006/relationships/image" Target="media/imgrId3423647dfbd47c820.jpg"/><Relationship Id="rId2348647dfbd480d12" Type="http://schemas.openxmlformats.org/officeDocument/2006/relationships/image" Target="media/imgrId2348647dfbd480d12.jpg"/><Relationship Id="rId8274647dfbd48702d" Type="http://schemas.openxmlformats.org/officeDocument/2006/relationships/image" Target="media/imgrId8274647dfbd48702d.jpg"/><Relationship Id="rId2376647dfbd48fc75" Type="http://schemas.openxmlformats.org/officeDocument/2006/relationships/image" Target="media/imgrId2376647dfbd48fc75.jpg"/><Relationship Id="rId5198647dfbd499538" Type="http://schemas.openxmlformats.org/officeDocument/2006/relationships/image" Target="media/imgrId5198647dfbd499538.jpg"/><Relationship Id="rId9577647dfbd4a124e" Type="http://schemas.openxmlformats.org/officeDocument/2006/relationships/image" Target="media/imgrId9577647dfbd4a124e.jpg"/><Relationship Id="rId1697647dfbd4a8f01" Type="http://schemas.openxmlformats.org/officeDocument/2006/relationships/image" Target="media/imgrId1697647dfbd4a8f01.jpg"/><Relationship Id="rId5588647dfbd4ae9fe" Type="http://schemas.openxmlformats.org/officeDocument/2006/relationships/image" Target="media/imgrId5588647dfbd4ae9fe.jpg"/><Relationship Id="rId1738647dfbd4b78a6" Type="http://schemas.openxmlformats.org/officeDocument/2006/relationships/image" Target="media/imgrId1738647dfbd4b78a6.jpg"/><Relationship Id="rId8847647dfbd4bfd21" Type="http://schemas.openxmlformats.org/officeDocument/2006/relationships/image" Target="media/imgrId8847647dfbd4bfd21.jpg"/><Relationship Id="rId5759647dfbd4c816e" Type="http://schemas.openxmlformats.org/officeDocument/2006/relationships/image" Target="media/imgrId5759647dfbd4c816e.jpg"/><Relationship Id="rId3088647dfbd4d21df" Type="http://schemas.openxmlformats.org/officeDocument/2006/relationships/image" Target="media/imgrId3088647dfbd4d21df.jpg"/><Relationship Id="rId1859647dfbd4db2cf" Type="http://schemas.openxmlformats.org/officeDocument/2006/relationships/image" Target="media/imgrId1859647dfbd4db2cf.jpg"/><Relationship Id="rId5881647dfbd4e55c1" Type="http://schemas.openxmlformats.org/officeDocument/2006/relationships/image" Target="media/imgrId5881647dfbd4e55c1.jpg"/><Relationship Id="rId3341647dfbd4ea7a6" Type="http://schemas.openxmlformats.org/officeDocument/2006/relationships/image" Target="media/imgrId3341647dfbd4ea7a6.jpg"/><Relationship Id="rId9032647dfbd4f2f00" Type="http://schemas.openxmlformats.org/officeDocument/2006/relationships/image" Target="media/imgrId9032647dfbd4f2f00.jpg"/><Relationship Id="rId5664647dfbd508696" Type="http://schemas.openxmlformats.org/officeDocument/2006/relationships/image" Target="media/imgrId5664647dfbd508696.jpg"/><Relationship Id="rId7665647dfbd50f41a" Type="http://schemas.openxmlformats.org/officeDocument/2006/relationships/image" Target="media/imgrId7665647dfbd50f41a.jpg"/><Relationship Id="rId9319647dfbd517e90" Type="http://schemas.openxmlformats.org/officeDocument/2006/relationships/image" Target="media/imgrId9319647dfbd517e90.jpg"/><Relationship Id="rId1449647dfbd521355" Type="http://schemas.openxmlformats.org/officeDocument/2006/relationships/image" Target="media/imgrId1449647dfbd521355.jpg"/><Relationship Id="rId7768647dfbd529dcc" Type="http://schemas.openxmlformats.org/officeDocument/2006/relationships/image" Target="media/imgrId7768647dfbd529dcc.jpg"/><Relationship Id="rId2431647dfbd530260" Type="http://schemas.openxmlformats.org/officeDocument/2006/relationships/image" Target="media/imgrId2431647dfbd530260.jpg"/><Relationship Id="rId2737647dfbd538c22" Type="http://schemas.openxmlformats.org/officeDocument/2006/relationships/image" Target="media/imgrId2737647dfbd538c22.jpg"/><Relationship Id="rId5466647dfbd542239" Type="http://schemas.openxmlformats.org/officeDocument/2006/relationships/image" Target="media/imgrId5466647dfbd542239.jpg"/><Relationship Id="rId1035647dfbd54b3fe" Type="http://schemas.openxmlformats.org/officeDocument/2006/relationships/image" Target="media/imgrId1035647dfbd54b3fe.jpg"/><Relationship Id="rId2364647dfbd554007" Type="http://schemas.openxmlformats.org/officeDocument/2006/relationships/image" Target="media/imgrId2364647dfbd554007.jpg"/><Relationship Id="rId7312647dfbd55d6b2" Type="http://schemas.openxmlformats.org/officeDocument/2006/relationships/image" Target="media/imgrId7312647dfbd55d6b2.jpg"/><Relationship Id="rId4126647dfbd56459e" Type="http://schemas.openxmlformats.org/officeDocument/2006/relationships/image" Target="media/imgrId4126647dfbd56459e.jpg"/><Relationship Id="rId9621647dfbd56af54" Type="http://schemas.openxmlformats.org/officeDocument/2006/relationships/image" Target="media/imgrId9621647dfbd56af54.jpg"/><Relationship Id="rId1586647dfbd5743f4" Type="http://schemas.openxmlformats.org/officeDocument/2006/relationships/image" Target="media/imgrId1586647dfbd5743f4.jpg"/><Relationship Id="rId7514647dfbd57dc09" Type="http://schemas.openxmlformats.org/officeDocument/2006/relationships/image" Target="media/imgrId7514647dfbd57dc09.jpg"/><Relationship Id="rId8906647dfbd584948" Type="http://schemas.openxmlformats.org/officeDocument/2006/relationships/image" Target="media/imgrId8906647dfbd584948.jpg"/><Relationship Id="rId4113647dfbd58e110" Type="http://schemas.openxmlformats.org/officeDocument/2006/relationships/image" Target="media/imgrId4113647dfbd58e110.jpg"/><Relationship Id="rId2077647dfbd597789" Type="http://schemas.openxmlformats.org/officeDocument/2006/relationships/image" Target="media/imgrId2077647dfbd597789.jpg"/><Relationship Id="rId9534647dfbd5a18b8" Type="http://schemas.openxmlformats.org/officeDocument/2006/relationships/image" Target="media/imgrId9534647dfbd5a18b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1527" Type="http://schemas.openxmlformats.org/officeDocument/2006/relationships/image" Target="media/imgrId669015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