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pour le remplacement des groupes fonctionnels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1903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6527387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2345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4194814" w:name="ctxt"/>
    <w:bookmarkEnd w:id="4419481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pour le remplacement des groupes fonctionnels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Remplacement des injecteurs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52393" name="name6762647f579e149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0647f579e14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6762647f579e154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d'étanchéité lors de chaque démontage.</w:t>
            </w: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Manutentionner les composants conformément aux indications du </w:t>
            </w:r>
            <w:hyperlink r:id="rId5570647f579e15a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Sceller tous les raccords des composants d’injection comme illustré dans le </w:t>
            </w:r>
            <w:hyperlink r:id="rId3672647f579e15c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moment du démontage.</w:t>
            </w: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réparation des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faut les faire certifier par un centre Stanadyne pour en vérifier le fonctionnement correct - vérifier sur le catalogue des pièces de rechange le type d’injecteurs montés sur le moteur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spécifié dans la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99976625" name="name1655647f579e1d8eb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3270647f579e1d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Démontage des tuyaux d'injection carburant (pompe à injection/injecteurs)</w:t>
            </w:r>
          </w:p>
          <w:p/>
          <w:p/>
          <w:p>
            <w:pPr>
              <w:numPr>
                <w:ilvl w:val="0"/>
                <w:numId w:val="11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26957920" name="name4223647f579e29035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4086647f579e29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76468479" name="name6666647f579e31d90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9673647f579e31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Démontage du couvercle des culbuteurs</w:t>
            </w:r>
          </w:p>
          <w:p/>
          <w:p/>
          <w:p>
            <w:pPr>
              <w:numPr>
                <w:ilvl w:val="0"/>
                <w:numId w:val="11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Desserrer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détacher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1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couvercle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39826232" name="name4902647f579e3d122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2924647f579e3d1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Démontage du tuyau de retour du carburant</w:t>
            </w:r>
          </w:p>
          <w:p/>
          <w:p/>
          <w:p>
            <w:pPr>
              <w:numPr>
                <w:ilvl w:val="0"/>
                <w:numId w:val="11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99400278" name="name8142647f579e47f19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6079647f579e47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Démontage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enlever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présente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récupérer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Sceller tous les raccords des au </w:t>
            </w:r>
            <w:hyperlink r:id="rId6243647f579e492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4.  S'assurer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resté dans la bonne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Dans le cas contraire, le récupérer à l'intérieur de la douille de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82182978" name="name6531647f579e56989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8553647f579e56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15107212" name="name9679647f579e5f8b5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3633647f579e5f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Démontage de la pompe à injection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55719" name="name6573647f579e65c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3647f579e65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démontage, procéder à l'identification du code de la pompe à l'aide de la plaque d'identification (Pos. 12 - </w:t>
            </w:r>
            <w:hyperlink r:id="rId5838647f579e664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alternative, identifier la pompe à l'aide du catalogue des pièces de rechange en ligne ( </w:t>
            </w:r>
            <w:hyperlink r:id="rId9889647f579e667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</w:t>
            </w:r>
            <w:hyperlink r:id="rId5518647f579e669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l'injecteur n° 1 et le fixer avec la patte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l'injecteur,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le démarreur.</w:t>
            </w:r>
          </w:p>
          <w:p>
            <w:pPr>
              <w:numPr>
                <w:ilvl w:val="0"/>
                <w:numId w:val="11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4526647f579e674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11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vilebrequin dans le sens des aiguilles d'une montre à l'aide de l'outil  </w:t>
            </w:r>
            <w:hyperlink r:id="rId4965647f579e678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mettant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Pendant la phase de positionnement de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contrôler que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en phase de compression (les soupapes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être toutes en position de fermeture).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80246675" name="name6636647f579e71b66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7114647f579e71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CODE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POMPE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abaissement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PISTON 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77792879" name="name1509647f579e82877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5690647f579e82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43975" name="name5001647f579e8b9c0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1223647f579e8b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Avec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haut, trouver le PMS à l'aide de l'outil  </w:t>
            </w:r>
            <w:hyperlink r:id="rId8317647f579e8c1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mettant ensuite l'indicateur du comparateur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À l'aide du code pompe identifié, se référer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connaître les degrés d'avance et la valeur d'abaissement du piston correspondante.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La valeur d'abaissement du piston identifiée, tourner le vilebrequin dans le sens inverse des aiguilles d'une montre en allant au-delà de la valeur décrite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tourner à nouveau le vilebrequin, dans le sens des aiguilles d'une montre, en s'arrêtant à la valeur correcte d'avance, en utilisant l'outil </w:t>
            </w:r>
            <w:hyperlink r:id="rId7964647f579e8c8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valeur indiquée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atteinte en tournant le vilebrequin avec le piston en phase de compression.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Tourner le vilebrequin à l'aide de l'outil </w:t>
            </w:r>
            <w:hyperlink r:id="rId7652647f579e8cd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51688451" name="name8002647f579e96eb3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9012647f579e96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7849532" name="name8957647f579e9eea1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1628647f579e9e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Bloquer l'outil </w:t>
            </w:r>
            <w:hyperlink r:id="rId4345647f579e9f4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s'assurer que le vilebrequin tourne sans altérer la valeur d'avance correcte. Si cela se produit, répéter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et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bride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Dévisser et enlever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fixation engrenage commande pompe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déplacer la plaque boutonnière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la pompe à injection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68774" name="name7963647f579ea86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1647f579ea8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retirer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la valeur d'avance correcte soit restée inaltérée sur </w:t>
            </w:r>
            <w:hyperlink r:id="rId8933647f579ea8e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ce que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tombe pas à l'intérieur du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Visser l'outil </w:t>
            </w:r>
            <w:hyperlink r:id="rId2993647f579ea93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93570395" name="name9021647f579eb47ae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1064647f579eb4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90104588" name="name9818647f579ebf0cf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7223647f579ebf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Visser la vis de l'outil </w:t>
            </w:r>
            <w:hyperlink r:id="rId7379647f579ebf6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désaccoupler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l'engrenage de commande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extraire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Dévisser et retirer l'outil </w:t>
            </w:r>
            <w:hyperlink r:id="rId7102647f579ebfc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78513178" name="name3456647f579ec846c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5534647f579ec8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913647f579ec8d1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Montage de la pompe à injection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0055" name="name1635647f579ecc5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8647f579ecc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monter la nouvelle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libre de bouger et que la vis de blocage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desserrée (la pompe vendue comme pièce de rechange est fournie bloquée en avance d'injection du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surfaces d'accouplement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n'aient aucune trace d'impureté ni aucun résidu de lubrifiant.</w:t>
            </w: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capuchons de protection qu'au moment de connecter à nouveau les tuyaux.</w:t>
            </w: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enlever l'outil </w:t>
            </w:r>
            <w:hyperlink r:id="rId4442647f579ecd6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 Monter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insérant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86661" name="name9894647f579ed3a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6647f579ed3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S'assurer que la valeur d'avance correcte soit restée inaltérée, 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(comme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est possible de se servir d'un tournevis pour guider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afin d'éviter qu'il ne tombe accidentellement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43735433" name="name3771647f579eded97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9551647f579ede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842706" name="name2623647f579ee9854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4186647f579ee9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déplacer la plaque boutonnière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La pompe à injection est maintenant débloquée.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 Enlever les outils </w:t>
            </w:r>
            <w:hyperlink r:id="rId6948647f579eea3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149647f579eea7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3008155" name="name5348647f579f00dcc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9041647f579f00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56120026" name="name1838647f579f0c3ac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8492647f579f0c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755647f579f0caf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Montage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79990" name="name1672647f579f12b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0647f579f12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éviter d'abîmer le système d'injection, ne retirer les capuchons de protection ( </w:t>
            </w:r>
            <w:hyperlink r:id="rId8197647f579f132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qu'au moment du montage.</w:t>
            </w:r>
          </w:p>
          <w:p/>
          <w:p/>
          <w:p>
            <w:pPr>
              <w:numPr>
                <w:ilvl w:val="0"/>
                <w:numId w:val="11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89871557" name="name3337647f579f1bb25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3068647f579f1bb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21452712" name="name9996647f579f27efb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5551647f579f27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Assembler les pièces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5039253" name="name2423647f579f31d0b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9537647f579f31d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 Insérer l'outil </w:t>
            </w:r>
            <w:hyperlink r:id="rId6089647f579f322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d'injecteur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1379772" name="name8543647f579f38b37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9167647f579f38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959647f579f391c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Montage du tuyau de retour des injecteurs</w:t>
            </w:r>
          </w:p>
          <w:p/>
          <w:p/>
          <w:p>
            <w:pPr>
              <w:numPr>
                <w:ilvl w:val="0"/>
                <w:numId w:val="11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38567906" name="name3951647f579f439f8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2507647f579f43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Montage du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52831" name="name4249647f579f472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0647f579f47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couvercle des culbuteurs et la culasse doit impérativement être remplacé après chaque démontage.</w:t>
            </w:r>
          </w:p>
          <w:p/>
          <w:p/>
          <w:p>
            <w:pPr>
              <w:numPr>
                <w:ilvl w:val="0"/>
                <w:numId w:val="11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deux goujons de guidage  </w:t>
            </w:r>
            <w:hyperlink r:id="rId5057647f579f47d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monter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11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trous des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6.27 (KDI 1903 M) ou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Nm).</w:t>
            </w:r>
          </w:p>
          <w:p>
            <w:pPr>
              <w:numPr>
                <w:ilvl w:val="0"/>
                <w:numId w:val="11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Relier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29768" name="name2822647f579f4eb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6647f579f4e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démontage ( </w:t>
            </w:r>
            <w:hyperlink r:id="rId3815647f579f4f3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21105654" name="name8932647f579f566ca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5615647f579f56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91868689" name="name8702647f579f62b3b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2175647f579f62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65488986" name="name3978647f579f71d76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2825647f579f71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28284258" name="name4794647f579f7aaae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4275647f579f7a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Montage des tuyaux d'injection carburant (pompe à injection/injecteurs)</w:t>
            </w:r>
          </w:p>
          <w:p/>
          <w:p/>
          <w:p>
            <w:pPr>
              <w:numPr>
                <w:ilvl w:val="0"/>
                <w:numId w:val="11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et sur la pompe à injection.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85964" name="name6876647f579f80d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2647f579f80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40368894" name="name5108647f579f8c87f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1117647f579f8c8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12866708" w:name="__mcenew"/>
            <w:bookmarkEnd w:id="12866708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59289000" name="name1310647f579f96754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2812647f579f96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pompe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Démontage</w:t>
            </w:r>
          </w:p>
          <w:p>
            <w:pPr>
              <w:numPr>
                <w:ilvl w:val="0"/>
                <w:numId w:val="11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Effectuer les opérations décrites au </w:t>
            </w:r>
            <w:hyperlink r:id="rId3199647f579f973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12845" name="name8255647f579f9d2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4647f579f9d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4365647f579f9d9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courroie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joint correspondant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2684325" name="name5316647f579fa9d0e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7868647f579fa9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3517362" name="name5105647f579fb4d22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6040647f579fb4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70458" name="name3004647f579fbce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4647f579fbc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1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en interposant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1477642" name="name1489647f579fd6faa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5450647f579fd6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l'aide de l'instrument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le positionnant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et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26980575" name="name9861647f579fe2065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8777647f579fe2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40503" name="name9279647f579fe8d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5647f579fe8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3149647f579fe93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opérations décrites aul </w:t>
            </w:r>
            <w:hyperlink r:id="rId8351647f579fe96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et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vilebrequin avec le 1er cylindre au PMS,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courroie de l'alternateur en effectuant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et 3 ( </w:t>
            </w:r>
            <w:hyperlink r:id="rId2885647f579fe9c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4701049" name="name1399647f57a000654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8052647f57a000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(dans le sens horaire) et retirer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4304573" name="name7903647f57a00df38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5517647f57a00d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Montage</w:t>
            </w:r>
          </w:p>
          <w:p/>
          <w:p/>
          <w:p>
            <w:pPr>
              <w:numPr>
                <w:ilvl w:val="0"/>
                <w:numId w:val="11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 repère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l'outil </w:t>
            </w:r>
            <w:hyperlink r:id="rId8738647f57a00f4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6374621" name="name3174647f57a01a931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8633647f57a01a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pompe à 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02914" name="name6689647f57a021b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7647f57a021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les opérations, lire le  </w:t>
            </w:r>
            <w:hyperlink r:id="rId4821647f57a0223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pompe à huile n’est pas réparable.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Démontage de la pompe réfrigérant</w:t>
            </w:r>
          </w:p>
          <w:p/>
          <w:p/>
          <w:p>
            <w:pPr>
              <w:numPr>
                <w:ilvl w:val="0"/>
                <w:numId w:val="11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Effectuer les opérations décrites au </w:t>
            </w:r>
            <w:hyperlink r:id="rId5039647f57a022a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    Démontage de la poulie moteur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6688647f57a0231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Démontage du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81848" name="name5219647f57a0297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6647f57a029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2705647f57a029d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S'assurer que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tournée vers le haut.</w:t>
            </w:r>
          </w:p>
          <w:p>
            <w:pPr>
              <w:numPr>
                <w:ilvl w:val="0"/>
                <w:numId w:val="1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31635841" name="name2846647f57a037391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2381647f57a037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Démontage de la pompe à huile</w:t>
            </w:r>
          </w:p>
          <w:p/>
          <w:p/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groupe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1642969" name="name4619647f57a046f7b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2116647f57a046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4770325" name="name1946647f57a050a03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5275647f57a050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Montage de la pompe à huile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93717" name="name1091647f57a057c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3647f57a057b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2065647f57a0583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 montage.</w:t>
            </w:r>
          </w:p>
          <w:p/>
          <w:p/>
          <w:p>
            <w:pPr>
              <w:numPr>
                <w:ilvl w:val="0"/>
                <w:numId w:val="11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et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d’impuretés, de rayures et de marques.</w:t>
            </w:r>
          </w:p>
          <w:p>
            <w:pPr>
              <w:numPr>
                <w:ilvl w:val="0"/>
                <w:numId w:val="11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C.</w:t>
            </w:r>
          </w:p>
          <w:p>
            <w:pPr>
              <w:numPr>
                <w:ilvl w:val="0"/>
                <w:numId w:val="11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G.</w:t>
            </w:r>
          </w:p>
          <w:p>
            <w:pPr>
              <w:numPr>
                <w:ilvl w:val="0"/>
                <w:numId w:val="11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l’ordre)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et F,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la figure (ou consulter le  </w:t>
            </w:r>
            <w:hyperlink r:id="rId5560647f57a0593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943647f57a05a0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48461454" name="name7723647f57a063e4f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6909647f57a063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97192061" name="name8787647f57a06e784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9238647f57a06e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Montage du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4719" name="name7281647f57a074e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5647f57a074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inférieure du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 mm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11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deux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51151721" name="name3034647f57a08256e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2410647f57a082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hyperlink r:id="rId2378647f57a082d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1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moteur,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85253170" name="name5422647f57a0a3d57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1535647f57a0a3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75510256" name="name3236647f57a0afccc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7671647f57a0af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Montage de la poulievilebrequin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1943647f57a0b04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Montage de la pompe réfrigérant</w:t>
            </w:r>
          </w:p>
          <w:p/>
          <w:p/>
          <w:p>
            <w:pPr>
              <w:numPr>
                <w:ilvl w:val="0"/>
                <w:numId w:val="11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Effectuer les opérations décrites au </w:t>
            </w:r>
            <w:hyperlink r:id="rId3447647f57a0b0d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soupape de réglage de la pression de l'huile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29744" name="name6557647f57a0b6d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1647f57a0b6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9230647f57a0b73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numPr>
                <w:ilvl w:val="0"/>
                <w:numId w:val="11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B.ù</w:t>
            </w:r>
          </w:p>
          <w:p>
            <w:pPr>
              <w:numPr>
                <w:ilvl w:val="0"/>
                <w:numId w:val="11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piston du clapet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un aimant.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78412598" name="name1607647f57a0c1f83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9235647f57a0c1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48255" name="name1169647f57a0c82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0647f57a0c8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2713647f57a0c88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 montage.</w:t>
            </w: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11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1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numPr>
                <w:ilvl w:val="0"/>
                <w:numId w:val="11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11519644" name="name4514647f57a0d410b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7708647f57a0d4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du filtre à 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Démontage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1767145" name="name3119647f57a0d50e3" descr="image4646647f57a0d4d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46647f57a0d4d4e"/>
                          <pic:cNvPicPr/>
                        </pic:nvPicPr>
                        <pic:blipFill>
                          <a:blip r:embed="rId6131647f57a0d5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</w:t>
            </w: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Avant de procéder à cette opération, lire le  </w:t>
            </w:r>
            <w:hyperlink r:id="rId8228647f57a0d53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3527647f57a0d58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1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0516789" name="name9185647f57a0ddf0f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3403647f57a0dd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21040394" name="name9290647f57a0de4d2" descr="image2504647f57a0de4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04647f57a0de4c8"/>
                          <pic:cNvPicPr/>
                        </pic:nvPicPr>
                        <pic:blipFill>
                          <a:blip r:embed="rId8389647f57a0de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1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1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45490777" name="name1924647f57a0ebd6c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3363647f57a0eb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du filtre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08041" name="name9107647f57a0f24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0647f57a0f2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 </w:t>
            </w:r>
            <w:hyperlink r:id="rId6777647f57a0f2c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43221" name="name5381647f57a1053d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73647f57a105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d’utilisation insuffisante, remplacer tous les 12 mois.</w:t>
            </w:r>
          </w:p>
          <w:p/>
          <w:p/>
          <w:p>
            <w:pPr>
              <w:numPr>
                <w:ilvl w:val="0"/>
                <w:numId w:val="11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procurer un récipient adapté pour récupérer le carburant.</w:t>
            </w:r>
          </w:p>
          <w:p>
            <w:pPr>
              <w:numPr>
                <w:ilvl w:val="0"/>
                <w:numId w:val="11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mettre dans la position de déblocage et l'enlever.</w:t>
            </w:r>
          </w:p>
          <w:p>
            <w:pPr>
              <w:numPr>
                <w:ilvl w:val="0"/>
                <w:numId w:val="11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Graisser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nouvelle cartouche.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Monter le nuveau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tourner jusqu'à la position de blocage.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17651" name="name6610647f57a10cf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9647f57a10c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remplir la cartouche neuve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carburant.</w:t>
            </w:r>
          </w:p>
          <w:p/>
          <w:p/>
          <w:p>
            <w:pPr>
              <w:numPr>
                <w:ilvl w:val="0"/>
                <w:numId w:val="1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la clé sur le tableau de commandes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pompe électrique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envoie le carburant vers le filtre puis vers la pompe d'injection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Desserrer la vis de désaération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située sur le support du filtre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L'air, à l'intérieur du circuit et du filtre, commencera à sortir du logement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désaération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dès que le carburant commence à sortir.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794284" name="name6643647f57a116e25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6571647f57a116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22039464" w:name="__mcenew"/>
            <w:bookmarkEnd w:id="22039464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924672" name="name9250647f57a12221d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1118647f57a122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27299" name="name8301647f57a12c03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395647f57a12c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présence du filtre de la pompe d'alimentation de carburant et effectuer le remplacement si nécessaire.</w:t>
            </w:r>
          </w:p>
          <w:p>
            <w:pPr>
              <w:numPr>
                <w:ilvl w:val="0"/>
                <w:numId w:val="11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0423076" name="name6598647f57a137ac6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6842647f57a137a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nouveau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1940134" name="name5546647f57a13f117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1676647f57a13f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498647f57a13f62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1789">
    <w:multiLevelType w:val="hybridMultilevel"/>
    <w:lvl w:ilvl="0" w:tplc="59560251">
      <w:start w:val="1"/>
      <w:numFmt w:val="decimal"/>
      <w:lvlText w:val="%1."/>
      <w:lvlJc w:val="left"/>
      <w:pPr>
        <w:ind w:left="720" w:hanging="360"/>
      </w:pPr>
    </w:lvl>
    <w:lvl w:ilvl="1" w:tplc="59560251" w:tentative="1">
      <w:start w:val="1"/>
      <w:numFmt w:val="lowerLetter"/>
      <w:lvlText w:val="%2."/>
      <w:lvlJc w:val="left"/>
      <w:pPr>
        <w:ind w:left="1440" w:hanging="360"/>
      </w:pPr>
    </w:lvl>
    <w:lvl w:ilvl="2" w:tplc="59560251" w:tentative="1">
      <w:start w:val="1"/>
      <w:numFmt w:val="lowerRoman"/>
      <w:lvlText w:val="%3."/>
      <w:lvlJc w:val="right"/>
      <w:pPr>
        <w:ind w:left="2160" w:hanging="180"/>
      </w:pPr>
    </w:lvl>
    <w:lvl w:ilvl="3" w:tplc="59560251" w:tentative="1">
      <w:start w:val="1"/>
      <w:numFmt w:val="decimal"/>
      <w:lvlText w:val="%4."/>
      <w:lvlJc w:val="left"/>
      <w:pPr>
        <w:ind w:left="2880" w:hanging="360"/>
      </w:pPr>
    </w:lvl>
    <w:lvl w:ilvl="4" w:tplc="59560251" w:tentative="1">
      <w:start w:val="1"/>
      <w:numFmt w:val="lowerLetter"/>
      <w:lvlText w:val="%5."/>
      <w:lvlJc w:val="left"/>
      <w:pPr>
        <w:ind w:left="3600" w:hanging="360"/>
      </w:pPr>
    </w:lvl>
    <w:lvl w:ilvl="5" w:tplc="59560251" w:tentative="1">
      <w:start w:val="1"/>
      <w:numFmt w:val="lowerRoman"/>
      <w:lvlText w:val="%6."/>
      <w:lvlJc w:val="right"/>
      <w:pPr>
        <w:ind w:left="4320" w:hanging="180"/>
      </w:pPr>
    </w:lvl>
    <w:lvl w:ilvl="6" w:tplc="59560251" w:tentative="1">
      <w:start w:val="1"/>
      <w:numFmt w:val="decimal"/>
      <w:lvlText w:val="%7."/>
      <w:lvlJc w:val="left"/>
      <w:pPr>
        <w:ind w:left="5040" w:hanging="360"/>
      </w:pPr>
    </w:lvl>
    <w:lvl w:ilvl="7" w:tplc="59560251" w:tentative="1">
      <w:start w:val="1"/>
      <w:numFmt w:val="lowerLetter"/>
      <w:lvlText w:val="%8."/>
      <w:lvlJc w:val="left"/>
      <w:pPr>
        <w:ind w:left="5760" w:hanging="360"/>
      </w:pPr>
    </w:lvl>
    <w:lvl w:ilvl="8" w:tplc="59560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88">
    <w:multiLevelType w:val="hybridMultilevel"/>
    <w:lvl w:ilvl="0" w:tplc="50661257">
      <w:start w:val="1"/>
      <w:numFmt w:val="decimal"/>
      <w:lvlText w:val="%1."/>
      <w:lvlJc w:val="left"/>
      <w:pPr>
        <w:ind w:left="720" w:hanging="360"/>
      </w:pPr>
    </w:lvl>
    <w:lvl w:ilvl="1" w:tplc="50661257" w:tentative="1">
      <w:start w:val="1"/>
      <w:numFmt w:val="lowerLetter"/>
      <w:lvlText w:val="%2."/>
      <w:lvlJc w:val="left"/>
      <w:pPr>
        <w:ind w:left="1440" w:hanging="360"/>
      </w:pPr>
    </w:lvl>
    <w:lvl w:ilvl="2" w:tplc="50661257" w:tentative="1">
      <w:start w:val="1"/>
      <w:numFmt w:val="lowerRoman"/>
      <w:lvlText w:val="%3."/>
      <w:lvlJc w:val="right"/>
      <w:pPr>
        <w:ind w:left="2160" w:hanging="180"/>
      </w:pPr>
    </w:lvl>
    <w:lvl w:ilvl="3" w:tplc="50661257" w:tentative="1">
      <w:start w:val="1"/>
      <w:numFmt w:val="decimal"/>
      <w:lvlText w:val="%4."/>
      <w:lvlJc w:val="left"/>
      <w:pPr>
        <w:ind w:left="2880" w:hanging="360"/>
      </w:pPr>
    </w:lvl>
    <w:lvl w:ilvl="4" w:tplc="50661257" w:tentative="1">
      <w:start w:val="1"/>
      <w:numFmt w:val="lowerLetter"/>
      <w:lvlText w:val="%5."/>
      <w:lvlJc w:val="left"/>
      <w:pPr>
        <w:ind w:left="3600" w:hanging="360"/>
      </w:pPr>
    </w:lvl>
    <w:lvl w:ilvl="5" w:tplc="50661257" w:tentative="1">
      <w:start w:val="1"/>
      <w:numFmt w:val="lowerRoman"/>
      <w:lvlText w:val="%6."/>
      <w:lvlJc w:val="right"/>
      <w:pPr>
        <w:ind w:left="4320" w:hanging="180"/>
      </w:pPr>
    </w:lvl>
    <w:lvl w:ilvl="6" w:tplc="50661257" w:tentative="1">
      <w:start w:val="1"/>
      <w:numFmt w:val="decimal"/>
      <w:lvlText w:val="%7."/>
      <w:lvlJc w:val="left"/>
      <w:pPr>
        <w:ind w:left="5040" w:hanging="360"/>
      </w:pPr>
    </w:lvl>
    <w:lvl w:ilvl="7" w:tplc="50661257" w:tentative="1">
      <w:start w:val="1"/>
      <w:numFmt w:val="lowerLetter"/>
      <w:lvlText w:val="%8."/>
      <w:lvlJc w:val="left"/>
      <w:pPr>
        <w:ind w:left="5760" w:hanging="360"/>
      </w:pPr>
    </w:lvl>
    <w:lvl w:ilvl="8" w:tplc="50661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87">
    <w:multiLevelType w:val="hybridMultilevel"/>
    <w:lvl w:ilvl="0" w:tplc="85648932">
      <w:start w:val="1"/>
      <w:numFmt w:val="decimal"/>
      <w:lvlText w:val="%1."/>
      <w:lvlJc w:val="left"/>
      <w:pPr>
        <w:ind w:left="720" w:hanging="360"/>
      </w:pPr>
    </w:lvl>
    <w:lvl w:ilvl="1" w:tplc="85648932" w:tentative="1">
      <w:start w:val="1"/>
      <w:numFmt w:val="lowerLetter"/>
      <w:lvlText w:val="%2."/>
      <w:lvlJc w:val="left"/>
      <w:pPr>
        <w:ind w:left="1440" w:hanging="360"/>
      </w:pPr>
    </w:lvl>
    <w:lvl w:ilvl="2" w:tplc="85648932" w:tentative="1">
      <w:start w:val="1"/>
      <w:numFmt w:val="lowerRoman"/>
      <w:lvlText w:val="%3."/>
      <w:lvlJc w:val="right"/>
      <w:pPr>
        <w:ind w:left="2160" w:hanging="180"/>
      </w:pPr>
    </w:lvl>
    <w:lvl w:ilvl="3" w:tplc="85648932" w:tentative="1">
      <w:start w:val="1"/>
      <w:numFmt w:val="decimal"/>
      <w:lvlText w:val="%4."/>
      <w:lvlJc w:val="left"/>
      <w:pPr>
        <w:ind w:left="2880" w:hanging="360"/>
      </w:pPr>
    </w:lvl>
    <w:lvl w:ilvl="4" w:tplc="85648932" w:tentative="1">
      <w:start w:val="1"/>
      <w:numFmt w:val="lowerLetter"/>
      <w:lvlText w:val="%5."/>
      <w:lvlJc w:val="left"/>
      <w:pPr>
        <w:ind w:left="3600" w:hanging="360"/>
      </w:pPr>
    </w:lvl>
    <w:lvl w:ilvl="5" w:tplc="85648932" w:tentative="1">
      <w:start w:val="1"/>
      <w:numFmt w:val="lowerRoman"/>
      <w:lvlText w:val="%6."/>
      <w:lvlJc w:val="right"/>
      <w:pPr>
        <w:ind w:left="4320" w:hanging="180"/>
      </w:pPr>
    </w:lvl>
    <w:lvl w:ilvl="6" w:tplc="85648932" w:tentative="1">
      <w:start w:val="1"/>
      <w:numFmt w:val="decimal"/>
      <w:lvlText w:val="%7."/>
      <w:lvlJc w:val="left"/>
      <w:pPr>
        <w:ind w:left="5040" w:hanging="360"/>
      </w:pPr>
    </w:lvl>
    <w:lvl w:ilvl="7" w:tplc="85648932" w:tentative="1">
      <w:start w:val="1"/>
      <w:numFmt w:val="lowerLetter"/>
      <w:lvlText w:val="%8."/>
      <w:lvlJc w:val="left"/>
      <w:pPr>
        <w:ind w:left="5760" w:hanging="360"/>
      </w:pPr>
    </w:lvl>
    <w:lvl w:ilvl="8" w:tplc="85648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86">
    <w:multiLevelType w:val="hybridMultilevel"/>
    <w:lvl w:ilvl="0" w:tplc="25031481">
      <w:start w:val="1"/>
      <w:numFmt w:val="decimal"/>
      <w:lvlText w:val="%1."/>
      <w:lvlJc w:val="left"/>
      <w:pPr>
        <w:ind w:left="720" w:hanging="360"/>
      </w:pPr>
    </w:lvl>
    <w:lvl w:ilvl="1" w:tplc="25031481" w:tentative="1">
      <w:start w:val="1"/>
      <w:numFmt w:val="lowerLetter"/>
      <w:lvlText w:val="%2."/>
      <w:lvlJc w:val="left"/>
      <w:pPr>
        <w:ind w:left="1440" w:hanging="360"/>
      </w:pPr>
    </w:lvl>
    <w:lvl w:ilvl="2" w:tplc="25031481" w:tentative="1">
      <w:start w:val="1"/>
      <w:numFmt w:val="lowerRoman"/>
      <w:lvlText w:val="%3."/>
      <w:lvlJc w:val="right"/>
      <w:pPr>
        <w:ind w:left="2160" w:hanging="180"/>
      </w:pPr>
    </w:lvl>
    <w:lvl w:ilvl="3" w:tplc="25031481" w:tentative="1">
      <w:start w:val="1"/>
      <w:numFmt w:val="decimal"/>
      <w:lvlText w:val="%4."/>
      <w:lvlJc w:val="left"/>
      <w:pPr>
        <w:ind w:left="2880" w:hanging="360"/>
      </w:pPr>
    </w:lvl>
    <w:lvl w:ilvl="4" w:tplc="25031481" w:tentative="1">
      <w:start w:val="1"/>
      <w:numFmt w:val="lowerLetter"/>
      <w:lvlText w:val="%5."/>
      <w:lvlJc w:val="left"/>
      <w:pPr>
        <w:ind w:left="3600" w:hanging="360"/>
      </w:pPr>
    </w:lvl>
    <w:lvl w:ilvl="5" w:tplc="25031481" w:tentative="1">
      <w:start w:val="1"/>
      <w:numFmt w:val="lowerRoman"/>
      <w:lvlText w:val="%6."/>
      <w:lvlJc w:val="right"/>
      <w:pPr>
        <w:ind w:left="4320" w:hanging="180"/>
      </w:pPr>
    </w:lvl>
    <w:lvl w:ilvl="6" w:tplc="25031481" w:tentative="1">
      <w:start w:val="1"/>
      <w:numFmt w:val="decimal"/>
      <w:lvlText w:val="%7."/>
      <w:lvlJc w:val="left"/>
      <w:pPr>
        <w:ind w:left="5040" w:hanging="360"/>
      </w:pPr>
    </w:lvl>
    <w:lvl w:ilvl="7" w:tplc="25031481" w:tentative="1">
      <w:start w:val="1"/>
      <w:numFmt w:val="lowerLetter"/>
      <w:lvlText w:val="%8."/>
      <w:lvlJc w:val="left"/>
      <w:pPr>
        <w:ind w:left="5760" w:hanging="360"/>
      </w:pPr>
    </w:lvl>
    <w:lvl w:ilvl="8" w:tplc="25031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85">
    <w:multiLevelType w:val="hybridMultilevel"/>
    <w:lvl w:ilvl="0" w:tplc="80771251">
      <w:start w:val="1"/>
      <w:numFmt w:val="decimal"/>
      <w:lvlText w:val="%1."/>
      <w:lvlJc w:val="left"/>
      <w:pPr>
        <w:ind w:left="720" w:hanging="360"/>
      </w:pPr>
    </w:lvl>
    <w:lvl w:ilvl="1" w:tplc="80771251" w:tentative="1">
      <w:start w:val="1"/>
      <w:numFmt w:val="lowerLetter"/>
      <w:lvlText w:val="%2."/>
      <w:lvlJc w:val="left"/>
      <w:pPr>
        <w:ind w:left="1440" w:hanging="360"/>
      </w:pPr>
    </w:lvl>
    <w:lvl w:ilvl="2" w:tplc="80771251" w:tentative="1">
      <w:start w:val="1"/>
      <w:numFmt w:val="lowerRoman"/>
      <w:lvlText w:val="%3."/>
      <w:lvlJc w:val="right"/>
      <w:pPr>
        <w:ind w:left="2160" w:hanging="180"/>
      </w:pPr>
    </w:lvl>
    <w:lvl w:ilvl="3" w:tplc="80771251" w:tentative="1">
      <w:start w:val="1"/>
      <w:numFmt w:val="decimal"/>
      <w:lvlText w:val="%4."/>
      <w:lvlJc w:val="left"/>
      <w:pPr>
        <w:ind w:left="2880" w:hanging="360"/>
      </w:pPr>
    </w:lvl>
    <w:lvl w:ilvl="4" w:tplc="80771251" w:tentative="1">
      <w:start w:val="1"/>
      <w:numFmt w:val="lowerLetter"/>
      <w:lvlText w:val="%5."/>
      <w:lvlJc w:val="left"/>
      <w:pPr>
        <w:ind w:left="3600" w:hanging="360"/>
      </w:pPr>
    </w:lvl>
    <w:lvl w:ilvl="5" w:tplc="80771251" w:tentative="1">
      <w:start w:val="1"/>
      <w:numFmt w:val="lowerRoman"/>
      <w:lvlText w:val="%6."/>
      <w:lvlJc w:val="right"/>
      <w:pPr>
        <w:ind w:left="4320" w:hanging="180"/>
      </w:pPr>
    </w:lvl>
    <w:lvl w:ilvl="6" w:tplc="80771251" w:tentative="1">
      <w:start w:val="1"/>
      <w:numFmt w:val="decimal"/>
      <w:lvlText w:val="%7."/>
      <w:lvlJc w:val="left"/>
      <w:pPr>
        <w:ind w:left="5040" w:hanging="360"/>
      </w:pPr>
    </w:lvl>
    <w:lvl w:ilvl="7" w:tplc="80771251" w:tentative="1">
      <w:start w:val="1"/>
      <w:numFmt w:val="lowerLetter"/>
      <w:lvlText w:val="%8."/>
      <w:lvlJc w:val="left"/>
      <w:pPr>
        <w:ind w:left="5760" w:hanging="360"/>
      </w:pPr>
    </w:lvl>
    <w:lvl w:ilvl="8" w:tplc="80771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84">
    <w:multiLevelType w:val="hybridMultilevel"/>
    <w:lvl w:ilvl="0" w:tplc="12638636">
      <w:start w:val="1"/>
      <w:numFmt w:val="decimal"/>
      <w:lvlText w:val="%1."/>
      <w:lvlJc w:val="left"/>
      <w:pPr>
        <w:ind w:left="720" w:hanging="360"/>
      </w:pPr>
    </w:lvl>
    <w:lvl w:ilvl="1" w:tplc="12638636" w:tentative="1">
      <w:start w:val="1"/>
      <w:numFmt w:val="lowerLetter"/>
      <w:lvlText w:val="%2."/>
      <w:lvlJc w:val="left"/>
      <w:pPr>
        <w:ind w:left="1440" w:hanging="360"/>
      </w:pPr>
    </w:lvl>
    <w:lvl w:ilvl="2" w:tplc="12638636" w:tentative="1">
      <w:start w:val="1"/>
      <w:numFmt w:val="lowerRoman"/>
      <w:lvlText w:val="%3."/>
      <w:lvlJc w:val="right"/>
      <w:pPr>
        <w:ind w:left="2160" w:hanging="180"/>
      </w:pPr>
    </w:lvl>
    <w:lvl w:ilvl="3" w:tplc="12638636" w:tentative="1">
      <w:start w:val="1"/>
      <w:numFmt w:val="decimal"/>
      <w:lvlText w:val="%4."/>
      <w:lvlJc w:val="left"/>
      <w:pPr>
        <w:ind w:left="2880" w:hanging="360"/>
      </w:pPr>
    </w:lvl>
    <w:lvl w:ilvl="4" w:tplc="12638636" w:tentative="1">
      <w:start w:val="1"/>
      <w:numFmt w:val="lowerLetter"/>
      <w:lvlText w:val="%5."/>
      <w:lvlJc w:val="left"/>
      <w:pPr>
        <w:ind w:left="3600" w:hanging="360"/>
      </w:pPr>
    </w:lvl>
    <w:lvl w:ilvl="5" w:tplc="12638636" w:tentative="1">
      <w:start w:val="1"/>
      <w:numFmt w:val="lowerRoman"/>
      <w:lvlText w:val="%6."/>
      <w:lvlJc w:val="right"/>
      <w:pPr>
        <w:ind w:left="4320" w:hanging="180"/>
      </w:pPr>
    </w:lvl>
    <w:lvl w:ilvl="6" w:tplc="12638636" w:tentative="1">
      <w:start w:val="1"/>
      <w:numFmt w:val="decimal"/>
      <w:lvlText w:val="%7."/>
      <w:lvlJc w:val="left"/>
      <w:pPr>
        <w:ind w:left="5040" w:hanging="360"/>
      </w:pPr>
    </w:lvl>
    <w:lvl w:ilvl="7" w:tplc="12638636" w:tentative="1">
      <w:start w:val="1"/>
      <w:numFmt w:val="lowerLetter"/>
      <w:lvlText w:val="%8."/>
      <w:lvlJc w:val="left"/>
      <w:pPr>
        <w:ind w:left="5760" w:hanging="360"/>
      </w:pPr>
    </w:lvl>
    <w:lvl w:ilvl="8" w:tplc="12638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83">
    <w:multiLevelType w:val="hybridMultilevel"/>
    <w:lvl w:ilvl="0" w:tplc="31438775">
      <w:start w:val="1"/>
      <w:numFmt w:val="decimal"/>
      <w:lvlText w:val="%1."/>
      <w:lvlJc w:val="left"/>
      <w:pPr>
        <w:ind w:left="720" w:hanging="360"/>
      </w:pPr>
    </w:lvl>
    <w:lvl w:ilvl="1" w:tplc="31438775" w:tentative="1">
      <w:start w:val="1"/>
      <w:numFmt w:val="lowerLetter"/>
      <w:lvlText w:val="%2."/>
      <w:lvlJc w:val="left"/>
      <w:pPr>
        <w:ind w:left="1440" w:hanging="360"/>
      </w:pPr>
    </w:lvl>
    <w:lvl w:ilvl="2" w:tplc="31438775" w:tentative="1">
      <w:start w:val="1"/>
      <w:numFmt w:val="lowerRoman"/>
      <w:lvlText w:val="%3."/>
      <w:lvlJc w:val="right"/>
      <w:pPr>
        <w:ind w:left="2160" w:hanging="180"/>
      </w:pPr>
    </w:lvl>
    <w:lvl w:ilvl="3" w:tplc="31438775" w:tentative="1">
      <w:start w:val="1"/>
      <w:numFmt w:val="decimal"/>
      <w:lvlText w:val="%4."/>
      <w:lvlJc w:val="left"/>
      <w:pPr>
        <w:ind w:left="2880" w:hanging="360"/>
      </w:pPr>
    </w:lvl>
    <w:lvl w:ilvl="4" w:tplc="31438775" w:tentative="1">
      <w:start w:val="1"/>
      <w:numFmt w:val="lowerLetter"/>
      <w:lvlText w:val="%5."/>
      <w:lvlJc w:val="left"/>
      <w:pPr>
        <w:ind w:left="3600" w:hanging="360"/>
      </w:pPr>
    </w:lvl>
    <w:lvl w:ilvl="5" w:tplc="31438775" w:tentative="1">
      <w:start w:val="1"/>
      <w:numFmt w:val="lowerRoman"/>
      <w:lvlText w:val="%6."/>
      <w:lvlJc w:val="right"/>
      <w:pPr>
        <w:ind w:left="4320" w:hanging="180"/>
      </w:pPr>
    </w:lvl>
    <w:lvl w:ilvl="6" w:tplc="31438775" w:tentative="1">
      <w:start w:val="1"/>
      <w:numFmt w:val="decimal"/>
      <w:lvlText w:val="%7."/>
      <w:lvlJc w:val="left"/>
      <w:pPr>
        <w:ind w:left="5040" w:hanging="360"/>
      </w:pPr>
    </w:lvl>
    <w:lvl w:ilvl="7" w:tplc="31438775" w:tentative="1">
      <w:start w:val="1"/>
      <w:numFmt w:val="lowerLetter"/>
      <w:lvlText w:val="%8."/>
      <w:lvlJc w:val="left"/>
      <w:pPr>
        <w:ind w:left="5760" w:hanging="360"/>
      </w:pPr>
    </w:lvl>
    <w:lvl w:ilvl="8" w:tplc="31438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82">
    <w:multiLevelType w:val="hybridMultilevel"/>
    <w:lvl w:ilvl="0" w:tplc="79474081">
      <w:start w:val="1"/>
      <w:numFmt w:val="decimal"/>
      <w:lvlText w:val="%1."/>
      <w:lvlJc w:val="left"/>
      <w:pPr>
        <w:ind w:left="720" w:hanging="360"/>
      </w:pPr>
    </w:lvl>
    <w:lvl w:ilvl="1" w:tplc="79474081" w:tentative="1">
      <w:start w:val="1"/>
      <w:numFmt w:val="lowerLetter"/>
      <w:lvlText w:val="%2."/>
      <w:lvlJc w:val="left"/>
      <w:pPr>
        <w:ind w:left="1440" w:hanging="360"/>
      </w:pPr>
    </w:lvl>
    <w:lvl w:ilvl="2" w:tplc="79474081" w:tentative="1">
      <w:start w:val="1"/>
      <w:numFmt w:val="lowerRoman"/>
      <w:lvlText w:val="%3."/>
      <w:lvlJc w:val="right"/>
      <w:pPr>
        <w:ind w:left="2160" w:hanging="180"/>
      </w:pPr>
    </w:lvl>
    <w:lvl w:ilvl="3" w:tplc="79474081" w:tentative="1">
      <w:start w:val="1"/>
      <w:numFmt w:val="decimal"/>
      <w:lvlText w:val="%4."/>
      <w:lvlJc w:val="left"/>
      <w:pPr>
        <w:ind w:left="2880" w:hanging="360"/>
      </w:pPr>
    </w:lvl>
    <w:lvl w:ilvl="4" w:tplc="79474081" w:tentative="1">
      <w:start w:val="1"/>
      <w:numFmt w:val="lowerLetter"/>
      <w:lvlText w:val="%5."/>
      <w:lvlJc w:val="left"/>
      <w:pPr>
        <w:ind w:left="3600" w:hanging="360"/>
      </w:pPr>
    </w:lvl>
    <w:lvl w:ilvl="5" w:tplc="79474081" w:tentative="1">
      <w:start w:val="1"/>
      <w:numFmt w:val="lowerRoman"/>
      <w:lvlText w:val="%6."/>
      <w:lvlJc w:val="right"/>
      <w:pPr>
        <w:ind w:left="4320" w:hanging="180"/>
      </w:pPr>
    </w:lvl>
    <w:lvl w:ilvl="6" w:tplc="79474081" w:tentative="1">
      <w:start w:val="1"/>
      <w:numFmt w:val="decimal"/>
      <w:lvlText w:val="%7."/>
      <w:lvlJc w:val="left"/>
      <w:pPr>
        <w:ind w:left="5040" w:hanging="360"/>
      </w:pPr>
    </w:lvl>
    <w:lvl w:ilvl="7" w:tplc="79474081" w:tentative="1">
      <w:start w:val="1"/>
      <w:numFmt w:val="lowerLetter"/>
      <w:lvlText w:val="%8."/>
      <w:lvlJc w:val="left"/>
      <w:pPr>
        <w:ind w:left="5760" w:hanging="360"/>
      </w:pPr>
    </w:lvl>
    <w:lvl w:ilvl="8" w:tplc="79474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81">
    <w:multiLevelType w:val="hybridMultilevel"/>
    <w:lvl w:ilvl="0" w:tplc="96327631">
      <w:start w:val="1"/>
      <w:numFmt w:val="decimal"/>
      <w:lvlText w:val="%1."/>
      <w:lvlJc w:val="left"/>
      <w:pPr>
        <w:ind w:left="720" w:hanging="360"/>
      </w:pPr>
    </w:lvl>
    <w:lvl w:ilvl="1" w:tplc="96327631" w:tentative="1">
      <w:start w:val="1"/>
      <w:numFmt w:val="lowerLetter"/>
      <w:lvlText w:val="%2."/>
      <w:lvlJc w:val="left"/>
      <w:pPr>
        <w:ind w:left="1440" w:hanging="360"/>
      </w:pPr>
    </w:lvl>
    <w:lvl w:ilvl="2" w:tplc="96327631" w:tentative="1">
      <w:start w:val="1"/>
      <w:numFmt w:val="lowerRoman"/>
      <w:lvlText w:val="%3."/>
      <w:lvlJc w:val="right"/>
      <w:pPr>
        <w:ind w:left="2160" w:hanging="180"/>
      </w:pPr>
    </w:lvl>
    <w:lvl w:ilvl="3" w:tplc="96327631" w:tentative="1">
      <w:start w:val="1"/>
      <w:numFmt w:val="decimal"/>
      <w:lvlText w:val="%4."/>
      <w:lvlJc w:val="left"/>
      <w:pPr>
        <w:ind w:left="2880" w:hanging="360"/>
      </w:pPr>
    </w:lvl>
    <w:lvl w:ilvl="4" w:tplc="96327631" w:tentative="1">
      <w:start w:val="1"/>
      <w:numFmt w:val="lowerLetter"/>
      <w:lvlText w:val="%5."/>
      <w:lvlJc w:val="left"/>
      <w:pPr>
        <w:ind w:left="3600" w:hanging="360"/>
      </w:pPr>
    </w:lvl>
    <w:lvl w:ilvl="5" w:tplc="96327631" w:tentative="1">
      <w:start w:val="1"/>
      <w:numFmt w:val="lowerRoman"/>
      <w:lvlText w:val="%6."/>
      <w:lvlJc w:val="right"/>
      <w:pPr>
        <w:ind w:left="4320" w:hanging="180"/>
      </w:pPr>
    </w:lvl>
    <w:lvl w:ilvl="6" w:tplc="96327631" w:tentative="1">
      <w:start w:val="1"/>
      <w:numFmt w:val="decimal"/>
      <w:lvlText w:val="%7."/>
      <w:lvlJc w:val="left"/>
      <w:pPr>
        <w:ind w:left="5040" w:hanging="360"/>
      </w:pPr>
    </w:lvl>
    <w:lvl w:ilvl="7" w:tplc="96327631" w:tentative="1">
      <w:start w:val="1"/>
      <w:numFmt w:val="lowerLetter"/>
      <w:lvlText w:val="%8."/>
      <w:lvlJc w:val="left"/>
      <w:pPr>
        <w:ind w:left="5760" w:hanging="360"/>
      </w:pPr>
    </w:lvl>
    <w:lvl w:ilvl="8" w:tplc="96327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80">
    <w:multiLevelType w:val="hybridMultilevel"/>
    <w:lvl w:ilvl="0" w:tplc="74573913">
      <w:start w:val="1"/>
      <w:numFmt w:val="decimal"/>
      <w:lvlText w:val="%1."/>
      <w:lvlJc w:val="left"/>
      <w:pPr>
        <w:ind w:left="720" w:hanging="360"/>
      </w:pPr>
    </w:lvl>
    <w:lvl w:ilvl="1" w:tplc="74573913" w:tentative="1">
      <w:start w:val="1"/>
      <w:numFmt w:val="lowerLetter"/>
      <w:lvlText w:val="%2."/>
      <w:lvlJc w:val="left"/>
      <w:pPr>
        <w:ind w:left="1440" w:hanging="360"/>
      </w:pPr>
    </w:lvl>
    <w:lvl w:ilvl="2" w:tplc="74573913" w:tentative="1">
      <w:start w:val="1"/>
      <w:numFmt w:val="lowerRoman"/>
      <w:lvlText w:val="%3."/>
      <w:lvlJc w:val="right"/>
      <w:pPr>
        <w:ind w:left="2160" w:hanging="180"/>
      </w:pPr>
    </w:lvl>
    <w:lvl w:ilvl="3" w:tplc="74573913" w:tentative="1">
      <w:start w:val="1"/>
      <w:numFmt w:val="decimal"/>
      <w:lvlText w:val="%4."/>
      <w:lvlJc w:val="left"/>
      <w:pPr>
        <w:ind w:left="2880" w:hanging="360"/>
      </w:pPr>
    </w:lvl>
    <w:lvl w:ilvl="4" w:tplc="74573913" w:tentative="1">
      <w:start w:val="1"/>
      <w:numFmt w:val="lowerLetter"/>
      <w:lvlText w:val="%5."/>
      <w:lvlJc w:val="left"/>
      <w:pPr>
        <w:ind w:left="3600" w:hanging="360"/>
      </w:pPr>
    </w:lvl>
    <w:lvl w:ilvl="5" w:tplc="74573913" w:tentative="1">
      <w:start w:val="1"/>
      <w:numFmt w:val="lowerRoman"/>
      <w:lvlText w:val="%6."/>
      <w:lvlJc w:val="right"/>
      <w:pPr>
        <w:ind w:left="4320" w:hanging="180"/>
      </w:pPr>
    </w:lvl>
    <w:lvl w:ilvl="6" w:tplc="74573913" w:tentative="1">
      <w:start w:val="1"/>
      <w:numFmt w:val="decimal"/>
      <w:lvlText w:val="%7."/>
      <w:lvlJc w:val="left"/>
      <w:pPr>
        <w:ind w:left="5040" w:hanging="360"/>
      </w:pPr>
    </w:lvl>
    <w:lvl w:ilvl="7" w:tplc="74573913" w:tentative="1">
      <w:start w:val="1"/>
      <w:numFmt w:val="lowerLetter"/>
      <w:lvlText w:val="%8."/>
      <w:lvlJc w:val="left"/>
      <w:pPr>
        <w:ind w:left="5760" w:hanging="360"/>
      </w:pPr>
    </w:lvl>
    <w:lvl w:ilvl="8" w:tplc="74573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79">
    <w:multiLevelType w:val="hybridMultilevel"/>
    <w:lvl w:ilvl="0" w:tplc="60320188">
      <w:start w:val="1"/>
      <w:numFmt w:val="decimal"/>
      <w:lvlText w:val="%1."/>
      <w:lvlJc w:val="left"/>
      <w:pPr>
        <w:ind w:left="720" w:hanging="360"/>
      </w:pPr>
    </w:lvl>
    <w:lvl w:ilvl="1" w:tplc="60320188" w:tentative="1">
      <w:start w:val="1"/>
      <w:numFmt w:val="lowerLetter"/>
      <w:lvlText w:val="%2."/>
      <w:lvlJc w:val="left"/>
      <w:pPr>
        <w:ind w:left="1440" w:hanging="360"/>
      </w:pPr>
    </w:lvl>
    <w:lvl w:ilvl="2" w:tplc="60320188" w:tentative="1">
      <w:start w:val="1"/>
      <w:numFmt w:val="lowerRoman"/>
      <w:lvlText w:val="%3."/>
      <w:lvlJc w:val="right"/>
      <w:pPr>
        <w:ind w:left="2160" w:hanging="180"/>
      </w:pPr>
    </w:lvl>
    <w:lvl w:ilvl="3" w:tplc="60320188" w:tentative="1">
      <w:start w:val="1"/>
      <w:numFmt w:val="decimal"/>
      <w:lvlText w:val="%4."/>
      <w:lvlJc w:val="left"/>
      <w:pPr>
        <w:ind w:left="2880" w:hanging="360"/>
      </w:pPr>
    </w:lvl>
    <w:lvl w:ilvl="4" w:tplc="60320188" w:tentative="1">
      <w:start w:val="1"/>
      <w:numFmt w:val="lowerLetter"/>
      <w:lvlText w:val="%5."/>
      <w:lvlJc w:val="left"/>
      <w:pPr>
        <w:ind w:left="3600" w:hanging="360"/>
      </w:pPr>
    </w:lvl>
    <w:lvl w:ilvl="5" w:tplc="60320188" w:tentative="1">
      <w:start w:val="1"/>
      <w:numFmt w:val="lowerRoman"/>
      <w:lvlText w:val="%6."/>
      <w:lvlJc w:val="right"/>
      <w:pPr>
        <w:ind w:left="4320" w:hanging="180"/>
      </w:pPr>
    </w:lvl>
    <w:lvl w:ilvl="6" w:tplc="60320188" w:tentative="1">
      <w:start w:val="1"/>
      <w:numFmt w:val="decimal"/>
      <w:lvlText w:val="%7."/>
      <w:lvlJc w:val="left"/>
      <w:pPr>
        <w:ind w:left="5040" w:hanging="360"/>
      </w:pPr>
    </w:lvl>
    <w:lvl w:ilvl="7" w:tplc="60320188" w:tentative="1">
      <w:start w:val="1"/>
      <w:numFmt w:val="lowerLetter"/>
      <w:lvlText w:val="%8."/>
      <w:lvlJc w:val="left"/>
      <w:pPr>
        <w:ind w:left="5760" w:hanging="360"/>
      </w:pPr>
    </w:lvl>
    <w:lvl w:ilvl="8" w:tplc="60320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78">
    <w:multiLevelType w:val="hybridMultilevel"/>
    <w:lvl w:ilvl="0" w:tplc="55492029">
      <w:start w:val="1"/>
      <w:numFmt w:val="decimal"/>
      <w:lvlText w:val="%1."/>
      <w:lvlJc w:val="left"/>
      <w:pPr>
        <w:ind w:left="720" w:hanging="360"/>
      </w:pPr>
    </w:lvl>
    <w:lvl w:ilvl="1" w:tplc="55492029" w:tentative="1">
      <w:start w:val="1"/>
      <w:numFmt w:val="lowerLetter"/>
      <w:lvlText w:val="%2."/>
      <w:lvlJc w:val="left"/>
      <w:pPr>
        <w:ind w:left="1440" w:hanging="360"/>
      </w:pPr>
    </w:lvl>
    <w:lvl w:ilvl="2" w:tplc="55492029" w:tentative="1">
      <w:start w:val="1"/>
      <w:numFmt w:val="lowerRoman"/>
      <w:lvlText w:val="%3."/>
      <w:lvlJc w:val="right"/>
      <w:pPr>
        <w:ind w:left="2160" w:hanging="180"/>
      </w:pPr>
    </w:lvl>
    <w:lvl w:ilvl="3" w:tplc="55492029" w:tentative="1">
      <w:start w:val="1"/>
      <w:numFmt w:val="decimal"/>
      <w:lvlText w:val="%4."/>
      <w:lvlJc w:val="left"/>
      <w:pPr>
        <w:ind w:left="2880" w:hanging="360"/>
      </w:pPr>
    </w:lvl>
    <w:lvl w:ilvl="4" w:tplc="55492029" w:tentative="1">
      <w:start w:val="1"/>
      <w:numFmt w:val="lowerLetter"/>
      <w:lvlText w:val="%5."/>
      <w:lvlJc w:val="left"/>
      <w:pPr>
        <w:ind w:left="3600" w:hanging="360"/>
      </w:pPr>
    </w:lvl>
    <w:lvl w:ilvl="5" w:tplc="55492029" w:tentative="1">
      <w:start w:val="1"/>
      <w:numFmt w:val="lowerRoman"/>
      <w:lvlText w:val="%6."/>
      <w:lvlJc w:val="right"/>
      <w:pPr>
        <w:ind w:left="4320" w:hanging="180"/>
      </w:pPr>
    </w:lvl>
    <w:lvl w:ilvl="6" w:tplc="55492029" w:tentative="1">
      <w:start w:val="1"/>
      <w:numFmt w:val="decimal"/>
      <w:lvlText w:val="%7."/>
      <w:lvlJc w:val="left"/>
      <w:pPr>
        <w:ind w:left="5040" w:hanging="360"/>
      </w:pPr>
    </w:lvl>
    <w:lvl w:ilvl="7" w:tplc="55492029" w:tentative="1">
      <w:start w:val="1"/>
      <w:numFmt w:val="lowerLetter"/>
      <w:lvlText w:val="%8."/>
      <w:lvlJc w:val="left"/>
      <w:pPr>
        <w:ind w:left="5760" w:hanging="360"/>
      </w:pPr>
    </w:lvl>
    <w:lvl w:ilvl="8" w:tplc="55492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77">
    <w:multiLevelType w:val="hybridMultilevel"/>
    <w:lvl w:ilvl="0" w:tplc="14893406">
      <w:start w:val="1"/>
      <w:numFmt w:val="decimal"/>
      <w:lvlText w:val="%1."/>
      <w:lvlJc w:val="left"/>
      <w:pPr>
        <w:ind w:left="720" w:hanging="360"/>
      </w:pPr>
    </w:lvl>
    <w:lvl w:ilvl="1" w:tplc="14893406" w:tentative="1">
      <w:start w:val="1"/>
      <w:numFmt w:val="lowerLetter"/>
      <w:lvlText w:val="%2."/>
      <w:lvlJc w:val="left"/>
      <w:pPr>
        <w:ind w:left="1440" w:hanging="360"/>
      </w:pPr>
    </w:lvl>
    <w:lvl w:ilvl="2" w:tplc="14893406" w:tentative="1">
      <w:start w:val="1"/>
      <w:numFmt w:val="lowerRoman"/>
      <w:lvlText w:val="%3."/>
      <w:lvlJc w:val="right"/>
      <w:pPr>
        <w:ind w:left="2160" w:hanging="180"/>
      </w:pPr>
    </w:lvl>
    <w:lvl w:ilvl="3" w:tplc="14893406" w:tentative="1">
      <w:start w:val="1"/>
      <w:numFmt w:val="decimal"/>
      <w:lvlText w:val="%4."/>
      <w:lvlJc w:val="left"/>
      <w:pPr>
        <w:ind w:left="2880" w:hanging="360"/>
      </w:pPr>
    </w:lvl>
    <w:lvl w:ilvl="4" w:tplc="14893406" w:tentative="1">
      <w:start w:val="1"/>
      <w:numFmt w:val="lowerLetter"/>
      <w:lvlText w:val="%5."/>
      <w:lvlJc w:val="left"/>
      <w:pPr>
        <w:ind w:left="3600" w:hanging="360"/>
      </w:pPr>
    </w:lvl>
    <w:lvl w:ilvl="5" w:tplc="14893406" w:tentative="1">
      <w:start w:val="1"/>
      <w:numFmt w:val="lowerRoman"/>
      <w:lvlText w:val="%6."/>
      <w:lvlJc w:val="right"/>
      <w:pPr>
        <w:ind w:left="4320" w:hanging="180"/>
      </w:pPr>
    </w:lvl>
    <w:lvl w:ilvl="6" w:tplc="14893406" w:tentative="1">
      <w:start w:val="1"/>
      <w:numFmt w:val="decimal"/>
      <w:lvlText w:val="%7."/>
      <w:lvlJc w:val="left"/>
      <w:pPr>
        <w:ind w:left="5040" w:hanging="360"/>
      </w:pPr>
    </w:lvl>
    <w:lvl w:ilvl="7" w:tplc="14893406" w:tentative="1">
      <w:start w:val="1"/>
      <w:numFmt w:val="lowerLetter"/>
      <w:lvlText w:val="%8."/>
      <w:lvlJc w:val="left"/>
      <w:pPr>
        <w:ind w:left="5760" w:hanging="360"/>
      </w:pPr>
    </w:lvl>
    <w:lvl w:ilvl="8" w:tplc="14893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76">
    <w:multiLevelType w:val="hybridMultilevel"/>
    <w:lvl w:ilvl="0" w:tplc="26509708">
      <w:start w:val="1"/>
      <w:numFmt w:val="decimal"/>
      <w:lvlText w:val="%1."/>
      <w:lvlJc w:val="left"/>
      <w:pPr>
        <w:ind w:left="720" w:hanging="360"/>
      </w:pPr>
    </w:lvl>
    <w:lvl w:ilvl="1" w:tplc="26509708" w:tentative="1">
      <w:start w:val="1"/>
      <w:numFmt w:val="lowerLetter"/>
      <w:lvlText w:val="%2."/>
      <w:lvlJc w:val="left"/>
      <w:pPr>
        <w:ind w:left="1440" w:hanging="360"/>
      </w:pPr>
    </w:lvl>
    <w:lvl w:ilvl="2" w:tplc="26509708" w:tentative="1">
      <w:start w:val="1"/>
      <w:numFmt w:val="lowerRoman"/>
      <w:lvlText w:val="%3."/>
      <w:lvlJc w:val="right"/>
      <w:pPr>
        <w:ind w:left="2160" w:hanging="180"/>
      </w:pPr>
    </w:lvl>
    <w:lvl w:ilvl="3" w:tplc="26509708" w:tentative="1">
      <w:start w:val="1"/>
      <w:numFmt w:val="decimal"/>
      <w:lvlText w:val="%4."/>
      <w:lvlJc w:val="left"/>
      <w:pPr>
        <w:ind w:left="2880" w:hanging="360"/>
      </w:pPr>
    </w:lvl>
    <w:lvl w:ilvl="4" w:tplc="26509708" w:tentative="1">
      <w:start w:val="1"/>
      <w:numFmt w:val="lowerLetter"/>
      <w:lvlText w:val="%5."/>
      <w:lvlJc w:val="left"/>
      <w:pPr>
        <w:ind w:left="3600" w:hanging="360"/>
      </w:pPr>
    </w:lvl>
    <w:lvl w:ilvl="5" w:tplc="26509708" w:tentative="1">
      <w:start w:val="1"/>
      <w:numFmt w:val="lowerRoman"/>
      <w:lvlText w:val="%6."/>
      <w:lvlJc w:val="right"/>
      <w:pPr>
        <w:ind w:left="4320" w:hanging="180"/>
      </w:pPr>
    </w:lvl>
    <w:lvl w:ilvl="6" w:tplc="26509708" w:tentative="1">
      <w:start w:val="1"/>
      <w:numFmt w:val="decimal"/>
      <w:lvlText w:val="%7."/>
      <w:lvlJc w:val="left"/>
      <w:pPr>
        <w:ind w:left="5040" w:hanging="360"/>
      </w:pPr>
    </w:lvl>
    <w:lvl w:ilvl="7" w:tplc="26509708" w:tentative="1">
      <w:start w:val="1"/>
      <w:numFmt w:val="lowerLetter"/>
      <w:lvlText w:val="%8."/>
      <w:lvlJc w:val="left"/>
      <w:pPr>
        <w:ind w:left="5760" w:hanging="360"/>
      </w:pPr>
    </w:lvl>
    <w:lvl w:ilvl="8" w:tplc="26509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75">
    <w:multiLevelType w:val="hybridMultilevel"/>
    <w:lvl w:ilvl="0" w:tplc="21755069">
      <w:start w:val="1"/>
      <w:numFmt w:val="decimal"/>
      <w:lvlText w:val="%1."/>
      <w:lvlJc w:val="left"/>
      <w:pPr>
        <w:ind w:left="720" w:hanging="360"/>
      </w:pPr>
    </w:lvl>
    <w:lvl w:ilvl="1" w:tplc="21755069" w:tentative="1">
      <w:start w:val="1"/>
      <w:numFmt w:val="lowerLetter"/>
      <w:lvlText w:val="%2."/>
      <w:lvlJc w:val="left"/>
      <w:pPr>
        <w:ind w:left="1440" w:hanging="360"/>
      </w:pPr>
    </w:lvl>
    <w:lvl w:ilvl="2" w:tplc="21755069" w:tentative="1">
      <w:start w:val="1"/>
      <w:numFmt w:val="lowerRoman"/>
      <w:lvlText w:val="%3."/>
      <w:lvlJc w:val="right"/>
      <w:pPr>
        <w:ind w:left="2160" w:hanging="180"/>
      </w:pPr>
    </w:lvl>
    <w:lvl w:ilvl="3" w:tplc="21755069" w:tentative="1">
      <w:start w:val="1"/>
      <w:numFmt w:val="decimal"/>
      <w:lvlText w:val="%4."/>
      <w:lvlJc w:val="left"/>
      <w:pPr>
        <w:ind w:left="2880" w:hanging="360"/>
      </w:pPr>
    </w:lvl>
    <w:lvl w:ilvl="4" w:tplc="21755069" w:tentative="1">
      <w:start w:val="1"/>
      <w:numFmt w:val="lowerLetter"/>
      <w:lvlText w:val="%5."/>
      <w:lvlJc w:val="left"/>
      <w:pPr>
        <w:ind w:left="3600" w:hanging="360"/>
      </w:pPr>
    </w:lvl>
    <w:lvl w:ilvl="5" w:tplc="21755069" w:tentative="1">
      <w:start w:val="1"/>
      <w:numFmt w:val="lowerRoman"/>
      <w:lvlText w:val="%6."/>
      <w:lvlJc w:val="right"/>
      <w:pPr>
        <w:ind w:left="4320" w:hanging="180"/>
      </w:pPr>
    </w:lvl>
    <w:lvl w:ilvl="6" w:tplc="21755069" w:tentative="1">
      <w:start w:val="1"/>
      <w:numFmt w:val="decimal"/>
      <w:lvlText w:val="%7."/>
      <w:lvlJc w:val="left"/>
      <w:pPr>
        <w:ind w:left="5040" w:hanging="360"/>
      </w:pPr>
    </w:lvl>
    <w:lvl w:ilvl="7" w:tplc="21755069" w:tentative="1">
      <w:start w:val="1"/>
      <w:numFmt w:val="lowerLetter"/>
      <w:lvlText w:val="%8."/>
      <w:lvlJc w:val="left"/>
      <w:pPr>
        <w:ind w:left="5760" w:hanging="360"/>
      </w:pPr>
    </w:lvl>
    <w:lvl w:ilvl="8" w:tplc="21755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74">
    <w:multiLevelType w:val="hybridMultilevel"/>
    <w:lvl w:ilvl="0" w:tplc="46691312">
      <w:start w:val="1"/>
      <w:numFmt w:val="decimal"/>
      <w:lvlText w:val="%1."/>
      <w:lvlJc w:val="left"/>
      <w:pPr>
        <w:ind w:left="720" w:hanging="360"/>
      </w:pPr>
    </w:lvl>
    <w:lvl w:ilvl="1" w:tplc="46691312" w:tentative="1">
      <w:start w:val="1"/>
      <w:numFmt w:val="lowerLetter"/>
      <w:lvlText w:val="%2."/>
      <w:lvlJc w:val="left"/>
      <w:pPr>
        <w:ind w:left="1440" w:hanging="360"/>
      </w:pPr>
    </w:lvl>
    <w:lvl w:ilvl="2" w:tplc="46691312" w:tentative="1">
      <w:start w:val="1"/>
      <w:numFmt w:val="lowerRoman"/>
      <w:lvlText w:val="%3."/>
      <w:lvlJc w:val="right"/>
      <w:pPr>
        <w:ind w:left="2160" w:hanging="180"/>
      </w:pPr>
    </w:lvl>
    <w:lvl w:ilvl="3" w:tplc="46691312" w:tentative="1">
      <w:start w:val="1"/>
      <w:numFmt w:val="decimal"/>
      <w:lvlText w:val="%4."/>
      <w:lvlJc w:val="left"/>
      <w:pPr>
        <w:ind w:left="2880" w:hanging="360"/>
      </w:pPr>
    </w:lvl>
    <w:lvl w:ilvl="4" w:tplc="46691312" w:tentative="1">
      <w:start w:val="1"/>
      <w:numFmt w:val="lowerLetter"/>
      <w:lvlText w:val="%5."/>
      <w:lvlJc w:val="left"/>
      <w:pPr>
        <w:ind w:left="3600" w:hanging="360"/>
      </w:pPr>
    </w:lvl>
    <w:lvl w:ilvl="5" w:tplc="46691312" w:tentative="1">
      <w:start w:val="1"/>
      <w:numFmt w:val="lowerRoman"/>
      <w:lvlText w:val="%6."/>
      <w:lvlJc w:val="right"/>
      <w:pPr>
        <w:ind w:left="4320" w:hanging="180"/>
      </w:pPr>
    </w:lvl>
    <w:lvl w:ilvl="6" w:tplc="46691312" w:tentative="1">
      <w:start w:val="1"/>
      <w:numFmt w:val="decimal"/>
      <w:lvlText w:val="%7."/>
      <w:lvlJc w:val="left"/>
      <w:pPr>
        <w:ind w:left="5040" w:hanging="360"/>
      </w:pPr>
    </w:lvl>
    <w:lvl w:ilvl="7" w:tplc="46691312" w:tentative="1">
      <w:start w:val="1"/>
      <w:numFmt w:val="lowerLetter"/>
      <w:lvlText w:val="%8."/>
      <w:lvlJc w:val="left"/>
      <w:pPr>
        <w:ind w:left="5760" w:hanging="360"/>
      </w:pPr>
    </w:lvl>
    <w:lvl w:ilvl="8" w:tplc="46691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73">
    <w:multiLevelType w:val="hybridMultilevel"/>
    <w:lvl w:ilvl="0" w:tplc="31951061">
      <w:start w:val="1"/>
      <w:numFmt w:val="decimal"/>
      <w:lvlText w:val="%1."/>
      <w:lvlJc w:val="left"/>
      <w:pPr>
        <w:ind w:left="720" w:hanging="360"/>
      </w:pPr>
    </w:lvl>
    <w:lvl w:ilvl="1" w:tplc="31951061" w:tentative="1">
      <w:start w:val="1"/>
      <w:numFmt w:val="lowerLetter"/>
      <w:lvlText w:val="%2."/>
      <w:lvlJc w:val="left"/>
      <w:pPr>
        <w:ind w:left="1440" w:hanging="360"/>
      </w:pPr>
    </w:lvl>
    <w:lvl w:ilvl="2" w:tplc="31951061" w:tentative="1">
      <w:start w:val="1"/>
      <w:numFmt w:val="lowerRoman"/>
      <w:lvlText w:val="%3."/>
      <w:lvlJc w:val="right"/>
      <w:pPr>
        <w:ind w:left="2160" w:hanging="180"/>
      </w:pPr>
    </w:lvl>
    <w:lvl w:ilvl="3" w:tplc="31951061" w:tentative="1">
      <w:start w:val="1"/>
      <w:numFmt w:val="decimal"/>
      <w:lvlText w:val="%4."/>
      <w:lvlJc w:val="left"/>
      <w:pPr>
        <w:ind w:left="2880" w:hanging="360"/>
      </w:pPr>
    </w:lvl>
    <w:lvl w:ilvl="4" w:tplc="31951061" w:tentative="1">
      <w:start w:val="1"/>
      <w:numFmt w:val="lowerLetter"/>
      <w:lvlText w:val="%5."/>
      <w:lvlJc w:val="left"/>
      <w:pPr>
        <w:ind w:left="3600" w:hanging="360"/>
      </w:pPr>
    </w:lvl>
    <w:lvl w:ilvl="5" w:tplc="31951061" w:tentative="1">
      <w:start w:val="1"/>
      <w:numFmt w:val="lowerRoman"/>
      <w:lvlText w:val="%6."/>
      <w:lvlJc w:val="right"/>
      <w:pPr>
        <w:ind w:left="4320" w:hanging="180"/>
      </w:pPr>
    </w:lvl>
    <w:lvl w:ilvl="6" w:tplc="31951061" w:tentative="1">
      <w:start w:val="1"/>
      <w:numFmt w:val="decimal"/>
      <w:lvlText w:val="%7."/>
      <w:lvlJc w:val="left"/>
      <w:pPr>
        <w:ind w:left="5040" w:hanging="360"/>
      </w:pPr>
    </w:lvl>
    <w:lvl w:ilvl="7" w:tplc="31951061" w:tentative="1">
      <w:start w:val="1"/>
      <w:numFmt w:val="lowerLetter"/>
      <w:lvlText w:val="%8."/>
      <w:lvlJc w:val="left"/>
      <w:pPr>
        <w:ind w:left="5760" w:hanging="360"/>
      </w:pPr>
    </w:lvl>
    <w:lvl w:ilvl="8" w:tplc="31951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72">
    <w:multiLevelType w:val="hybridMultilevel"/>
    <w:lvl w:ilvl="0" w:tplc="97165781">
      <w:start w:val="1"/>
      <w:numFmt w:val="decimal"/>
      <w:lvlText w:val="%1."/>
      <w:lvlJc w:val="left"/>
      <w:pPr>
        <w:ind w:left="720" w:hanging="360"/>
      </w:pPr>
    </w:lvl>
    <w:lvl w:ilvl="1" w:tplc="97165781" w:tentative="1">
      <w:start w:val="1"/>
      <w:numFmt w:val="lowerLetter"/>
      <w:lvlText w:val="%2."/>
      <w:lvlJc w:val="left"/>
      <w:pPr>
        <w:ind w:left="1440" w:hanging="360"/>
      </w:pPr>
    </w:lvl>
    <w:lvl w:ilvl="2" w:tplc="97165781" w:tentative="1">
      <w:start w:val="1"/>
      <w:numFmt w:val="lowerRoman"/>
      <w:lvlText w:val="%3."/>
      <w:lvlJc w:val="right"/>
      <w:pPr>
        <w:ind w:left="2160" w:hanging="180"/>
      </w:pPr>
    </w:lvl>
    <w:lvl w:ilvl="3" w:tplc="97165781" w:tentative="1">
      <w:start w:val="1"/>
      <w:numFmt w:val="decimal"/>
      <w:lvlText w:val="%4."/>
      <w:lvlJc w:val="left"/>
      <w:pPr>
        <w:ind w:left="2880" w:hanging="360"/>
      </w:pPr>
    </w:lvl>
    <w:lvl w:ilvl="4" w:tplc="97165781" w:tentative="1">
      <w:start w:val="1"/>
      <w:numFmt w:val="lowerLetter"/>
      <w:lvlText w:val="%5."/>
      <w:lvlJc w:val="left"/>
      <w:pPr>
        <w:ind w:left="3600" w:hanging="360"/>
      </w:pPr>
    </w:lvl>
    <w:lvl w:ilvl="5" w:tplc="97165781" w:tentative="1">
      <w:start w:val="1"/>
      <w:numFmt w:val="lowerRoman"/>
      <w:lvlText w:val="%6."/>
      <w:lvlJc w:val="right"/>
      <w:pPr>
        <w:ind w:left="4320" w:hanging="180"/>
      </w:pPr>
    </w:lvl>
    <w:lvl w:ilvl="6" w:tplc="97165781" w:tentative="1">
      <w:start w:val="1"/>
      <w:numFmt w:val="decimal"/>
      <w:lvlText w:val="%7."/>
      <w:lvlJc w:val="left"/>
      <w:pPr>
        <w:ind w:left="5040" w:hanging="360"/>
      </w:pPr>
    </w:lvl>
    <w:lvl w:ilvl="7" w:tplc="97165781" w:tentative="1">
      <w:start w:val="1"/>
      <w:numFmt w:val="lowerLetter"/>
      <w:lvlText w:val="%8."/>
      <w:lvlJc w:val="left"/>
      <w:pPr>
        <w:ind w:left="5760" w:hanging="360"/>
      </w:pPr>
    </w:lvl>
    <w:lvl w:ilvl="8" w:tplc="97165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71">
    <w:multiLevelType w:val="hybridMultilevel"/>
    <w:lvl w:ilvl="0" w:tplc="23829387">
      <w:start w:val="1"/>
      <w:numFmt w:val="decimal"/>
      <w:lvlText w:val="%1."/>
      <w:lvlJc w:val="left"/>
      <w:pPr>
        <w:ind w:left="720" w:hanging="360"/>
      </w:pPr>
    </w:lvl>
    <w:lvl w:ilvl="1" w:tplc="23829387" w:tentative="1">
      <w:start w:val="1"/>
      <w:numFmt w:val="lowerLetter"/>
      <w:lvlText w:val="%2."/>
      <w:lvlJc w:val="left"/>
      <w:pPr>
        <w:ind w:left="1440" w:hanging="360"/>
      </w:pPr>
    </w:lvl>
    <w:lvl w:ilvl="2" w:tplc="23829387" w:tentative="1">
      <w:start w:val="1"/>
      <w:numFmt w:val="lowerRoman"/>
      <w:lvlText w:val="%3."/>
      <w:lvlJc w:val="right"/>
      <w:pPr>
        <w:ind w:left="2160" w:hanging="180"/>
      </w:pPr>
    </w:lvl>
    <w:lvl w:ilvl="3" w:tplc="23829387" w:tentative="1">
      <w:start w:val="1"/>
      <w:numFmt w:val="decimal"/>
      <w:lvlText w:val="%4."/>
      <w:lvlJc w:val="left"/>
      <w:pPr>
        <w:ind w:left="2880" w:hanging="360"/>
      </w:pPr>
    </w:lvl>
    <w:lvl w:ilvl="4" w:tplc="23829387" w:tentative="1">
      <w:start w:val="1"/>
      <w:numFmt w:val="lowerLetter"/>
      <w:lvlText w:val="%5."/>
      <w:lvlJc w:val="left"/>
      <w:pPr>
        <w:ind w:left="3600" w:hanging="360"/>
      </w:pPr>
    </w:lvl>
    <w:lvl w:ilvl="5" w:tplc="23829387" w:tentative="1">
      <w:start w:val="1"/>
      <w:numFmt w:val="lowerRoman"/>
      <w:lvlText w:val="%6."/>
      <w:lvlJc w:val="right"/>
      <w:pPr>
        <w:ind w:left="4320" w:hanging="180"/>
      </w:pPr>
    </w:lvl>
    <w:lvl w:ilvl="6" w:tplc="23829387" w:tentative="1">
      <w:start w:val="1"/>
      <w:numFmt w:val="decimal"/>
      <w:lvlText w:val="%7."/>
      <w:lvlJc w:val="left"/>
      <w:pPr>
        <w:ind w:left="5040" w:hanging="360"/>
      </w:pPr>
    </w:lvl>
    <w:lvl w:ilvl="7" w:tplc="23829387" w:tentative="1">
      <w:start w:val="1"/>
      <w:numFmt w:val="lowerLetter"/>
      <w:lvlText w:val="%8."/>
      <w:lvlJc w:val="left"/>
      <w:pPr>
        <w:ind w:left="5760" w:hanging="360"/>
      </w:pPr>
    </w:lvl>
    <w:lvl w:ilvl="8" w:tplc="23829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70">
    <w:multiLevelType w:val="hybridMultilevel"/>
    <w:lvl w:ilvl="0" w:tplc="63778729">
      <w:start w:val="1"/>
      <w:numFmt w:val="decimal"/>
      <w:lvlText w:val="%1."/>
      <w:lvlJc w:val="left"/>
      <w:pPr>
        <w:ind w:left="720" w:hanging="360"/>
      </w:pPr>
    </w:lvl>
    <w:lvl w:ilvl="1" w:tplc="63778729" w:tentative="1">
      <w:start w:val="1"/>
      <w:numFmt w:val="lowerLetter"/>
      <w:lvlText w:val="%2."/>
      <w:lvlJc w:val="left"/>
      <w:pPr>
        <w:ind w:left="1440" w:hanging="360"/>
      </w:pPr>
    </w:lvl>
    <w:lvl w:ilvl="2" w:tplc="63778729" w:tentative="1">
      <w:start w:val="1"/>
      <w:numFmt w:val="lowerRoman"/>
      <w:lvlText w:val="%3."/>
      <w:lvlJc w:val="right"/>
      <w:pPr>
        <w:ind w:left="2160" w:hanging="180"/>
      </w:pPr>
    </w:lvl>
    <w:lvl w:ilvl="3" w:tplc="63778729" w:tentative="1">
      <w:start w:val="1"/>
      <w:numFmt w:val="decimal"/>
      <w:lvlText w:val="%4."/>
      <w:lvlJc w:val="left"/>
      <w:pPr>
        <w:ind w:left="2880" w:hanging="360"/>
      </w:pPr>
    </w:lvl>
    <w:lvl w:ilvl="4" w:tplc="63778729" w:tentative="1">
      <w:start w:val="1"/>
      <w:numFmt w:val="lowerLetter"/>
      <w:lvlText w:val="%5."/>
      <w:lvlJc w:val="left"/>
      <w:pPr>
        <w:ind w:left="3600" w:hanging="360"/>
      </w:pPr>
    </w:lvl>
    <w:lvl w:ilvl="5" w:tplc="63778729" w:tentative="1">
      <w:start w:val="1"/>
      <w:numFmt w:val="lowerRoman"/>
      <w:lvlText w:val="%6."/>
      <w:lvlJc w:val="right"/>
      <w:pPr>
        <w:ind w:left="4320" w:hanging="180"/>
      </w:pPr>
    </w:lvl>
    <w:lvl w:ilvl="6" w:tplc="63778729" w:tentative="1">
      <w:start w:val="1"/>
      <w:numFmt w:val="decimal"/>
      <w:lvlText w:val="%7."/>
      <w:lvlJc w:val="left"/>
      <w:pPr>
        <w:ind w:left="5040" w:hanging="360"/>
      </w:pPr>
    </w:lvl>
    <w:lvl w:ilvl="7" w:tplc="63778729" w:tentative="1">
      <w:start w:val="1"/>
      <w:numFmt w:val="lowerLetter"/>
      <w:lvlText w:val="%8."/>
      <w:lvlJc w:val="left"/>
      <w:pPr>
        <w:ind w:left="5760" w:hanging="360"/>
      </w:pPr>
    </w:lvl>
    <w:lvl w:ilvl="8" w:tplc="63778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69">
    <w:multiLevelType w:val="hybridMultilevel"/>
    <w:lvl w:ilvl="0" w:tplc="83406093">
      <w:start w:val="1"/>
      <w:numFmt w:val="decimal"/>
      <w:lvlText w:val="%1."/>
      <w:lvlJc w:val="left"/>
      <w:pPr>
        <w:ind w:left="720" w:hanging="360"/>
      </w:pPr>
    </w:lvl>
    <w:lvl w:ilvl="1" w:tplc="83406093" w:tentative="1">
      <w:start w:val="1"/>
      <w:numFmt w:val="lowerLetter"/>
      <w:lvlText w:val="%2."/>
      <w:lvlJc w:val="left"/>
      <w:pPr>
        <w:ind w:left="1440" w:hanging="360"/>
      </w:pPr>
    </w:lvl>
    <w:lvl w:ilvl="2" w:tplc="83406093" w:tentative="1">
      <w:start w:val="1"/>
      <w:numFmt w:val="lowerRoman"/>
      <w:lvlText w:val="%3."/>
      <w:lvlJc w:val="right"/>
      <w:pPr>
        <w:ind w:left="2160" w:hanging="180"/>
      </w:pPr>
    </w:lvl>
    <w:lvl w:ilvl="3" w:tplc="83406093" w:tentative="1">
      <w:start w:val="1"/>
      <w:numFmt w:val="decimal"/>
      <w:lvlText w:val="%4."/>
      <w:lvlJc w:val="left"/>
      <w:pPr>
        <w:ind w:left="2880" w:hanging="360"/>
      </w:pPr>
    </w:lvl>
    <w:lvl w:ilvl="4" w:tplc="83406093" w:tentative="1">
      <w:start w:val="1"/>
      <w:numFmt w:val="lowerLetter"/>
      <w:lvlText w:val="%5."/>
      <w:lvlJc w:val="left"/>
      <w:pPr>
        <w:ind w:left="3600" w:hanging="360"/>
      </w:pPr>
    </w:lvl>
    <w:lvl w:ilvl="5" w:tplc="83406093" w:tentative="1">
      <w:start w:val="1"/>
      <w:numFmt w:val="lowerRoman"/>
      <w:lvlText w:val="%6."/>
      <w:lvlJc w:val="right"/>
      <w:pPr>
        <w:ind w:left="4320" w:hanging="180"/>
      </w:pPr>
    </w:lvl>
    <w:lvl w:ilvl="6" w:tplc="83406093" w:tentative="1">
      <w:start w:val="1"/>
      <w:numFmt w:val="decimal"/>
      <w:lvlText w:val="%7."/>
      <w:lvlJc w:val="left"/>
      <w:pPr>
        <w:ind w:left="5040" w:hanging="360"/>
      </w:pPr>
    </w:lvl>
    <w:lvl w:ilvl="7" w:tplc="83406093" w:tentative="1">
      <w:start w:val="1"/>
      <w:numFmt w:val="lowerLetter"/>
      <w:lvlText w:val="%8."/>
      <w:lvlJc w:val="left"/>
      <w:pPr>
        <w:ind w:left="5760" w:hanging="360"/>
      </w:pPr>
    </w:lvl>
    <w:lvl w:ilvl="8" w:tplc="83406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68">
    <w:multiLevelType w:val="hybridMultilevel"/>
    <w:lvl w:ilvl="0" w:tplc="64026267">
      <w:start w:val="1"/>
      <w:numFmt w:val="decimal"/>
      <w:lvlText w:val="%1."/>
      <w:lvlJc w:val="left"/>
      <w:pPr>
        <w:ind w:left="720" w:hanging="360"/>
      </w:pPr>
    </w:lvl>
    <w:lvl w:ilvl="1" w:tplc="64026267" w:tentative="1">
      <w:start w:val="1"/>
      <w:numFmt w:val="lowerLetter"/>
      <w:lvlText w:val="%2."/>
      <w:lvlJc w:val="left"/>
      <w:pPr>
        <w:ind w:left="1440" w:hanging="360"/>
      </w:pPr>
    </w:lvl>
    <w:lvl w:ilvl="2" w:tplc="64026267" w:tentative="1">
      <w:start w:val="1"/>
      <w:numFmt w:val="lowerRoman"/>
      <w:lvlText w:val="%3."/>
      <w:lvlJc w:val="right"/>
      <w:pPr>
        <w:ind w:left="2160" w:hanging="180"/>
      </w:pPr>
    </w:lvl>
    <w:lvl w:ilvl="3" w:tplc="64026267" w:tentative="1">
      <w:start w:val="1"/>
      <w:numFmt w:val="decimal"/>
      <w:lvlText w:val="%4."/>
      <w:lvlJc w:val="left"/>
      <w:pPr>
        <w:ind w:left="2880" w:hanging="360"/>
      </w:pPr>
    </w:lvl>
    <w:lvl w:ilvl="4" w:tplc="64026267" w:tentative="1">
      <w:start w:val="1"/>
      <w:numFmt w:val="lowerLetter"/>
      <w:lvlText w:val="%5."/>
      <w:lvlJc w:val="left"/>
      <w:pPr>
        <w:ind w:left="3600" w:hanging="360"/>
      </w:pPr>
    </w:lvl>
    <w:lvl w:ilvl="5" w:tplc="64026267" w:tentative="1">
      <w:start w:val="1"/>
      <w:numFmt w:val="lowerRoman"/>
      <w:lvlText w:val="%6."/>
      <w:lvlJc w:val="right"/>
      <w:pPr>
        <w:ind w:left="4320" w:hanging="180"/>
      </w:pPr>
    </w:lvl>
    <w:lvl w:ilvl="6" w:tplc="64026267" w:tentative="1">
      <w:start w:val="1"/>
      <w:numFmt w:val="decimal"/>
      <w:lvlText w:val="%7."/>
      <w:lvlJc w:val="left"/>
      <w:pPr>
        <w:ind w:left="5040" w:hanging="360"/>
      </w:pPr>
    </w:lvl>
    <w:lvl w:ilvl="7" w:tplc="64026267" w:tentative="1">
      <w:start w:val="1"/>
      <w:numFmt w:val="lowerLetter"/>
      <w:lvlText w:val="%8."/>
      <w:lvlJc w:val="left"/>
      <w:pPr>
        <w:ind w:left="5760" w:hanging="360"/>
      </w:pPr>
    </w:lvl>
    <w:lvl w:ilvl="8" w:tplc="64026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67">
    <w:multiLevelType w:val="hybridMultilevel"/>
    <w:lvl w:ilvl="0" w:tplc="80049073">
      <w:start w:val="1"/>
      <w:numFmt w:val="decimal"/>
      <w:lvlText w:val="%1."/>
      <w:lvlJc w:val="left"/>
      <w:pPr>
        <w:ind w:left="720" w:hanging="360"/>
      </w:pPr>
    </w:lvl>
    <w:lvl w:ilvl="1" w:tplc="80049073" w:tentative="1">
      <w:start w:val="1"/>
      <w:numFmt w:val="lowerLetter"/>
      <w:lvlText w:val="%2."/>
      <w:lvlJc w:val="left"/>
      <w:pPr>
        <w:ind w:left="1440" w:hanging="360"/>
      </w:pPr>
    </w:lvl>
    <w:lvl w:ilvl="2" w:tplc="80049073" w:tentative="1">
      <w:start w:val="1"/>
      <w:numFmt w:val="lowerRoman"/>
      <w:lvlText w:val="%3."/>
      <w:lvlJc w:val="right"/>
      <w:pPr>
        <w:ind w:left="2160" w:hanging="180"/>
      </w:pPr>
    </w:lvl>
    <w:lvl w:ilvl="3" w:tplc="80049073" w:tentative="1">
      <w:start w:val="1"/>
      <w:numFmt w:val="decimal"/>
      <w:lvlText w:val="%4."/>
      <w:lvlJc w:val="left"/>
      <w:pPr>
        <w:ind w:left="2880" w:hanging="360"/>
      </w:pPr>
    </w:lvl>
    <w:lvl w:ilvl="4" w:tplc="80049073" w:tentative="1">
      <w:start w:val="1"/>
      <w:numFmt w:val="lowerLetter"/>
      <w:lvlText w:val="%5."/>
      <w:lvlJc w:val="left"/>
      <w:pPr>
        <w:ind w:left="3600" w:hanging="360"/>
      </w:pPr>
    </w:lvl>
    <w:lvl w:ilvl="5" w:tplc="80049073" w:tentative="1">
      <w:start w:val="1"/>
      <w:numFmt w:val="lowerRoman"/>
      <w:lvlText w:val="%6."/>
      <w:lvlJc w:val="right"/>
      <w:pPr>
        <w:ind w:left="4320" w:hanging="180"/>
      </w:pPr>
    </w:lvl>
    <w:lvl w:ilvl="6" w:tplc="80049073" w:tentative="1">
      <w:start w:val="1"/>
      <w:numFmt w:val="decimal"/>
      <w:lvlText w:val="%7."/>
      <w:lvlJc w:val="left"/>
      <w:pPr>
        <w:ind w:left="5040" w:hanging="360"/>
      </w:pPr>
    </w:lvl>
    <w:lvl w:ilvl="7" w:tplc="80049073" w:tentative="1">
      <w:start w:val="1"/>
      <w:numFmt w:val="lowerLetter"/>
      <w:lvlText w:val="%8."/>
      <w:lvlJc w:val="left"/>
      <w:pPr>
        <w:ind w:left="5760" w:hanging="360"/>
      </w:pPr>
    </w:lvl>
    <w:lvl w:ilvl="8" w:tplc="80049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66">
    <w:multiLevelType w:val="hybridMultilevel"/>
    <w:lvl w:ilvl="0" w:tplc="22572747">
      <w:start w:val="1"/>
      <w:numFmt w:val="decimal"/>
      <w:lvlText w:val="%1."/>
      <w:lvlJc w:val="left"/>
      <w:pPr>
        <w:ind w:left="720" w:hanging="360"/>
      </w:pPr>
    </w:lvl>
    <w:lvl w:ilvl="1" w:tplc="22572747" w:tentative="1">
      <w:start w:val="1"/>
      <w:numFmt w:val="lowerLetter"/>
      <w:lvlText w:val="%2."/>
      <w:lvlJc w:val="left"/>
      <w:pPr>
        <w:ind w:left="1440" w:hanging="360"/>
      </w:pPr>
    </w:lvl>
    <w:lvl w:ilvl="2" w:tplc="22572747" w:tentative="1">
      <w:start w:val="1"/>
      <w:numFmt w:val="lowerRoman"/>
      <w:lvlText w:val="%3."/>
      <w:lvlJc w:val="right"/>
      <w:pPr>
        <w:ind w:left="2160" w:hanging="180"/>
      </w:pPr>
    </w:lvl>
    <w:lvl w:ilvl="3" w:tplc="22572747" w:tentative="1">
      <w:start w:val="1"/>
      <w:numFmt w:val="decimal"/>
      <w:lvlText w:val="%4."/>
      <w:lvlJc w:val="left"/>
      <w:pPr>
        <w:ind w:left="2880" w:hanging="360"/>
      </w:pPr>
    </w:lvl>
    <w:lvl w:ilvl="4" w:tplc="22572747" w:tentative="1">
      <w:start w:val="1"/>
      <w:numFmt w:val="lowerLetter"/>
      <w:lvlText w:val="%5."/>
      <w:lvlJc w:val="left"/>
      <w:pPr>
        <w:ind w:left="3600" w:hanging="360"/>
      </w:pPr>
    </w:lvl>
    <w:lvl w:ilvl="5" w:tplc="22572747" w:tentative="1">
      <w:start w:val="1"/>
      <w:numFmt w:val="lowerRoman"/>
      <w:lvlText w:val="%6."/>
      <w:lvlJc w:val="right"/>
      <w:pPr>
        <w:ind w:left="4320" w:hanging="180"/>
      </w:pPr>
    </w:lvl>
    <w:lvl w:ilvl="6" w:tplc="22572747" w:tentative="1">
      <w:start w:val="1"/>
      <w:numFmt w:val="decimal"/>
      <w:lvlText w:val="%7."/>
      <w:lvlJc w:val="left"/>
      <w:pPr>
        <w:ind w:left="5040" w:hanging="360"/>
      </w:pPr>
    </w:lvl>
    <w:lvl w:ilvl="7" w:tplc="22572747" w:tentative="1">
      <w:start w:val="1"/>
      <w:numFmt w:val="lowerLetter"/>
      <w:lvlText w:val="%8."/>
      <w:lvlJc w:val="left"/>
      <w:pPr>
        <w:ind w:left="5760" w:hanging="360"/>
      </w:pPr>
    </w:lvl>
    <w:lvl w:ilvl="8" w:tplc="22572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65">
    <w:multiLevelType w:val="hybridMultilevel"/>
    <w:lvl w:ilvl="0" w:tplc="97845213">
      <w:start w:val="1"/>
      <w:numFmt w:val="decimal"/>
      <w:lvlText w:val="%1."/>
      <w:lvlJc w:val="left"/>
      <w:pPr>
        <w:ind w:left="720" w:hanging="360"/>
      </w:pPr>
    </w:lvl>
    <w:lvl w:ilvl="1" w:tplc="97845213" w:tentative="1">
      <w:start w:val="1"/>
      <w:numFmt w:val="lowerLetter"/>
      <w:lvlText w:val="%2."/>
      <w:lvlJc w:val="left"/>
      <w:pPr>
        <w:ind w:left="1440" w:hanging="360"/>
      </w:pPr>
    </w:lvl>
    <w:lvl w:ilvl="2" w:tplc="97845213" w:tentative="1">
      <w:start w:val="1"/>
      <w:numFmt w:val="lowerRoman"/>
      <w:lvlText w:val="%3."/>
      <w:lvlJc w:val="right"/>
      <w:pPr>
        <w:ind w:left="2160" w:hanging="180"/>
      </w:pPr>
    </w:lvl>
    <w:lvl w:ilvl="3" w:tplc="97845213" w:tentative="1">
      <w:start w:val="1"/>
      <w:numFmt w:val="decimal"/>
      <w:lvlText w:val="%4."/>
      <w:lvlJc w:val="left"/>
      <w:pPr>
        <w:ind w:left="2880" w:hanging="360"/>
      </w:pPr>
    </w:lvl>
    <w:lvl w:ilvl="4" w:tplc="97845213" w:tentative="1">
      <w:start w:val="1"/>
      <w:numFmt w:val="lowerLetter"/>
      <w:lvlText w:val="%5."/>
      <w:lvlJc w:val="left"/>
      <w:pPr>
        <w:ind w:left="3600" w:hanging="360"/>
      </w:pPr>
    </w:lvl>
    <w:lvl w:ilvl="5" w:tplc="97845213" w:tentative="1">
      <w:start w:val="1"/>
      <w:numFmt w:val="lowerRoman"/>
      <w:lvlText w:val="%6."/>
      <w:lvlJc w:val="right"/>
      <w:pPr>
        <w:ind w:left="4320" w:hanging="180"/>
      </w:pPr>
    </w:lvl>
    <w:lvl w:ilvl="6" w:tplc="97845213" w:tentative="1">
      <w:start w:val="1"/>
      <w:numFmt w:val="decimal"/>
      <w:lvlText w:val="%7."/>
      <w:lvlJc w:val="left"/>
      <w:pPr>
        <w:ind w:left="5040" w:hanging="360"/>
      </w:pPr>
    </w:lvl>
    <w:lvl w:ilvl="7" w:tplc="97845213" w:tentative="1">
      <w:start w:val="1"/>
      <w:numFmt w:val="lowerLetter"/>
      <w:lvlText w:val="%8."/>
      <w:lvlJc w:val="left"/>
      <w:pPr>
        <w:ind w:left="5760" w:hanging="360"/>
      </w:pPr>
    </w:lvl>
    <w:lvl w:ilvl="8" w:tplc="97845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64">
    <w:multiLevelType w:val="hybridMultilevel"/>
    <w:lvl w:ilvl="0" w:tplc="65883113">
      <w:start w:val="1"/>
      <w:numFmt w:val="decimal"/>
      <w:lvlText w:val="%1."/>
      <w:lvlJc w:val="left"/>
      <w:pPr>
        <w:ind w:left="720" w:hanging="360"/>
      </w:pPr>
    </w:lvl>
    <w:lvl w:ilvl="1" w:tplc="65883113" w:tentative="1">
      <w:start w:val="1"/>
      <w:numFmt w:val="lowerLetter"/>
      <w:lvlText w:val="%2."/>
      <w:lvlJc w:val="left"/>
      <w:pPr>
        <w:ind w:left="1440" w:hanging="360"/>
      </w:pPr>
    </w:lvl>
    <w:lvl w:ilvl="2" w:tplc="65883113" w:tentative="1">
      <w:start w:val="1"/>
      <w:numFmt w:val="lowerRoman"/>
      <w:lvlText w:val="%3."/>
      <w:lvlJc w:val="right"/>
      <w:pPr>
        <w:ind w:left="2160" w:hanging="180"/>
      </w:pPr>
    </w:lvl>
    <w:lvl w:ilvl="3" w:tplc="65883113" w:tentative="1">
      <w:start w:val="1"/>
      <w:numFmt w:val="decimal"/>
      <w:lvlText w:val="%4."/>
      <w:lvlJc w:val="left"/>
      <w:pPr>
        <w:ind w:left="2880" w:hanging="360"/>
      </w:pPr>
    </w:lvl>
    <w:lvl w:ilvl="4" w:tplc="65883113" w:tentative="1">
      <w:start w:val="1"/>
      <w:numFmt w:val="lowerLetter"/>
      <w:lvlText w:val="%5."/>
      <w:lvlJc w:val="left"/>
      <w:pPr>
        <w:ind w:left="3600" w:hanging="360"/>
      </w:pPr>
    </w:lvl>
    <w:lvl w:ilvl="5" w:tplc="65883113" w:tentative="1">
      <w:start w:val="1"/>
      <w:numFmt w:val="lowerRoman"/>
      <w:lvlText w:val="%6."/>
      <w:lvlJc w:val="right"/>
      <w:pPr>
        <w:ind w:left="4320" w:hanging="180"/>
      </w:pPr>
    </w:lvl>
    <w:lvl w:ilvl="6" w:tplc="65883113" w:tentative="1">
      <w:start w:val="1"/>
      <w:numFmt w:val="decimal"/>
      <w:lvlText w:val="%7."/>
      <w:lvlJc w:val="left"/>
      <w:pPr>
        <w:ind w:left="5040" w:hanging="360"/>
      </w:pPr>
    </w:lvl>
    <w:lvl w:ilvl="7" w:tplc="65883113" w:tentative="1">
      <w:start w:val="1"/>
      <w:numFmt w:val="lowerLetter"/>
      <w:lvlText w:val="%8."/>
      <w:lvlJc w:val="left"/>
      <w:pPr>
        <w:ind w:left="5760" w:hanging="360"/>
      </w:pPr>
    </w:lvl>
    <w:lvl w:ilvl="8" w:tplc="65883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63">
    <w:multiLevelType w:val="hybridMultilevel"/>
    <w:lvl w:ilvl="0" w:tplc="92364865">
      <w:start w:val="1"/>
      <w:numFmt w:val="decimal"/>
      <w:lvlText w:val="%1."/>
      <w:lvlJc w:val="left"/>
      <w:pPr>
        <w:ind w:left="720" w:hanging="360"/>
      </w:pPr>
    </w:lvl>
    <w:lvl w:ilvl="1" w:tplc="92364865" w:tentative="1">
      <w:start w:val="1"/>
      <w:numFmt w:val="lowerLetter"/>
      <w:lvlText w:val="%2."/>
      <w:lvlJc w:val="left"/>
      <w:pPr>
        <w:ind w:left="1440" w:hanging="360"/>
      </w:pPr>
    </w:lvl>
    <w:lvl w:ilvl="2" w:tplc="92364865" w:tentative="1">
      <w:start w:val="1"/>
      <w:numFmt w:val="lowerRoman"/>
      <w:lvlText w:val="%3."/>
      <w:lvlJc w:val="right"/>
      <w:pPr>
        <w:ind w:left="2160" w:hanging="180"/>
      </w:pPr>
    </w:lvl>
    <w:lvl w:ilvl="3" w:tplc="92364865" w:tentative="1">
      <w:start w:val="1"/>
      <w:numFmt w:val="decimal"/>
      <w:lvlText w:val="%4."/>
      <w:lvlJc w:val="left"/>
      <w:pPr>
        <w:ind w:left="2880" w:hanging="360"/>
      </w:pPr>
    </w:lvl>
    <w:lvl w:ilvl="4" w:tplc="92364865" w:tentative="1">
      <w:start w:val="1"/>
      <w:numFmt w:val="lowerLetter"/>
      <w:lvlText w:val="%5."/>
      <w:lvlJc w:val="left"/>
      <w:pPr>
        <w:ind w:left="3600" w:hanging="360"/>
      </w:pPr>
    </w:lvl>
    <w:lvl w:ilvl="5" w:tplc="92364865" w:tentative="1">
      <w:start w:val="1"/>
      <w:numFmt w:val="lowerRoman"/>
      <w:lvlText w:val="%6."/>
      <w:lvlJc w:val="right"/>
      <w:pPr>
        <w:ind w:left="4320" w:hanging="180"/>
      </w:pPr>
    </w:lvl>
    <w:lvl w:ilvl="6" w:tplc="92364865" w:tentative="1">
      <w:start w:val="1"/>
      <w:numFmt w:val="decimal"/>
      <w:lvlText w:val="%7."/>
      <w:lvlJc w:val="left"/>
      <w:pPr>
        <w:ind w:left="5040" w:hanging="360"/>
      </w:pPr>
    </w:lvl>
    <w:lvl w:ilvl="7" w:tplc="92364865" w:tentative="1">
      <w:start w:val="1"/>
      <w:numFmt w:val="lowerLetter"/>
      <w:lvlText w:val="%8."/>
      <w:lvlJc w:val="left"/>
      <w:pPr>
        <w:ind w:left="5760" w:hanging="360"/>
      </w:pPr>
    </w:lvl>
    <w:lvl w:ilvl="8" w:tplc="92364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62">
    <w:multiLevelType w:val="hybridMultilevel"/>
    <w:lvl w:ilvl="0" w:tplc="72276041">
      <w:start w:val="1"/>
      <w:numFmt w:val="decimal"/>
      <w:lvlText w:val="%1."/>
      <w:lvlJc w:val="left"/>
      <w:pPr>
        <w:ind w:left="720" w:hanging="360"/>
      </w:pPr>
    </w:lvl>
    <w:lvl w:ilvl="1" w:tplc="72276041" w:tentative="1">
      <w:start w:val="1"/>
      <w:numFmt w:val="lowerLetter"/>
      <w:lvlText w:val="%2."/>
      <w:lvlJc w:val="left"/>
      <w:pPr>
        <w:ind w:left="1440" w:hanging="360"/>
      </w:pPr>
    </w:lvl>
    <w:lvl w:ilvl="2" w:tplc="72276041" w:tentative="1">
      <w:start w:val="1"/>
      <w:numFmt w:val="lowerRoman"/>
      <w:lvlText w:val="%3."/>
      <w:lvlJc w:val="right"/>
      <w:pPr>
        <w:ind w:left="2160" w:hanging="180"/>
      </w:pPr>
    </w:lvl>
    <w:lvl w:ilvl="3" w:tplc="72276041" w:tentative="1">
      <w:start w:val="1"/>
      <w:numFmt w:val="decimal"/>
      <w:lvlText w:val="%4."/>
      <w:lvlJc w:val="left"/>
      <w:pPr>
        <w:ind w:left="2880" w:hanging="360"/>
      </w:pPr>
    </w:lvl>
    <w:lvl w:ilvl="4" w:tplc="72276041" w:tentative="1">
      <w:start w:val="1"/>
      <w:numFmt w:val="lowerLetter"/>
      <w:lvlText w:val="%5."/>
      <w:lvlJc w:val="left"/>
      <w:pPr>
        <w:ind w:left="3600" w:hanging="360"/>
      </w:pPr>
    </w:lvl>
    <w:lvl w:ilvl="5" w:tplc="72276041" w:tentative="1">
      <w:start w:val="1"/>
      <w:numFmt w:val="lowerRoman"/>
      <w:lvlText w:val="%6."/>
      <w:lvlJc w:val="right"/>
      <w:pPr>
        <w:ind w:left="4320" w:hanging="180"/>
      </w:pPr>
    </w:lvl>
    <w:lvl w:ilvl="6" w:tplc="72276041" w:tentative="1">
      <w:start w:val="1"/>
      <w:numFmt w:val="decimal"/>
      <w:lvlText w:val="%7."/>
      <w:lvlJc w:val="left"/>
      <w:pPr>
        <w:ind w:left="5040" w:hanging="360"/>
      </w:pPr>
    </w:lvl>
    <w:lvl w:ilvl="7" w:tplc="72276041" w:tentative="1">
      <w:start w:val="1"/>
      <w:numFmt w:val="lowerLetter"/>
      <w:lvlText w:val="%8."/>
      <w:lvlJc w:val="left"/>
      <w:pPr>
        <w:ind w:left="5760" w:hanging="360"/>
      </w:pPr>
    </w:lvl>
    <w:lvl w:ilvl="8" w:tplc="72276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61">
    <w:multiLevelType w:val="hybridMultilevel"/>
    <w:lvl w:ilvl="0" w:tplc="34597606">
      <w:start w:val="1"/>
      <w:numFmt w:val="decimal"/>
      <w:lvlText w:val="%1."/>
      <w:lvlJc w:val="left"/>
      <w:pPr>
        <w:ind w:left="720" w:hanging="360"/>
      </w:pPr>
    </w:lvl>
    <w:lvl w:ilvl="1" w:tplc="34597606" w:tentative="1">
      <w:start w:val="1"/>
      <w:numFmt w:val="lowerLetter"/>
      <w:lvlText w:val="%2."/>
      <w:lvlJc w:val="left"/>
      <w:pPr>
        <w:ind w:left="1440" w:hanging="360"/>
      </w:pPr>
    </w:lvl>
    <w:lvl w:ilvl="2" w:tplc="34597606" w:tentative="1">
      <w:start w:val="1"/>
      <w:numFmt w:val="lowerRoman"/>
      <w:lvlText w:val="%3."/>
      <w:lvlJc w:val="right"/>
      <w:pPr>
        <w:ind w:left="2160" w:hanging="180"/>
      </w:pPr>
    </w:lvl>
    <w:lvl w:ilvl="3" w:tplc="34597606" w:tentative="1">
      <w:start w:val="1"/>
      <w:numFmt w:val="decimal"/>
      <w:lvlText w:val="%4."/>
      <w:lvlJc w:val="left"/>
      <w:pPr>
        <w:ind w:left="2880" w:hanging="360"/>
      </w:pPr>
    </w:lvl>
    <w:lvl w:ilvl="4" w:tplc="34597606" w:tentative="1">
      <w:start w:val="1"/>
      <w:numFmt w:val="lowerLetter"/>
      <w:lvlText w:val="%5."/>
      <w:lvlJc w:val="left"/>
      <w:pPr>
        <w:ind w:left="3600" w:hanging="360"/>
      </w:pPr>
    </w:lvl>
    <w:lvl w:ilvl="5" w:tplc="34597606" w:tentative="1">
      <w:start w:val="1"/>
      <w:numFmt w:val="lowerRoman"/>
      <w:lvlText w:val="%6."/>
      <w:lvlJc w:val="right"/>
      <w:pPr>
        <w:ind w:left="4320" w:hanging="180"/>
      </w:pPr>
    </w:lvl>
    <w:lvl w:ilvl="6" w:tplc="34597606" w:tentative="1">
      <w:start w:val="1"/>
      <w:numFmt w:val="decimal"/>
      <w:lvlText w:val="%7."/>
      <w:lvlJc w:val="left"/>
      <w:pPr>
        <w:ind w:left="5040" w:hanging="360"/>
      </w:pPr>
    </w:lvl>
    <w:lvl w:ilvl="7" w:tplc="34597606" w:tentative="1">
      <w:start w:val="1"/>
      <w:numFmt w:val="lowerLetter"/>
      <w:lvlText w:val="%8."/>
      <w:lvlJc w:val="left"/>
      <w:pPr>
        <w:ind w:left="5760" w:hanging="360"/>
      </w:pPr>
    </w:lvl>
    <w:lvl w:ilvl="8" w:tplc="34597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60">
    <w:multiLevelType w:val="hybridMultilevel"/>
    <w:lvl w:ilvl="0" w:tplc="35666720">
      <w:start w:val="1"/>
      <w:numFmt w:val="decimal"/>
      <w:lvlText w:val="%1."/>
      <w:lvlJc w:val="left"/>
      <w:pPr>
        <w:ind w:left="720" w:hanging="360"/>
      </w:pPr>
    </w:lvl>
    <w:lvl w:ilvl="1" w:tplc="35666720" w:tentative="1">
      <w:start w:val="1"/>
      <w:numFmt w:val="lowerLetter"/>
      <w:lvlText w:val="%2."/>
      <w:lvlJc w:val="left"/>
      <w:pPr>
        <w:ind w:left="1440" w:hanging="360"/>
      </w:pPr>
    </w:lvl>
    <w:lvl w:ilvl="2" w:tplc="35666720" w:tentative="1">
      <w:start w:val="1"/>
      <w:numFmt w:val="lowerRoman"/>
      <w:lvlText w:val="%3."/>
      <w:lvlJc w:val="right"/>
      <w:pPr>
        <w:ind w:left="2160" w:hanging="180"/>
      </w:pPr>
    </w:lvl>
    <w:lvl w:ilvl="3" w:tplc="35666720" w:tentative="1">
      <w:start w:val="1"/>
      <w:numFmt w:val="decimal"/>
      <w:lvlText w:val="%4."/>
      <w:lvlJc w:val="left"/>
      <w:pPr>
        <w:ind w:left="2880" w:hanging="360"/>
      </w:pPr>
    </w:lvl>
    <w:lvl w:ilvl="4" w:tplc="35666720" w:tentative="1">
      <w:start w:val="1"/>
      <w:numFmt w:val="lowerLetter"/>
      <w:lvlText w:val="%5."/>
      <w:lvlJc w:val="left"/>
      <w:pPr>
        <w:ind w:left="3600" w:hanging="360"/>
      </w:pPr>
    </w:lvl>
    <w:lvl w:ilvl="5" w:tplc="35666720" w:tentative="1">
      <w:start w:val="1"/>
      <w:numFmt w:val="lowerRoman"/>
      <w:lvlText w:val="%6."/>
      <w:lvlJc w:val="right"/>
      <w:pPr>
        <w:ind w:left="4320" w:hanging="180"/>
      </w:pPr>
    </w:lvl>
    <w:lvl w:ilvl="6" w:tplc="35666720" w:tentative="1">
      <w:start w:val="1"/>
      <w:numFmt w:val="decimal"/>
      <w:lvlText w:val="%7."/>
      <w:lvlJc w:val="left"/>
      <w:pPr>
        <w:ind w:left="5040" w:hanging="360"/>
      </w:pPr>
    </w:lvl>
    <w:lvl w:ilvl="7" w:tplc="35666720" w:tentative="1">
      <w:start w:val="1"/>
      <w:numFmt w:val="lowerLetter"/>
      <w:lvlText w:val="%8."/>
      <w:lvlJc w:val="left"/>
      <w:pPr>
        <w:ind w:left="5760" w:hanging="360"/>
      </w:pPr>
    </w:lvl>
    <w:lvl w:ilvl="8" w:tplc="35666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59">
    <w:multiLevelType w:val="hybridMultilevel"/>
    <w:lvl w:ilvl="0" w:tplc="54290313">
      <w:start w:val="1"/>
      <w:numFmt w:val="decimal"/>
      <w:lvlText w:val="%1."/>
      <w:lvlJc w:val="left"/>
      <w:pPr>
        <w:ind w:left="720" w:hanging="360"/>
      </w:pPr>
    </w:lvl>
    <w:lvl w:ilvl="1" w:tplc="54290313" w:tentative="1">
      <w:start w:val="1"/>
      <w:numFmt w:val="lowerLetter"/>
      <w:lvlText w:val="%2."/>
      <w:lvlJc w:val="left"/>
      <w:pPr>
        <w:ind w:left="1440" w:hanging="360"/>
      </w:pPr>
    </w:lvl>
    <w:lvl w:ilvl="2" w:tplc="54290313" w:tentative="1">
      <w:start w:val="1"/>
      <w:numFmt w:val="lowerRoman"/>
      <w:lvlText w:val="%3."/>
      <w:lvlJc w:val="right"/>
      <w:pPr>
        <w:ind w:left="2160" w:hanging="180"/>
      </w:pPr>
    </w:lvl>
    <w:lvl w:ilvl="3" w:tplc="54290313" w:tentative="1">
      <w:start w:val="1"/>
      <w:numFmt w:val="decimal"/>
      <w:lvlText w:val="%4."/>
      <w:lvlJc w:val="left"/>
      <w:pPr>
        <w:ind w:left="2880" w:hanging="360"/>
      </w:pPr>
    </w:lvl>
    <w:lvl w:ilvl="4" w:tplc="54290313" w:tentative="1">
      <w:start w:val="1"/>
      <w:numFmt w:val="lowerLetter"/>
      <w:lvlText w:val="%5."/>
      <w:lvlJc w:val="left"/>
      <w:pPr>
        <w:ind w:left="3600" w:hanging="360"/>
      </w:pPr>
    </w:lvl>
    <w:lvl w:ilvl="5" w:tplc="54290313" w:tentative="1">
      <w:start w:val="1"/>
      <w:numFmt w:val="lowerRoman"/>
      <w:lvlText w:val="%6."/>
      <w:lvlJc w:val="right"/>
      <w:pPr>
        <w:ind w:left="4320" w:hanging="180"/>
      </w:pPr>
    </w:lvl>
    <w:lvl w:ilvl="6" w:tplc="54290313" w:tentative="1">
      <w:start w:val="1"/>
      <w:numFmt w:val="decimal"/>
      <w:lvlText w:val="%7."/>
      <w:lvlJc w:val="left"/>
      <w:pPr>
        <w:ind w:left="5040" w:hanging="360"/>
      </w:pPr>
    </w:lvl>
    <w:lvl w:ilvl="7" w:tplc="54290313" w:tentative="1">
      <w:start w:val="1"/>
      <w:numFmt w:val="lowerLetter"/>
      <w:lvlText w:val="%8."/>
      <w:lvlJc w:val="left"/>
      <w:pPr>
        <w:ind w:left="5760" w:hanging="360"/>
      </w:pPr>
    </w:lvl>
    <w:lvl w:ilvl="8" w:tplc="54290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58">
    <w:multiLevelType w:val="hybridMultilevel"/>
    <w:lvl w:ilvl="0" w:tplc="36562584">
      <w:start w:val="1"/>
      <w:numFmt w:val="decimal"/>
      <w:lvlText w:val="%1."/>
      <w:lvlJc w:val="left"/>
      <w:pPr>
        <w:ind w:left="720" w:hanging="360"/>
      </w:pPr>
    </w:lvl>
    <w:lvl w:ilvl="1" w:tplc="36562584" w:tentative="1">
      <w:start w:val="1"/>
      <w:numFmt w:val="lowerLetter"/>
      <w:lvlText w:val="%2."/>
      <w:lvlJc w:val="left"/>
      <w:pPr>
        <w:ind w:left="1440" w:hanging="360"/>
      </w:pPr>
    </w:lvl>
    <w:lvl w:ilvl="2" w:tplc="36562584" w:tentative="1">
      <w:start w:val="1"/>
      <w:numFmt w:val="lowerRoman"/>
      <w:lvlText w:val="%3."/>
      <w:lvlJc w:val="right"/>
      <w:pPr>
        <w:ind w:left="2160" w:hanging="180"/>
      </w:pPr>
    </w:lvl>
    <w:lvl w:ilvl="3" w:tplc="36562584" w:tentative="1">
      <w:start w:val="1"/>
      <w:numFmt w:val="decimal"/>
      <w:lvlText w:val="%4."/>
      <w:lvlJc w:val="left"/>
      <w:pPr>
        <w:ind w:left="2880" w:hanging="360"/>
      </w:pPr>
    </w:lvl>
    <w:lvl w:ilvl="4" w:tplc="36562584" w:tentative="1">
      <w:start w:val="1"/>
      <w:numFmt w:val="lowerLetter"/>
      <w:lvlText w:val="%5."/>
      <w:lvlJc w:val="left"/>
      <w:pPr>
        <w:ind w:left="3600" w:hanging="360"/>
      </w:pPr>
    </w:lvl>
    <w:lvl w:ilvl="5" w:tplc="36562584" w:tentative="1">
      <w:start w:val="1"/>
      <w:numFmt w:val="lowerRoman"/>
      <w:lvlText w:val="%6."/>
      <w:lvlJc w:val="right"/>
      <w:pPr>
        <w:ind w:left="4320" w:hanging="180"/>
      </w:pPr>
    </w:lvl>
    <w:lvl w:ilvl="6" w:tplc="36562584" w:tentative="1">
      <w:start w:val="1"/>
      <w:numFmt w:val="decimal"/>
      <w:lvlText w:val="%7."/>
      <w:lvlJc w:val="left"/>
      <w:pPr>
        <w:ind w:left="5040" w:hanging="360"/>
      </w:pPr>
    </w:lvl>
    <w:lvl w:ilvl="7" w:tplc="36562584" w:tentative="1">
      <w:start w:val="1"/>
      <w:numFmt w:val="lowerLetter"/>
      <w:lvlText w:val="%8."/>
      <w:lvlJc w:val="left"/>
      <w:pPr>
        <w:ind w:left="5760" w:hanging="360"/>
      </w:pPr>
    </w:lvl>
    <w:lvl w:ilvl="8" w:tplc="36562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57">
    <w:multiLevelType w:val="hybridMultilevel"/>
    <w:lvl w:ilvl="0" w:tplc="36035405">
      <w:start w:val="1"/>
      <w:numFmt w:val="decimal"/>
      <w:lvlText w:val="%1."/>
      <w:lvlJc w:val="left"/>
      <w:pPr>
        <w:ind w:left="720" w:hanging="360"/>
      </w:pPr>
    </w:lvl>
    <w:lvl w:ilvl="1" w:tplc="36035405" w:tentative="1">
      <w:start w:val="1"/>
      <w:numFmt w:val="lowerLetter"/>
      <w:lvlText w:val="%2."/>
      <w:lvlJc w:val="left"/>
      <w:pPr>
        <w:ind w:left="1440" w:hanging="360"/>
      </w:pPr>
    </w:lvl>
    <w:lvl w:ilvl="2" w:tplc="36035405" w:tentative="1">
      <w:start w:val="1"/>
      <w:numFmt w:val="lowerRoman"/>
      <w:lvlText w:val="%3."/>
      <w:lvlJc w:val="right"/>
      <w:pPr>
        <w:ind w:left="2160" w:hanging="180"/>
      </w:pPr>
    </w:lvl>
    <w:lvl w:ilvl="3" w:tplc="36035405" w:tentative="1">
      <w:start w:val="1"/>
      <w:numFmt w:val="decimal"/>
      <w:lvlText w:val="%4."/>
      <w:lvlJc w:val="left"/>
      <w:pPr>
        <w:ind w:left="2880" w:hanging="360"/>
      </w:pPr>
    </w:lvl>
    <w:lvl w:ilvl="4" w:tplc="36035405" w:tentative="1">
      <w:start w:val="1"/>
      <w:numFmt w:val="lowerLetter"/>
      <w:lvlText w:val="%5."/>
      <w:lvlJc w:val="left"/>
      <w:pPr>
        <w:ind w:left="3600" w:hanging="360"/>
      </w:pPr>
    </w:lvl>
    <w:lvl w:ilvl="5" w:tplc="36035405" w:tentative="1">
      <w:start w:val="1"/>
      <w:numFmt w:val="lowerRoman"/>
      <w:lvlText w:val="%6."/>
      <w:lvlJc w:val="right"/>
      <w:pPr>
        <w:ind w:left="4320" w:hanging="180"/>
      </w:pPr>
    </w:lvl>
    <w:lvl w:ilvl="6" w:tplc="36035405" w:tentative="1">
      <w:start w:val="1"/>
      <w:numFmt w:val="decimal"/>
      <w:lvlText w:val="%7."/>
      <w:lvlJc w:val="left"/>
      <w:pPr>
        <w:ind w:left="5040" w:hanging="360"/>
      </w:pPr>
    </w:lvl>
    <w:lvl w:ilvl="7" w:tplc="36035405" w:tentative="1">
      <w:start w:val="1"/>
      <w:numFmt w:val="lowerLetter"/>
      <w:lvlText w:val="%8."/>
      <w:lvlJc w:val="left"/>
      <w:pPr>
        <w:ind w:left="5760" w:hanging="360"/>
      </w:pPr>
    </w:lvl>
    <w:lvl w:ilvl="8" w:tplc="36035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56">
    <w:multiLevelType w:val="hybridMultilevel"/>
    <w:lvl w:ilvl="0" w:tplc="21145785">
      <w:start w:val="1"/>
      <w:numFmt w:val="decimal"/>
      <w:lvlText w:val="%1."/>
      <w:lvlJc w:val="left"/>
      <w:pPr>
        <w:ind w:left="720" w:hanging="360"/>
      </w:pPr>
    </w:lvl>
    <w:lvl w:ilvl="1" w:tplc="21145785" w:tentative="1">
      <w:start w:val="1"/>
      <w:numFmt w:val="lowerLetter"/>
      <w:lvlText w:val="%2."/>
      <w:lvlJc w:val="left"/>
      <w:pPr>
        <w:ind w:left="1440" w:hanging="360"/>
      </w:pPr>
    </w:lvl>
    <w:lvl w:ilvl="2" w:tplc="21145785" w:tentative="1">
      <w:start w:val="1"/>
      <w:numFmt w:val="lowerRoman"/>
      <w:lvlText w:val="%3."/>
      <w:lvlJc w:val="right"/>
      <w:pPr>
        <w:ind w:left="2160" w:hanging="180"/>
      </w:pPr>
    </w:lvl>
    <w:lvl w:ilvl="3" w:tplc="21145785" w:tentative="1">
      <w:start w:val="1"/>
      <w:numFmt w:val="decimal"/>
      <w:lvlText w:val="%4."/>
      <w:lvlJc w:val="left"/>
      <w:pPr>
        <w:ind w:left="2880" w:hanging="360"/>
      </w:pPr>
    </w:lvl>
    <w:lvl w:ilvl="4" w:tplc="21145785" w:tentative="1">
      <w:start w:val="1"/>
      <w:numFmt w:val="lowerLetter"/>
      <w:lvlText w:val="%5."/>
      <w:lvlJc w:val="left"/>
      <w:pPr>
        <w:ind w:left="3600" w:hanging="360"/>
      </w:pPr>
    </w:lvl>
    <w:lvl w:ilvl="5" w:tplc="21145785" w:tentative="1">
      <w:start w:val="1"/>
      <w:numFmt w:val="lowerRoman"/>
      <w:lvlText w:val="%6."/>
      <w:lvlJc w:val="right"/>
      <w:pPr>
        <w:ind w:left="4320" w:hanging="180"/>
      </w:pPr>
    </w:lvl>
    <w:lvl w:ilvl="6" w:tplc="21145785" w:tentative="1">
      <w:start w:val="1"/>
      <w:numFmt w:val="decimal"/>
      <w:lvlText w:val="%7."/>
      <w:lvlJc w:val="left"/>
      <w:pPr>
        <w:ind w:left="5040" w:hanging="360"/>
      </w:pPr>
    </w:lvl>
    <w:lvl w:ilvl="7" w:tplc="21145785" w:tentative="1">
      <w:start w:val="1"/>
      <w:numFmt w:val="lowerLetter"/>
      <w:lvlText w:val="%8."/>
      <w:lvlJc w:val="left"/>
      <w:pPr>
        <w:ind w:left="5760" w:hanging="360"/>
      </w:pPr>
    </w:lvl>
    <w:lvl w:ilvl="8" w:tplc="21145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55">
    <w:multiLevelType w:val="hybridMultilevel"/>
    <w:lvl w:ilvl="0" w:tplc="65380503">
      <w:start w:val="1"/>
      <w:numFmt w:val="decimal"/>
      <w:lvlText w:val="%1."/>
      <w:lvlJc w:val="left"/>
      <w:pPr>
        <w:ind w:left="720" w:hanging="360"/>
      </w:pPr>
    </w:lvl>
    <w:lvl w:ilvl="1" w:tplc="65380503" w:tentative="1">
      <w:start w:val="1"/>
      <w:numFmt w:val="lowerLetter"/>
      <w:lvlText w:val="%2."/>
      <w:lvlJc w:val="left"/>
      <w:pPr>
        <w:ind w:left="1440" w:hanging="360"/>
      </w:pPr>
    </w:lvl>
    <w:lvl w:ilvl="2" w:tplc="65380503" w:tentative="1">
      <w:start w:val="1"/>
      <w:numFmt w:val="lowerRoman"/>
      <w:lvlText w:val="%3."/>
      <w:lvlJc w:val="right"/>
      <w:pPr>
        <w:ind w:left="2160" w:hanging="180"/>
      </w:pPr>
    </w:lvl>
    <w:lvl w:ilvl="3" w:tplc="65380503" w:tentative="1">
      <w:start w:val="1"/>
      <w:numFmt w:val="decimal"/>
      <w:lvlText w:val="%4."/>
      <w:lvlJc w:val="left"/>
      <w:pPr>
        <w:ind w:left="2880" w:hanging="360"/>
      </w:pPr>
    </w:lvl>
    <w:lvl w:ilvl="4" w:tplc="65380503" w:tentative="1">
      <w:start w:val="1"/>
      <w:numFmt w:val="lowerLetter"/>
      <w:lvlText w:val="%5."/>
      <w:lvlJc w:val="left"/>
      <w:pPr>
        <w:ind w:left="3600" w:hanging="360"/>
      </w:pPr>
    </w:lvl>
    <w:lvl w:ilvl="5" w:tplc="65380503" w:tentative="1">
      <w:start w:val="1"/>
      <w:numFmt w:val="lowerRoman"/>
      <w:lvlText w:val="%6."/>
      <w:lvlJc w:val="right"/>
      <w:pPr>
        <w:ind w:left="4320" w:hanging="180"/>
      </w:pPr>
    </w:lvl>
    <w:lvl w:ilvl="6" w:tplc="65380503" w:tentative="1">
      <w:start w:val="1"/>
      <w:numFmt w:val="decimal"/>
      <w:lvlText w:val="%7."/>
      <w:lvlJc w:val="left"/>
      <w:pPr>
        <w:ind w:left="5040" w:hanging="360"/>
      </w:pPr>
    </w:lvl>
    <w:lvl w:ilvl="7" w:tplc="65380503" w:tentative="1">
      <w:start w:val="1"/>
      <w:numFmt w:val="lowerLetter"/>
      <w:lvlText w:val="%8."/>
      <w:lvlJc w:val="left"/>
      <w:pPr>
        <w:ind w:left="5760" w:hanging="360"/>
      </w:pPr>
    </w:lvl>
    <w:lvl w:ilvl="8" w:tplc="65380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54">
    <w:multiLevelType w:val="hybridMultilevel"/>
    <w:lvl w:ilvl="0" w:tplc="49223024">
      <w:start w:val="1"/>
      <w:numFmt w:val="decimal"/>
      <w:lvlText w:val="%1."/>
      <w:lvlJc w:val="left"/>
      <w:pPr>
        <w:ind w:left="720" w:hanging="360"/>
      </w:pPr>
    </w:lvl>
    <w:lvl w:ilvl="1" w:tplc="49223024" w:tentative="1">
      <w:start w:val="1"/>
      <w:numFmt w:val="lowerLetter"/>
      <w:lvlText w:val="%2."/>
      <w:lvlJc w:val="left"/>
      <w:pPr>
        <w:ind w:left="1440" w:hanging="360"/>
      </w:pPr>
    </w:lvl>
    <w:lvl w:ilvl="2" w:tplc="49223024" w:tentative="1">
      <w:start w:val="1"/>
      <w:numFmt w:val="lowerRoman"/>
      <w:lvlText w:val="%3."/>
      <w:lvlJc w:val="right"/>
      <w:pPr>
        <w:ind w:left="2160" w:hanging="180"/>
      </w:pPr>
    </w:lvl>
    <w:lvl w:ilvl="3" w:tplc="49223024" w:tentative="1">
      <w:start w:val="1"/>
      <w:numFmt w:val="decimal"/>
      <w:lvlText w:val="%4."/>
      <w:lvlJc w:val="left"/>
      <w:pPr>
        <w:ind w:left="2880" w:hanging="360"/>
      </w:pPr>
    </w:lvl>
    <w:lvl w:ilvl="4" w:tplc="49223024" w:tentative="1">
      <w:start w:val="1"/>
      <w:numFmt w:val="lowerLetter"/>
      <w:lvlText w:val="%5."/>
      <w:lvlJc w:val="left"/>
      <w:pPr>
        <w:ind w:left="3600" w:hanging="360"/>
      </w:pPr>
    </w:lvl>
    <w:lvl w:ilvl="5" w:tplc="49223024" w:tentative="1">
      <w:start w:val="1"/>
      <w:numFmt w:val="lowerRoman"/>
      <w:lvlText w:val="%6."/>
      <w:lvlJc w:val="right"/>
      <w:pPr>
        <w:ind w:left="4320" w:hanging="180"/>
      </w:pPr>
    </w:lvl>
    <w:lvl w:ilvl="6" w:tplc="49223024" w:tentative="1">
      <w:start w:val="1"/>
      <w:numFmt w:val="decimal"/>
      <w:lvlText w:val="%7."/>
      <w:lvlJc w:val="left"/>
      <w:pPr>
        <w:ind w:left="5040" w:hanging="360"/>
      </w:pPr>
    </w:lvl>
    <w:lvl w:ilvl="7" w:tplc="49223024" w:tentative="1">
      <w:start w:val="1"/>
      <w:numFmt w:val="lowerLetter"/>
      <w:lvlText w:val="%8."/>
      <w:lvlJc w:val="left"/>
      <w:pPr>
        <w:ind w:left="5760" w:hanging="360"/>
      </w:pPr>
    </w:lvl>
    <w:lvl w:ilvl="8" w:tplc="49223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53">
    <w:multiLevelType w:val="hybridMultilevel"/>
    <w:lvl w:ilvl="0" w:tplc="6579658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1753">
    <w:abstractNumId w:val="11753"/>
  </w:num>
  <w:num w:numId="11754">
    <w:abstractNumId w:val="11754"/>
  </w:num>
  <w:num w:numId="11755">
    <w:abstractNumId w:val="11755"/>
  </w:num>
  <w:num w:numId="11756">
    <w:abstractNumId w:val="11756"/>
  </w:num>
  <w:num w:numId="11757">
    <w:abstractNumId w:val="11757"/>
  </w:num>
  <w:num w:numId="11758">
    <w:abstractNumId w:val="11758"/>
  </w:num>
  <w:num w:numId="11759">
    <w:abstractNumId w:val="11759"/>
  </w:num>
  <w:num w:numId="11760">
    <w:abstractNumId w:val="11760"/>
  </w:num>
  <w:num w:numId="11761">
    <w:abstractNumId w:val="11761"/>
  </w:num>
  <w:num w:numId="11762">
    <w:abstractNumId w:val="11762"/>
  </w:num>
  <w:num w:numId="11763">
    <w:abstractNumId w:val="11763"/>
  </w:num>
  <w:num w:numId="11764">
    <w:abstractNumId w:val="11764"/>
  </w:num>
  <w:num w:numId="11765">
    <w:abstractNumId w:val="11765"/>
  </w:num>
  <w:num w:numId="11766">
    <w:abstractNumId w:val="11766"/>
  </w:num>
  <w:num w:numId="11767">
    <w:abstractNumId w:val="11767"/>
  </w:num>
  <w:num w:numId="11768">
    <w:abstractNumId w:val="11768"/>
  </w:num>
  <w:num w:numId="11769">
    <w:abstractNumId w:val="11769"/>
  </w:num>
  <w:num w:numId="11770">
    <w:abstractNumId w:val="11770"/>
  </w:num>
  <w:num w:numId="11771">
    <w:abstractNumId w:val="11771"/>
  </w:num>
  <w:num w:numId="11772">
    <w:abstractNumId w:val="11772"/>
  </w:num>
  <w:num w:numId="11773">
    <w:abstractNumId w:val="11773"/>
  </w:num>
  <w:num w:numId="11774">
    <w:abstractNumId w:val="11774"/>
  </w:num>
  <w:num w:numId="11775">
    <w:abstractNumId w:val="11775"/>
  </w:num>
  <w:num w:numId="11776">
    <w:abstractNumId w:val="11776"/>
  </w:num>
  <w:num w:numId="11777">
    <w:abstractNumId w:val="11777"/>
  </w:num>
  <w:num w:numId="11778">
    <w:abstractNumId w:val="11778"/>
  </w:num>
  <w:num w:numId="11779">
    <w:abstractNumId w:val="11779"/>
  </w:num>
  <w:num w:numId="11780">
    <w:abstractNumId w:val="11780"/>
  </w:num>
  <w:num w:numId="11781">
    <w:abstractNumId w:val="11781"/>
  </w:num>
  <w:num w:numId="11782">
    <w:abstractNumId w:val="11782"/>
  </w:num>
  <w:num w:numId="11783">
    <w:abstractNumId w:val="11783"/>
  </w:num>
  <w:num w:numId="11784">
    <w:abstractNumId w:val="11784"/>
  </w:num>
  <w:num w:numId="11785">
    <w:abstractNumId w:val="11785"/>
  </w:num>
  <w:num w:numId="11786">
    <w:abstractNumId w:val="11786"/>
  </w:num>
  <w:num w:numId="11787">
    <w:abstractNumId w:val="11787"/>
  </w:num>
  <w:num w:numId="11788">
    <w:abstractNumId w:val="11788"/>
  </w:num>
  <w:num w:numId="11789">
    <w:abstractNumId w:val="1178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58390413" Type="http://schemas.openxmlformats.org/officeDocument/2006/relationships/comments" Target="comments.xml"/><Relationship Id="rId512143430" Type="http://schemas.microsoft.com/office/2011/relationships/commentsExtended" Target="commentsExtended.xml"/><Relationship Id="rId42345512" Type="http://schemas.openxmlformats.org/officeDocument/2006/relationships/image" Target="media/imgrId42345512.jpg"/><Relationship Id="rId6762647f579e154c6" Type="http://schemas.openxmlformats.org/officeDocument/2006/relationships/hyperlink" Target="https://iservice.lombardini.it/jsp/Template2/manuale.jsp?id=283&amp;parent=1136" TargetMode="External"/><Relationship Id="rId5570647f579e15a08" Type="http://schemas.openxmlformats.org/officeDocument/2006/relationships/hyperlink" Target="https://iservice.lombardini.it/jsp/Template2/manuale.jsp?id=279&amp;parent=1136&amp;txts=2.18" TargetMode="External"/><Relationship Id="rId3672647f579e15cd3" Type="http://schemas.openxmlformats.org/officeDocument/2006/relationships/hyperlink" Target="https://iservice.lombardini.it/jsp/Template2/manuale.jsp?id=269&amp;parent=1136" TargetMode="External"/><Relationship Id="rId6243647f579e4923b" Type="http://schemas.openxmlformats.org/officeDocument/2006/relationships/hyperlink" Target="https://iservice.lombardini.it/jsp/Template2/manuale.jsp?id=269&amp;parent=1136" TargetMode="External"/><Relationship Id="rId5838647f579e66472" Type="http://schemas.openxmlformats.org/officeDocument/2006/relationships/hyperlink" Target="https://iservice.lombardini.it/jsp/Template2/manuale.jsp?id=269&amp;parent=1136" TargetMode="External"/><Relationship Id="rId9889647f579e6675a" Type="http://schemas.openxmlformats.org/officeDocument/2006/relationships/hyperlink" Target="https://partners.lombardini.it/App/SparepartCatalogue/Default/Catalogue.aspx" TargetMode="External"/><Relationship Id="rId5518647f579e669fc" Type="http://schemas.openxmlformats.org/officeDocument/2006/relationships/hyperlink" Target="https://iservice.lombardini.it/jsp/Template2/manuale.jsp?id=339&amp;parent=1136" TargetMode="External"/><Relationship Id="rId4526647f579e674db" Type="http://schemas.openxmlformats.org/officeDocument/2006/relationships/hyperlink" Target="https://iservice.lombardini.it/jsp/Template2/manuale.jsp?id=339&amp;parent=1136" TargetMode="External"/><Relationship Id="rId4965647f579e67875" Type="http://schemas.openxmlformats.org/officeDocument/2006/relationships/hyperlink" Target="https://iservice.lombardini.it/jsp/Template2/manuale.jsp?id=339&amp;parent=1136" TargetMode="External"/><Relationship Id="rId8317647f579e8c15e" Type="http://schemas.openxmlformats.org/officeDocument/2006/relationships/hyperlink" Target="https://iservice.lombardini.it/jsp/Template2/manuale.jsp?id=339&amp;parent=1136" TargetMode="External"/><Relationship Id="rId7964647f579e8c8ae" Type="http://schemas.openxmlformats.org/officeDocument/2006/relationships/hyperlink" Target="https://iservice.lombardini.it/jsp/Template2/manuale.jsp?id=339&amp;parent=1136" TargetMode="External"/><Relationship Id="rId7652647f579e8cd50" Type="http://schemas.openxmlformats.org/officeDocument/2006/relationships/hyperlink" Target="https://iservice.lombardini.it/jsp/Template2/manuale.jsp?id=339&amp;parent=1136" TargetMode="External"/><Relationship Id="rId4345647f579e9f400" Type="http://schemas.openxmlformats.org/officeDocument/2006/relationships/hyperlink" Target="https://iservice.lombardini.it/jsp/Template2/manuale.jsp?id=339&amp;parent=1136" TargetMode="External"/><Relationship Id="rId8933647f579ea8e68" Type="http://schemas.openxmlformats.org/officeDocument/2006/relationships/hyperlink" Target="https://iservice.lombardini.it/jsp/Template2/manuale.jsp?id=339&amp;parent=1136" TargetMode="External"/><Relationship Id="rId2993647f579ea93a2" Type="http://schemas.openxmlformats.org/officeDocument/2006/relationships/hyperlink" Target="https://iservice.lombardini.it/jsp/Template2/manuale.jsp?id=339&amp;parent=1136" TargetMode="External"/><Relationship Id="rId7379647f579ebf613" Type="http://schemas.openxmlformats.org/officeDocument/2006/relationships/hyperlink" Target="https://iservice.lombardini.it/jsp/Template2/manuale.jsp?id=339&amp;parent=1136" TargetMode="External"/><Relationship Id="rId7102647f579ebfcff" Type="http://schemas.openxmlformats.org/officeDocument/2006/relationships/hyperlink" Target="https://iservice.lombardini.it/jsp/Template2/manuale.jsp?id=339&amp;parent=1136" TargetMode="External"/><Relationship Id="rId4913647f579ec8d11" Type="http://schemas.openxmlformats.org/officeDocument/2006/relationships/hyperlink" Target="https://www.youtube.com/embed/zqY-GFl8lG0?rel=0" TargetMode="External"/><Relationship Id="rId4442647f579ecd63d" Type="http://schemas.openxmlformats.org/officeDocument/2006/relationships/hyperlink" Target="https://iservice.lombardini.it/jsp/Template2/manuale.jsp?id=339&amp;parent=1136" TargetMode="External"/><Relationship Id="rId6948647f579eea3ff" Type="http://schemas.openxmlformats.org/officeDocument/2006/relationships/hyperlink" Target="https://iservice.lombardini.it/jsp/Template2/manuale.jsp?id=339&amp;parent=1136" TargetMode="External"/><Relationship Id="rId2149647f579eea70f" Type="http://schemas.openxmlformats.org/officeDocument/2006/relationships/hyperlink" Target="https://iservice.lombardini.it/jsp/Template2/manuale.jsp?id=339&amp;parent=1136" TargetMode="External"/><Relationship Id="rId3755647f579f0cafd" Type="http://schemas.openxmlformats.org/officeDocument/2006/relationships/hyperlink" Target="https://www.youtube.com/embed/RJLCkTqlczU?rel=0" TargetMode="External"/><Relationship Id="rId8197647f579f13279" Type="http://schemas.openxmlformats.org/officeDocument/2006/relationships/hyperlink" Target="https://iservice.lombardini.it/jsp/Template2/manuale.jsp?id=269&amp;parent=1136" TargetMode="External"/><Relationship Id="rId6089647f579f3228e" Type="http://schemas.openxmlformats.org/officeDocument/2006/relationships/hyperlink" Target="https://iservice.lombardini.it/jsp/Template2/manuale.jsp?id=339&amp;parent=1136" TargetMode="External"/><Relationship Id="rId8959647f579f391cf" Type="http://schemas.openxmlformats.org/officeDocument/2006/relationships/hyperlink" Target="https://www.youtube.com/embed/Kcv-_3Edask?rel=0" TargetMode="External"/><Relationship Id="rId5057647f579f47d32" Type="http://schemas.openxmlformats.org/officeDocument/2006/relationships/hyperlink" Target="https://iservice.lombardini.it/jsp/Template2/manuale.jsp?id=339&amp;parent=1136" TargetMode="External"/><Relationship Id="rId3815647f579f4f3d9" Type="http://schemas.openxmlformats.org/officeDocument/2006/relationships/hyperlink" Target="https://iservice.lombardini.it/jsp/Template2/manuale.jsp?id=339&amp;parent=1136" TargetMode="External"/><Relationship Id="rId3199647f579f97349" Type="http://schemas.openxmlformats.org/officeDocument/2006/relationships/hyperlink" Target="https://iservice.lombardini.it/jsp/Template2/manuale.jsp?id=289&amp;parent=1136" TargetMode="External"/><Relationship Id="rId4365647f579f9d923" Type="http://schemas.openxmlformats.org/officeDocument/2006/relationships/hyperlink" Target="https://iservice.lombardini.it/jsp/Template2/manuale.jsp?id=283&amp;parent=1136" TargetMode="External"/><Relationship Id="rId3149647f579fe93d3" Type="http://schemas.openxmlformats.org/officeDocument/2006/relationships/hyperlink" Target="https://iservice.lombardini.it/jsp/Template2/manuale.jsp?id=283&amp;parent=1136" TargetMode="External"/><Relationship Id="rId8351647f579fe96c9" Type="http://schemas.openxmlformats.org/officeDocument/2006/relationships/hyperlink" Target="https://iservice.lombardini.it/jsp/Template2/manuale.jsp?id=291&amp;parent=1136" TargetMode="External"/><Relationship Id="rId2885647f579fe9cca" Type="http://schemas.openxmlformats.org/officeDocument/2006/relationships/hyperlink" Target="https://iservice.lombardini.it/jsp/Template2/manuale.jsp?id=292&amp;parent=1136" TargetMode="External"/><Relationship Id="rId8738647f57a00f437" Type="http://schemas.openxmlformats.org/officeDocument/2006/relationships/hyperlink" Target="https://iservice.lombardini.it/jsp/Template2/manuale.jsp?id=339&amp;parent=1136" TargetMode="External"/><Relationship Id="rId4821647f57a022326" Type="http://schemas.openxmlformats.org/officeDocument/2006/relationships/hyperlink" Target="https://iservice.lombardini.it/jsp/Template2/manuale.jsp?id=283&amp;parent=1136" TargetMode="External"/><Relationship Id="rId5039647f57a022af0" Type="http://schemas.openxmlformats.org/officeDocument/2006/relationships/hyperlink" Target="https://iservice.lombardini.it/jsp/Template2/manuale.jsp?id=292&amp;parent=1136" TargetMode="External"/><Relationship Id="rId6688647f57a0231f0" Type="http://schemas.openxmlformats.org/officeDocument/2006/relationships/hyperlink" Target="https://iservice.lombardini.it/jsp/Template2/manuale.jsp?id=337&amp;parent=1136" TargetMode="External"/><Relationship Id="rId2705647f57a029db3" Type="http://schemas.openxmlformats.org/officeDocument/2006/relationships/hyperlink" Target="https://iservice.lombardini.it/jsp/Template2/manuale.jsp?id=290&amp;parent=1136" TargetMode="External"/><Relationship Id="rId2065647f57a05830d" Type="http://schemas.openxmlformats.org/officeDocument/2006/relationships/hyperlink" Target="https://iservice.lombardini.it/jsp/Template2/manuale.jsp?id=317&amp;parent=1136" TargetMode="External"/><Relationship Id="rId5560647f57a059307" Type="http://schemas.openxmlformats.org/officeDocument/2006/relationships/hyperlink" Target="https://iservice.lombardini.it/jsp/Template2/manuale.jsp?id=271&amp;parent=1136" TargetMode="External"/><Relationship Id="rId6943647f57a05a003" Type="http://schemas.openxmlformats.org/officeDocument/2006/relationships/hyperlink" Target="https://iservice.lombardini.it/jsp/Template2/manuale.jsp?id=339&amp;parent=1136" TargetMode="External"/><Relationship Id="rId2378647f57a082dac" Type="http://schemas.openxmlformats.org/officeDocument/2006/relationships/hyperlink" Target="https://iservice.lombardini.it/jsp/Template2/manuale.jsp?id=339&amp;parent=1136" TargetMode="External"/><Relationship Id="rId1943647f57a0b04e8" Type="http://schemas.openxmlformats.org/officeDocument/2006/relationships/hyperlink" Target="https://iservice.lombardini.it/jsp/Template2/manuale.jsp?id=337&amp;parent=1136" TargetMode="External"/><Relationship Id="rId3447647f57a0b0d7b" Type="http://schemas.openxmlformats.org/officeDocument/2006/relationships/hyperlink" Target="https://iservice.lombardini.it/jsp/Template2/manuale.jsp?id=292&amp;parent=1136" TargetMode="External"/><Relationship Id="rId9230647f57a0b73f9" Type="http://schemas.openxmlformats.org/officeDocument/2006/relationships/hyperlink" Target="https://iservice.lombardini.it/jsp/Template2/manuale.jsp?id=283&amp;parent=1136" TargetMode="External"/><Relationship Id="rId2713647f57a0c8801" Type="http://schemas.openxmlformats.org/officeDocument/2006/relationships/hyperlink" Target="https://iservice.lombardini.it/jsp/Template2/manuale.jsp?id=317&amp;parent=1136" TargetMode="External"/><Relationship Id="rId8228647f57a0d53ba" Type="http://schemas.openxmlformats.org/officeDocument/2006/relationships/hyperlink" Target="https://iservice.lombardini.it/jsp/Template2/manuale.jsp?id=283&amp;parent=1136" TargetMode="External"/><Relationship Id="rId3527647f57a0d585e" Type="http://schemas.openxmlformats.org/officeDocument/2006/relationships/hyperlink" Target="https://iservice.lombardini.it/jsp/Template2/manuale.jsp?id=290&amp;parent=1136" TargetMode="External"/><Relationship Id="rId6777647f57a0f2ca2" Type="http://schemas.openxmlformats.org/officeDocument/2006/relationships/hyperlink" Target="https://iservice.lombardini.it/jsp/Template2/manuale.jsp?id=283&amp;parent=1136" TargetMode="External"/><Relationship Id="rId8498647f57a13f625" Type="http://schemas.openxmlformats.org/officeDocument/2006/relationships/hyperlink" Target="https://www.youtube.com/embed/meko2s8_-U0?rel=0" TargetMode="External"/><Relationship Id="rId6730647f579e149c5" Type="http://schemas.openxmlformats.org/officeDocument/2006/relationships/image" Target="media/imgrId6730647f579e149c5.jpg"/><Relationship Id="rId3270647f579e1d8e6" Type="http://schemas.openxmlformats.org/officeDocument/2006/relationships/image" Target="media/imgrId3270647f579e1d8e6.jpg"/><Relationship Id="rId4086647f579e29030" Type="http://schemas.openxmlformats.org/officeDocument/2006/relationships/image" Target="media/imgrId4086647f579e29030.jpg"/><Relationship Id="rId9673647f579e31d8b" Type="http://schemas.openxmlformats.org/officeDocument/2006/relationships/image" Target="media/imgrId9673647f579e31d8b.jpg"/><Relationship Id="rId2924647f579e3d11c" Type="http://schemas.openxmlformats.org/officeDocument/2006/relationships/image" Target="media/imgrId2924647f579e3d11c.jpg"/><Relationship Id="rId6079647f579e47f15" Type="http://schemas.openxmlformats.org/officeDocument/2006/relationships/image" Target="media/imgrId6079647f579e47f15.jpg"/><Relationship Id="rId8553647f579e56984" Type="http://schemas.openxmlformats.org/officeDocument/2006/relationships/image" Target="media/imgrId8553647f579e56984.jpg"/><Relationship Id="rId3633647f579e5f8b0" Type="http://schemas.openxmlformats.org/officeDocument/2006/relationships/image" Target="media/imgrId3633647f579e5f8b0.jpg"/><Relationship Id="rId9953647f579e65cb2" Type="http://schemas.openxmlformats.org/officeDocument/2006/relationships/image" Target="media/imgrId9953647f579e65cb2.jpg"/><Relationship Id="rId7114647f579e71b61" Type="http://schemas.openxmlformats.org/officeDocument/2006/relationships/image" Target="media/imgrId7114647f579e71b61.jpg"/><Relationship Id="rId5690647f579e82873" Type="http://schemas.openxmlformats.org/officeDocument/2006/relationships/image" Target="media/imgrId5690647f579e82873.jpg"/><Relationship Id="rId1223647f579e8b9bb" Type="http://schemas.openxmlformats.org/officeDocument/2006/relationships/image" Target="media/imgrId1223647f579e8b9bb.jpg"/><Relationship Id="rId9012647f579e96eae" Type="http://schemas.openxmlformats.org/officeDocument/2006/relationships/image" Target="media/imgrId9012647f579e96eae.jpg"/><Relationship Id="rId1628647f579e9ee9c" Type="http://schemas.openxmlformats.org/officeDocument/2006/relationships/image" Target="media/imgrId1628647f579e9ee9c.jpg"/><Relationship Id="rId2041647f579ea86a8" Type="http://schemas.openxmlformats.org/officeDocument/2006/relationships/image" Target="media/imgrId2041647f579ea86a8.jpg"/><Relationship Id="rId1064647f579eb47a9" Type="http://schemas.openxmlformats.org/officeDocument/2006/relationships/image" Target="media/imgrId1064647f579eb47a9.jpg"/><Relationship Id="rId7223647f579ebf0c9" Type="http://schemas.openxmlformats.org/officeDocument/2006/relationships/image" Target="media/imgrId7223647f579ebf0c9.jpg"/><Relationship Id="rId5534647f579ec8468" Type="http://schemas.openxmlformats.org/officeDocument/2006/relationships/image" Target="media/imgrId5534647f579ec8468.jpg"/><Relationship Id="rId4308647f579ecc5df" Type="http://schemas.openxmlformats.org/officeDocument/2006/relationships/image" Target="media/imgrId4308647f579ecc5df.jpg"/><Relationship Id="rId6316647f579ed3ad2" Type="http://schemas.openxmlformats.org/officeDocument/2006/relationships/image" Target="media/imgrId6316647f579ed3ad2.jpg"/><Relationship Id="rId9551647f579eded92" Type="http://schemas.openxmlformats.org/officeDocument/2006/relationships/image" Target="media/imgrId9551647f579eded92.jpg"/><Relationship Id="rId4186647f579ee984f" Type="http://schemas.openxmlformats.org/officeDocument/2006/relationships/image" Target="media/imgrId4186647f579ee984f.png"/><Relationship Id="rId9041647f579f00dc7" Type="http://schemas.openxmlformats.org/officeDocument/2006/relationships/image" Target="media/imgrId9041647f579f00dc7.jpg"/><Relationship Id="rId8492647f579f0c3a7" Type="http://schemas.openxmlformats.org/officeDocument/2006/relationships/image" Target="media/imgrId8492647f579f0c3a7.jpg"/><Relationship Id="rId6570647f579f12b4e" Type="http://schemas.openxmlformats.org/officeDocument/2006/relationships/image" Target="media/imgrId6570647f579f12b4e.jpg"/><Relationship Id="rId3068647f579f1bb20" Type="http://schemas.openxmlformats.org/officeDocument/2006/relationships/image" Target="media/imgrId3068647f579f1bb20.jpg"/><Relationship Id="rId5551647f579f27ef7" Type="http://schemas.openxmlformats.org/officeDocument/2006/relationships/image" Target="media/imgrId5551647f579f27ef7.jpg"/><Relationship Id="rId9537647f579f31d05" Type="http://schemas.openxmlformats.org/officeDocument/2006/relationships/image" Target="media/imgrId9537647f579f31d05.jpg"/><Relationship Id="rId9167647f579f38b31" Type="http://schemas.openxmlformats.org/officeDocument/2006/relationships/image" Target="media/imgrId9167647f579f38b31.jpg"/><Relationship Id="rId2507647f579f439f2" Type="http://schemas.openxmlformats.org/officeDocument/2006/relationships/image" Target="media/imgrId2507647f579f439f2.jpg"/><Relationship Id="rId3780647f579f472ab" Type="http://schemas.openxmlformats.org/officeDocument/2006/relationships/image" Target="media/imgrId3780647f579f472ab.jpg"/><Relationship Id="rId9816647f579f4eb8f" Type="http://schemas.openxmlformats.org/officeDocument/2006/relationships/image" Target="media/imgrId9816647f579f4eb8f.jpg"/><Relationship Id="rId5615647f579f566c6" Type="http://schemas.openxmlformats.org/officeDocument/2006/relationships/image" Target="media/imgrId5615647f579f566c6.jpg"/><Relationship Id="rId2175647f579f62b36" Type="http://schemas.openxmlformats.org/officeDocument/2006/relationships/image" Target="media/imgrId2175647f579f62b36.jpg"/><Relationship Id="rId2825647f579f71d71" Type="http://schemas.openxmlformats.org/officeDocument/2006/relationships/image" Target="media/imgrId2825647f579f71d71.jpg"/><Relationship Id="rId4275647f579f7aaa9" Type="http://schemas.openxmlformats.org/officeDocument/2006/relationships/image" Target="media/imgrId4275647f579f7aaa9.jpg"/><Relationship Id="rId7292647f579f80d9b" Type="http://schemas.openxmlformats.org/officeDocument/2006/relationships/image" Target="media/imgrId7292647f579f80d9b.jpg"/><Relationship Id="rId1117647f579f8c87a" Type="http://schemas.openxmlformats.org/officeDocument/2006/relationships/image" Target="media/imgrId1117647f579f8c87a.jpg"/><Relationship Id="rId2812647f579f9674f" Type="http://schemas.openxmlformats.org/officeDocument/2006/relationships/image" Target="media/imgrId2812647f579f9674f.jpg"/><Relationship Id="rId7674647f579f9d23d" Type="http://schemas.openxmlformats.org/officeDocument/2006/relationships/image" Target="media/imgrId7674647f579f9d23d.jpg"/><Relationship Id="rId7868647f579fa9d09" Type="http://schemas.openxmlformats.org/officeDocument/2006/relationships/image" Target="media/imgrId7868647f579fa9d09.jpg"/><Relationship Id="rId6040647f579fb4d1d" Type="http://schemas.openxmlformats.org/officeDocument/2006/relationships/image" Target="media/imgrId6040647f579fb4d1d.jpg"/><Relationship Id="rId8084647f579fbce6d" Type="http://schemas.openxmlformats.org/officeDocument/2006/relationships/image" Target="media/imgrId8084647f579fbce6d.jpg"/><Relationship Id="rId5450647f579fd6fa5" Type="http://schemas.openxmlformats.org/officeDocument/2006/relationships/image" Target="media/imgrId5450647f579fd6fa5.jpg"/><Relationship Id="rId8777647f579fe2061" Type="http://schemas.openxmlformats.org/officeDocument/2006/relationships/image" Target="media/imgrId8777647f579fe2061.jpg"/><Relationship Id="rId4765647f579fe8d52" Type="http://schemas.openxmlformats.org/officeDocument/2006/relationships/image" Target="media/imgrId4765647f579fe8d52.jpg"/><Relationship Id="rId8052647f57a00064f" Type="http://schemas.openxmlformats.org/officeDocument/2006/relationships/image" Target="media/imgrId8052647f57a00064f.jpg"/><Relationship Id="rId5517647f57a00df33" Type="http://schemas.openxmlformats.org/officeDocument/2006/relationships/image" Target="media/imgrId5517647f57a00df33.jpg"/><Relationship Id="rId8633647f57a01a92d" Type="http://schemas.openxmlformats.org/officeDocument/2006/relationships/image" Target="media/imgrId8633647f57a01a92d.jpg"/><Relationship Id="rId5727647f57a021b70" Type="http://schemas.openxmlformats.org/officeDocument/2006/relationships/image" Target="media/imgrId5727647f57a021b70.jpg"/><Relationship Id="rId6016647f57a029783" Type="http://schemas.openxmlformats.org/officeDocument/2006/relationships/image" Target="media/imgrId6016647f57a029783.jpg"/><Relationship Id="rId2381647f57a03738d" Type="http://schemas.openxmlformats.org/officeDocument/2006/relationships/image" Target="media/imgrId2381647f57a03738d.jpg"/><Relationship Id="rId2116647f57a046f76" Type="http://schemas.openxmlformats.org/officeDocument/2006/relationships/image" Target="media/imgrId2116647f57a046f76.jpg"/><Relationship Id="rId5275647f57a0509fe" Type="http://schemas.openxmlformats.org/officeDocument/2006/relationships/image" Target="media/imgrId5275647f57a0509fe.jpg"/><Relationship Id="rId8633647f57a057bfe" Type="http://schemas.openxmlformats.org/officeDocument/2006/relationships/image" Target="media/imgrId8633647f57a057bfe.jpg"/><Relationship Id="rId6909647f57a063e4b" Type="http://schemas.openxmlformats.org/officeDocument/2006/relationships/image" Target="media/imgrId6909647f57a063e4b.jpg"/><Relationship Id="rId9238647f57a06e77e" Type="http://schemas.openxmlformats.org/officeDocument/2006/relationships/image" Target="media/imgrId9238647f57a06e77e.jpg"/><Relationship Id="rId6865647f57a074eeb" Type="http://schemas.openxmlformats.org/officeDocument/2006/relationships/image" Target="media/imgrId6865647f57a074eeb.jpg"/><Relationship Id="rId2410647f57a082569" Type="http://schemas.openxmlformats.org/officeDocument/2006/relationships/image" Target="media/imgrId2410647f57a082569.jpg"/><Relationship Id="rId1535647f57a0a3d53" Type="http://schemas.openxmlformats.org/officeDocument/2006/relationships/image" Target="media/imgrId1535647f57a0a3d53.jpg"/><Relationship Id="rId7671647f57a0afcc7" Type="http://schemas.openxmlformats.org/officeDocument/2006/relationships/image" Target="media/imgrId7671647f57a0afcc7.jpg"/><Relationship Id="rId4541647f57a0b6dad" Type="http://schemas.openxmlformats.org/officeDocument/2006/relationships/image" Target="media/imgrId4541647f57a0b6dad.jpg"/><Relationship Id="rId9235647f57a0c1f7f" Type="http://schemas.openxmlformats.org/officeDocument/2006/relationships/image" Target="media/imgrId9235647f57a0c1f7f.jpg"/><Relationship Id="rId9590647f57a0c823f" Type="http://schemas.openxmlformats.org/officeDocument/2006/relationships/image" Target="media/imgrId9590647f57a0c823f.jpg"/><Relationship Id="rId7708647f57a0d4107" Type="http://schemas.openxmlformats.org/officeDocument/2006/relationships/image" Target="media/imgrId7708647f57a0d4107.jpg"/><Relationship Id="rId6131647f57a0d50df" Type="http://schemas.openxmlformats.org/officeDocument/2006/relationships/image" Target="media/imgrId6131647f57a0d50df.png"/><Relationship Id="rId3403647f57a0ddf0a" Type="http://schemas.openxmlformats.org/officeDocument/2006/relationships/image" Target="media/imgrId3403647f57a0ddf0a.jpg"/><Relationship Id="rId8389647f57a0de4d0" Type="http://schemas.openxmlformats.org/officeDocument/2006/relationships/image" Target="media/imgrId8389647f57a0de4d0.png"/><Relationship Id="rId3363647f57a0ebd67" Type="http://schemas.openxmlformats.org/officeDocument/2006/relationships/image" Target="media/imgrId3363647f57a0ebd67.jpg"/><Relationship Id="rId6060647f57a0f24ad" Type="http://schemas.openxmlformats.org/officeDocument/2006/relationships/image" Target="media/imgrId6060647f57a0f24ad.jpg"/><Relationship Id="rId3673647f57a1053d1" Type="http://schemas.openxmlformats.org/officeDocument/2006/relationships/image" Target="media/imgrId3673647f57a1053d1.jpg"/><Relationship Id="rId4189647f57a10cf05" Type="http://schemas.openxmlformats.org/officeDocument/2006/relationships/image" Target="media/imgrId4189647f57a10cf05.jpg"/><Relationship Id="rId6571647f57a116e20" Type="http://schemas.openxmlformats.org/officeDocument/2006/relationships/image" Target="media/imgrId6571647f57a116e20.jpg"/><Relationship Id="rId1118647f57a122218" Type="http://schemas.openxmlformats.org/officeDocument/2006/relationships/image" Target="media/imgrId1118647f57a122218.jpg"/><Relationship Id="rId8395647f57a12c034" Type="http://schemas.openxmlformats.org/officeDocument/2006/relationships/image" Target="media/imgrId8395647f57a12c034.jpg"/><Relationship Id="rId6842647f57a137ac1" Type="http://schemas.openxmlformats.org/officeDocument/2006/relationships/image" Target="media/imgrId6842647f57a137ac1.png"/><Relationship Id="rId1676647f57a13f113" Type="http://schemas.openxmlformats.org/officeDocument/2006/relationships/image" Target="media/imgrId1676647f57a13f113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345512" Type="http://schemas.openxmlformats.org/officeDocument/2006/relationships/image" Target="media/imgrId4234551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345512" Type="http://schemas.openxmlformats.org/officeDocument/2006/relationships/image" Target="media/imgrId4234551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345512" Type="http://schemas.openxmlformats.org/officeDocument/2006/relationships/image" Target="media/imgrId4234551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345512" Type="http://schemas.openxmlformats.org/officeDocument/2006/relationships/image" Target="media/imgrId4234551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345512" Type="http://schemas.openxmlformats.org/officeDocument/2006/relationships/image" Target="media/imgrId4234551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345512" Type="http://schemas.openxmlformats.org/officeDocument/2006/relationships/image" Target="media/imgrId4234551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