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15326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0174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706084" w:name="ctxt"/>
    <w:bookmarkEnd w:id="3070608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59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59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59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59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59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59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59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59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59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59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4706483286e9e9f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7386483286e9eb3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59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8716483286e9f02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9640862" name="name69186483286eb166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4906483286eb166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4599117" name="name10616483286ec01d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6766483286ec01d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959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59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959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2805786" name="name24876483286ecc0d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8426483286ecc0d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378656" name="name99536483286ed46a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5546483286ed46a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1220983" name="name40466483286ee903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9806483286ee902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4984922" name="name13106483286f0789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8056483286f0789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8470782" name="name92786483286f18d2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3486483286f18d2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596">
    <w:multiLevelType w:val="hybridMultilevel"/>
    <w:lvl w:ilvl="0" w:tplc="38137106">
      <w:start w:val="1"/>
      <w:numFmt w:val="decimal"/>
      <w:lvlText w:val="%1."/>
      <w:lvlJc w:val="left"/>
      <w:pPr>
        <w:ind w:left="720" w:hanging="360"/>
      </w:pPr>
    </w:lvl>
    <w:lvl w:ilvl="1" w:tplc="38137106" w:tentative="1">
      <w:start w:val="1"/>
      <w:numFmt w:val="lowerLetter"/>
      <w:lvlText w:val="%2."/>
      <w:lvlJc w:val="left"/>
      <w:pPr>
        <w:ind w:left="1440" w:hanging="360"/>
      </w:pPr>
    </w:lvl>
    <w:lvl w:ilvl="2" w:tplc="38137106" w:tentative="1">
      <w:start w:val="1"/>
      <w:numFmt w:val="lowerRoman"/>
      <w:lvlText w:val="%3."/>
      <w:lvlJc w:val="right"/>
      <w:pPr>
        <w:ind w:left="2160" w:hanging="180"/>
      </w:pPr>
    </w:lvl>
    <w:lvl w:ilvl="3" w:tplc="38137106" w:tentative="1">
      <w:start w:val="1"/>
      <w:numFmt w:val="decimal"/>
      <w:lvlText w:val="%4."/>
      <w:lvlJc w:val="left"/>
      <w:pPr>
        <w:ind w:left="2880" w:hanging="360"/>
      </w:pPr>
    </w:lvl>
    <w:lvl w:ilvl="4" w:tplc="38137106" w:tentative="1">
      <w:start w:val="1"/>
      <w:numFmt w:val="lowerLetter"/>
      <w:lvlText w:val="%5."/>
      <w:lvlJc w:val="left"/>
      <w:pPr>
        <w:ind w:left="3600" w:hanging="360"/>
      </w:pPr>
    </w:lvl>
    <w:lvl w:ilvl="5" w:tplc="38137106" w:tentative="1">
      <w:start w:val="1"/>
      <w:numFmt w:val="lowerRoman"/>
      <w:lvlText w:val="%6."/>
      <w:lvlJc w:val="right"/>
      <w:pPr>
        <w:ind w:left="4320" w:hanging="180"/>
      </w:pPr>
    </w:lvl>
    <w:lvl w:ilvl="6" w:tplc="38137106" w:tentative="1">
      <w:start w:val="1"/>
      <w:numFmt w:val="decimal"/>
      <w:lvlText w:val="%7."/>
      <w:lvlJc w:val="left"/>
      <w:pPr>
        <w:ind w:left="5040" w:hanging="360"/>
      </w:pPr>
    </w:lvl>
    <w:lvl w:ilvl="7" w:tplc="38137106" w:tentative="1">
      <w:start w:val="1"/>
      <w:numFmt w:val="lowerLetter"/>
      <w:lvlText w:val="%8."/>
      <w:lvlJc w:val="left"/>
      <w:pPr>
        <w:ind w:left="5760" w:hanging="360"/>
      </w:pPr>
    </w:lvl>
    <w:lvl w:ilvl="8" w:tplc="38137106" w:tentative="1">
      <w:start w:val="1"/>
      <w:numFmt w:val="lowerRoman"/>
      <w:lvlText w:val="%9."/>
      <w:lvlJc w:val="right"/>
      <w:pPr>
        <w:ind w:left="6480" w:hanging="180"/>
      </w:pPr>
    </w:lvl>
  </w:abstractNum>
  <w:abstractNum w:abstractNumId="29595">
    <w:multiLevelType w:val="hybridMultilevel"/>
    <w:lvl w:ilvl="0" w:tplc="853689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595">
    <w:abstractNumId w:val="29595"/>
  </w:num>
  <w:num w:numId="29596">
    <w:abstractNumId w:val="295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5711121" Type="http://schemas.openxmlformats.org/officeDocument/2006/relationships/comments" Target="comments.xml"/><Relationship Id="rId946873845" Type="http://schemas.microsoft.com/office/2011/relationships/commentsExtended" Target="commentsExtended.xml"/><Relationship Id="rId35017409" Type="http://schemas.openxmlformats.org/officeDocument/2006/relationships/image" Target="media/imgrId35017409.jpg"/><Relationship Id="rId24706483286e9e9ff" Type="http://schemas.openxmlformats.org/officeDocument/2006/relationships/hyperlink" Target="http://www.kohlerengines.com/home.htm" TargetMode="External"/><Relationship Id="rId37386483286e9eb32" Type="http://schemas.openxmlformats.org/officeDocument/2006/relationships/hyperlink" Target="http://dealers.kohlerpower.it/" TargetMode="External"/><Relationship Id="rId88716483286e9f02f" Type="http://schemas.openxmlformats.org/officeDocument/2006/relationships/hyperlink" Target="http://www.kohlerengines.com/home.htm" TargetMode="External"/><Relationship Id="rId74906483286eb166a" Type="http://schemas.openxmlformats.org/officeDocument/2006/relationships/image" Target="media/imgrId74906483286eb166a.jpg"/><Relationship Id="rId86766483286ec01d2" Type="http://schemas.openxmlformats.org/officeDocument/2006/relationships/image" Target="media/imgrId86766483286ec01d2.jpg"/><Relationship Id="rId68426483286ecc0d0" Type="http://schemas.openxmlformats.org/officeDocument/2006/relationships/image" Target="media/imgrId68426483286ecc0d0.jpg"/><Relationship Id="rId85546483286ed46a2" Type="http://schemas.openxmlformats.org/officeDocument/2006/relationships/image" Target="media/imgrId85546483286ed46a2.jpg"/><Relationship Id="rId59806483286ee902e" Type="http://schemas.openxmlformats.org/officeDocument/2006/relationships/image" Target="media/imgrId59806483286ee902e.jpg"/><Relationship Id="rId78056483286f07895" Type="http://schemas.openxmlformats.org/officeDocument/2006/relationships/image" Target="media/imgrId78056483286f07895.jpg"/><Relationship Id="rId63486483286f18d20" Type="http://schemas.openxmlformats.org/officeDocument/2006/relationships/image" Target="media/imgrId63486483286f18d2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017409" Type="http://schemas.openxmlformats.org/officeDocument/2006/relationships/image" Target="media/imgrId350174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017409" Type="http://schemas.openxmlformats.org/officeDocument/2006/relationships/image" Target="media/imgrId350174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017409" Type="http://schemas.openxmlformats.org/officeDocument/2006/relationships/image" Target="media/imgrId350174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017409" Type="http://schemas.openxmlformats.org/officeDocument/2006/relationships/image" Target="media/imgrId350174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017409" Type="http://schemas.openxmlformats.org/officeDocument/2006/relationships/image" Target="media/imgrId350174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017409" Type="http://schemas.openxmlformats.org/officeDocument/2006/relationships/image" Target="media/imgrId350174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