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84974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6027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169370" w:name="ctxt"/>
    <w:bookmarkEnd w:id="9816937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63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635"/>
        </w:numPr>
        <w:spacing w:before="0" w:after="0" w:line="240" w:lineRule="auto"/>
        <w:jc w:val="left"/>
        <w:rPr>
          <w:color w:val="00274C"/>
          <w:sz w:val="20"/>
          <w:szCs w:val="20"/>
        </w:rPr>
      </w:pPr>
      <w:bookmarkStart w:id="65286319" w:name="result_box"/>
      <w:bookmarkEnd w:id="6528631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00164833f7cdde7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26464833f7cde08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63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63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63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63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63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95364833f7ce049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12964833f7ce068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863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63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63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9148255" name="name677364833f7ce82b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28664833f7ce82a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63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63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588627" w:name="result_box"/>
      <w:bookmarkEnd w:id="355886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9247914" w:name="result_box"/>
      <w:bookmarkEnd w:id="892479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404745" w:name="result_box"/>
      <w:bookmarkEnd w:id="4140474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635"/>
        </w:numPr>
        <w:spacing w:before="0" w:after="0" w:line="240" w:lineRule="auto"/>
        <w:jc w:val="left"/>
        <w:rPr>
          <w:color w:val="00274C"/>
          <w:sz w:val="20"/>
          <w:szCs w:val="20"/>
        </w:rPr>
      </w:pPr>
      <w:bookmarkStart w:id="52544321" w:name="result_box"/>
      <w:bookmarkEnd w:id="5254432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3671710" name="name969164833f7cf21c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66864833f7cf21c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2207963" name="name704964833f7d0748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00464833f7d0748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8772513" name="name315864833f7d1530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2964833f7d1530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5710545" name="name846064833f7d22f6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43364833f7d22f6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559884" name="name275164833f7d3516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4364833f7d3516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0118242" name="name142964833f7d3f66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07964833f7d3f65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0919416" name="name702264833f7d43b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7664833f7d43b6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726454" name="name295864833f7d4bf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2464833f7d4bf1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418442" name="name995164833f7d51f8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3364833f7d51f8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9776924" name="name418164833f7d583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4264833f7d583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9091087" name="name744064833f7d643b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78564833f7d643b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7712455" name="name125564833f7d6e18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41864833f7d6e18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7647461" name="name478464833f7d7e2e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2964833f7d7e2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8462359" name="name191264833f7d8a21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1764833f7d8a21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17364833f7d8a94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098760" name="name798164833f7dac2c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78864833f7dac2c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8437360" name="name304164833f7db7ba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09064833f7db7ba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3979767" name="name821764833f7dd0eb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02064833f7dd0eb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636">
    <w:multiLevelType w:val="hybridMultilevel"/>
    <w:lvl w:ilvl="0" w:tplc="87380799">
      <w:start w:val="1"/>
      <w:numFmt w:val="decimal"/>
      <w:lvlText w:val="%1."/>
      <w:lvlJc w:val="left"/>
      <w:pPr>
        <w:ind w:left="720" w:hanging="360"/>
      </w:pPr>
    </w:lvl>
    <w:lvl w:ilvl="1" w:tplc="87380799" w:tentative="1">
      <w:start w:val="1"/>
      <w:numFmt w:val="lowerLetter"/>
      <w:lvlText w:val="%2."/>
      <w:lvlJc w:val="left"/>
      <w:pPr>
        <w:ind w:left="1440" w:hanging="360"/>
      </w:pPr>
    </w:lvl>
    <w:lvl w:ilvl="2" w:tplc="87380799" w:tentative="1">
      <w:start w:val="1"/>
      <w:numFmt w:val="lowerRoman"/>
      <w:lvlText w:val="%3."/>
      <w:lvlJc w:val="right"/>
      <w:pPr>
        <w:ind w:left="2160" w:hanging="180"/>
      </w:pPr>
    </w:lvl>
    <w:lvl w:ilvl="3" w:tplc="87380799" w:tentative="1">
      <w:start w:val="1"/>
      <w:numFmt w:val="decimal"/>
      <w:lvlText w:val="%4."/>
      <w:lvlJc w:val="left"/>
      <w:pPr>
        <w:ind w:left="2880" w:hanging="360"/>
      </w:pPr>
    </w:lvl>
    <w:lvl w:ilvl="4" w:tplc="87380799" w:tentative="1">
      <w:start w:val="1"/>
      <w:numFmt w:val="lowerLetter"/>
      <w:lvlText w:val="%5."/>
      <w:lvlJc w:val="left"/>
      <w:pPr>
        <w:ind w:left="3600" w:hanging="360"/>
      </w:pPr>
    </w:lvl>
    <w:lvl w:ilvl="5" w:tplc="87380799" w:tentative="1">
      <w:start w:val="1"/>
      <w:numFmt w:val="lowerRoman"/>
      <w:lvlText w:val="%6."/>
      <w:lvlJc w:val="right"/>
      <w:pPr>
        <w:ind w:left="4320" w:hanging="180"/>
      </w:pPr>
    </w:lvl>
    <w:lvl w:ilvl="6" w:tplc="87380799" w:tentative="1">
      <w:start w:val="1"/>
      <w:numFmt w:val="decimal"/>
      <w:lvlText w:val="%7."/>
      <w:lvlJc w:val="left"/>
      <w:pPr>
        <w:ind w:left="5040" w:hanging="360"/>
      </w:pPr>
    </w:lvl>
    <w:lvl w:ilvl="7" w:tplc="87380799" w:tentative="1">
      <w:start w:val="1"/>
      <w:numFmt w:val="lowerLetter"/>
      <w:lvlText w:val="%8."/>
      <w:lvlJc w:val="left"/>
      <w:pPr>
        <w:ind w:left="5760" w:hanging="360"/>
      </w:pPr>
    </w:lvl>
    <w:lvl w:ilvl="8" w:tplc="87380799" w:tentative="1">
      <w:start w:val="1"/>
      <w:numFmt w:val="lowerRoman"/>
      <w:lvlText w:val="%9."/>
      <w:lvlJc w:val="right"/>
      <w:pPr>
        <w:ind w:left="6480" w:hanging="180"/>
      </w:pPr>
    </w:lvl>
  </w:abstractNum>
  <w:abstractNum w:abstractNumId="8635">
    <w:multiLevelType w:val="hybridMultilevel"/>
    <w:lvl w:ilvl="0" w:tplc="913586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35">
    <w:abstractNumId w:val="8635"/>
  </w:num>
  <w:num w:numId="8636">
    <w:abstractNumId w:val="8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0308825" Type="http://schemas.openxmlformats.org/officeDocument/2006/relationships/comments" Target="comments.xml"/><Relationship Id="rId496427913" Type="http://schemas.microsoft.com/office/2011/relationships/commentsExtended" Target="commentsExtended.xml"/><Relationship Id="rId19602790" Type="http://schemas.openxmlformats.org/officeDocument/2006/relationships/image" Target="media/imgrId19602790.jpg"/><Relationship Id="rId500164833f7cdde7c" Type="http://schemas.openxmlformats.org/officeDocument/2006/relationships/hyperlink" Target="https://iservice.lombardini.it/jsp/Template2/manuale.jsp?id=96&amp;parent=1000" TargetMode="External"/><Relationship Id="rId626464833f7cde085" Type="http://schemas.openxmlformats.org/officeDocument/2006/relationships/hyperlink" Target="https://iservice.lombardini.it/jsp/Template2/manuale.jsp?id=97&amp;parent=1000" TargetMode="External"/><Relationship Id="rId995364833f7ce049a" Type="http://schemas.openxmlformats.org/officeDocument/2006/relationships/hyperlink" Target="https://iservice.lombardini.it/jsp/Template2/manuale.jsp?id=193&amp;parent=1000" TargetMode="External"/><Relationship Id="rId412964833f7ce0686" Type="http://schemas.openxmlformats.org/officeDocument/2006/relationships/hyperlink" Target="https://iservice.lombardini.it/jsp/Template2/manuale.jsp?id=193&amp;parent=1000" TargetMode="External"/><Relationship Id="rId917364833f7d8a946" Type="http://schemas.openxmlformats.org/officeDocument/2006/relationships/hyperlink" Target="https://iservice.lombardini.it/jsp/Template2/manuale.jsp?id=176&amp;parent=1000" TargetMode="External"/><Relationship Id="rId928664833f7ce82ac" Type="http://schemas.openxmlformats.org/officeDocument/2006/relationships/image" Target="media/imgrId928664833f7ce82ac.gif"/><Relationship Id="rId366864833f7cf21c8" Type="http://schemas.openxmlformats.org/officeDocument/2006/relationships/image" Target="media/imgrId366864833f7cf21c8.jpg"/><Relationship Id="rId100464833f7d07486" Type="http://schemas.openxmlformats.org/officeDocument/2006/relationships/image" Target="media/imgrId100464833f7d07486.jpg"/><Relationship Id="rId622964833f7d15301" Type="http://schemas.openxmlformats.org/officeDocument/2006/relationships/image" Target="media/imgrId622964833f7d15301.jpg"/><Relationship Id="rId843364833f7d22f68" Type="http://schemas.openxmlformats.org/officeDocument/2006/relationships/image" Target="media/imgrId843364833f7d22f68.jpg"/><Relationship Id="rId614364833f7d35168" Type="http://schemas.openxmlformats.org/officeDocument/2006/relationships/image" Target="media/imgrId614364833f7d35168.jpg"/><Relationship Id="rId607964833f7d3f65c" Type="http://schemas.openxmlformats.org/officeDocument/2006/relationships/image" Target="media/imgrId607964833f7d3f65c.jpg"/><Relationship Id="rId277664833f7d43b63" Type="http://schemas.openxmlformats.org/officeDocument/2006/relationships/image" Target="media/imgrId277664833f7d43b63.gif"/><Relationship Id="rId972464833f7d4bf12" Type="http://schemas.openxmlformats.org/officeDocument/2006/relationships/image" Target="media/imgrId972464833f7d4bf12.gif"/><Relationship Id="rId473364833f7d51f84" Type="http://schemas.openxmlformats.org/officeDocument/2006/relationships/image" Target="media/imgrId473364833f7d51f84.gif"/><Relationship Id="rId174264833f7d58369" Type="http://schemas.openxmlformats.org/officeDocument/2006/relationships/image" Target="media/imgrId174264833f7d58369.gif"/><Relationship Id="rId578564833f7d643b8" Type="http://schemas.openxmlformats.org/officeDocument/2006/relationships/image" Target="media/imgrId578564833f7d643b8.jpg"/><Relationship Id="rId141864833f7d6e184" Type="http://schemas.openxmlformats.org/officeDocument/2006/relationships/image" Target="media/imgrId141864833f7d6e184.jpg"/><Relationship Id="rId962964833f7d7e2df" Type="http://schemas.openxmlformats.org/officeDocument/2006/relationships/image" Target="media/imgrId962964833f7d7e2df.png"/><Relationship Id="rId711764833f7d8a213" Type="http://schemas.openxmlformats.org/officeDocument/2006/relationships/image" Target="media/imgrId711764833f7d8a213.png"/><Relationship Id="rId778864833f7dac2c6" Type="http://schemas.openxmlformats.org/officeDocument/2006/relationships/image" Target="media/imgrId778864833f7dac2c6.png"/><Relationship Id="rId209064833f7db7bab" Type="http://schemas.openxmlformats.org/officeDocument/2006/relationships/image" Target="media/imgrId209064833f7db7bab.png"/><Relationship Id="rId402064833f7dd0eb4" Type="http://schemas.openxmlformats.org/officeDocument/2006/relationships/image" Target="media/imgrId402064833f7dd0eb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602790" Type="http://schemas.openxmlformats.org/officeDocument/2006/relationships/image" Target="media/imgrId196027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