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4648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811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872665" w:name="ctxt"/>
    <w:bookmarkEnd w:id="1787266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10464837a7fc17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28564837a7fc19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55664837a7fc1a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50364837a7fc1d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82764837a7fc1f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08864837a7fc23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52564837a7fc24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14364837a7fc25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15364837a7fc26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78964837a7fc27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42564837a7fc2b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24264837a7fc2d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31864837a7fc2f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45464837a7fc32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14764837a7fc33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22564837a7fc34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62264837a7fc36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77164837a7fc38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01664837a7fc3a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00464837a7fc3d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07864837a7fc41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22764837a7fc43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30064837a7fc4b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19164837a7fc4c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92764837a7fc4d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28264837a7fc4f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0392830" name="name506064837a7fcd01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24164837a7fcd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720451" name="name595464837a7fd35e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0764837a7fd35e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38664837a7fd3d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36532" name="name797364837a7fd88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464837a7fd8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54164837a7fd90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09608" name="name819964837a7fdfc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664837a7fdf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33815" name="name938964837a7fe621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54164837a7fe6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80420" name="name312664837a7feb85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61164837a7feb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16957" name="name706764837a7ff153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83664837a7ff1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607807" name="name780064837a800427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92864837a8004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96716" name="name165564837a800ab2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90364837a800a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93235" name="name680764837a8010c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364837a8010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37464837a80114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11702" name="name601264837a8019a9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61764837a8019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23336" name="name400564837a8022de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95164837a8022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14819" name="name492564837a802c02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68964837a802c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71811" name="name115164837a8032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864837a8032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9964837a8033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2652629" name="name625464837a803ee5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30264837a803e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65364837a8040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5084692" name="name952864837a804e01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65264837a804e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0264837a804e7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73970" name="name511364837a805471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46664837a8054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6964837a8054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736651" name="name790364837a805d5c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50764837a805d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57289" name="name939864837a80637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064837a8063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34464837a8063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61964837a80646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693388" name="name655464837a806b13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89164837a806b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137970" name="name883964837a80730e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41164837a8073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47023" name="name721464837a80792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364837a8079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70764837a8079b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5798" name="name308264837a808237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62264837a8082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24138" name="name388964837a80864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664837a8086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97324" name="name270664837a808f4d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28564837a808f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2518" name="name405864837a8097a2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71664837a8097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78400" name="name693564837a80a102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73064837a80a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22282" name="name102264837a80a74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364837a80a7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9915296" name="name761264837a80ad6b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47764837a80ad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4115" name="name448564837a80b44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864837a80b4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99364837a80b50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82896" name="name539864837a80bb6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464837a80bb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689435" name="name283164837a80c5b2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43064837a80c5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90121" name="name629964837a80cdda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35564837a80cd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93289" name="name335364837a80d604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99364837a80d6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5164837a80d6a0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14899" name="name429764837a80dd0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064837a80dd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99915" name="name880764837a80e768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68064837a80e7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87853" name="name684164837a80f13c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88764837a80f1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50644" name="name544564837a81051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664837a8105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47580" name="name957864837a810d68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78464837a810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54552" name="name310564837a8115bd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75664837a8115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98347" name="name762564837a811d0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164837a811c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1831" name="name784364837a812723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93564837a8127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282906" name="name533264837a8132db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53964837a8132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98005" name="name834564837a8138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164837a8138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116173" name="name212364837a8141e4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05464837a8141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39476" name="name484664837a8148f1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6564837a8148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20623" name="name115964837a815227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31864837a8152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49141" name="name943264837a81588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164837a8158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455372" name="name584764837a815f21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82164837a815f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85744" name="name338464837a8162e4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2064837a8162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38264837a8163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28364837a8163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62264837a8163f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27564837a8164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23182" name="name567464837a816c397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69164837a816c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62814" name="name635564837a8171a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064837a8171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12618" name="name866364837a81766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964837a8176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49050" name="name820264837a817d4d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49364837a817d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867750" name="name414564837a81850f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52964837a8185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066358" name="name615464837a818adb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65764837a818a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33798" name="name976064837a818fe5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84164837a818f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20531" name="name354364837a81964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264837a8196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26764837a8198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57377" name="name775264837a819ea7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23864837a819e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4015" name="name874164837a81a638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82464837a81a6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61352" name="name705264837a81ab34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12564837a81ab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45009" name="name941364837a81af8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964837a81af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67564837a81aff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28464837a81b0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32295" name="name695764837a81b545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43864837a81b5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270476" name="name605964837a81bbe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3864837a81bb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627155" name="name181164837a81c4b5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72264837a81c4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05864837a81c5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64613" name="name520864837a81cdc8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74164837a81cd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05643" name="name928364837a81d258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83864837a81d2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88064837a81d2e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37564837a81d3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52964837a81d4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78964837a81d45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25464837a81d4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43464837a81d5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7026" name="name325664837a81da2d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75764837a81da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3665823" name="name949164837a81dede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84964837a81de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494630" name="name126964837a81e3cd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03864837a81e3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00764837a81e4d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464839" name="name172564837a81e96b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13864837a81e96b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053794" name="name442064837a81ed4b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84964837a81ed4b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869083" name="name373264837a81f3e6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39164837a81f3e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50621" name="name789764837a8204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664837a8204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739985" name="name188564837a820968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04064837a8209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47078" name="name974564837a820e02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45264837a820e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044594" name="name674264837a821566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97164837a8215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71406" name="name519564837a821c1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464837a821c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122908" name="name145964837a82249b9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43164837a8224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47656" name="name523864837a822b1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064837a822b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2843138" name="name182464837a8233bb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05064837a8233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19845777" name="name387664837a823d55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42564837a823d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28951" name="name402564837a8243d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764837a8243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7409" name="name960464837a824c9b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99264837a824c9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7592699" name="name834464837a8251be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47664837a8251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44423" name="name215964837a82586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364837a8258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574853" name="name427964837a826316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81664837a8263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85393" name="name806564837a826bdf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58164837a826bd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43405" name="name253864837a82735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564837a8273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072141" name="name233564837a827d82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94164837a827d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06206" name="name672564837a8282a7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37664837a8282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6667657" name="name193164837a8289ed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52564837a8289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55509" name="name856164837a829102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83364837a829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58795" name="name749164837a8297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364837a8297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7864837a8297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8864837a8298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80964837a82988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90764837a8298e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356942" name="name716464837a82a0bbd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28064837a82a0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0247778" name="name384064837a82a7e3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17564837a82a7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33828" name="name828364837a82af21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97764837a82af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5914" name="name101964837a82b5b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964837a82b5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61164837a82b62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78564837a82b7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43436" name="name303964837a82bf2e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67264837a82bf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62533" name="name497164837a82c798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22364837a82c7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311586" name="name616864837a82cd78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947764837a82c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65068" name="name724664837a82d587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43464837a82d5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01773" name="name737564837a82d92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164837a82d9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43964837a82da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429564837a82da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0520" name="name113964837a82e360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19164837a82e3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72790" name="name577964837a82e9c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164837a82e9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11709" name="name964564837a82f06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664837a82f0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9891" name="name562564837a8300b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664837a8300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75042" name="name960964837a83085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664837a8308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695772" name="name525564837a831191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58564837a8311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34885" name="name208164837a831946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08564837a8319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67295" name="name290964837a832135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49264837a8321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62923" name="name271464837a83299b2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04164837a8329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86232" name="name836564837a8332a8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91064837a8332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95878" name="name443564837a83387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864837a8338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32364837a83392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670524" name="name254464837a8341b4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98264837a8341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7941" name="name952764837a8346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464837a8346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11764837a8346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8264837a8348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0364837a8348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890564" name="name433264837a8350b78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98664837a8350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04203" name="name664264837a83585e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92064837a8358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90199" name="name382964837a835e5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764837a835e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74864837a835f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40274" name="name355964837a836836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92664837a8368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75193" name="name980964837a8370a2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60964837a8370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61891" name="name222064837a83751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564837a8375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585466" name="name733964837a837c50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20364837a837c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81806" name="name220064837a83831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964837a8383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40390" name="name627964837a838cac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12164837a838c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56007" name="name518364837a8396152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35164837a8396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69939" name="name110064837a839d3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564837a839d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05356" name="name783464837a83a48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464837a83a4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8543084" name="name522464837a83ab5d5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16864837a83ab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58764837a83abd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34939" name="name762064837a83b20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864837a83b2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90834" name="name115264837a83b83a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94264837a83b8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86464837a83b8d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94864837a83b9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611416" name="name683764837a83bfcab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97364837a83bf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352892" name="name298064837a83c7da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90364837a83c7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23147" name="name655864837a83cc0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064837a83cc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18364837a83ccd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75347" name="name995564837a83d8bd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61164837a83d8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51189" name="name847864837a83e10d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11364837a83e1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863309" name="name895464837a83e905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11064837a83e9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62945" name="name248464837a83ef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264837a83ef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5164837a83f0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98020" name="name457764837a8404a6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65964837a8404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73754" name="name358664837a8409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264837a8409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08002" name="name247364837a840fd4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01164837a840f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41964837a8410d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41264837a8411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5633" name="name296664837a8417a8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61564837a8417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05340" name="name688064837a841e6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964837a841e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8775197" name="name576564837a84280a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29164837a8428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01250" name="name615264837a842e6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064837a842e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7933537" name="name747064837a8436e8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35464837a8436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7451388" name="name663864837a843d75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62864837a843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1864837a843e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98714" name="name385564837a8443d8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82464837a8443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3441" name="name194364837a8447d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264837a8447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64264837a84484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61708" name="name745564837a844c3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364837a844c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75201" name="name387064837a84503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264837a8450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66770" name="name948164837a8457f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664837a8457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04964837a8458a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16268" name="name183364837a846289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88764837a8462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21552" name="name323464837a846a70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00364837a846a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01186" name="name558964837a84703e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60164837a8470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9603" name="name456264837a847834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05864837a8478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4564837a8479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46167" name="name398464837a847f25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76864837a847f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71764" name="name417164837a8487d3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81164837a8487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76800" name="name479964837a849066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99464837a8490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5764837a8491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840635" name="name162564837a849a05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84264837a849a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14782" name="name815064837a84a0ae8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11764837a84a0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0464837a84a2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6064837a84a3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71729" name="name560864837a84ab99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34764837a84ab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52724" name="name608264837a84b37a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52664837a84b3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10108" name="name565064837a84bbcf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69564837a84bb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45935" name="name458464837a84c3550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45464837a84c3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87289" name="name329664837a84cb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064837a84cb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879360" name="name160764837a84d4b0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49964837a84d4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34391" name="name285364837a84db33e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11764837a84db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80321" name="name415264837a84e404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66064837a84e4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72281" name="name220364837a84ea3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364837a84ea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86664837a84ea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41244" name="name992964837a84f339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63764837a84f3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6764837a8500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368515" name="name296964837a85086c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75464837a8508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35598" name="name356664837a850ee9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97164837a850e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21778" name="name469764837a85179f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69564837a8517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74908" name="name216264837a85215a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46064837a8521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39950" name="name266764837a852b21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63264837a852b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52239" name="name798564837a85323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464837a8532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83344" name="name200564837a853bce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80164837a853b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58717" name="name723364837a85436e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23664837a8543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259749" name="name577264837a854c85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98464837a854c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7964837a854d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8082" name="name145964837a855729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48864837a8557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7564837a8557e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65247" name="name415464837a8560b1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69564837a8560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94664837a8561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58764837a8562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559291" name="name391964837a85687b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78564837a8568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19">
    <w:multiLevelType w:val="hybridMultilevel"/>
    <w:lvl w:ilvl="0" w:tplc="71028471">
      <w:start w:val="1"/>
      <w:numFmt w:val="decimal"/>
      <w:lvlText w:val="%1."/>
      <w:lvlJc w:val="left"/>
      <w:pPr>
        <w:ind w:left="720" w:hanging="360"/>
      </w:pPr>
    </w:lvl>
    <w:lvl w:ilvl="1" w:tplc="71028471" w:tentative="1">
      <w:start w:val="1"/>
      <w:numFmt w:val="lowerLetter"/>
      <w:lvlText w:val="%2."/>
      <w:lvlJc w:val="left"/>
      <w:pPr>
        <w:ind w:left="1440" w:hanging="360"/>
      </w:pPr>
    </w:lvl>
    <w:lvl w:ilvl="2" w:tplc="71028471" w:tentative="1">
      <w:start w:val="1"/>
      <w:numFmt w:val="lowerRoman"/>
      <w:lvlText w:val="%3."/>
      <w:lvlJc w:val="right"/>
      <w:pPr>
        <w:ind w:left="2160" w:hanging="180"/>
      </w:pPr>
    </w:lvl>
    <w:lvl w:ilvl="3" w:tplc="71028471" w:tentative="1">
      <w:start w:val="1"/>
      <w:numFmt w:val="decimal"/>
      <w:lvlText w:val="%4."/>
      <w:lvlJc w:val="left"/>
      <w:pPr>
        <w:ind w:left="2880" w:hanging="360"/>
      </w:pPr>
    </w:lvl>
    <w:lvl w:ilvl="4" w:tplc="71028471" w:tentative="1">
      <w:start w:val="1"/>
      <w:numFmt w:val="lowerLetter"/>
      <w:lvlText w:val="%5."/>
      <w:lvlJc w:val="left"/>
      <w:pPr>
        <w:ind w:left="3600" w:hanging="360"/>
      </w:pPr>
    </w:lvl>
    <w:lvl w:ilvl="5" w:tplc="71028471" w:tentative="1">
      <w:start w:val="1"/>
      <w:numFmt w:val="lowerRoman"/>
      <w:lvlText w:val="%6."/>
      <w:lvlJc w:val="right"/>
      <w:pPr>
        <w:ind w:left="4320" w:hanging="180"/>
      </w:pPr>
    </w:lvl>
    <w:lvl w:ilvl="6" w:tplc="71028471" w:tentative="1">
      <w:start w:val="1"/>
      <w:numFmt w:val="decimal"/>
      <w:lvlText w:val="%7."/>
      <w:lvlJc w:val="left"/>
      <w:pPr>
        <w:ind w:left="5040" w:hanging="360"/>
      </w:pPr>
    </w:lvl>
    <w:lvl w:ilvl="7" w:tplc="71028471" w:tentative="1">
      <w:start w:val="1"/>
      <w:numFmt w:val="lowerLetter"/>
      <w:lvlText w:val="%8."/>
      <w:lvlJc w:val="left"/>
      <w:pPr>
        <w:ind w:left="5760" w:hanging="360"/>
      </w:pPr>
    </w:lvl>
    <w:lvl w:ilvl="8" w:tplc="71028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">
    <w:multiLevelType w:val="hybridMultilevel"/>
    <w:lvl w:ilvl="0" w:tplc="57541844">
      <w:start w:val="1"/>
      <w:numFmt w:val="decimal"/>
      <w:lvlText w:val="%1."/>
      <w:lvlJc w:val="left"/>
      <w:pPr>
        <w:ind w:left="720" w:hanging="360"/>
      </w:pPr>
    </w:lvl>
    <w:lvl w:ilvl="1" w:tplc="57541844" w:tentative="1">
      <w:start w:val="1"/>
      <w:numFmt w:val="lowerLetter"/>
      <w:lvlText w:val="%2."/>
      <w:lvlJc w:val="left"/>
      <w:pPr>
        <w:ind w:left="1440" w:hanging="360"/>
      </w:pPr>
    </w:lvl>
    <w:lvl w:ilvl="2" w:tplc="57541844" w:tentative="1">
      <w:start w:val="1"/>
      <w:numFmt w:val="lowerRoman"/>
      <w:lvlText w:val="%3."/>
      <w:lvlJc w:val="right"/>
      <w:pPr>
        <w:ind w:left="2160" w:hanging="180"/>
      </w:pPr>
    </w:lvl>
    <w:lvl w:ilvl="3" w:tplc="57541844" w:tentative="1">
      <w:start w:val="1"/>
      <w:numFmt w:val="decimal"/>
      <w:lvlText w:val="%4."/>
      <w:lvlJc w:val="left"/>
      <w:pPr>
        <w:ind w:left="2880" w:hanging="360"/>
      </w:pPr>
    </w:lvl>
    <w:lvl w:ilvl="4" w:tplc="57541844" w:tentative="1">
      <w:start w:val="1"/>
      <w:numFmt w:val="lowerLetter"/>
      <w:lvlText w:val="%5."/>
      <w:lvlJc w:val="left"/>
      <w:pPr>
        <w:ind w:left="3600" w:hanging="360"/>
      </w:pPr>
    </w:lvl>
    <w:lvl w:ilvl="5" w:tplc="57541844" w:tentative="1">
      <w:start w:val="1"/>
      <w:numFmt w:val="lowerRoman"/>
      <w:lvlText w:val="%6."/>
      <w:lvlJc w:val="right"/>
      <w:pPr>
        <w:ind w:left="4320" w:hanging="180"/>
      </w:pPr>
    </w:lvl>
    <w:lvl w:ilvl="6" w:tplc="57541844" w:tentative="1">
      <w:start w:val="1"/>
      <w:numFmt w:val="decimal"/>
      <w:lvlText w:val="%7."/>
      <w:lvlJc w:val="left"/>
      <w:pPr>
        <w:ind w:left="5040" w:hanging="360"/>
      </w:pPr>
    </w:lvl>
    <w:lvl w:ilvl="7" w:tplc="57541844" w:tentative="1">
      <w:start w:val="1"/>
      <w:numFmt w:val="lowerLetter"/>
      <w:lvlText w:val="%8."/>
      <w:lvlJc w:val="left"/>
      <w:pPr>
        <w:ind w:left="5760" w:hanging="360"/>
      </w:pPr>
    </w:lvl>
    <w:lvl w:ilvl="8" w:tplc="57541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7">
    <w:multiLevelType w:val="hybridMultilevel"/>
    <w:lvl w:ilvl="0" w:tplc="39290755">
      <w:start w:val="1"/>
      <w:numFmt w:val="decimal"/>
      <w:lvlText w:val="%1."/>
      <w:lvlJc w:val="left"/>
      <w:pPr>
        <w:ind w:left="720" w:hanging="360"/>
      </w:pPr>
    </w:lvl>
    <w:lvl w:ilvl="1" w:tplc="39290755" w:tentative="1">
      <w:start w:val="1"/>
      <w:numFmt w:val="lowerLetter"/>
      <w:lvlText w:val="%2."/>
      <w:lvlJc w:val="left"/>
      <w:pPr>
        <w:ind w:left="1440" w:hanging="360"/>
      </w:pPr>
    </w:lvl>
    <w:lvl w:ilvl="2" w:tplc="39290755" w:tentative="1">
      <w:start w:val="1"/>
      <w:numFmt w:val="lowerRoman"/>
      <w:lvlText w:val="%3."/>
      <w:lvlJc w:val="right"/>
      <w:pPr>
        <w:ind w:left="2160" w:hanging="180"/>
      </w:pPr>
    </w:lvl>
    <w:lvl w:ilvl="3" w:tplc="39290755" w:tentative="1">
      <w:start w:val="1"/>
      <w:numFmt w:val="decimal"/>
      <w:lvlText w:val="%4."/>
      <w:lvlJc w:val="left"/>
      <w:pPr>
        <w:ind w:left="2880" w:hanging="360"/>
      </w:pPr>
    </w:lvl>
    <w:lvl w:ilvl="4" w:tplc="39290755" w:tentative="1">
      <w:start w:val="1"/>
      <w:numFmt w:val="lowerLetter"/>
      <w:lvlText w:val="%5."/>
      <w:lvlJc w:val="left"/>
      <w:pPr>
        <w:ind w:left="3600" w:hanging="360"/>
      </w:pPr>
    </w:lvl>
    <w:lvl w:ilvl="5" w:tplc="39290755" w:tentative="1">
      <w:start w:val="1"/>
      <w:numFmt w:val="lowerRoman"/>
      <w:lvlText w:val="%6."/>
      <w:lvlJc w:val="right"/>
      <w:pPr>
        <w:ind w:left="4320" w:hanging="180"/>
      </w:pPr>
    </w:lvl>
    <w:lvl w:ilvl="6" w:tplc="39290755" w:tentative="1">
      <w:start w:val="1"/>
      <w:numFmt w:val="decimal"/>
      <w:lvlText w:val="%7."/>
      <w:lvlJc w:val="left"/>
      <w:pPr>
        <w:ind w:left="5040" w:hanging="360"/>
      </w:pPr>
    </w:lvl>
    <w:lvl w:ilvl="7" w:tplc="39290755" w:tentative="1">
      <w:start w:val="1"/>
      <w:numFmt w:val="lowerLetter"/>
      <w:lvlText w:val="%8."/>
      <w:lvlJc w:val="left"/>
      <w:pPr>
        <w:ind w:left="5760" w:hanging="360"/>
      </w:pPr>
    </w:lvl>
    <w:lvl w:ilvl="8" w:tplc="39290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6">
    <w:multiLevelType w:val="hybridMultilevel"/>
    <w:lvl w:ilvl="0" w:tplc="32276777">
      <w:start w:val="1"/>
      <w:numFmt w:val="decimal"/>
      <w:lvlText w:val="%1."/>
      <w:lvlJc w:val="left"/>
      <w:pPr>
        <w:ind w:left="720" w:hanging="360"/>
      </w:pPr>
    </w:lvl>
    <w:lvl w:ilvl="1" w:tplc="32276777" w:tentative="1">
      <w:start w:val="1"/>
      <w:numFmt w:val="lowerLetter"/>
      <w:lvlText w:val="%2."/>
      <w:lvlJc w:val="left"/>
      <w:pPr>
        <w:ind w:left="1440" w:hanging="360"/>
      </w:pPr>
    </w:lvl>
    <w:lvl w:ilvl="2" w:tplc="32276777" w:tentative="1">
      <w:start w:val="1"/>
      <w:numFmt w:val="lowerRoman"/>
      <w:lvlText w:val="%3."/>
      <w:lvlJc w:val="right"/>
      <w:pPr>
        <w:ind w:left="2160" w:hanging="180"/>
      </w:pPr>
    </w:lvl>
    <w:lvl w:ilvl="3" w:tplc="32276777" w:tentative="1">
      <w:start w:val="1"/>
      <w:numFmt w:val="decimal"/>
      <w:lvlText w:val="%4."/>
      <w:lvlJc w:val="left"/>
      <w:pPr>
        <w:ind w:left="2880" w:hanging="360"/>
      </w:pPr>
    </w:lvl>
    <w:lvl w:ilvl="4" w:tplc="32276777" w:tentative="1">
      <w:start w:val="1"/>
      <w:numFmt w:val="lowerLetter"/>
      <w:lvlText w:val="%5."/>
      <w:lvlJc w:val="left"/>
      <w:pPr>
        <w:ind w:left="3600" w:hanging="360"/>
      </w:pPr>
    </w:lvl>
    <w:lvl w:ilvl="5" w:tplc="32276777" w:tentative="1">
      <w:start w:val="1"/>
      <w:numFmt w:val="lowerRoman"/>
      <w:lvlText w:val="%6."/>
      <w:lvlJc w:val="right"/>
      <w:pPr>
        <w:ind w:left="4320" w:hanging="180"/>
      </w:pPr>
    </w:lvl>
    <w:lvl w:ilvl="6" w:tplc="32276777" w:tentative="1">
      <w:start w:val="1"/>
      <w:numFmt w:val="decimal"/>
      <w:lvlText w:val="%7."/>
      <w:lvlJc w:val="left"/>
      <w:pPr>
        <w:ind w:left="5040" w:hanging="360"/>
      </w:pPr>
    </w:lvl>
    <w:lvl w:ilvl="7" w:tplc="32276777" w:tentative="1">
      <w:start w:val="1"/>
      <w:numFmt w:val="lowerLetter"/>
      <w:lvlText w:val="%8."/>
      <w:lvlJc w:val="left"/>
      <w:pPr>
        <w:ind w:left="5760" w:hanging="360"/>
      </w:pPr>
    </w:lvl>
    <w:lvl w:ilvl="8" w:tplc="32276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5">
    <w:multiLevelType w:val="hybridMultilevel"/>
    <w:lvl w:ilvl="0" w:tplc="31726580">
      <w:start w:val="1"/>
      <w:numFmt w:val="decimal"/>
      <w:lvlText w:val="%1."/>
      <w:lvlJc w:val="left"/>
      <w:pPr>
        <w:ind w:left="720" w:hanging="360"/>
      </w:pPr>
    </w:lvl>
    <w:lvl w:ilvl="1" w:tplc="31726580" w:tentative="1">
      <w:start w:val="1"/>
      <w:numFmt w:val="lowerLetter"/>
      <w:lvlText w:val="%2."/>
      <w:lvlJc w:val="left"/>
      <w:pPr>
        <w:ind w:left="1440" w:hanging="360"/>
      </w:pPr>
    </w:lvl>
    <w:lvl w:ilvl="2" w:tplc="31726580" w:tentative="1">
      <w:start w:val="1"/>
      <w:numFmt w:val="lowerRoman"/>
      <w:lvlText w:val="%3."/>
      <w:lvlJc w:val="right"/>
      <w:pPr>
        <w:ind w:left="2160" w:hanging="180"/>
      </w:pPr>
    </w:lvl>
    <w:lvl w:ilvl="3" w:tplc="31726580" w:tentative="1">
      <w:start w:val="1"/>
      <w:numFmt w:val="decimal"/>
      <w:lvlText w:val="%4."/>
      <w:lvlJc w:val="left"/>
      <w:pPr>
        <w:ind w:left="2880" w:hanging="360"/>
      </w:pPr>
    </w:lvl>
    <w:lvl w:ilvl="4" w:tplc="31726580" w:tentative="1">
      <w:start w:val="1"/>
      <w:numFmt w:val="lowerLetter"/>
      <w:lvlText w:val="%5."/>
      <w:lvlJc w:val="left"/>
      <w:pPr>
        <w:ind w:left="3600" w:hanging="360"/>
      </w:pPr>
    </w:lvl>
    <w:lvl w:ilvl="5" w:tplc="31726580" w:tentative="1">
      <w:start w:val="1"/>
      <w:numFmt w:val="lowerRoman"/>
      <w:lvlText w:val="%6."/>
      <w:lvlJc w:val="right"/>
      <w:pPr>
        <w:ind w:left="4320" w:hanging="180"/>
      </w:pPr>
    </w:lvl>
    <w:lvl w:ilvl="6" w:tplc="31726580" w:tentative="1">
      <w:start w:val="1"/>
      <w:numFmt w:val="decimal"/>
      <w:lvlText w:val="%7."/>
      <w:lvlJc w:val="left"/>
      <w:pPr>
        <w:ind w:left="5040" w:hanging="360"/>
      </w:pPr>
    </w:lvl>
    <w:lvl w:ilvl="7" w:tplc="31726580" w:tentative="1">
      <w:start w:val="1"/>
      <w:numFmt w:val="lowerLetter"/>
      <w:lvlText w:val="%8."/>
      <w:lvlJc w:val="left"/>
      <w:pPr>
        <w:ind w:left="5760" w:hanging="360"/>
      </w:pPr>
    </w:lvl>
    <w:lvl w:ilvl="8" w:tplc="31726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4">
    <w:multiLevelType w:val="hybridMultilevel"/>
    <w:lvl w:ilvl="0" w:tplc="89593226">
      <w:start w:val="1"/>
      <w:numFmt w:val="decimal"/>
      <w:lvlText w:val="%1."/>
      <w:lvlJc w:val="left"/>
      <w:pPr>
        <w:ind w:left="720" w:hanging="360"/>
      </w:pPr>
    </w:lvl>
    <w:lvl w:ilvl="1" w:tplc="89593226" w:tentative="1">
      <w:start w:val="1"/>
      <w:numFmt w:val="lowerLetter"/>
      <w:lvlText w:val="%2."/>
      <w:lvlJc w:val="left"/>
      <w:pPr>
        <w:ind w:left="1440" w:hanging="360"/>
      </w:pPr>
    </w:lvl>
    <w:lvl w:ilvl="2" w:tplc="89593226" w:tentative="1">
      <w:start w:val="1"/>
      <w:numFmt w:val="lowerRoman"/>
      <w:lvlText w:val="%3."/>
      <w:lvlJc w:val="right"/>
      <w:pPr>
        <w:ind w:left="2160" w:hanging="180"/>
      </w:pPr>
    </w:lvl>
    <w:lvl w:ilvl="3" w:tplc="89593226" w:tentative="1">
      <w:start w:val="1"/>
      <w:numFmt w:val="decimal"/>
      <w:lvlText w:val="%4."/>
      <w:lvlJc w:val="left"/>
      <w:pPr>
        <w:ind w:left="2880" w:hanging="360"/>
      </w:pPr>
    </w:lvl>
    <w:lvl w:ilvl="4" w:tplc="89593226" w:tentative="1">
      <w:start w:val="1"/>
      <w:numFmt w:val="lowerLetter"/>
      <w:lvlText w:val="%5."/>
      <w:lvlJc w:val="left"/>
      <w:pPr>
        <w:ind w:left="3600" w:hanging="360"/>
      </w:pPr>
    </w:lvl>
    <w:lvl w:ilvl="5" w:tplc="89593226" w:tentative="1">
      <w:start w:val="1"/>
      <w:numFmt w:val="lowerRoman"/>
      <w:lvlText w:val="%6."/>
      <w:lvlJc w:val="right"/>
      <w:pPr>
        <w:ind w:left="4320" w:hanging="180"/>
      </w:pPr>
    </w:lvl>
    <w:lvl w:ilvl="6" w:tplc="89593226" w:tentative="1">
      <w:start w:val="1"/>
      <w:numFmt w:val="decimal"/>
      <w:lvlText w:val="%7."/>
      <w:lvlJc w:val="left"/>
      <w:pPr>
        <w:ind w:left="5040" w:hanging="360"/>
      </w:pPr>
    </w:lvl>
    <w:lvl w:ilvl="7" w:tplc="89593226" w:tentative="1">
      <w:start w:val="1"/>
      <w:numFmt w:val="lowerLetter"/>
      <w:lvlText w:val="%8."/>
      <w:lvlJc w:val="left"/>
      <w:pPr>
        <w:ind w:left="5760" w:hanging="360"/>
      </w:pPr>
    </w:lvl>
    <w:lvl w:ilvl="8" w:tplc="89593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3">
    <w:multiLevelType w:val="hybridMultilevel"/>
    <w:lvl w:ilvl="0" w:tplc="72538234">
      <w:start w:val="1"/>
      <w:numFmt w:val="decimal"/>
      <w:lvlText w:val="%1."/>
      <w:lvlJc w:val="left"/>
      <w:pPr>
        <w:ind w:left="720" w:hanging="360"/>
      </w:pPr>
    </w:lvl>
    <w:lvl w:ilvl="1" w:tplc="72538234" w:tentative="1">
      <w:start w:val="1"/>
      <w:numFmt w:val="lowerLetter"/>
      <w:lvlText w:val="%2."/>
      <w:lvlJc w:val="left"/>
      <w:pPr>
        <w:ind w:left="1440" w:hanging="360"/>
      </w:pPr>
    </w:lvl>
    <w:lvl w:ilvl="2" w:tplc="72538234" w:tentative="1">
      <w:start w:val="1"/>
      <w:numFmt w:val="lowerRoman"/>
      <w:lvlText w:val="%3."/>
      <w:lvlJc w:val="right"/>
      <w:pPr>
        <w:ind w:left="2160" w:hanging="180"/>
      </w:pPr>
    </w:lvl>
    <w:lvl w:ilvl="3" w:tplc="72538234" w:tentative="1">
      <w:start w:val="1"/>
      <w:numFmt w:val="decimal"/>
      <w:lvlText w:val="%4."/>
      <w:lvlJc w:val="left"/>
      <w:pPr>
        <w:ind w:left="2880" w:hanging="360"/>
      </w:pPr>
    </w:lvl>
    <w:lvl w:ilvl="4" w:tplc="72538234" w:tentative="1">
      <w:start w:val="1"/>
      <w:numFmt w:val="lowerLetter"/>
      <w:lvlText w:val="%5."/>
      <w:lvlJc w:val="left"/>
      <w:pPr>
        <w:ind w:left="3600" w:hanging="360"/>
      </w:pPr>
    </w:lvl>
    <w:lvl w:ilvl="5" w:tplc="72538234" w:tentative="1">
      <w:start w:val="1"/>
      <w:numFmt w:val="lowerRoman"/>
      <w:lvlText w:val="%6."/>
      <w:lvlJc w:val="right"/>
      <w:pPr>
        <w:ind w:left="4320" w:hanging="180"/>
      </w:pPr>
    </w:lvl>
    <w:lvl w:ilvl="6" w:tplc="72538234" w:tentative="1">
      <w:start w:val="1"/>
      <w:numFmt w:val="decimal"/>
      <w:lvlText w:val="%7."/>
      <w:lvlJc w:val="left"/>
      <w:pPr>
        <w:ind w:left="5040" w:hanging="360"/>
      </w:pPr>
    </w:lvl>
    <w:lvl w:ilvl="7" w:tplc="72538234" w:tentative="1">
      <w:start w:val="1"/>
      <w:numFmt w:val="lowerLetter"/>
      <w:lvlText w:val="%8."/>
      <w:lvlJc w:val="left"/>
      <w:pPr>
        <w:ind w:left="5760" w:hanging="360"/>
      </w:pPr>
    </w:lvl>
    <w:lvl w:ilvl="8" w:tplc="72538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2">
    <w:multiLevelType w:val="hybridMultilevel"/>
    <w:lvl w:ilvl="0" w:tplc="39402746">
      <w:start w:val="1"/>
      <w:numFmt w:val="decimal"/>
      <w:lvlText w:val="%1."/>
      <w:lvlJc w:val="left"/>
      <w:pPr>
        <w:ind w:left="720" w:hanging="360"/>
      </w:pPr>
    </w:lvl>
    <w:lvl w:ilvl="1" w:tplc="39402746" w:tentative="1">
      <w:start w:val="1"/>
      <w:numFmt w:val="lowerLetter"/>
      <w:lvlText w:val="%2."/>
      <w:lvlJc w:val="left"/>
      <w:pPr>
        <w:ind w:left="1440" w:hanging="360"/>
      </w:pPr>
    </w:lvl>
    <w:lvl w:ilvl="2" w:tplc="39402746" w:tentative="1">
      <w:start w:val="1"/>
      <w:numFmt w:val="lowerRoman"/>
      <w:lvlText w:val="%3."/>
      <w:lvlJc w:val="right"/>
      <w:pPr>
        <w:ind w:left="2160" w:hanging="180"/>
      </w:pPr>
    </w:lvl>
    <w:lvl w:ilvl="3" w:tplc="39402746" w:tentative="1">
      <w:start w:val="1"/>
      <w:numFmt w:val="decimal"/>
      <w:lvlText w:val="%4."/>
      <w:lvlJc w:val="left"/>
      <w:pPr>
        <w:ind w:left="2880" w:hanging="360"/>
      </w:pPr>
    </w:lvl>
    <w:lvl w:ilvl="4" w:tplc="39402746" w:tentative="1">
      <w:start w:val="1"/>
      <w:numFmt w:val="lowerLetter"/>
      <w:lvlText w:val="%5."/>
      <w:lvlJc w:val="left"/>
      <w:pPr>
        <w:ind w:left="3600" w:hanging="360"/>
      </w:pPr>
    </w:lvl>
    <w:lvl w:ilvl="5" w:tplc="39402746" w:tentative="1">
      <w:start w:val="1"/>
      <w:numFmt w:val="lowerRoman"/>
      <w:lvlText w:val="%6."/>
      <w:lvlJc w:val="right"/>
      <w:pPr>
        <w:ind w:left="4320" w:hanging="180"/>
      </w:pPr>
    </w:lvl>
    <w:lvl w:ilvl="6" w:tplc="39402746" w:tentative="1">
      <w:start w:val="1"/>
      <w:numFmt w:val="decimal"/>
      <w:lvlText w:val="%7."/>
      <w:lvlJc w:val="left"/>
      <w:pPr>
        <w:ind w:left="5040" w:hanging="360"/>
      </w:pPr>
    </w:lvl>
    <w:lvl w:ilvl="7" w:tplc="39402746" w:tentative="1">
      <w:start w:val="1"/>
      <w:numFmt w:val="lowerLetter"/>
      <w:lvlText w:val="%8."/>
      <w:lvlJc w:val="left"/>
      <w:pPr>
        <w:ind w:left="5760" w:hanging="360"/>
      </w:pPr>
    </w:lvl>
    <w:lvl w:ilvl="8" w:tplc="39402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">
    <w:multiLevelType w:val="hybridMultilevel"/>
    <w:lvl w:ilvl="0" w:tplc="98105819">
      <w:start w:val="1"/>
      <w:numFmt w:val="decimal"/>
      <w:lvlText w:val="%1."/>
      <w:lvlJc w:val="left"/>
      <w:pPr>
        <w:ind w:left="720" w:hanging="360"/>
      </w:pPr>
    </w:lvl>
    <w:lvl w:ilvl="1" w:tplc="98105819" w:tentative="1">
      <w:start w:val="1"/>
      <w:numFmt w:val="lowerLetter"/>
      <w:lvlText w:val="%2."/>
      <w:lvlJc w:val="left"/>
      <w:pPr>
        <w:ind w:left="1440" w:hanging="360"/>
      </w:pPr>
    </w:lvl>
    <w:lvl w:ilvl="2" w:tplc="98105819" w:tentative="1">
      <w:start w:val="1"/>
      <w:numFmt w:val="lowerRoman"/>
      <w:lvlText w:val="%3."/>
      <w:lvlJc w:val="right"/>
      <w:pPr>
        <w:ind w:left="2160" w:hanging="180"/>
      </w:pPr>
    </w:lvl>
    <w:lvl w:ilvl="3" w:tplc="98105819" w:tentative="1">
      <w:start w:val="1"/>
      <w:numFmt w:val="decimal"/>
      <w:lvlText w:val="%4."/>
      <w:lvlJc w:val="left"/>
      <w:pPr>
        <w:ind w:left="2880" w:hanging="360"/>
      </w:pPr>
    </w:lvl>
    <w:lvl w:ilvl="4" w:tplc="98105819" w:tentative="1">
      <w:start w:val="1"/>
      <w:numFmt w:val="lowerLetter"/>
      <w:lvlText w:val="%5."/>
      <w:lvlJc w:val="left"/>
      <w:pPr>
        <w:ind w:left="3600" w:hanging="360"/>
      </w:pPr>
    </w:lvl>
    <w:lvl w:ilvl="5" w:tplc="98105819" w:tentative="1">
      <w:start w:val="1"/>
      <w:numFmt w:val="lowerRoman"/>
      <w:lvlText w:val="%6."/>
      <w:lvlJc w:val="right"/>
      <w:pPr>
        <w:ind w:left="4320" w:hanging="180"/>
      </w:pPr>
    </w:lvl>
    <w:lvl w:ilvl="6" w:tplc="98105819" w:tentative="1">
      <w:start w:val="1"/>
      <w:numFmt w:val="decimal"/>
      <w:lvlText w:val="%7."/>
      <w:lvlJc w:val="left"/>
      <w:pPr>
        <w:ind w:left="5040" w:hanging="360"/>
      </w:pPr>
    </w:lvl>
    <w:lvl w:ilvl="7" w:tplc="98105819" w:tentative="1">
      <w:start w:val="1"/>
      <w:numFmt w:val="lowerLetter"/>
      <w:lvlText w:val="%8."/>
      <w:lvlJc w:val="left"/>
      <w:pPr>
        <w:ind w:left="5760" w:hanging="360"/>
      </w:pPr>
    </w:lvl>
    <w:lvl w:ilvl="8" w:tplc="98105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">
    <w:multiLevelType w:val="hybridMultilevel"/>
    <w:lvl w:ilvl="0" w:tplc="24396686">
      <w:start w:val="1"/>
      <w:numFmt w:val="decimal"/>
      <w:lvlText w:val="%1."/>
      <w:lvlJc w:val="left"/>
      <w:pPr>
        <w:ind w:left="720" w:hanging="360"/>
      </w:pPr>
    </w:lvl>
    <w:lvl w:ilvl="1" w:tplc="24396686" w:tentative="1">
      <w:start w:val="1"/>
      <w:numFmt w:val="lowerLetter"/>
      <w:lvlText w:val="%2."/>
      <w:lvlJc w:val="left"/>
      <w:pPr>
        <w:ind w:left="1440" w:hanging="360"/>
      </w:pPr>
    </w:lvl>
    <w:lvl w:ilvl="2" w:tplc="24396686" w:tentative="1">
      <w:start w:val="1"/>
      <w:numFmt w:val="lowerRoman"/>
      <w:lvlText w:val="%3."/>
      <w:lvlJc w:val="right"/>
      <w:pPr>
        <w:ind w:left="2160" w:hanging="180"/>
      </w:pPr>
    </w:lvl>
    <w:lvl w:ilvl="3" w:tplc="24396686" w:tentative="1">
      <w:start w:val="1"/>
      <w:numFmt w:val="decimal"/>
      <w:lvlText w:val="%4."/>
      <w:lvlJc w:val="left"/>
      <w:pPr>
        <w:ind w:left="2880" w:hanging="360"/>
      </w:pPr>
    </w:lvl>
    <w:lvl w:ilvl="4" w:tplc="24396686" w:tentative="1">
      <w:start w:val="1"/>
      <w:numFmt w:val="lowerLetter"/>
      <w:lvlText w:val="%5."/>
      <w:lvlJc w:val="left"/>
      <w:pPr>
        <w:ind w:left="3600" w:hanging="360"/>
      </w:pPr>
    </w:lvl>
    <w:lvl w:ilvl="5" w:tplc="24396686" w:tentative="1">
      <w:start w:val="1"/>
      <w:numFmt w:val="lowerRoman"/>
      <w:lvlText w:val="%6."/>
      <w:lvlJc w:val="right"/>
      <w:pPr>
        <w:ind w:left="4320" w:hanging="180"/>
      </w:pPr>
    </w:lvl>
    <w:lvl w:ilvl="6" w:tplc="24396686" w:tentative="1">
      <w:start w:val="1"/>
      <w:numFmt w:val="decimal"/>
      <w:lvlText w:val="%7."/>
      <w:lvlJc w:val="left"/>
      <w:pPr>
        <w:ind w:left="5040" w:hanging="360"/>
      </w:pPr>
    </w:lvl>
    <w:lvl w:ilvl="7" w:tplc="24396686" w:tentative="1">
      <w:start w:val="1"/>
      <w:numFmt w:val="lowerLetter"/>
      <w:lvlText w:val="%8."/>
      <w:lvlJc w:val="left"/>
      <w:pPr>
        <w:ind w:left="5760" w:hanging="360"/>
      </w:pPr>
    </w:lvl>
    <w:lvl w:ilvl="8" w:tplc="24396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9">
    <w:multiLevelType w:val="hybridMultilevel"/>
    <w:lvl w:ilvl="0" w:tplc="15060019">
      <w:start w:val="1"/>
      <w:numFmt w:val="decimal"/>
      <w:lvlText w:val="%1."/>
      <w:lvlJc w:val="left"/>
      <w:pPr>
        <w:ind w:left="720" w:hanging="360"/>
      </w:pPr>
    </w:lvl>
    <w:lvl w:ilvl="1" w:tplc="15060019" w:tentative="1">
      <w:start w:val="1"/>
      <w:numFmt w:val="lowerLetter"/>
      <w:lvlText w:val="%2."/>
      <w:lvlJc w:val="left"/>
      <w:pPr>
        <w:ind w:left="1440" w:hanging="360"/>
      </w:pPr>
    </w:lvl>
    <w:lvl w:ilvl="2" w:tplc="15060019" w:tentative="1">
      <w:start w:val="1"/>
      <w:numFmt w:val="lowerRoman"/>
      <w:lvlText w:val="%3."/>
      <w:lvlJc w:val="right"/>
      <w:pPr>
        <w:ind w:left="2160" w:hanging="180"/>
      </w:pPr>
    </w:lvl>
    <w:lvl w:ilvl="3" w:tplc="15060019" w:tentative="1">
      <w:start w:val="1"/>
      <w:numFmt w:val="decimal"/>
      <w:lvlText w:val="%4."/>
      <w:lvlJc w:val="left"/>
      <w:pPr>
        <w:ind w:left="2880" w:hanging="360"/>
      </w:pPr>
    </w:lvl>
    <w:lvl w:ilvl="4" w:tplc="15060019" w:tentative="1">
      <w:start w:val="1"/>
      <w:numFmt w:val="lowerLetter"/>
      <w:lvlText w:val="%5."/>
      <w:lvlJc w:val="left"/>
      <w:pPr>
        <w:ind w:left="3600" w:hanging="360"/>
      </w:pPr>
    </w:lvl>
    <w:lvl w:ilvl="5" w:tplc="15060019" w:tentative="1">
      <w:start w:val="1"/>
      <w:numFmt w:val="lowerRoman"/>
      <w:lvlText w:val="%6."/>
      <w:lvlJc w:val="right"/>
      <w:pPr>
        <w:ind w:left="4320" w:hanging="180"/>
      </w:pPr>
    </w:lvl>
    <w:lvl w:ilvl="6" w:tplc="15060019" w:tentative="1">
      <w:start w:val="1"/>
      <w:numFmt w:val="decimal"/>
      <w:lvlText w:val="%7."/>
      <w:lvlJc w:val="left"/>
      <w:pPr>
        <w:ind w:left="5040" w:hanging="360"/>
      </w:pPr>
    </w:lvl>
    <w:lvl w:ilvl="7" w:tplc="15060019" w:tentative="1">
      <w:start w:val="1"/>
      <w:numFmt w:val="lowerLetter"/>
      <w:lvlText w:val="%8."/>
      <w:lvlJc w:val="left"/>
      <w:pPr>
        <w:ind w:left="5760" w:hanging="360"/>
      </w:pPr>
    </w:lvl>
    <w:lvl w:ilvl="8" w:tplc="15060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">
    <w:multiLevelType w:val="hybridMultilevel"/>
    <w:lvl w:ilvl="0" w:tplc="83872683">
      <w:start w:val="1"/>
      <w:numFmt w:val="decimal"/>
      <w:lvlText w:val="%1."/>
      <w:lvlJc w:val="left"/>
      <w:pPr>
        <w:ind w:left="720" w:hanging="360"/>
      </w:pPr>
    </w:lvl>
    <w:lvl w:ilvl="1" w:tplc="83872683" w:tentative="1">
      <w:start w:val="1"/>
      <w:numFmt w:val="lowerLetter"/>
      <w:lvlText w:val="%2."/>
      <w:lvlJc w:val="left"/>
      <w:pPr>
        <w:ind w:left="1440" w:hanging="360"/>
      </w:pPr>
    </w:lvl>
    <w:lvl w:ilvl="2" w:tplc="83872683" w:tentative="1">
      <w:start w:val="1"/>
      <w:numFmt w:val="lowerRoman"/>
      <w:lvlText w:val="%3."/>
      <w:lvlJc w:val="right"/>
      <w:pPr>
        <w:ind w:left="2160" w:hanging="180"/>
      </w:pPr>
    </w:lvl>
    <w:lvl w:ilvl="3" w:tplc="83872683" w:tentative="1">
      <w:start w:val="1"/>
      <w:numFmt w:val="decimal"/>
      <w:lvlText w:val="%4."/>
      <w:lvlJc w:val="left"/>
      <w:pPr>
        <w:ind w:left="2880" w:hanging="360"/>
      </w:pPr>
    </w:lvl>
    <w:lvl w:ilvl="4" w:tplc="83872683" w:tentative="1">
      <w:start w:val="1"/>
      <w:numFmt w:val="lowerLetter"/>
      <w:lvlText w:val="%5."/>
      <w:lvlJc w:val="left"/>
      <w:pPr>
        <w:ind w:left="3600" w:hanging="360"/>
      </w:pPr>
    </w:lvl>
    <w:lvl w:ilvl="5" w:tplc="83872683" w:tentative="1">
      <w:start w:val="1"/>
      <w:numFmt w:val="lowerRoman"/>
      <w:lvlText w:val="%6."/>
      <w:lvlJc w:val="right"/>
      <w:pPr>
        <w:ind w:left="4320" w:hanging="180"/>
      </w:pPr>
    </w:lvl>
    <w:lvl w:ilvl="6" w:tplc="83872683" w:tentative="1">
      <w:start w:val="1"/>
      <w:numFmt w:val="decimal"/>
      <w:lvlText w:val="%7."/>
      <w:lvlJc w:val="left"/>
      <w:pPr>
        <w:ind w:left="5040" w:hanging="360"/>
      </w:pPr>
    </w:lvl>
    <w:lvl w:ilvl="7" w:tplc="83872683" w:tentative="1">
      <w:start w:val="1"/>
      <w:numFmt w:val="lowerLetter"/>
      <w:lvlText w:val="%8."/>
      <w:lvlJc w:val="left"/>
      <w:pPr>
        <w:ind w:left="5760" w:hanging="360"/>
      </w:pPr>
    </w:lvl>
    <w:lvl w:ilvl="8" w:tplc="83872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7">
    <w:multiLevelType w:val="hybridMultilevel"/>
    <w:lvl w:ilvl="0" w:tplc="30375735">
      <w:start w:val="1"/>
      <w:numFmt w:val="decimal"/>
      <w:lvlText w:val="%1."/>
      <w:lvlJc w:val="left"/>
      <w:pPr>
        <w:ind w:left="720" w:hanging="360"/>
      </w:pPr>
    </w:lvl>
    <w:lvl w:ilvl="1" w:tplc="30375735" w:tentative="1">
      <w:start w:val="1"/>
      <w:numFmt w:val="lowerLetter"/>
      <w:lvlText w:val="%2."/>
      <w:lvlJc w:val="left"/>
      <w:pPr>
        <w:ind w:left="1440" w:hanging="360"/>
      </w:pPr>
    </w:lvl>
    <w:lvl w:ilvl="2" w:tplc="30375735" w:tentative="1">
      <w:start w:val="1"/>
      <w:numFmt w:val="lowerRoman"/>
      <w:lvlText w:val="%3."/>
      <w:lvlJc w:val="right"/>
      <w:pPr>
        <w:ind w:left="2160" w:hanging="180"/>
      </w:pPr>
    </w:lvl>
    <w:lvl w:ilvl="3" w:tplc="30375735" w:tentative="1">
      <w:start w:val="1"/>
      <w:numFmt w:val="decimal"/>
      <w:lvlText w:val="%4."/>
      <w:lvlJc w:val="left"/>
      <w:pPr>
        <w:ind w:left="2880" w:hanging="360"/>
      </w:pPr>
    </w:lvl>
    <w:lvl w:ilvl="4" w:tplc="30375735" w:tentative="1">
      <w:start w:val="1"/>
      <w:numFmt w:val="lowerLetter"/>
      <w:lvlText w:val="%5."/>
      <w:lvlJc w:val="left"/>
      <w:pPr>
        <w:ind w:left="3600" w:hanging="360"/>
      </w:pPr>
    </w:lvl>
    <w:lvl w:ilvl="5" w:tplc="30375735" w:tentative="1">
      <w:start w:val="1"/>
      <w:numFmt w:val="lowerRoman"/>
      <w:lvlText w:val="%6."/>
      <w:lvlJc w:val="right"/>
      <w:pPr>
        <w:ind w:left="4320" w:hanging="180"/>
      </w:pPr>
    </w:lvl>
    <w:lvl w:ilvl="6" w:tplc="30375735" w:tentative="1">
      <w:start w:val="1"/>
      <w:numFmt w:val="decimal"/>
      <w:lvlText w:val="%7."/>
      <w:lvlJc w:val="left"/>
      <w:pPr>
        <w:ind w:left="5040" w:hanging="360"/>
      </w:pPr>
    </w:lvl>
    <w:lvl w:ilvl="7" w:tplc="30375735" w:tentative="1">
      <w:start w:val="1"/>
      <w:numFmt w:val="lowerLetter"/>
      <w:lvlText w:val="%8."/>
      <w:lvlJc w:val="left"/>
      <w:pPr>
        <w:ind w:left="5760" w:hanging="360"/>
      </w:pPr>
    </w:lvl>
    <w:lvl w:ilvl="8" w:tplc="30375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">
    <w:multiLevelType w:val="hybridMultilevel"/>
    <w:lvl w:ilvl="0" w:tplc="71400064">
      <w:start w:val="1"/>
      <w:numFmt w:val="decimal"/>
      <w:lvlText w:val="%1."/>
      <w:lvlJc w:val="left"/>
      <w:pPr>
        <w:ind w:left="720" w:hanging="360"/>
      </w:pPr>
    </w:lvl>
    <w:lvl w:ilvl="1" w:tplc="71400064" w:tentative="1">
      <w:start w:val="1"/>
      <w:numFmt w:val="lowerLetter"/>
      <w:lvlText w:val="%2."/>
      <w:lvlJc w:val="left"/>
      <w:pPr>
        <w:ind w:left="1440" w:hanging="360"/>
      </w:pPr>
    </w:lvl>
    <w:lvl w:ilvl="2" w:tplc="71400064" w:tentative="1">
      <w:start w:val="1"/>
      <w:numFmt w:val="lowerRoman"/>
      <w:lvlText w:val="%3."/>
      <w:lvlJc w:val="right"/>
      <w:pPr>
        <w:ind w:left="2160" w:hanging="180"/>
      </w:pPr>
    </w:lvl>
    <w:lvl w:ilvl="3" w:tplc="71400064" w:tentative="1">
      <w:start w:val="1"/>
      <w:numFmt w:val="decimal"/>
      <w:lvlText w:val="%4."/>
      <w:lvlJc w:val="left"/>
      <w:pPr>
        <w:ind w:left="2880" w:hanging="360"/>
      </w:pPr>
    </w:lvl>
    <w:lvl w:ilvl="4" w:tplc="71400064" w:tentative="1">
      <w:start w:val="1"/>
      <w:numFmt w:val="lowerLetter"/>
      <w:lvlText w:val="%5."/>
      <w:lvlJc w:val="left"/>
      <w:pPr>
        <w:ind w:left="3600" w:hanging="360"/>
      </w:pPr>
    </w:lvl>
    <w:lvl w:ilvl="5" w:tplc="71400064" w:tentative="1">
      <w:start w:val="1"/>
      <w:numFmt w:val="lowerRoman"/>
      <w:lvlText w:val="%6."/>
      <w:lvlJc w:val="right"/>
      <w:pPr>
        <w:ind w:left="4320" w:hanging="180"/>
      </w:pPr>
    </w:lvl>
    <w:lvl w:ilvl="6" w:tplc="71400064" w:tentative="1">
      <w:start w:val="1"/>
      <w:numFmt w:val="decimal"/>
      <w:lvlText w:val="%7."/>
      <w:lvlJc w:val="left"/>
      <w:pPr>
        <w:ind w:left="5040" w:hanging="360"/>
      </w:pPr>
    </w:lvl>
    <w:lvl w:ilvl="7" w:tplc="71400064" w:tentative="1">
      <w:start w:val="1"/>
      <w:numFmt w:val="lowerLetter"/>
      <w:lvlText w:val="%8."/>
      <w:lvlJc w:val="left"/>
      <w:pPr>
        <w:ind w:left="5760" w:hanging="360"/>
      </w:pPr>
    </w:lvl>
    <w:lvl w:ilvl="8" w:tplc="71400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5">
    <w:multiLevelType w:val="hybridMultilevel"/>
    <w:lvl w:ilvl="0" w:tplc="32161504">
      <w:start w:val="1"/>
      <w:numFmt w:val="decimal"/>
      <w:lvlText w:val="%1."/>
      <w:lvlJc w:val="left"/>
      <w:pPr>
        <w:ind w:left="720" w:hanging="360"/>
      </w:pPr>
    </w:lvl>
    <w:lvl w:ilvl="1" w:tplc="32161504" w:tentative="1">
      <w:start w:val="1"/>
      <w:numFmt w:val="lowerLetter"/>
      <w:lvlText w:val="%2."/>
      <w:lvlJc w:val="left"/>
      <w:pPr>
        <w:ind w:left="1440" w:hanging="360"/>
      </w:pPr>
    </w:lvl>
    <w:lvl w:ilvl="2" w:tplc="32161504" w:tentative="1">
      <w:start w:val="1"/>
      <w:numFmt w:val="lowerRoman"/>
      <w:lvlText w:val="%3."/>
      <w:lvlJc w:val="right"/>
      <w:pPr>
        <w:ind w:left="2160" w:hanging="180"/>
      </w:pPr>
    </w:lvl>
    <w:lvl w:ilvl="3" w:tplc="32161504" w:tentative="1">
      <w:start w:val="1"/>
      <w:numFmt w:val="decimal"/>
      <w:lvlText w:val="%4."/>
      <w:lvlJc w:val="left"/>
      <w:pPr>
        <w:ind w:left="2880" w:hanging="360"/>
      </w:pPr>
    </w:lvl>
    <w:lvl w:ilvl="4" w:tplc="32161504" w:tentative="1">
      <w:start w:val="1"/>
      <w:numFmt w:val="lowerLetter"/>
      <w:lvlText w:val="%5."/>
      <w:lvlJc w:val="left"/>
      <w:pPr>
        <w:ind w:left="3600" w:hanging="360"/>
      </w:pPr>
    </w:lvl>
    <w:lvl w:ilvl="5" w:tplc="32161504" w:tentative="1">
      <w:start w:val="1"/>
      <w:numFmt w:val="lowerRoman"/>
      <w:lvlText w:val="%6."/>
      <w:lvlJc w:val="right"/>
      <w:pPr>
        <w:ind w:left="4320" w:hanging="180"/>
      </w:pPr>
    </w:lvl>
    <w:lvl w:ilvl="6" w:tplc="32161504" w:tentative="1">
      <w:start w:val="1"/>
      <w:numFmt w:val="decimal"/>
      <w:lvlText w:val="%7."/>
      <w:lvlJc w:val="left"/>
      <w:pPr>
        <w:ind w:left="5040" w:hanging="360"/>
      </w:pPr>
    </w:lvl>
    <w:lvl w:ilvl="7" w:tplc="32161504" w:tentative="1">
      <w:start w:val="1"/>
      <w:numFmt w:val="lowerLetter"/>
      <w:lvlText w:val="%8."/>
      <w:lvlJc w:val="left"/>
      <w:pPr>
        <w:ind w:left="5760" w:hanging="360"/>
      </w:pPr>
    </w:lvl>
    <w:lvl w:ilvl="8" w:tplc="3216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4">
    <w:multiLevelType w:val="hybridMultilevel"/>
    <w:lvl w:ilvl="0" w:tplc="85422073">
      <w:start w:val="1"/>
      <w:numFmt w:val="decimal"/>
      <w:lvlText w:val="%1."/>
      <w:lvlJc w:val="left"/>
      <w:pPr>
        <w:ind w:left="720" w:hanging="360"/>
      </w:pPr>
    </w:lvl>
    <w:lvl w:ilvl="1" w:tplc="85422073" w:tentative="1">
      <w:start w:val="1"/>
      <w:numFmt w:val="lowerLetter"/>
      <w:lvlText w:val="%2."/>
      <w:lvlJc w:val="left"/>
      <w:pPr>
        <w:ind w:left="1440" w:hanging="360"/>
      </w:pPr>
    </w:lvl>
    <w:lvl w:ilvl="2" w:tplc="85422073" w:tentative="1">
      <w:start w:val="1"/>
      <w:numFmt w:val="lowerRoman"/>
      <w:lvlText w:val="%3."/>
      <w:lvlJc w:val="right"/>
      <w:pPr>
        <w:ind w:left="2160" w:hanging="180"/>
      </w:pPr>
    </w:lvl>
    <w:lvl w:ilvl="3" w:tplc="85422073" w:tentative="1">
      <w:start w:val="1"/>
      <w:numFmt w:val="decimal"/>
      <w:lvlText w:val="%4."/>
      <w:lvlJc w:val="left"/>
      <w:pPr>
        <w:ind w:left="2880" w:hanging="360"/>
      </w:pPr>
    </w:lvl>
    <w:lvl w:ilvl="4" w:tplc="85422073" w:tentative="1">
      <w:start w:val="1"/>
      <w:numFmt w:val="lowerLetter"/>
      <w:lvlText w:val="%5."/>
      <w:lvlJc w:val="left"/>
      <w:pPr>
        <w:ind w:left="3600" w:hanging="360"/>
      </w:pPr>
    </w:lvl>
    <w:lvl w:ilvl="5" w:tplc="85422073" w:tentative="1">
      <w:start w:val="1"/>
      <w:numFmt w:val="lowerRoman"/>
      <w:lvlText w:val="%6."/>
      <w:lvlJc w:val="right"/>
      <w:pPr>
        <w:ind w:left="4320" w:hanging="180"/>
      </w:pPr>
    </w:lvl>
    <w:lvl w:ilvl="6" w:tplc="85422073" w:tentative="1">
      <w:start w:val="1"/>
      <w:numFmt w:val="decimal"/>
      <w:lvlText w:val="%7."/>
      <w:lvlJc w:val="left"/>
      <w:pPr>
        <w:ind w:left="5040" w:hanging="360"/>
      </w:pPr>
    </w:lvl>
    <w:lvl w:ilvl="7" w:tplc="85422073" w:tentative="1">
      <w:start w:val="1"/>
      <w:numFmt w:val="lowerLetter"/>
      <w:lvlText w:val="%8."/>
      <w:lvlJc w:val="left"/>
      <w:pPr>
        <w:ind w:left="5760" w:hanging="360"/>
      </w:pPr>
    </w:lvl>
    <w:lvl w:ilvl="8" w:tplc="85422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">
    <w:multiLevelType w:val="hybridMultilevel"/>
    <w:lvl w:ilvl="0" w:tplc="56351740">
      <w:start w:val="1"/>
      <w:numFmt w:val="decimal"/>
      <w:lvlText w:val="%1."/>
      <w:lvlJc w:val="left"/>
      <w:pPr>
        <w:ind w:left="720" w:hanging="360"/>
      </w:pPr>
    </w:lvl>
    <w:lvl w:ilvl="1" w:tplc="56351740" w:tentative="1">
      <w:start w:val="1"/>
      <w:numFmt w:val="lowerLetter"/>
      <w:lvlText w:val="%2."/>
      <w:lvlJc w:val="left"/>
      <w:pPr>
        <w:ind w:left="1440" w:hanging="360"/>
      </w:pPr>
    </w:lvl>
    <w:lvl w:ilvl="2" w:tplc="56351740" w:tentative="1">
      <w:start w:val="1"/>
      <w:numFmt w:val="lowerRoman"/>
      <w:lvlText w:val="%3."/>
      <w:lvlJc w:val="right"/>
      <w:pPr>
        <w:ind w:left="2160" w:hanging="180"/>
      </w:pPr>
    </w:lvl>
    <w:lvl w:ilvl="3" w:tplc="56351740" w:tentative="1">
      <w:start w:val="1"/>
      <w:numFmt w:val="decimal"/>
      <w:lvlText w:val="%4."/>
      <w:lvlJc w:val="left"/>
      <w:pPr>
        <w:ind w:left="2880" w:hanging="360"/>
      </w:pPr>
    </w:lvl>
    <w:lvl w:ilvl="4" w:tplc="56351740" w:tentative="1">
      <w:start w:val="1"/>
      <w:numFmt w:val="lowerLetter"/>
      <w:lvlText w:val="%5."/>
      <w:lvlJc w:val="left"/>
      <w:pPr>
        <w:ind w:left="3600" w:hanging="360"/>
      </w:pPr>
    </w:lvl>
    <w:lvl w:ilvl="5" w:tplc="56351740" w:tentative="1">
      <w:start w:val="1"/>
      <w:numFmt w:val="lowerRoman"/>
      <w:lvlText w:val="%6."/>
      <w:lvlJc w:val="right"/>
      <w:pPr>
        <w:ind w:left="4320" w:hanging="180"/>
      </w:pPr>
    </w:lvl>
    <w:lvl w:ilvl="6" w:tplc="56351740" w:tentative="1">
      <w:start w:val="1"/>
      <w:numFmt w:val="decimal"/>
      <w:lvlText w:val="%7."/>
      <w:lvlJc w:val="left"/>
      <w:pPr>
        <w:ind w:left="5040" w:hanging="360"/>
      </w:pPr>
    </w:lvl>
    <w:lvl w:ilvl="7" w:tplc="56351740" w:tentative="1">
      <w:start w:val="1"/>
      <w:numFmt w:val="lowerLetter"/>
      <w:lvlText w:val="%8."/>
      <w:lvlJc w:val="left"/>
      <w:pPr>
        <w:ind w:left="5760" w:hanging="360"/>
      </w:pPr>
    </w:lvl>
    <w:lvl w:ilvl="8" w:tplc="56351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">
    <w:multiLevelType w:val="hybridMultilevel"/>
    <w:lvl w:ilvl="0" w:tplc="36100836">
      <w:start w:val="1"/>
      <w:numFmt w:val="decimal"/>
      <w:lvlText w:val="%1."/>
      <w:lvlJc w:val="left"/>
      <w:pPr>
        <w:ind w:left="720" w:hanging="360"/>
      </w:pPr>
    </w:lvl>
    <w:lvl w:ilvl="1" w:tplc="36100836" w:tentative="1">
      <w:start w:val="1"/>
      <w:numFmt w:val="lowerLetter"/>
      <w:lvlText w:val="%2."/>
      <w:lvlJc w:val="left"/>
      <w:pPr>
        <w:ind w:left="1440" w:hanging="360"/>
      </w:pPr>
    </w:lvl>
    <w:lvl w:ilvl="2" w:tplc="36100836" w:tentative="1">
      <w:start w:val="1"/>
      <w:numFmt w:val="lowerRoman"/>
      <w:lvlText w:val="%3."/>
      <w:lvlJc w:val="right"/>
      <w:pPr>
        <w:ind w:left="2160" w:hanging="180"/>
      </w:pPr>
    </w:lvl>
    <w:lvl w:ilvl="3" w:tplc="36100836" w:tentative="1">
      <w:start w:val="1"/>
      <w:numFmt w:val="decimal"/>
      <w:lvlText w:val="%4."/>
      <w:lvlJc w:val="left"/>
      <w:pPr>
        <w:ind w:left="2880" w:hanging="360"/>
      </w:pPr>
    </w:lvl>
    <w:lvl w:ilvl="4" w:tplc="36100836" w:tentative="1">
      <w:start w:val="1"/>
      <w:numFmt w:val="lowerLetter"/>
      <w:lvlText w:val="%5."/>
      <w:lvlJc w:val="left"/>
      <w:pPr>
        <w:ind w:left="3600" w:hanging="360"/>
      </w:pPr>
    </w:lvl>
    <w:lvl w:ilvl="5" w:tplc="36100836" w:tentative="1">
      <w:start w:val="1"/>
      <w:numFmt w:val="lowerRoman"/>
      <w:lvlText w:val="%6."/>
      <w:lvlJc w:val="right"/>
      <w:pPr>
        <w:ind w:left="4320" w:hanging="180"/>
      </w:pPr>
    </w:lvl>
    <w:lvl w:ilvl="6" w:tplc="36100836" w:tentative="1">
      <w:start w:val="1"/>
      <w:numFmt w:val="decimal"/>
      <w:lvlText w:val="%7."/>
      <w:lvlJc w:val="left"/>
      <w:pPr>
        <w:ind w:left="5040" w:hanging="360"/>
      </w:pPr>
    </w:lvl>
    <w:lvl w:ilvl="7" w:tplc="36100836" w:tentative="1">
      <w:start w:val="1"/>
      <w:numFmt w:val="lowerLetter"/>
      <w:lvlText w:val="%8."/>
      <w:lvlJc w:val="left"/>
      <w:pPr>
        <w:ind w:left="5760" w:hanging="360"/>
      </w:pPr>
    </w:lvl>
    <w:lvl w:ilvl="8" w:tplc="36100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">
    <w:multiLevelType w:val="hybridMultilevel"/>
    <w:lvl w:ilvl="0" w:tplc="24065187">
      <w:start w:val="1"/>
      <w:numFmt w:val="decimal"/>
      <w:lvlText w:val="%1."/>
      <w:lvlJc w:val="left"/>
      <w:pPr>
        <w:ind w:left="720" w:hanging="360"/>
      </w:pPr>
    </w:lvl>
    <w:lvl w:ilvl="1" w:tplc="24065187" w:tentative="1">
      <w:start w:val="1"/>
      <w:numFmt w:val="lowerLetter"/>
      <w:lvlText w:val="%2."/>
      <w:lvlJc w:val="left"/>
      <w:pPr>
        <w:ind w:left="1440" w:hanging="360"/>
      </w:pPr>
    </w:lvl>
    <w:lvl w:ilvl="2" w:tplc="24065187" w:tentative="1">
      <w:start w:val="1"/>
      <w:numFmt w:val="lowerRoman"/>
      <w:lvlText w:val="%3."/>
      <w:lvlJc w:val="right"/>
      <w:pPr>
        <w:ind w:left="2160" w:hanging="180"/>
      </w:pPr>
    </w:lvl>
    <w:lvl w:ilvl="3" w:tplc="24065187" w:tentative="1">
      <w:start w:val="1"/>
      <w:numFmt w:val="decimal"/>
      <w:lvlText w:val="%4."/>
      <w:lvlJc w:val="left"/>
      <w:pPr>
        <w:ind w:left="2880" w:hanging="360"/>
      </w:pPr>
    </w:lvl>
    <w:lvl w:ilvl="4" w:tplc="24065187" w:tentative="1">
      <w:start w:val="1"/>
      <w:numFmt w:val="lowerLetter"/>
      <w:lvlText w:val="%5."/>
      <w:lvlJc w:val="left"/>
      <w:pPr>
        <w:ind w:left="3600" w:hanging="360"/>
      </w:pPr>
    </w:lvl>
    <w:lvl w:ilvl="5" w:tplc="24065187" w:tentative="1">
      <w:start w:val="1"/>
      <w:numFmt w:val="lowerRoman"/>
      <w:lvlText w:val="%6."/>
      <w:lvlJc w:val="right"/>
      <w:pPr>
        <w:ind w:left="4320" w:hanging="180"/>
      </w:pPr>
    </w:lvl>
    <w:lvl w:ilvl="6" w:tplc="24065187" w:tentative="1">
      <w:start w:val="1"/>
      <w:numFmt w:val="decimal"/>
      <w:lvlText w:val="%7."/>
      <w:lvlJc w:val="left"/>
      <w:pPr>
        <w:ind w:left="5040" w:hanging="360"/>
      </w:pPr>
    </w:lvl>
    <w:lvl w:ilvl="7" w:tplc="24065187" w:tentative="1">
      <w:start w:val="1"/>
      <w:numFmt w:val="lowerLetter"/>
      <w:lvlText w:val="%8."/>
      <w:lvlJc w:val="left"/>
      <w:pPr>
        <w:ind w:left="5760" w:hanging="360"/>
      </w:pPr>
    </w:lvl>
    <w:lvl w:ilvl="8" w:tplc="24065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">
    <w:multiLevelType w:val="hybridMultilevel"/>
    <w:lvl w:ilvl="0" w:tplc="36494087">
      <w:start w:val="1"/>
      <w:numFmt w:val="decimal"/>
      <w:lvlText w:val="%1."/>
      <w:lvlJc w:val="left"/>
      <w:pPr>
        <w:ind w:left="720" w:hanging="360"/>
      </w:pPr>
    </w:lvl>
    <w:lvl w:ilvl="1" w:tplc="36494087" w:tentative="1">
      <w:start w:val="1"/>
      <w:numFmt w:val="lowerLetter"/>
      <w:lvlText w:val="%2."/>
      <w:lvlJc w:val="left"/>
      <w:pPr>
        <w:ind w:left="1440" w:hanging="360"/>
      </w:pPr>
    </w:lvl>
    <w:lvl w:ilvl="2" w:tplc="36494087" w:tentative="1">
      <w:start w:val="1"/>
      <w:numFmt w:val="lowerRoman"/>
      <w:lvlText w:val="%3."/>
      <w:lvlJc w:val="right"/>
      <w:pPr>
        <w:ind w:left="2160" w:hanging="180"/>
      </w:pPr>
    </w:lvl>
    <w:lvl w:ilvl="3" w:tplc="36494087" w:tentative="1">
      <w:start w:val="1"/>
      <w:numFmt w:val="decimal"/>
      <w:lvlText w:val="%4."/>
      <w:lvlJc w:val="left"/>
      <w:pPr>
        <w:ind w:left="2880" w:hanging="360"/>
      </w:pPr>
    </w:lvl>
    <w:lvl w:ilvl="4" w:tplc="36494087" w:tentative="1">
      <w:start w:val="1"/>
      <w:numFmt w:val="lowerLetter"/>
      <w:lvlText w:val="%5."/>
      <w:lvlJc w:val="left"/>
      <w:pPr>
        <w:ind w:left="3600" w:hanging="360"/>
      </w:pPr>
    </w:lvl>
    <w:lvl w:ilvl="5" w:tplc="36494087" w:tentative="1">
      <w:start w:val="1"/>
      <w:numFmt w:val="lowerRoman"/>
      <w:lvlText w:val="%6."/>
      <w:lvlJc w:val="right"/>
      <w:pPr>
        <w:ind w:left="4320" w:hanging="180"/>
      </w:pPr>
    </w:lvl>
    <w:lvl w:ilvl="6" w:tplc="36494087" w:tentative="1">
      <w:start w:val="1"/>
      <w:numFmt w:val="decimal"/>
      <w:lvlText w:val="%7."/>
      <w:lvlJc w:val="left"/>
      <w:pPr>
        <w:ind w:left="5040" w:hanging="360"/>
      </w:pPr>
    </w:lvl>
    <w:lvl w:ilvl="7" w:tplc="36494087" w:tentative="1">
      <w:start w:val="1"/>
      <w:numFmt w:val="lowerLetter"/>
      <w:lvlText w:val="%8."/>
      <w:lvlJc w:val="left"/>
      <w:pPr>
        <w:ind w:left="5760" w:hanging="360"/>
      </w:pPr>
    </w:lvl>
    <w:lvl w:ilvl="8" w:tplc="3649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">
    <w:multiLevelType w:val="hybridMultilevel"/>
    <w:lvl w:ilvl="0" w:tplc="81302934">
      <w:start w:val="1"/>
      <w:numFmt w:val="decimal"/>
      <w:lvlText w:val="%1."/>
      <w:lvlJc w:val="left"/>
      <w:pPr>
        <w:ind w:left="720" w:hanging="360"/>
      </w:pPr>
    </w:lvl>
    <w:lvl w:ilvl="1" w:tplc="81302934" w:tentative="1">
      <w:start w:val="1"/>
      <w:numFmt w:val="lowerLetter"/>
      <w:lvlText w:val="%2."/>
      <w:lvlJc w:val="left"/>
      <w:pPr>
        <w:ind w:left="1440" w:hanging="360"/>
      </w:pPr>
    </w:lvl>
    <w:lvl w:ilvl="2" w:tplc="81302934" w:tentative="1">
      <w:start w:val="1"/>
      <w:numFmt w:val="lowerRoman"/>
      <w:lvlText w:val="%3."/>
      <w:lvlJc w:val="right"/>
      <w:pPr>
        <w:ind w:left="2160" w:hanging="180"/>
      </w:pPr>
    </w:lvl>
    <w:lvl w:ilvl="3" w:tplc="81302934" w:tentative="1">
      <w:start w:val="1"/>
      <w:numFmt w:val="decimal"/>
      <w:lvlText w:val="%4."/>
      <w:lvlJc w:val="left"/>
      <w:pPr>
        <w:ind w:left="2880" w:hanging="360"/>
      </w:pPr>
    </w:lvl>
    <w:lvl w:ilvl="4" w:tplc="81302934" w:tentative="1">
      <w:start w:val="1"/>
      <w:numFmt w:val="lowerLetter"/>
      <w:lvlText w:val="%5."/>
      <w:lvlJc w:val="left"/>
      <w:pPr>
        <w:ind w:left="3600" w:hanging="360"/>
      </w:pPr>
    </w:lvl>
    <w:lvl w:ilvl="5" w:tplc="81302934" w:tentative="1">
      <w:start w:val="1"/>
      <w:numFmt w:val="lowerRoman"/>
      <w:lvlText w:val="%6."/>
      <w:lvlJc w:val="right"/>
      <w:pPr>
        <w:ind w:left="4320" w:hanging="180"/>
      </w:pPr>
    </w:lvl>
    <w:lvl w:ilvl="6" w:tplc="81302934" w:tentative="1">
      <w:start w:val="1"/>
      <w:numFmt w:val="decimal"/>
      <w:lvlText w:val="%7."/>
      <w:lvlJc w:val="left"/>
      <w:pPr>
        <w:ind w:left="5040" w:hanging="360"/>
      </w:pPr>
    </w:lvl>
    <w:lvl w:ilvl="7" w:tplc="81302934" w:tentative="1">
      <w:start w:val="1"/>
      <w:numFmt w:val="lowerLetter"/>
      <w:lvlText w:val="%8."/>
      <w:lvlJc w:val="left"/>
      <w:pPr>
        <w:ind w:left="5760" w:hanging="360"/>
      </w:pPr>
    </w:lvl>
    <w:lvl w:ilvl="8" w:tplc="81302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">
    <w:multiLevelType w:val="hybridMultilevel"/>
    <w:lvl w:ilvl="0" w:tplc="68186188">
      <w:start w:val="1"/>
      <w:numFmt w:val="decimal"/>
      <w:lvlText w:val="%1."/>
      <w:lvlJc w:val="left"/>
      <w:pPr>
        <w:ind w:left="720" w:hanging="360"/>
      </w:pPr>
    </w:lvl>
    <w:lvl w:ilvl="1" w:tplc="68186188" w:tentative="1">
      <w:start w:val="1"/>
      <w:numFmt w:val="lowerLetter"/>
      <w:lvlText w:val="%2."/>
      <w:lvlJc w:val="left"/>
      <w:pPr>
        <w:ind w:left="1440" w:hanging="360"/>
      </w:pPr>
    </w:lvl>
    <w:lvl w:ilvl="2" w:tplc="68186188" w:tentative="1">
      <w:start w:val="1"/>
      <w:numFmt w:val="lowerRoman"/>
      <w:lvlText w:val="%3."/>
      <w:lvlJc w:val="right"/>
      <w:pPr>
        <w:ind w:left="2160" w:hanging="180"/>
      </w:pPr>
    </w:lvl>
    <w:lvl w:ilvl="3" w:tplc="68186188" w:tentative="1">
      <w:start w:val="1"/>
      <w:numFmt w:val="decimal"/>
      <w:lvlText w:val="%4."/>
      <w:lvlJc w:val="left"/>
      <w:pPr>
        <w:ind w:left="2880" w:hanging="360"/>
      </w:pPr>
    </w:lvl>
    <w:lvl w:ilvl="4" w:tplc="68186188" w:tentative="1">
      <w:start w:val="1"/>
      <w:numFmt w:val="lowerLetter"/>
      <w:lvlText w:val="%5."/>
      <w:lvlJc w:val="left"/>
      <w:pPr>
        <w:ind w:left="3600" w:hanging="360"/>
      </w:pPr>
    </w:lvl>
    <w:lvl w:ilvl="5" w:tplc="68186188" w:tentative="1">
      <w:start w:val="1"/>
      <w:numFmt w:val="lowerRoman"/>
      <w:lvlText w:val="%6."/>
      <w:lvlJc w:val="right"/>
      <w:pPr>
        <w:ind w:left="4320" w:hanging="180"/>
      </w:pPr>
    </w:lvl>
    <w:lvl w:ilvl="6" w:tplc="68186188" w:tentative="1">
      <w:start w:val="1"/>
      <w:numFmt w:val="decimal"/>
      <w:lvlText w:val="%7."/>
      <w:lvlJc w:val="left"/>
      <w:pPr>
        <w:ind w:left="5040" w:hanging="360"/>
      </w:pPr>
    </w:lvl>
    <w:lvl w:ilvl="7" w:tplc="68186188" w:tentative="1">
      <w:start w:val="1"/>
      <w:numFmt w:val="lowerLetter"/>
      <w:lvlText w:val="%8."/>
      <w:lvlJc w:val="left"/>
      <w:pPr>
        <w:ind w:left="5760" w:hanging="360"/>
      </w:pPr>
    </w:lvl>
    <w:lvl w:ilvl="8" w:tplc="68186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">
    <w:multiLevelType w:val="hybridMultilevel"/>
    <w:lvl w:ilvl="0" w:tplc="94960495">
      <w:start w:val="1"/>
      <w:numFmt w:val="decimal"/>
      <w:lvlText w:val="%1."/>
      <w:lvlJc w:val="left"/>
      <w:pPr>
        <w:ind w:left="720" w:hanging="360"/>
      </w:pPr>
    </w:lvl>
    <w:lvl w:ilvl="1" w:tplc="94960495" w:tentative="1">
      <w:start w:val="1"/>
      <w:numFmt w:val="lowerLetter"/>
      <w:lvlText w:val="%2."/>
      <w:lvlJc w:val="left"/>
      <w:pPr>
        <w:ind w:left="1440" w:hanging="360"/>
      </w:pPr>
    </w:lvl>
    <w:lvl w:ilvl="2" w:tplc="94960495" w:tentative="1">
      <w:start w:val="1"/>
      <w:numFmt w:val="lowerRoman"/>
      <w:lvlText w:val="%3."/>
      <w:lvlJc w:val="right"/>
      <w:pPr>
        <w:ind w:left="2160" w:hanging="180"/>
      </w:pPr>
    </w:lvl>
    <w:lvl w:ilvl="3" w:tplc="94960495" w:tentative="1">
      <w:start w:val="1"/>
      <w:numFmt w:val="decimal"/>
      <w:lvlText w:val="%4."/>
      <w:lvlJc w:val="left"/>
      <w:pPr>
        <w:ind w:left="2880" w:hanging="360"/>
      </w:pPr>
    </w:lvl>
    <w:lvl w:ilvl="4" w:tplc="94960495" w:tentative="1">
      <w:start w:val="1"/>
      <w:numFmt w:val="lowerLetter"/>
      <w:lvlText w:val="%5."/>
      <w:lvlJc w:val="left"/>
      <w:pPr>
        <w:ind w:left="3600" w:hanging="360"/>
      </w:pPr>
    </w:lvl>
    <w:lvl w:ilvl="5" w:tplc="94960495" w:tentative="1">
      <w:start w:val="1"/>
      <w:numFmt w:val="lowerRoman"/>
      <w:lvlText w:val="%6."/>
      <w:lvlJc w:val="right"/>
      <w:pPr>
        <w:ind w:left="4320" w:hanging="180"/>
      </w:pPr>
    </w:lvl>
    <w:lvl w:ilvl="6" w:tplc="94960495" w:tentative="1">
      <w:start w:val="1"/>
      <w:numFmt w:val="decimal"/>
      <w:lvlText w:val="%7."/>
      <w:lvlJc w:val="left"/>
      <w:pPr>
        <w:ind w:left="5040" w:hanging="360"/>
      </w:pPr>
    </w:lvl>
    <w:lvl w:ilvl="7" w:tplc="94960495" w:tentative="1">
      <w:start w:val="1"/>
      <w:numFmt w:val="lowerLetter"/>
      <w:lvlText w:val="%8."/>
      <w:lvlJc w:val="left"/>
      <w:pPr>
        <w:ind w:left="5760" w:hanging="360"/>
      </w:pPr>
    </w:lvl>
    <w:lvl w:ilvl="8" w:tplc="9496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">
    <w:multiLevelType w:val="hybridMultilevel"/>
    <w:lvl w:ilvl="0" w:tplc="49744156">
      <w:start w:val="1"/>
      <w:numFmt w:val="decimal"/>
      <w:lvlText w:val="%1."/>
      <w:lvlJc w:val="left"/>
      <w:pPr>
        <w:ind w:left="720" w:hanging="360"/>
      </w:pPr>
    </w:lvl>
    <w:lvl w:ilvl="1" w:tplc="49744156" w:tentative="1">
      <w:start w:val="1"/>
      <w:numFmt w:val="lowerLetter"/>
      <w:lvlText w:val="%2."/>
      <w:lvlJc w:val="left"/>
      <w:pPr>
        <w:ind w:left="1440" w:hanging="360"/>
      </w:pPr>
    </w:lvl>
    <w:lvl w:ilvl="2" w:tplc="49744156" w:tentative="1">
      <w:start w:val="1"/>
      <w:numFmt w:val="lowerRoman"/>
      <w:lvlText w:val="%3."/>
      <w:lvlJc w:val="right"/>
      <w:pPr>
        <w:ind w:left="2160" w:hanging="180"/>
      </w:pPr>
    </w:lvl>
    <w:lvl w:ilvl="3" w:tplc="49744156" w:tentative="1">
      <w:start w:val="1"/>
      <w:numFmt w:val="decimal"/>
      <w:lvlText w:val="%4."/>
      <w:lvlJc w:val="left"/>
      <w:pPr>
        <w:ind w:left="2880" w:hanging="360"/>
      </w:pPr>
    </w:lvl>
    <w:lvl w:ilvl="4" w:tplc="49744156" w:tentative="1">
      <w:start w:val="1"/>
      <w:numFmt w:val="lowerLetter"/>
      <w:lvlText w:val="%5."/>
      <w:lvlJc w:val="left"/>
      <w:pPr>
        <w:ind w:left="3600" w:hanging="360"/>
      </w:pPr>
    </w:lvl>
    <w:lvl w:ilvl="5" w:tplc="49744156" w:tentative="1">
      <w:start w:val="1"/>
      <w:numFmt w:val="lowerRoman"/>
      <w:lvlText w:val="%6."/>
      <w:lvlJc w:val="right"/>
      <w:pPr>
        <w:ind w:left="4320" w:hanging="180"/>
      </w:pPr>
    </w:lvl>
    <w:lvl w:ilvl="6" w:tplc="49744156" w:tentative="1">
      <w:start w:val="1"/>
      <w:numFmt w:val="decimal"/>
      <w:lvlText w:val="%7."/>
      <w:lvlJc w:val="left"/>
      <w:pPr>
        <w:ind w:left="5040" w:hanging="360"/>
      </w:pPr>
    </w:lvl>
    <w:lvl w:ilvl="7" w:tplc="49744156" w:tentative="1">
      <w:start w:val="1"/>
      <w:numFmt w:val="lowerLetter"/>
      <w:lvlText w:val="%8."/>
      <w:lvlJc w:val="left"/>
      <w:pPr>
        <w:ind w:left="5760" w:hanging="360"/>
      </w:pPr>
    </w:lvl>
    <w:lvl w:ilvl="8" w:tplc="49744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">
    <w:multiLevelType w:val="hybridMultilevel"/>
    <w:lvl w:ilvl="0" w:tplc="36370686">
      <w:start w:val="1"/>
      <w:numFmt w:val="decimal"/>
      <w:lvlText w:val="%1."/>
      <w:lvlJc w:val="left"/>
      <w:pPr>
        <w:ind w:left="720" w:hanging="360"/>
      </w:pPr>
    </w:lvl>
    <w:lvl w:ilvl="1" w:tplc="36370686" w:tentative="1">
      <w:start w:val="1"/>
      <w:numFmt w:val="lowerLetter"/>
      <w:lvlText w:val="%2."/>
      <w:lvlJc w:val="left"/>
      <w:pPr>
        <w:ind w:left="1440" w:hanging="360"/>
      </w:pPr>
    </w:lvl>
    <w:lvl w:ilvl="2" w:tplc="36370686" w:tentative="1">
      <w:start w:val="1"/>
      <w:numFmt w:val="lowerRoman"/>
      <w:lvlText w:val="%3."/>
      <w:lvlJc w:val="right"/>
      <w:pPr>
        <w:ind w:left="2160" w:hanging="180"/>
      </w:pPr>
    </w:lvl>
    <w:lvl w:ilvl="3" w:tplc="36370686" w:tentative="1">
      <w:start w:val="1"/>
      <w:numFmt w:val="decimal"/>
      <w:lvlText w:val="%4."/>
      <w:lvlJc w:val="left"/>
      <w:pPr>
        <w:ind w:left="2880" w:hanging="360"/>
      </w:pPr>
    </w:lvl>
    <w:lvl w:ilvl="4" w:tplc="36370686" w:tentative="1">
      <w:start w:val="1"/>
      <w:numFmt w:val="lowerLetter"/>
      <w:lvlText w:val="%5."/>
      <w:lvlJc w:val="left"/>
      <w:pPr>
        <w:ind w:left="3600" w:hanging="360"/>
      </w:pPr>
    </w:lvl>
    <w:lvl w:ilvl="5" w:tplc="36370686" w:tentative="1">
      <w:start w:val="1"/>
      <w:numFmt w:val="lowerRoman"/>
      <w:lvlText w:val="%6."/>
      <w:lvlJc w:val="right"/>
      <w:pPr>
        <w:ind w:left="4320" w:hanging="180"/>
      </w:pPr>
    </w:lvl>
    <w:lvl w:ilvl="6" w:tplc="36370686" w:tentative="1">
      <w:start w:val="1"/>
      <w:numFmt w:val="decimal"/>
      <w:lvlText w:val="%7."/>
      <w:lvlJc w:val="left"/>
      <w:pPr>
        <w:ind w:left="5040" w:hanging="360"/>
      </w:pPr>
    </w:lvl>
    <w:lvl w:ilvl="7" w:tplc="36370686" w:tentative="1">
      <w:start w:val="1"/>
      <w:numFmt w:val="lowerLetter"/>
      <w:lvlText w:val="%8."/>
      <w:lvlJc w:val="left"/>
      <w:pPr>
        <w:ind w:left="5760" w:hanging="360"/>
      </w:pPr>
    </w:lvl>
    <w:lvl w:ilvl="8" w:tplc="36370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">
    <w:multiLevelType w:val="hybridMultilevel"/>
    <w:lvl w:ilvl="0" w:tplc="85067937">
      <w:start w:val="1"/>
      <w:numFmt w:val="decimal"/>
      <w:lvlText w:val="%1."/>
      <w:lvlJc w:val="left"/>
      <w:pPr>
        <w:ind w:left="720" w:hanging="360"/>
      </w:pPr>
    </w:lvl>
    <w:lvl w:ilvl="1" w:tplc="85067937" w:tentative="1">
      <w:start w:val="1"/>
      <w:numFmt w:val="lowerLetter"/>
      <w:lvlText w:val="%2."/>
      <w:lvlJc w:val="left"/>
      <w:pPr>
        <w:ind w:left="1440" w:hanging="360"/>
      </w:pPr>
    </w:lvl>
    <w:lvl w:ilvl="2" w:tplc="85067937" w:tentative="1">
      <w:start w:val="1"/>
      <w:numFmt w:val="lowerRoman"/>
      <w:lvlText w:val="%3."/>
      <w:lvlJc w:val="right"/>
      <w:pPr>
        <w:ind w:left="2160" w:hanging="180"/>
      </w:pPr>
    </w:lvl>
    <w:lvl w:ilvl="3" w:tplc="85067937" w:tentative="1">
      <w:start w:val="1"/>
      <w:numFmt w:val="decimal"/>
      <w:lvlText w:val="%4."/>
      <w:lvlJc w:val="left"/>
      <w:pPr>
        <w:ind w:left="2880" w:hanging="360"/>
      </w:pPr>
    </w:lvl>
    <w:lvl w:ilvl="4" w:tplc="85067937" w:tentative="1">
      <w:start w:val="1"/>
      <w:numFmt w:val="lowerLetter"/>
      <w:lvlText w:val="%5."/>
      <w:lvlJc w:val="left"/>
      <w:pPr>
        <w:ind w:left="3600" w:hanging="360"/>
      </w:pPr>
    </w:lvl>
    <w:lvl w:ilvl="5" w:tplc="85067937" w:tentative="1">
      <w:start w:val="1"/>
      <w:numFmt w:val="lowerRoman"/>
      <w:lvlText w:val="%6."/>
      <w:lvlJc w:val="right"/>
      <w:pPr>
        <w:ind w:left="4320" w:hanging="180"/>
      </w:pPr>
    </w:lvl>
    <w:lvl w:ilvl="6" w:tplc="85067937" w:tentative="1">
      <w:start w:val="1"/>
      <w:numFmt w:val="decimal"/>
      <w:lvlText w:val="%7."/>
      <w:lvlJc w:val="left"/>
      <w:pPr>
        <w:ind w:left="5040" w:hanging="360"/>
      </w:pPr>
    </w:lvl>
    <w:lvl w:ilvl="7" w:tplc="85067937" w:tentative="1">
      <w:start w:val="1"/>
      <w:numFmt w:val="lowerLetter"/>
      <w:lvlText w:val="%8."/>
      <w:lvlJc w:val="left"/>
      <w:pPr>
        <w:ind w:left="5760" w:hanging="360"/>
      </w:pPr>
    </w:lvl>
    <w:lvl w:ilvl="8" w:tplc="85067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">
    <w:multiLevelType w:val="hybridMultilevel"/>
    <w:lvl w:ilvl="0" w:tplc="35201636">
      <w:start w:val="1"/>
      <w:numFmt w:val="decimal"/>
      <w:lvlText w:val="%1."/>
      <w:lvlJc w:val="left"/>
      <w:pPr>
        <w:ind w:left="720" w:hanging="360"/>
      </w:pPr>
    </w:lvl>
    <w:lvl w:ilvl="1" w:tplc="35201636" w:tentative="1">
      <w:start w:val="1"/>
      <w:numFmt w:val="lowerLetter"/>
      <w:lvlText w:val="%2."/>
      <w:lvlJc w:val="left"/>
      <w:pPr>
        <w:ind w:left="1440" w:hanging="360"/>
      </w:pPr>
    </w:lvl>
    <w:lvl w:ilvl="2" w:tplc="35201636" w:tentative="1">
      <w:start w:val="1"/>
      <w:numFmt w:val="lowerRoman"/>
      <w:lvlText w:val="%3."/>
      <w:lvlJc w:val="right"/>
      <w:pPr>
        <w:ind w:left="2160" w:hanging="180"/>
      </w:pPr>
    </w:lvl>
    <w:lvl w:ilvl="3" w:tplc="35201636" w:tentative="1">
      <w:start w:val="1"/>
      <w:numFmt w:val="decimal"/>
      <w:lvlText w:val="%4."/>
      <w:lvlJc w:val="left"/>
      <w:pPr>
        <w:ind w:left="2880" w:hanging="360"/>
      </w:pPr>
    </w:lvl>
    <w:lvl w:ilvl="4" w:tplc="35201636" w:tentative="1">
      <w:start w:val="1"/>
      <w:numFmt w:val="lowerLetter"/>
      <w:lvlText w:val="%5."/>
      <w:lvlJc w:val="left"/>
      <w:pPr>
        <w:ind w:left="3600" w:hanging="360"/>
      </w:pPr>
    </w:lvl>
    <w:lvl w:ilvl="5" w:tplc="35201636" w:tentative="1">
      <w:start w:val="1"/>
      <w:numFmt w:val="lowerRoman"/>
      <w:lvlText w:val="%6."/>
      <w:lvlJc w:val="right"/>
      <w:pPr>
        <w:ind w:left="4320" w:hanging="180"/>
      </w:pPr>
    </w:lvl>
    <w:lvl w:ilvl="6" w:tplc="35201636" w:tentative="1">
      <w:start w:val="1"/>
      <w:numFmt w:val="decimal"/>
      <w:lvlText w:val="%7."/>
      <w:lvlJc w:val="left"/>
      <w:pPr>
        <w:ind w:left="5040" w:hanging="360"/>
      </w:pPr>
    </w:lvl>
    <w:lvl w:ilvl="7" w:tplc="35201636" w:tentative="1">
      <w:start w:val="1"/>
      <w:numFmt w:val="lowerLetter"/>
      <w:lvlText w:val="%8."/>
      <w:lvlJc w:val="left"/>
      <w:pPr>
        <w:ind w:left="5760" w:hanging="360"/>
      </w:pPr>
    </w:lvl>
    <w:lvl w:ilvl="8" w:tplc="35201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">
    <w:multiLevelType w:val="hybridMultilevel"/>
    <w:lvl w:ilvl="0" w:tplc="48845916">
      <w:start w:val="1"/>
      <w:numFmt w:val="decimal"/>
      <w:lvlText w:val="%1."/>
      <w:lvlJc w:val="left"/>
      <w:pPr>
        <w:ind w:left="720" w:hanging="360"/>
      </w:pPr>
    </w:lvl>
    <w:lvl w:ilvl="1" w:tplc="48845916" w:tentative="1">
      <w:start w:val="1"/>
      <w:numFmt w:val="lowerLetter"/>
      <w:lvlText w:val="%2."/>
      <w:lvlJc w:val="left"/>
      <w:pPr>
        <w:ind w:left="1440" w:hanging="360"/>
      </w:pPr>
    </w:lvl>
    <w:lvl w:ilvl="2" w:tplc="48845916" w:tentative="1">
      <w:start w:val="1"/>
      <w:numFmt w:val="lowerRoman"/>
      <w:lvlText w:val="%3."/>
      <w:lvlJc w:val="right"/>
      <w:pPr>
        <w:ind w:left="2160" w:hanging="180"/>
      </w:pPr>
    </w:lvl>
    <w:lvl w:ilvl="3" w:tplc="48845916" w:tentative="1">
      <w:start w:val="1"/>
      <w:numFmt w:val="decimal"/>
      <w:lvlText w:val="%4."/>
      <w:lvlJc w:val="left"/>
      <w:pPr>
        <w:ind w:left="2880" w:hanging="360"/>
      </w:pPr>
    </w:lvl>
    <w:lvl w:ilvl="4" w:tplc="48845916" w:tentative="1">
      <w:start w:val="1"/>
      <w:numFmt w:val="lowerLetter"/>
      <w:lvlText w:val="%5."/>
      <w:lvlJc w:val="left"/>
      <w:pPr>
        <w:ind w:left="3600" w:hanging="360"/>
      </w:pPr>
    </w:lvl>
    <w:lvl w:ilvl="5" w:tplc="48845916" w:tentative="1">
      <w:start w:val="1"/>
      <w:numFmt w:val="lowerRoman"/>
      <w:lvlText w:val="%6."/>
      <w:lvlJc w:val="right"/>
      <w:pPr>
        <w:ind w:left="4320" w:hanging="180"/>
      </w:pPr>
    </w:lvl>
    <w:lvl w:ilvl="6" w:tplc="48845916" w:tentative="1">
      <w:start w:val="1"/>
      <w:numFmt w:val="decimal"/>
      <w:lvlText w:val="%7."/>
      <w:lvlJc w:val="left"/>
      <w:pPr>
        <w:ind w:left="5040" w:hanging="360"/>
      </w:pPr>
    </w:lvl>
    <w:lvl w:ilvl="7" w:tplc="48845916" w:tentative="1">
      <w:start w:val="1"/>
      <w:numFmt w:val="lowerLetter"/>
      <w:lvlText w:val="%8."/>
      <w:lvlJc w:val="left"/>
      <w:pPr>
        <w:ind w:left="5760" w:hanging="360"/>
      </w:pPr>
    </w:lvl>
    <w:lvl w:ilvl="8" w:tplc="48845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">
    <w:multiLevelType w:val="hybridMultilevel"/>
    <w:lvl w:ilvl="0" w:tplc="76771129">
      <w:start w:val="1"/>
      <w:numFmt w:val="decimal"/>
      <w:lvlText w:val="%1."/>
      <w:lvlJc w:val="left"/>
      <w:pPr>
        <w:ind w:left="720" w:hanging="360"/>
      </w:pPr>
    </w:lvl>
    <w:lvl w:ilvl="1" w:tplc="76771129" w:tentative="1">
      <w:start w:val="1"/>
      <w:numFmt w:val="lowerLetter"/>
      <w:lvlText w:val="%2."/>
      <w:lvlJc w:val="left"/>
      <w:pPr>
        <w:ind w:left="1440" w:hanging="360"/>
      </w:pPr>
    </w:lvl>
    <w:lvl w:ilvl="2" w:tplc="76771129" w:tentative="1">
      <w:start w:val="1"/>
      <w:numFmt w:val="lowerRoman"/>
      <w:lvlText w:val="%3."/>
      <w:lvlJc w:val="right"/>
      <w:pPr>
        <w:ind w:left="2160" w:hanging="180"/>
      </w:pPr>
    </w:lvl>
    <w:lvl w:ilvl="3" w:tplc="76771129" w:tentative="1">
      <w:start w:val="1"/>
      <w:numFmt w:val="decimal"/>
      <w:lvlText w:val="%4."/>
      <w:lvlJc w:val="left"/>
      <w:pPr>
        <w:ind w:left="2880" w:hanging="360"/>
      </w:pPr>
    </w:lvl>
    <w:lvl w:ilvl="4" w:tplc="76771129" w:tentative="1">
      <w:start w:val="1"/>
      <w:numFmt w:val="lowerLetter"/>
      <w:lvlText w:val="%5."/>
      <w:lvlJc w:val="left"/>
      <w:pPr>
        <w:ind w:left="3600" w:hanging="360"/>
      </w:pPr>
    </w:lvl>
    <w:lvl w:ilvl="5" w:tplc="76771129" w:tentative="1">
      <w:start w:val="1"/>
      <w:numFmt w:val="lowerRoman"/>
      <w:lvlText w:val="%6."/>
      <w:lvlJc w:val="right"/>
      <w:pPr>
        <w:ind w:left="4320" w:hanging="180"/>
      </w:pPr>
    </w:lvl>
    <w:lvl w:ilvl="6" w:tplc="76771129" w:tentative="1">
      <w:start w:val="1"/>
      <w:numFmt w:val="decimal"/>
      <w:lvlText w:val="%7."/>
      <w:lvlJc w:val="left"/>
      <w:pPr>
        <w:ind w:left="5040" w:hanging="360"/>
      </w:pPr>
    </w:lvl>
    <w:lvl w:ilvl="7" w:tplc="76771129" w:tentative="1">
      <w:start w:val="1"/>
      <w:numFmt w:val="lowerLetter"/>
      <w:lvlText w:val="%8."/>
      <w:lvlJc w:val="left"/>
      <w:pPr>
        <w:ind w:left="5760" w:hanging="360"/>
      </w:pPr>
    </w:lvl>
    <w:lvl w:ilvl="8" w:tplc="76771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">
    <w:multiLevelType w:val="hybridMultilevel"/>
    <w:lvl w:ilvl="0" w:tplc="58132408">
      <w:start w:val="1"/>
      <w:numFmt w:val="decimal"/>
      <w:lvlText w:val="%1."/>
      <w:lvlJc w:val="left"/>
      <w:pPr>
        <w:ind w:left="720" w:hanging="360"/>
      </w:pPr>
    </w:lvl>
    <w:lvl w:ilvl="1" w:tplc="58132408" w:tentative="1">
      <w:start w:val="1"/>
      <w:numFmt w:val="lowerLetter"/>
      <w:lvlText w:val="%2."/>
      <w:lvlJc w:val="left"/>
      <w:pPr>
        <w:ind w:left="1440" w:hanging="360"/>
      </w:pPr>
    </w:lvl>
    <w:lvl w:ilvl="2" w:tplc="58132408" w:tentative="1">
      <w:start w:val="1"/>
      <w:numFmt w:val="lowerRoman"/>
      <w:lvlText w:val="%3."/>
      <w:lvlJc w:val="right"/>
      <w:pPr>
        <w:ind w:left="2160" w:hanging="180"/>
      </w:pPr>
    </w:lvl>
    <w:lvl w:ilvl="3" w:tplc="58132408" w:tentative="1">
      <w:start w:val="1"/>
      <w:numFmt w:val="decimal"/>
      <w:lvlText w:val="%4."/>
      <w:lvlJc w:val="left"/>
      <w:pPr>
        <w:ind w:left="2880" w:hanging="360"/>
      </w:pPr>
    </w:lvl>
    <w:lvl w:ilvl="4" w:tplc="58132408" w:tentative="1">
      <w:start w:val="1"/>
      <w:numFmt w:val="lowerLetter"/>
      <w:lvlText w:val="%5."/>
      <w:lvlJc w:val="left"/>
      <w:pPr>
        <w:ind w:left="3600" w:hanging="360"/>
      </w:pPr>
    </w:lvl>
    <w:lvl w:ilvl="5" w:tplc="58132408" w:tentative="1">
      <w:start w:val="1"/>
      <w:numFmt w:val="lowerRoman"/>
      <w:lvlText w:val="%6."/>
      <w:lvlJc w:val="right"/>
      <w:pPr>
        <w:ind w:left="4320" w:hanging="180"/>
      </w:pPr>
    </w:lvl>
    <w:lvl w:ilvl="6" w:tplc="58132408" w:tentative="1">
      <w:start w:val="1"/>
      <w:numFmt w:val="decimal"/>
      <w:lvlText w:val="%7."/>
      <w:lvlJc w:val="left"/>
      <w:pPr>
        <w:ind w:left="5040" w:hanging="360"/>
      </w:pPr>
    </w:lvl>
    <w:lvl w:ilvl="7" w:tplc="58132408" w:tentative="1">
      <w:start w:val="1"/>
      <w:numFmt w:val="lowerLetter"/>
      <w:lvlText w:val="%8."/>
      <w:lvlJc w:val="left"/>
      <w:pPr>
        <w:ind w:left="5760" w:hanging="360"/>
      </w:pPr>
    </w:lvl>
    <w:lvl w:ilvl="8" w:tplc="5813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">
    <w:multiLevelType w:val="hybridMultilevel"/>
    <w:lvl w:ilvl="0" w:tplc="44563968">
      <w:start w:val="1"/>
      <w:numFmt w:val="decimal"/>
      <w:lvlText w:val="%1."/>
      <w:lvlJc w:val="left"/>
      <w:pPr>
        <w:ind w:left="720" w:hanging="360"/>
      </w:pPr>
    </w:lvl>
    <w:lvl w:ilvl="1" w:tplc="44563968" w:tentative="1">
      <w:start w:val="1"/>
      <w:numFmt w:val="lowerLetter"/>
      <w:lvlText w:val="%2."/>
      <w:lvlJc w:val="left"/>
      <w:pPr>
        <w:ind w:left="1440" w:hanging="360"/>
      </w:pPr>
    </w:lvl>
    <w:lvl w:ilvl="2" w:tplc="44563968" w:tentative="1">
      <w:start w:val="1"/>
      <w:numFmt w:val="lowerRoman"/>
      <w:lvlText w:val="%3."/>
      <w:lvlJc w:val="right"/>
      <w:pPr>
        <w:ind w:left="2160" w:hanging="180"/>
      </w:pPr>
    </w:lvl>
    <w:lvl w:ilvl="3" w:tplc="44563968" w:tentative="1">
      <w:start w:val="1"/>
      <w:numFmt w:val="decimal"/>
      <w:lvlText w:val="%4."/>
      <w:lvlJc w:val="left"/>
      <w:pPr>
        <w:ind w:left="2880" w:hanging="360"/>
      </w:pPr>
    </w:lvl>
    <w:lvl w:ilvl="4" w:tplc="44563968" w:tentative="1">
      <w:start w:val="1"/>
      <w:numFmt w:val="lowerLetter"/>
      <w:lvlText w:val="%5."/>
      <w:lvlJc w:val="left"/>
      <w:pPr>
        <w:ind w:left="3600" w:hanging="360"/>
      </w:pPr>
    </w:lvl>
    <w:lvl w:ilvl="5" w:tplc="44563968" w:tentative="1">
      <w:start w:val="1"/>
      <w:numFmt w:val="lowerRoman"/>
      <w:lvlText w:val="%6."/>
      <w:lvlJc w:val="right"/>
      <w:pPr>
        <w:ind w:left="4320" w:hanging="180"/>
      </w:pPr>
    </w:lvl>
    <w:lvl w:ilvl="6" w:tplc="44563968" w:tentative="1">
      <w:start w:val="1"/>
      <w:numFmt w:val="decimal"/>
      <w:lvlText w:val="%7."/>
      <w:lvlJc w:val="left"/>
      <w:pPr>
        <w:ind w:left="5040" w:hanging="360"/>
      </w:pPr>
    </w:lvl>
    <w:lvl w:ilvl="7" w:tplc="44563968" w:tentative="1">
      <w:start w:val="1"/>
      <w:numFmt w:val="lowerLetter"/>
      <w:lvlText w:val="%8."/>
      <w:lvlJc w:val="left"/>
      <w:pPr>
        <w:ind w:left="5760" w:hanging="360"/>
      </w:pPr>
    </w:lvl>
    <w:lvl w:ilvl="8" w:tplc="44563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">
    <w:multiLevelType w:val="hybridMultilevel"/>
    <w:lvl w:ilvl="0" w:tplc="34637282">
      <w:start w:val="1"/>
      <w:numFmt w:val="decimal"/>
      <w:lvlText w:val="%1."/>
      <w:lvlJc w:val="left"/>
      <w:pPr>
        <w:ind w:left="720" w:hanging="360"/>
      </w:pPr>
    </w:lvl>
    <w:lvl w:ilvl="1" w:tplc="34637282" w:tentative="1">
      <w:start w:val="1"/>
      <w:numFmt w:val="lowerLetter"/>
      <w:lvlText w:val="%2."/>
      <w:lvlJc w:val="left"/>
      <w:pPr>
        <w:ind w:left="1440" w:hanging="360"/>
      </w:pPr>
    </w:lvl>
    <w:lvl w:ilvl="2" w:tplc="34637282" w:tentative="1">
      <w:start w:val="1"/>
      <w:numFmt w:val="lowerRoman"/>
      <w:lvlText w:val="%3."/>
      <w:lvlJc w:val="right"/>
      <w:pPr>
        <w:ind w:left="2160" w:hanging="180"/>
      </w:pPr>
    </w:lvl>
    <w:lvl w:ilvl="3" w:tplc="34637282" w:tentative="1">
      <w:start w:val="1"/>
      <w:numFmt w:val="decimal"/>
      <w:lvlText w:val="%4."/>
      <w:lvlJc w:val="left"/>
      <w:pPr>
        <w:ind w:left="2880" w:hanging="360"/>
      </w:pPr>
    </w:lvl>
    <w:lvl w:ilvl="4" w:tplc="34637282" w:tentative="1">
      <w:start w:val="1"/>
      <w:numFmt w:val="lowerLetter"/>
      <w:lvlText w:val="%5."/>
      <w:lvlJc w:val="left"/>
      <w:pPr>
        <w:ind w:left="3600" w:hanging="360"/>
      </w:pPr>
    </w:lvl>
    <w:lvl w:ilvl="5" w:tplc="34637282" w:tentative="1">
      <w:start w:val="1"/>
      <w:numFmt w:val="lowerRoman"/>
      <w:lvlText w:val="%6."/>
      <w:lvlJc w:val="right"/>
      <w:pPr>
        <w:ind w:left="4320" w:hanging="180"/>
      </w:pPr>
    </w:lvl>
    <w:lvl w:ilvl="6" w:tplc="34637282" w:tentative="1">
      <w:start w:val="1"/>
      <w:numFmt w:val="decimal"/>
      <w:lvlText w:val="%7."/>
      <w:lvlJc w:val="left"/>
      <w:pPr>
        <w:ind w:left="5040" w:hanging="360"/>
      </w:pPr>
    </w:lvl>
    <w:lvl w:ilvl="7" w:tplc="34637282" w:tentative="1">
      <w:start w:val="1"/>
      <w:numFmt w:val="lowerLetter"/>
      <w:lvlText w:val="%8."/>
      <w:lvlJc w:val="left"/>
      <w:pPr>
        <w:ind w:left="5760" w:hanging="360"/>
      </w:pPr>
    </w:lvl>
    <w:lvl w:ilvl="8" w:tplc="34637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">
    <w:multiLevelType w:val="hybridMultilevel"/>
    <w:lvl w:ilvl="0" w:tplc="76707830">
      <w:start w:val="1"/>
      <w:numFmt w:val="decimal"/>
      <w:lvlText w:val="%1."/>
      <w:lvlJc w:val="left"/>
      <w:pPr>
        <w:ind w:left="720" w:hanging="360"/>
      </w:pPr>
    </w:lvl>
    <w:lvl w:ilvl="1" w:tplc="76707830" w:tentative="1">
      <w:start w:val="1"/>
      <w:numFmt w:val="lowerLetter"/>
      <w:lvlText w:val="%2."/>
      <w:lvlJc w:val="left"/>
      <w:pPr>
        <w:ind w:left="1440" w:hanging="360"/>
      </w:pPr>
    </w:lvl>
    <w:lvl w:ilvl="2" w:tplc="76707830" w:tentative="1">
      <w:start w:val="1"/>
      <w:numFmt w:val="lowerRoman"/>
      <w:lvlText w:val="%3."/>
      <w:lvlJc w:val="right"/>
      <w:pPr>
        <w:ind w:left="2160" w:hanging="180"/>
      </w:pPr>
    </w:lvl>
    <w:lvl w:ilvl="3" w:tplc="76707830" w:tentative="1">
      <w:start w:val="1"/>
      <w:numFmt w:val="decimal"/>
      <w:lvlText w:val="%4."/>
      <w:lvlJc w:val="left"/>
      <w:pPr>
        <w:ind w:left="2880" w:hanging="360"/>
      </w:pPr>
    </w:lvl>
    <w:lvl w:ilvl="4" w:tplc="76707830" w:tentative="1">
      <w:start w:val="1"/>
      <w:numFmt w:val="lowerLetter"/>
      <w:lvlText w:val="%5."/>
      <w:lvlJc w:val="left"/>
      <w:pPr>
        <w:ind w:left="3600" w:hanging="360"/>
      </w:pPr>
    </w:lvl>
    <w:lvl w:ilvl="5" w:tplc="76707830" w:tentative="1">
      <w:start w:val="1"/>
      <w:numFmt w:val="lowerRoman"/>
      <w:lvlText w:val="%6."/>
      <w:lvlJc w:val="right"/>
      <w:pPr>
        <w:ind w:left="4320" w:hanging="180"/>
      </w:pPr>
    </w:lvl>
    <w:lvl w:ilvl="6" w:tplc="76707830" w:tentative="1">
      <w:start w:val="1"/>
      <w:numFmt w:val="decimal"/>
      <w:lvlText w:val="%7."/>
      <w:lvlJc w:val="left"/>
      <w:pPr>
        <w:ind w:left="5040" w:hanging="360"/>
      </w:pPr>
    </w:lvl>
    <w:lvl w:ilvl="7" w:tplc="76707830" w:tentative="1">
      <w:start w:val="1"/>
      <w:numFmt w:val="lowerLetter"/>
      <w:lvlText w:val="%8."/>
      <w:lvlJc w:val="left"/>
      <w:pPr>
        <w:ind w:left="5760" w:hanging="360"/>
      </w:pPr>
    </w:lvl>
    <w:lvl w:ilvl="8" w:tplc="76707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">
    <w:multiLevelType w:val="hybridMultilevel"/>
    <w:lvl w:ilvl="0" w:tplc="47675188">
      <w:start w:val="1"/>
      <w:numFmt w:val="decimal"/>
      <w:lvlText w:val="%1."/>
      <w:lvlJc w:val="left"/>
      <w:pPr>
        <w:ind w:left="720" w:hanging="360"/>
      </w:pPr>
    </w:lvl>
    <w:lvl w:ilvl="1" w:tplc="47675188" w:tentative="1">
      <w:start w:val="1"/>
      <w:numFmt w:val="lowerLetter"/>
      <w:lvlText w:val="%2."/>
      <w:lvlJc w:val="left"/>
      <w:pPr>
        <w:ind w:left="1440" w:hanging="360"/>
      </w:pPr>
    </w:lvl>
    <w:lvl w:ilvl="2" w:tplc="47675188" w:tentative="1">
      <w:start w:val="1"/>
      <w:numFmt w:val="lowerRoman"/>
      <w:lvlText w:val="%3."/>
      <w:lvlJc w:val="right"/>
      <w:pPr>
        <w:ind w:left="2160" w:hanging="180"/>
      </w:pPr>
    </w:lvl>
    <w:lvl w:ilvl="3" w:tplc="47675188" w:tentative="1">
      <w:start w:val="1"/>
      <w:numFmt w:val="decimal"/>
      <w:lvlText w:val="%4."/>
      <w:lvlJc w:val="left"/>
      <w:pPr>
        <w:ind w:left="2880" w:hanging="360"/>
      </w:pPr>
    </w:lvl>
    <w:lvl w:ilvl="4" w:tplc="47675188" w:tentative="1">
      <w:start w:val="1"/>
      <w:numFmt w:val="lowerLetter"/>
      <w:lvlText w:val="%5."/>
      <w:lvlJc w:val="left"/>
      <w:pPr>
        <w:ind w:left="3600" w:hanging="360"/>
      </w:pPr>
    </w:lvl>
    <w:lvl w:ilvl="5" w:tplc="47675188" w:tentative="1">
      <w:start w:val="1"/>
      <w:numFmt w:val="lowerRoman"/>
      <w:lvlText w:val="%6."/>
      <w:lvlJc w:val="right"/>
      <w:pPr>
        <w:ind w:left="4320" w:hanging="180"/>
      </w:pPr>
    </w:lvl>
    <w:lvl w:ilvl="6" w:tplc="47675188" w:tentative="1">
      <w:start w:val="1"/>
      <w:numFmt w:val="decimal"/>
      <w:lvlText w:val="%7."/>
      <w:lvlJc w:val="left"/>
      <w:pPr>
        <w:ind w:left="5040" w:hanging="360"/>
      </w:pPr>
    </w:lvl>
    <w:lvl w:ilvl="7" w:tplc="47675188" w:tentative="1">
      <w:start w:val="1"/>
      <w:numFmt w:val="lowerLetter"/>
      <w:lvlText w:val="%8."/>
      <w:lvlJc w:val="left"/>
      <w:pPr>
        <w:ind w:left="5760" w:hanging="360"/>
      </w:pPr>
    </w:lvl>
    <w:lvl w:ilvl="8" w:tplc="47675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">
    <w:multiLevelType w:val="hybridMultilevel"/>
    <w:lvl w:ilvl="0" w:tplc="26320599">
      <w:start w:val="1"/>
      <w:numFmt w:val="decimal"/>
      <w:lvlText w:val="%1."/>
      <w:lvlJc w:val="left"/>
      <w:pPr>
        <w:ind w:left="720" w:hanging="360"/>
      </w:pPr>
    </w:lvl>
    <w:lvl w:ilvl="1" w:tplc="26320599" w:tentative="1">
      <w:start w:val="1"/>
      <w:numFmt w:val="lowerLetter"/>
      <w:lvlText w:val="%2."/>
      <w:lvlJc w:val="left"/>
      <w:pPr>
        <w:ind w:left="1440" w:hanging="360"/>
      </w:pPr>
    </w:lvl>
    <w:lvl w:ilvl="2" w:tplc="26320599" w:tentative="1">
      <w:start w:val="1"/>
      <w:numFmt w:val="lowerRoman"/>
      <w:lvlText w:val="%3."/>
      <w:lvlJc w:val="right"/>
      <w:pPr>
        <w:ind w:left="2160" w:hanging="180"/>
      </w:pPr>
    </w:lvl>
    <w:lvl w:ilvl="3" w:tplc="26320599" w:tentative="1">
      <w:start w:val="1"/>
      <w:numFmt w:val="decimal"/>
      <w:lvlText w:val="%4."/>
      <w:lvlJc w:val="left"/>
      <w:pPr>
        <w:ind w:left="2880" w:hanging="360"/>
      </w:pPr>
    </w:lvl>
    <w:lvl w:ilvl="4" w:tplc="26320599" w:tentative="1">
      <w:start w:val="1"/>
      <w:numFmt w:val="lowerLetter"/>
      <w:lvlText w:val="%5."/>
      <w:lvlJc w:val="left"/>
      <w:pPr>
        <w:ind w:left="3600" w:hanging="360"/>
      </w:pPr>
    </w:lvl>
    <w:lvl w:ilvl="5" w:tplc="26320599" w:tentative="1">
      <w:start w:val="1"/>
      <w:numFmt w:val="lowerRoman"/>
      <w:lvlText w:val="%6."/>
      <w:lvlJc w:val="right"/>
      <w:pPr>
        <w:ind w:left="4320" w:hanging="180"/>
      </w:pPr>
    </w:lvl>
    <w:lvl w:ilvl="6" w:tplc="26320599" w:tentative="1">
      <w:start w:val="1"/>
      <w:numFmt w:val="decimal"/>
      <w:lvlText w:val="%7."/>
      <w:lvlJc w:val="left"/>
      <w:pPr>
        <w:ind w:left="5040" w:hanging="360"/>
      </w:pPr>
    </w:lvl>
    <w:lvl w:ilvl="7" w:tplc="26320599" w:tentative="1">
      <w:start w:val="1"/>
      <w:numFmt w:val="lowerLetter"/>
      <w:lvlText w:val="%8."/>
      <w:lvlJc w:val="left"/>
      <w:pPr>
        <w:ind w:left="5760" w:hanging="360"/>
      </w:pPr>
    </w:lvl>
    <w:lvl w:ilvl="8" w:tplc="26320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">
    <w:multiLevelType w:val="hybridMultilevel"/>
    <w:lvl w:ilvl="0" w:tplc="89444803">
      <w:start w:val="1"/>
      <w:numFmt w:val="decimal"/>
      <w:lvlText w:val="%1."/>
      <w:lvlJc w:val="left"/>
      <w:pPr>
        <w:ind w:left="720" w:hanging="360"/>
      </w:pPr>
    </w:lvl>
    <w:lvl w:ilvl="1" w:tplc="89444803" w:tentative="1">
      <w:start w:val="1"/>
      <w:numFmt w:val="lowerLetter"/>
      <w:lvlText w:val="%2."/>
      <w:lvlJc w:val="left"/>
      <w:pPr>
        <w:ind w:left="1440" w:hanging="360"/>
      </w:pPr>
    </w:lvl>
    <w:lvl w:ilvl="2" w:tplc="89444803" w:tentative="1">
      <w:start w:val="1"/>
      <w:numFmt w:val="lowerRoman"/>
      <w:lvlText w:val="%3."/>
      <w:lvlJc w:val="right"/>
      <w:pPr>
        <w:ind w:left="2160" w:hanging="180"/>
      </w:pPr>
    </w:lvl>
    <w:lvl w:ilvl="3" w:tplc="89444803" w:tentative="1">
      <w:start w:val="1"/>
      <w:numFmt w:val="decimal"/>
      <w:lvlText w:val="%4."/>
      <w:lvlJc w:val="left"/>
      <w:pPr>
        <w:ind w:left="2880" w:hanging="360"/>
      </w:pPr>
    </w:lvl>
    <w:lvl w:ilvl="4" w:tplc="89444803" w:tentative="1">
      <w:start w:val="1"/>
      <w:numFmt w:val="lowerLetter"/>
      <w:lvlText w:val="%5."/>
      <w:lvlJc w:val="left"/>
      <w:pPr>
        <w:ind w:left="3600" w:hanging="360"/>
      </w:pPr>
    </w:lvl>
    <w:lvl w:ilvl="5" w:tplc="89444803" w:tentative="1">
      <w:start w:val="1"/>
      <w:numFmt w:val="lowerRoman"/>
      <w:lvlText w:val="%6."/>
      <w:lvlJc w:val="right"/>
      <w:pPr>
        <w:ind w:left="4320" w:hanging="180"/>
      </w:pPr>
    </w:lvl>
    <w:lvl w:ilvl="6" w:tplc="89444803" w:tentative="1">
      <w:start w:val="1"/>
      <w:numFmt w:val="decimal"/>
      <w:lvlText w:val="%7."/>
      <w:lvlJc w:val="left"/>
      <w:pPr>
        <w:ind w:left="5040" w:hanging="360"/>
      </w:pPr>
    </w:lvl>
    <w:lvl w:ilvl="7" w:tplc="89444803" w:tentative="1">
      <w:start w:val="1"/>
      <w:numFmt w:val="lowerLetter"/>
      <w:lvlText w:val="%8."/>
      <w:lvlJc w:val="left"/>
      <w:pPr>
        <w:ind w:left="5760" w:hanging="360"/>
      </w:pPr>
    </w:lvl>
    <w:lvl w:ilvl="8" w:tplc="89444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">
    <w:multiLevelType w:val="hybridMultilevel"/>
    <w:lvl w:ilvl="0" w:tplc="22520826">
      <w:start w:val="1"/>
      <w:numFmt w:val="decimal"/>
      <w:lvlText w:val="%1."/>
      <w:lvlJc w:val="left"/>
      <w:pPr>
        <w:ind w:left="720" w:hanging="360"/>
      </w:pPr>
    </w:lvl>
    <w:lvl w:ilvl="1" w:tplc="22520826" w:tentative="1">
      <w:start w:val="1"/>
      <w:numFmt w:val="lowerLetter"/>
      <w:lvlText w:val="%2."/>
      <w:lvlJc w:val="left"/>
      <w:pPr>
        <w:ind w:left="1440" w:hanging="360"/>
      </w:pPr>
    </w:lvl>
    <w:lvl w:ilvl="2" w:tplc="22520826" w:tentative="1">
      <w:start w:val="1"/>
      <w:numFmt w:val="lowerRoman"/>
      <w:lvlText w:val="%3."/>
      <w:lvlJc w:val="right"/>
      <w:pPr>
        <w:ind w:left="2160" w:hanging="180"/>
      </w:pPr>
    </w:lvl>
    <w:lvl w:ilvl="3" w:tplc="22520826" w:tentative="1">
      <w:start w:val="1"/>
      <w:numFmt w:val="decimal"/>
      <w:lvlText w:val="%4."/>
      <w:lvlJc w:val="left"/>
      <w:pPr>
        <w:ind w:left="2880" w:hanging="360"/>
      </w:pPr>
    </w:lvl>
    <w:lvl w:ilvl="4" w:tplc="22520826" w:tentative="1">
      <w:start w:val="1"/>
      <w:numFmt w:val="lowerLetter"/>
      <w:lvlText w:val="%5."/>
      <w:lvlJc w:val="left"/>
      <w:pPr>
        <w:ind w:left="3600" w:hanging="360"/>
      </w:pPr>
    </w:lvl>
    <w:lvl w:ilvl="5" w:tplc="22520826" w:tentative="1">
      <w:start w:val="1"/>
      <w:numFmt w:val="lowerRoman"/>
      <w:lvlText w:val="%6."/>
      <w:lvlJc w:val="right"/>
      <w:pPr>
        <w:ind w:left="4320" w:hanging="180"/>
      </w:pPr>
    </w:lvl>
    <w:lvl w:ilvl="6" w:tplc="22520826" w:tentative="1">
      <w:start w:val="1"/>
      <w:numFmt w:val="decimal"/>
      <w:lvlText w:val="%7."/>
      <w:lvlJc w:val="left"/>
      <w:pPr>
        <w:ind w:left="5040" w:hanging="360"/>
      </w:pPr>
    </w:lvl>
    <w:lvl w:ilvl="7" w:tplc="22520826" w:tentative="1">
      <w:start w:val="1"/>
      <w:numFmt w:val="lowerLetter"/>
      <w:lvlText w:val="%8."/>
      <w:lvlJc w:val="left"/>
      <w:pPr>
        <w:ind w:left="5760" w:hanging="360"/>
      </w:pPr>
    </w:lvl>
    <w:lvl w:ilvl="8" w:tplc="22520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">
    <w:multiLevelType w:val="hybridMultilevel"/>
    <w:lvl w:ilvl="0" w:tplc="22802940">
      <w:start w:val="1"/>
      <w:numFmt w:val="decimal"/>
      <w:lvlText w:val="%1."/>
      <w:lvlJc w:val="left"/>
      <w:pPr>
        <w:ind w:left="720" w:hanging="360"/>
      </w:pPr>
    </w:lvl>
    <w:lvl w:ilvl="1" w:tplc="22802940" w:tentative="1">
      <w:start w:val="1"/>
      <w:numFmt w:val="lowerLetter"/>
      <w:lvlText w:val="%2."/>
      <w:lvlJc w:val="left"/>
      <w:pPr>
        <w:ind w:left="1440" w:hanging="360"/>
      </w:pPr>
    </w:lvl>
    <w:lvl w:ilvl="2" w:tplc="22802940" w:tentative="1">
      <w:start w:val="1"/>
      <w:numFmt w:val="lowerRoman"/>
      <w:lvlText w:val="%3."/>
      <w:lvlJc w:val="right"/>
      <w:pPr>
        <w:ind w:left="2160" w:hanging="180"/>
      </w:pPr>
    </w:lvl>
    <w:lvl w:ilvl="3" w:tplc="22802940" w:tentative="1">
      <w:start w:val="1"/>
      <w:numFmt w:val="decimal"/>
      <w:lvlText w:val="%4."/>
      <w:lvlJc w:val="left"/>
      <w:pPr>
        <w:ind w:left="2880" w:hanging="360"/>
      </w:pPr>
    </w:lvl>
    <w:lvl w:ilvl="4" w:tplc="22802940" w:tentative="1">
      <w:start w:val="1"/>
      <w:numFmt w:val="lowerLetter"/>
      <w:lvlText w:val="%5."/>
      <w:lvlJc w:val="left"/>
      <w:pPr>
        <w:ind w:left="3600" w:hanging="360"/>
      </w:pPr>
    </w:lvl>
    <w:lvl w:ilvl="5" w:tplc="22802940" w:tentative="1">
      <w:start w:val="1"/>
      <w:numFmt w:val="lowerRoman"/>
      <w:lvlText w:val="%6."/>
      <w:lvlJc w:val="right"/>
      <w:pPr>
        <w:ind w:left="4320" w:hanging="180"/>
      </w:pPr>
    </w:lvl>
    <w:lvl w:ilvl="6" w:tplc="22802940" w:tentative="1">
      <w:start w:val="1"/>
      <w:numFmt w:val="decimal"/>
      <w:lvlText w:val="%7."/>
      <w:lvlJc w:val="left"/>
      <w:pPr>
        <w:ind w:left="5040" w:hanging="360"/>
      </w:pPr>
    </w:lvl>
    <w:lvl w:ilvl="7" w:tplc="22802940" w:tentative="1">
      <w:start w:val="1"/>
      <w:numFmt w:val="lowerLetter"/>
      <w:lvlText w:val="%8."/>
      <w:lvlJc w:val="left"/>
      <w:pPr>
        <w:ind w:left="5760" w:hanging="360"/>
      </w:pPr>
    </w:lvl>
    <w:lvl w:ilvl="8" w:tplc="2280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">
    <w:multiLevelType w:val="hybridMultilevel"/>
    <w:lvl w:ilvl="0" w:tplc="84420593">
      <w:start w:val="1"/>
      <w:numFmt w:val="decimal"/>
      <w:lvlText w:val="%1."/>
      <w:lvlJc w:val="left"/>
      <w:pPr>
        <w:ind w:left="720" w:hanging="360"/>
      </w:pPr>
    </w:lvl>
    <w:lvl w:ilvl="1" w:tplc="84420593" w:tentative="1">
      <w:start w:val="1"/>
      <w:numFmt w:val="lowerLetter"/>
      <w:lvlText w:val="%2."/>
      <w:lvlJc w:val="left"/>
      <w:pPr>
        <w:ind w:left="1440" w:hanging="360"/>
      </w:pPr>
    </w:lvl>
    <w:lvl w:ilvl="2" w:tplc="84420593" w:tentative="1">
      <w:start w:val="1"/>
      <w:numFmt w:val="lowerRoman"/>
      <w:lvlText w:val="%3."/>
      <w:lvlJc w:val="right"/>
      <w:pPr>
        <w:ind w:left="2160" w:hanging="180"/>
      </w:pPr>
    </w:lvl>
    <w:lvl w:ilvl="3" w:tplc="84420593" w:tentative="1">
      <w:start w:val="1"/>
      <w:numFmt w:val="decimal"/>
      <w:lvlText w:val="%4."/>
      <w:lvlJc w:val="left"/>
      <w:pPr>
        <w:ind w:left="2880" w:hanging="360"/>
      </w:pPr>
    </w:lvl>
    <w:lvl w:ilvl="4" w:tplc="84420593" w:tentative="1">
      <w:start w:val="1"/>
      <w:numFmt w:val="lowerLetter"/>
      <w:lvlText w:val="%5."/>
      <w:lvlJc w:val="left"/>
      <w:pPr>
        <w:ind w:left="3600" w:hanging="360"/>
      </w:pPr>
    </w:lvl>
    <w:lvl w:ilvl="5" w:tplc="84420593" w:tentative="1">
      <w:start w:val="1"/>
      <w:numFmt w:val="lowerRoman"/>
      <w:lvlText w:val="%6."/>
      <w:lvlJc w:val="right"/>
      <w:pPr>
        <w:ind w:left="4320" w:hanging="180"/>
      </w:pPr>
    </w:lvl>
    <w:lvl w:ilvl="6" w:tplc="84420593" w:tentative="1">
      <w:start w:val="1"/>
      <w:numFmt w:val="decimal"/>
      <w:lvlText w:val="%7."/>
      <w:lvlJc w:val="left"/>
      <w:pPr>
        <w:ind w:left="5040" w:hanging="360"/>
      </w:pPr>
    </w:lvl>
    <w:lvl w:ilvl="7" w:tplc="84420593" w:tentative="1">
      <w:start w:val="1"/>
      <w:numFmt w:val="lowerLetter"/>
      <w:lvlText w:val="%8."/>
      <w:lvlJc w:val="left"/>
      <w:pPr>
        <w:ind w:left="5760" w:hanging="360"/>
      </w:pPr>
    </w:lvl>
    <w:lvl w:ilvl="8" w:tplc="84420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">
    <w:multiLevelType w:val="hybridMultilevel"/>
    <w:lvl w:ilvl="0" w:tplc="65304558">
      <w:start w:val="1"/>
      <w:numFmt w:val="decimal"/>
      <w:lvlText w:val="%1."/>
      <w:lvlJc w:val="left"/>
      <w:pPr>
        <w:ind w:left="720" w:hanging="360"/>
      </w:pPr>
    </w:lvl>
    <w:lvl w:ilvl="1" w:tplc="65304558" w:tentative="1">
      <w:start w:val="1"/>
      <w:numFmt w:val="lowerLetter"/>
      <w:lvlText w:val="%2."/>
      <w:lvlJc w:val="left"/>
      <w:pPr>
        <w:ind w:left="1440" w:hanging="360"/>
      </w:pPr>
    </w:lvl>
    <w:lvl w:ilvl="2" w:tplc="65304558" w:tentative="1">
      <w:start w:val="1"/>
      <w:numFmt w:val="lowerRoman"/>
      <w:lvlText w:val="%3."/>
      <w:lvlJc w:val="right"/>
      <w:pPr>
        <w:ind w:left="2160" w:hanging="180"/>
      </w:pPr>
    </w:lvl>
    <w:lvl w:ilvl="3" w:tplc="65304558" w:tentative="1">
      <w:start w:val="1"/>
      <w:numFmt w:val="decimal"/>
      <w:lvlText w:val="%4."/>
      <w:lvlJc w:val="left"/>
      <w:pPr>
        <w:ind w:left="2880" w:hanging="360"/>
      </w:pPr>
    </w:lvl>
    <w:lvl w:ilvl="4" w:tplc="65304558" w:tentative="1">
      <w:start w:val="1"/>
      <w:numFmt w:val="lowerLetter"/>
      <w:lvlText w:val="%5."/>
      <w:lvlJc w:val="left"/>
      <w:pPr>
        <w:ind w:left="3600" w:hanging="360"/>
      </w:pPr>
    </w:lvl>
    <w:lvl w:ilvl="5" w:tplc="65304558" w:tentative="1">
      <w:start w:val="1"/>
      <w:numFmt w:val="lowerRoman"/>
      <w:lvlText w:val="%6."/>
      <w:lvlJc w:val="right"/>
      <w:pPr>
        <w:ind w:left="4320" w:hanging="180"/>
      </w:pPr>
    </w:lvl>
    <w:lvl w:ilvl="6" w:tplc="65304558" w:tentative="1">
      <w:start w:val="1"/>
      <w:numFmt w:val="decimal"/>
      <w:lvlText w:val="%7."/>
      <w:lvlJc w:val="left"/>
      <w:pPr>
        <w:ind w:left="5040" w:hanging="360"/>
      </w:pPr>
    </w:lvl>
    <w:lvl w:ilvl="7" w:tplc="65304558" w:tentative="1">
      <w:start w:val="1"/>
      <w:numFmt w:val="lowerLetter"/>
      <w:lvlText w:val="%8."/>
      <w:lvlJc w:val="left"/>
      <w:pPr>
        <w:ind w:left="5760" w:hanging="360"/>
      </w:pPr>
    </w:lvl>
    <w:lvl w:ilvl="8" w:tplc="6530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9">
    <w:multiLevelType w:val="hybridMultilevel"/>
    <w:lvl w:ilvl="0" w:tplc="75263293">
      <w:start w:val="1"/>
      <w:numFmt w:val="decimal"/>
      <w:lvlText w:val="%1."/>
      <w:lvlJc w:val="left"/>
      <w:pPr>
        <w:ind w:left="720" w:hanging="360"/>
      </w:pPr>
    </w:lvl>
    <w:lvl w:ilvl="1" w:tplc="75263293" w:tentative="1">
      <w:start w:val="1"/>
      <w:numFmt w:val="lowerLetter"/>
      <w:lvlText w:val="%2."/>
      <w:lvlJc w:val="left"/>
      <w:pPr>
        <w:ind w:left="1440" w:hanging="360"/>
      </w:pPr>
    </w:lvl>
    <w:lvl w:ilvl="2" w:tplc="75263293" w:tentative="1">
      <w:start w:val="1"/>
      <w:numFmt w:val="lowerRoman"/>
      <w:lvlText w:val="%3."/>
      <w:lvlJc w:val="right"/>
      <w:pPr>
        <w:ind w:left="2160" w:hanging="180"/>
      </w:pPr>
    </w:lvl>
    <w:lvl w:ilvl="3" w:tplc="75263293" w:tentative="1">
      <w:start w:val="1"/>
      <w:numFmt w:val="decimal"/>
      <w:lvlText w:val="%4."/>
      <w:lvlJc w:val="left"/>
      <w:pPr>
        <w:ind w:left="2880" w:hanging="360"/>
      </w:pPr>
    </w:lvl>
    <w:lvl w:ilvl="4" w:tplc="75263293" w:tentative="1">
      <w:start w:val="1"/>
      <w:numFmt w:val="lowerLetter"/>
      <w:lvlText w:val="%5."/>
      <w:lvlJc w:val="left"/>
      <w:pPr>
        <w:ind w:left="3600" w:hanging="360"/>
      </w:pPr>
    </w:lvl>
    <w:lvl w:ilvl="5" w:tplc="75263293" w:tentative="1">
      <w:start w:val="1"/>
      <w:numFmt w:val="lowerRoman"/>
      <w:lvlText w:val="%6."/>
      <w:lvlJc w:val="right"/>
      <w:pPr>
        <w:ind w:left="4320" w:hanging="180"/>
      </w:pPr>
    </w:lvl>
    <w:lvl w:ilvl="6" w:tplc="75263293" w:tentative="1">
      <w:start w:val="1"/>
      <w:numFmt w:val="decimal"/>
      <w:lvlText w:val="%7."/>
      <w:lvlJc w:val="left"/>
      <w:pPr>
        <w:ind w:left="5040" w:hanging="360"/>
      </w:pPr>
    </w:lvl>
    <w:lvl w:ilvl="7" w:tplc="75263293" w:tentative="1">
      <w:start w:val="1"/>
      <w:numFmt w:val="lowerLetter"/>
      <w:lvlText w:val="%8."/>
      <w:lvlJc w:val="left"/>
      <w:pPr>
        <w:ind w:left="5760" w:hanging="360"/>
      </w:pPr>
    </w:lvl>
    <w:lvl w:ilvl="8" w:tplc="75263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8">
    <w:multiLevelType w:val="hybridMultilevel"/>
    <w:lvl w:ilvl="0" w:tplc="46940758">
      <w:start w:val="1"/>
      <w:numFmt w:val="decimal"/>
      <w:lvlText w:val="%1."/>
      <w:lvlJc w:val="left"/>
      <w:pPr>
        <w:ind w:left="720" w:hanging="360"/>
      </w:pPr>
    </w:lvl>
    <w:lvl w:ilvl="1" w:tplc="46940758" w:tentative="1">
      <w:start w:val="1"/>
      <w:numFmt w:val="lowerLetter"/>
      <w:lvlText w:val="%2."/>
      <w:lvlJc w:val="left"/>
      <w:pPr>
        <w:ind w:left="1440" w:hanging="360"/>
      </w:pPr>
    </w:lvl>
    <w:lvl w:ilvl="2" w:tplc="46940758" w:tentative="1">
      <w:start w:val="1"/>
      <w:numFmt w:val="lowerRoman"/>
      <w:lvlText w:val="%3."/>
      <w:lvlJc w:val="right"/>
      <w:pPr>
        <w:ind w:left="2160" w:hanging="180"/>
      </w:pPr>
    </w:lvl>
    <w:lvl w:ilvl="3" w:tplc="46940758" w:tentative="1">
      <w:start w:val="1"/>
      <w:numFmt w:val="decimal"/>
      <w:lvlText w:val="%4."/>
      <w:lvlJc w:val="left"/>
      <w:pPr>
        <w:ind w:left="2880" w:hanging="360"/>
      </w:pPr>
    </w:lvl>
    <w:lvl w:ilvl="4" w:tplc="46940758" w:tentative="1">
      <w:start w:val="1"/>
      <w:numFmt w:val="lowerLetter"/>
      <w:lvlText w:val="%5."/>
      <w:lvlJc w:val="left"/>
      <w:pPr>
        <w:ind w:left="3600" w:hanging="360"/>
      </w:pPr>
    </w:lvl>
    <w:lvl w:ilvl="5" w:tplc="46940758" w:tentative="1">
      <w:start w:val="1"/>
      <w:numFmt w:val="lowerRoman"/>
      <w:lvlText w:val="%6."/>
      <w:lvlJc w:val="right"/>
      <w:pPr>
        <w:ind w:left="4320" w:hanging="180"/>
      </w:pPr>
    </w:lvl>
    <w:lvl w:ilvl="6" w:tplc="46940758" w:tentative="1">
      <w:start w:val="1"/>
      <w:numFmt w:val="decimal"/>
      <w:lvlText w:val="%7."/>
      <w:lvlJc w:val="left"/>
      <w:pPr>
        <w:ind w:left="5040" w:hanging="360"/>
      </w:pPr>
    </w:lvl>
    <w:lvl w:ilvl="7" w:tplc="46940758" w:tentative="1">
      <w:start w:val="1"/>
      <w:numFmt w:val="lowerLetter"/>
      <w:lvlText w:val="%8."/>
      <w:lvlJc w:val="left"/>
      <w:pPr>
        <w:ind w:left="5760" w:hanging="360"/>
      </w:pPr>
    </w:lvl>
    <w:lvl w:ilvl="8" w:tplc="46940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7">
    <w:multiLevelType w:val="hybridMultilevel"/>
    <w:lvl w:ilvl="0" w:tplc="42207235">
      <w:start w:val="1"/>
      <w:numFmt w:val="decimal"/>
      <w:lvlText w:val="%1."/>
      <w:lvlJc w:val="left"/>
      <w:pPr>
        <w:ind w:left="720" w:hanging="360"/>
      </w:pPr>
    </w:lvl>
    <w:lvl w:ilvl="1" w:tplc="42207235" w:tentative="1">
      <w:start w:val="1"/>
      <w:numFmt w:val="lowerLetter"/>
      <w:lvlText w:val="%2."/>
      <w:lvlJc w:val="left"/>
      <w:pPr>
        <w:ind w:left="1440" w:hanging="360"/>
      </w:pPr>
    </w:lvl>
    <w:lvl w:ilvl="2" w:tplc="42207235" w:tentative="1">
      <w:start w:val="1"/>
      <w:numFmt w:val="lowerRoman"/>
      <w:lvlText w:val="%3."/>
      <w:lvlJc w:val="right"/>
      <w:pPr>
        <w:ind w:left="2160" w:hanging="180"/>
      </w:pPr>
    </w:lvl>
    <w:lvl w:ilvl="3" w:tplc="42207235" w:tentative="1">
      <w:start w:val="1"/>
      <w:numFmt w:val="decimal"/>
      <w:lvlText w:val="%4."/>
      <w:lvlJc w:val="left"/>
      <w:pPr>
        <w:ind w:left="2880" w:hanging="360"/>
      </w:pPr>
    </w:lvl>
    <w:lvl w:ilvl="4" w:tplc="42207235" w:tentative="1">
      <w:start w:val="1"/>
      <w:numFmt w:val="lowerLetter"/>
      <w:lvlText w:val="%5."/>
      <w:lvlJc w:val="left"/>
      <w:pPr>
        <w:ind w:left="3600" w:hanging="360"/>
      </w:pPr>
    </w:lvl>
    <w:lvl w:ilvl="5" w:tplc="42207235" w:tentative="1">
      <w:start w:val="1"/>
      <w:numFmt w:val="lowerRoman"/>
      <w:lvlText w:val="%6."/>
      <w:lvlJc w:val="right"/>
      <w:pPr>
        <w:ind w:left="4320" w:hanging="180"/>
      </w:pPr>
    </w:lvl>
    <w:lvl w:ilvl="6" w:tplc="42207235" w:tentative="1">
      <w:start w:val="1"/>
      <w:numFmt w:val="decimal"/>
      <w:lvlText w:val="%7."/>
      <w:lvlJc w:val="left"/>
      <w:pPr>
        <w:ind w:left="5040" w:hanging="360"/>
      </w:pPr>
    </w:lvl>
    <w:lvl w:ilvl="7" w:tplc="42207235" w:tentative="1">
      <w:start w:val="1"/>
      <w:numFmt w:val="lowerLetter"/>
      <w:lvlText w:val="%8."/>
      <w:lvlJc w:val="left"/>
      <w:pPr>
        <w:ind w:left="5760" w:hanging="360"/>
      </w:pPr>
    </w:lvl>
    <w:lvl w:ilvl="8" w:tplc="42207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6">
    <w:multiLevelType w:val="hybridMultilevel"/>
    <w:lvl w:ilvl="0" w:tplc="18552584">
      <w:start w:val="1"/>
      <w:numFmt w:val="decimal"/>
      <w:lvlText w:val="%1."/>
      <w:lvlJc w:val="left"/>
      <w:pPr>
        <w:ind w:left="720" w:hanging="360"/>
      </w:pPr>
    </w:lvl>
    <w:lvl w:ilvl="1" w:tplc="18552584" w:tentative="1">
      <w:start w:val="1"/>
      <w:numFmt w:val="lowerLetter"/>
      <w:lvlText w:val="%2."/>
      <w:lvlJc w:val="left"/>
      <w:pPr>
        <w:ind w:left="1440" w:hanging="360"/>
      </w:pPr>
    </w:lvl>
    <w:lvl w:ilvl="2" w:tplc="18552584" w:tentative="1">
      <w:start w:val="1"/>
      <w:numFmt w:val="lowerRoman"/>
      <w:lvlText w:val="%3."/>
      <w:lvlJc w:val="right"/>
      <w:pPr>
        <w:ind w:left="2160" w:hanging="180"/>
      </w:pPr>
    </w:lvl>
    <w:lvl w:ilvl="3" w:tplc="18552584" w:tentative="1">
      <w:start w:val="1"/>
      <w:numFmt w:val="decimal"/>
      <w:lvlText w:val="%4."/>
      <w:lvlJc w:val="left"/>
      <w:pPr>
        <w:ind w:left="2880" w:hanging="360"/>
      </w:pPr>
    </w:lvl>
    <w:lvl w:ilvl="4" w:tplc="18552584" w:tentative="1">
      <w:start w:val="1"/>
      <w:numFmt w:val="lowerLetter"/>
      <w:lvlText w:val="%5."/>
      <w:lvlJc w:val="left"/>
      <w:pPr>
        <w:ind w:left="3600" w:hanging="360"/>
      </w:pPr>
    </w:lvl>
    <w:lvl w:ilvl="5" w:tplc="18552584" w:tentative="1">
      <w:start w:val="1"/>
      <w:numFmt w:val="lowerRoman"/>
      <w:lvlText w:val="%6."/>
      <w:lvlJc w:val="right"/>
      <w:pPr>
        <w:ind w:left="4320" w:hanging="180"/>
      </w:pPr>
    </w:lvl>
    <w:lvl w:ilvl="6" w:tplc="18552584" w:tentative="1">
      <w:start w:val="1"/>
      <w:numFmt w:val="decimal"/>
      <w:lvlText w:val="%7."/>
      <w:lvlJc w:val="left"/>
      <w:pPr>
        <w:ind w:left="5040" w:hanging="360"/>
      </w:pPr>
    </w:lvl>
    <w:lvl w:ilvl="7" w:tplc="18552584" w:tentative="1">
      <w:start w:val="1"/>
      <w:numFmt w:val="lowerLetter"/>
      <w:lvlText w:val="%8."/>
      <w:lvlJc w:val="left"/>
      <w:pPr>
        <w:ind w:left="5760" w:hanging="360"/>
      </w:pPr>
    </w:lvl>
    <w:lvl w:ilvl="8" w:tplc="18552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5">
    <w:multiLevelType w:val="hybridMultilevel"/>
    <w:lvl w:ilvl="0" w:tplc="79012616">
      <w:start w:val="1"/>
      <w:numFmt w:val="decimal"/>
      <w:lvlText w:val="%1."/>
      <w:lvlJc w:val="left"/>
      <w:pPr>
        <w:ind w:left="720" w:hanging="360"/>
      </w:pPr>
    </w:lvl>
    <w:lvl w:ilvl="1" w:tplc="79012616" w:tentative="1">
      <w:start w:val="1"/>
      <w:numFmt w:val="lowerLetter"/>
      <w:lvlText w:val="%2."/>
      <w:lvlJc w:val="left"/>
      <w:pPr>
        <w:ind w:left="1440" w:hanging="360"/>
      </w:pPr>
    </w:lvl>
    <w:lvl w:ilvl="2" w:tplc="79012616" w:tentative="1">
      <w:start w:val="1"/>
      <w:numFmt w:val="lowerRoman"/>
      <w:lvlText w:val="%3."/>
      <w:lvlJc w:val="right"/>
      <w:pPr>
        <w:ind w:left="2160" w:hanging="180"/>
      </w:pPr>
    </w:lvl>
    <w:lvl w:ilvl="3" w:tplc="79012616" w:tentative="1">
      <w:start w:val="1"/>
      <w:numFmt w:val="decimal"/>
      <w:lvlText w:val="%4."/>
      <w:lvlJc w:val="left"/>
      <w:pPr>
        <w:ind w:left="2880" w:hanging="360"/>
      </w:pPr>
    </w:lvl>
    <w:lvl w:ilvl="4" w:tplc="79012616" w:tentative="1">
      <w:start w:val="1"/>
      <w:numFmt w:val="lowerLetter"/>
      <w:lvlText w:val="%5."/>
      <w:lvlJc w:val="left"/>
      <w:pPr>
        <w:ind w:left="3600" w:hanging="360"/>
      </w:pPr>
    </w:lvl>
    <w:lvl w:ilvl="5" w:tplc="79012616" w:tentative="1">
      <w:start w:val="1"/>
      <w:numFmt w:val="lowerRoman"/>
      <w:lvlText w:val="%6."/>
      <w:lvlJc w:val="right"/>
      <w:pPr>
        <w:ind w:left="4320" w:hanging="180"/>
      </w:pPr>
    </w:lvl>
    <w:lvl w:ilvl="6" w:tplc="79012616" w:tentative="1">
      <w:start w:val="1"/>
      <w:numFmt w:val="decimal"/>
      <w:lvlText w:val="%7."/>
      <w:lvlJc w:val="left"/>
      <w:pPr>
        <w:ind w:left="5040" w:hanging="360"/>
      </w:pPr>
    </w:lvl>
    <w:lvl w:ilvl="7" w:tplc="79012616" w:tentative="1">
      <w:start w:val="1"/>
      <w:numFmt w:val="lowerLetter"/>
      <w:lvlText w:val="%8."/>
      <w:lvlJc w:val="left"/>
      <w:pPr>
        <w:ind w:left="5760" w:hanging="360"/>
      </w:pPr>
    </w:lvl>
    <w:lvl w:ilvl="8" w:tplc="79012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">
    <w:multiLevelType w:val="hybridMultilevel"/>
    <w:lvl w:ilvl="0" w:tplc="23730473">
      <w:start w:val="1"/>
      <w:numFmt w:val="decimal"/>
      <w:lvlText w:val="%1."/>
      <w:lvlJc w:val="left"/>
      <w:pPr>
        <w:ind w:left="720" w:hanging="360"/>
      </w:pPr>
    </w:lvl>
    <w:lvl w:ilvl="1" w:tplc="23730473" w:tentative="1">
      <w:start w:val="1"/>
      <w:numFmt w:val="lowerLetter"/>
      <w:lvlText w:val="%2."/>
      <w:lvlJc w:val="left"/>
      <w:pPr>
        <w:ind w:left="1440" w:hanging="360"/>
      </w:pPr>
    </w:lvl>
    <w:lvl w:ilvl="2" w:tplc="23730473" w:tentative="1">
      <w:start w:val="1"/>
      <w:numFmt w:val="lowerRoman"/>
      <w:lvlText w:val="%3."/>
      <w:lvlJc w:val="right"/>
      <w:pPr>
        <w:ind w:left="2160" w:hanging="180"/>
      </w:pPr>
    </w:lvl>
    <w:lvl w:ilvl="3" w:tplc="23730473" w:tentative="1">
      <w:start w:val="1"/>
      <w:numFmt w:val="decimal"/>
      <w:lvlText w:val="%4."/>
      <w:lvlJc w:val="left"/>
      <w:pPr>
        <w:ind w:left="2880" w:hanging="360"/>
      </w:pPr>
    </w:lvl>
    <w:lvl w:ilvl="4" w:tplc="23730473" w:tentative="1">
      <w:start w:val="1"/>
      <w:numFmt w:val="lowerLetter"/>
      <w:lvlText w:val="%5."/>
      <w:lvlJc w:val="left"/>
      <w:pPr>
        <w:ind w:left="3600" w:hanging="360"/>
      </w:pPr>
    </w:lvl>
    <w:lvl w:ilvl="5" w:tplc="23730473" w:tentative="1">
      <w:start w:val="1"/>
      <w:numFmt w:val="lowerRoman"/>
      <w:lvlText w:val="%6."/>
      <w:lvlJc w:val="right"/>
      <w:pPr>
        <w:ind w:left="4320" w:hanging="180"/>
      </w:pPr>
    </w:lvl>
    <w:lvl w:ilvl="6" w:tplc="23730473" w:tentative="1">
      <w:start w:val="1"/>
      <w:numFmt w:val="decimal"/>
      <w:lvlText w:val="%7."/>
      <w:lvlJc w:val="left"/>
      <w:pPr>
        <w:ind w:left="5040" w:hanging="360"/>
      </w:pPr>
    </w:lvl>
    <w:lvl w:ilvl="7" w:tplc="23730473" w:tentative="1">
      <w:start w:val="1"/>
      <w:numFmt w:val="lowerLetter"/>
      <w:lvlText w:val="%8."/>
      <w:lvlJc w:val="left"/>
      <w:pPr>
        <w:ind w:left="5760" w:hanging="360"/>
      </w:pPr>
    </w:lvl>
    <w:lvl w:ilvl="8" w:tplc="23730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">
    <w:multiLevelType w:val="hybridMultilevel"/>
    <w:lvl w:ilvl="0" w:tplc="11698725">
      <w:start w:val="1"/>
      <w:numFmt w:val="decimal"/>
      <w:lvlText w:val="%1."/>
      <w:lvlJc w:val="left"/>
      <w:pPr>
        <w:ind w:left="720" w:hanging="360"/>
      </w:pPr>
    </w:lvl>
    <w:lvl w:ilvl="1" w:tplc="11698725" w:tentative="1">
      <w:start w:val="1"/>
      <w:numFmt w:val="lowerLetter"/>
      <w:lvlText w:val="%2."/>
      <w:lvlJc w:val="left"/>
      <w:pPr>
        <w:ind w:left="1440" w:hanging="360"/>
      </w:pPr>
    </w:lvl>
    <w:lvl w:ilvl="2" w:tplc="11698725" w:tentative="1">
      <w:start w:val="1"/>
      <w:numFmt w:val="lowerRoman"/>
      <w:lvlText w:val="%3."/>
      <w:lvlJc w:val="right"/>
      <w:pPr>
        <w:ind w:left="2160" w:hanging="180"/>
      </w:pPr>
    </w:lvl>
    <w:lvl w:ilvl="3" w:tplc="11698725" w:tentative="1">
      <w:start w:val="1"/>
      <w:numFmt w:val="decimal"/>
      <w:lvlText w:val="%4."/>
      <w:lvlJc w:val="left"/>
      <w:pPr>
        <w:ind w:left="2880" w:hanging="360"/>
      </w:pPr>
    </w:lvl>
    <w:lvl w:ilvl="4" w:tplc="11698725" w:tentative="1">
      <w:start w:val="1"/>
      <w:numFmt w:val="lowerLetter"/>
      <w:lvlText w:val="%5."/>
      <w:lvlJc w:val="left"/>
      <w:pPr>
        <w:ind w:left="3600" w:hanging="360"/>
      </w:pPr>
    </w:lvl>
    <w:lvl w:ilvl="5" w:tplc="11698725" w:tentative="1">
      <w:start w:val="1"/>
      <w:numFmt w:val="lowerRoman"/>
      <w:lvlText w:val="%6."/>
      <w:lvlJc w:val="right"/>
      <w:pPr>
        <w:ind w:left="4320" w:hanging="180"/>
      </w:pPr>
    </w:lvl>
    <w:lvl w:ilvl="6" w:tplc="11698725" w:tentative="1">
      <w:start w:val="1"/>
      <w:numFmt w:val="decimal"/>
      <w:lvlText w:val="%7."/>
      <w:lvlJc w:val="left"/>
      <w:pPr>
        <w:ind w:left="5040" w:hanging="360"/>
      </w:pPr>
    </w:lvl>
    <w:lvl w:ilvl="7" w:tplc="11698725" w:tentative="1">
      <w:start w:val="1"/>
      <w:numFmt w:val="lowerLetter"/>
      <w:lvlText w:val="%8."/>
      <w:lvlJc w:val="left"/>
      <w:pPr>
        <w:ind w:left="5760" w:hanging="360"/>
      </w:pPr>
    </w:lvl>
    <w:lvl w:ilvl="8" w:tplc="11698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">
    <w:multiLevelType w:val="hybridMultilevel"/>
    <w:lvl w:ilvl="0" w:tplc="43088704">
      <w:start w:val="1"/>
      <w:numFmt w:val="decimal"/>
      <w:lvlText w:val="%1."/>
      <w:lvlJc w:val="left"/>
      <w:pPr>
        <w:ind w:left="720" w:hanging="360"/>
      </w:pPr>
    </w:lvl>
    <w:lvl w:ilvl="1" w:tplc="43088704" w:tentative="1">
      <w:start w:val="1"/>
      <w:numFmt w:val="lowerLetter"/>
      <w:lvlText w:val="%2."/>
      <w:lvlJc w:val="left"/>
      <w:pPr>
        <w:ind w:left="1440" w:hanging="360"/>
      </w:pPr>
    </w:lvl>
    <w:lvl w:ilvl="2" w:tplc="43088704" w:tentative="1">
      <w:start w:val="1"/>
      <w:numFmt w:val="lowerRoman"/>
      <w:lvlText w:val="%3."/>
      <w:lvlJc w:val="right"/>
      <w:pPr>
        <w:ind w:left="2160" w:hanging="180"/>
      </w:pPr>
    </w:lvl>
    <w:lvl w:ilvl="3" w:tplc="43088704" w:tentative="1">
      <w:start w:val="1"/>
      <w:numFmt w:val="decimal"/>
      <w:lvlText w:val="%4."/>
      <w:lvlJc w:val="left"/>
      <w:pPr>
        <w:ind w:left="2880" w:hanging="360"/>
      </w:pPr>
    </w:lvl>
    <w:lvl w:ilvl="4" w:tplc="43088704" w:tentative="1">
      <w:start w:val="1"/>
      <w:numFmt w:val="lowerLetter"/>
      <w:lvlText w:val="%5."/>
      <w:lvlJc w:val="left"/>
      <w:pPr>
        <w:ind w:left="3600" w:hanging="360"/>
      </w:pPr>
    </w:lvl>
    <w:lvl w:ilvl="5" w:tplc="43088704" w:tentative="1">
      <w:start w:val="1"/>
      <w:numFmt w:val="lowerRoman"/>
      <w:lvlText w:val="%6."/>
      <w:lvlJc w:val="right"/>
      <w:pPr>
        <w:ind w:left="4320" w:hanging="180"/>
      </w:pPr>
    </w:lvl>
    <w:lvl w:ilvl="6" w:tplc="43088704" w:tentative="1">
      <w:start w:val="1"/>
      <w:numFmt w:val="decimal"/>
      <w:lvlText w:val="%7."/>
      <w:lvlJc w:val="left"/>
      <w:pPr>
        <w:ind w:left="5040" w:hanging="360"/>
      </w:pPr>
    </w:lvl>
    <w:lvl w:ilvl="7" w:tplc="43088704" w:tentative="1">
      <w:start w:val="1"/>
      <w:numFmt w:val="lowerLetter"/>
      <w:lvlText w:val="%8."/>
      <w:lvlJc w:val="left"/>
      <w:pPr>
        <w:ind w:left="5760" w:hanging="360"/>
      </w:pPr>
    </w:lvl>
    <w:lvl w:ilvl="8" w:tplc="43088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">
    <w:multiLevelType w:val="hybridMultilevel"/>
    <w:lvl w:ilvl="0" w:tplc="21237483">
      <w:start w:val="1"/>
      <w:numFmt w:val="decimal"/>
      <w:lvlText w:val="%1."/>
      <w:lvlJc w:val="left"/>
      <w:pPr>
        <w:ind w:left="720" w:hanging="360"/>
      </w:pPr>
    </w:lvl>
    <w:lvl w:ilvl="1" w:tplc="21237483" w:tentative="1">
      <w:start w:val="1"/>
      <w:numFmt w:val="lowerLetter"/>
      <w:lvlText w:val="%2."/>
      <w:lvlJc w:val="left"/>
      <w:pPr>
        <w:ind w:left="1440" w:hanging="360"/>
      </w:pPr>
    </w:lvl>
    <w:lvl w:ilvl="2" w:tplc="21237483" w:tentative="1">
      <w:start w:val="1"/>
      <w:numFmt w:val="lowerRoman"/>
      <w:lvlText w:val="%3."/>
      <w:lvlJc w:val="right"/>
      <w:pPr>
        <w:ind w:left="2160" w:hanging="180"/>
      </w:pPr>
    </w:lvl>
    <w:lvl w:ilvl="3" w:tplc="21237483" w:tentative="1">
      <w:start w:val="1"/>
      <w:numFmt w:val="decimal"/>
      <w:lvlText w:val="%4."/>
      <w:lvlJc w:val="left"/>
      <w:pPr>
        <w:ind w:left="2880" w:hanging="360"/>
      </w:pPr>
    </w:lvl>
    <w:lvl w:ilvl="4" w:tplc="21237483" w:tentative="1">
      <w:start w:val="1"/>
      <w:numFmt w:val="lowerLetter"/>
      <w:lvlText w:val="%5."/>
      <w:lvlJc w:val="left"/>
      <w:pPr>
        <w:ind w:left="3600" w:hanging="360"/>
      </w:pPr>
    </w:lvl>
    <w:lvl w:ilvl="5" w:tplc="21237483" w:tentative="1">
      <w:start w:val="1"/>
      <w:numFmt w:val="lowerRoman"/>
      <w:lvlText w:val="%6."/>
      <w:lvlJc w:val="right"/>
      <w:pPr>
        <w:ind w:left="4320" w:hanging="180"/>
      </w:pPr>
    </w:lvl>
    <w:lvl w:ilvl="6" w:tplc="21237483" w:tentative="1">
      <w:start w:val="1"/>
      <w:numFmt w:val="decimal"/>
      <w:lvlText w:val="%7."/>
      <w:lvlJc w:val="left"/>
      <w:pPr>
        <w:ind w:left="5040" w:hanging="360"/>
      </w:pPr>
    </w:lvl>
    <w:lvl w:ilvl="7" w:tplc="21237483" w:tentative="1">
      <w:start w:val="1"/>
      <w:numFmt w:val="lowerLetter"/>
      <w:lvlText w:val="%8."/>
      <w:lvlJc w:val="left"/>
      <w:pPr>
        <w:ind w:left="5760" w:hanging="360"/>
      </w:pPr>
    </w:lvl>
    <w:lvl w:ilvl="8" w:tplc="21237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">
    <w:multiLevelType w:val="hybridMultilevel"/>
    <w:lvl w:ilvl="0" w:tplc="65532380">
      <w:start w:val="1"/>
      <w:numFmt w:val="decimal"/>
      <w:lvlText w:val="%1."/>
      <w:lvlJc w:val="left"/>
      <w:pPr>
        <w:ind w:left="720" w:hanging="360"/>
      </w:pPr>
    </w:lvl>
    <w:lvl w:ilvl="1" w:tplc="65532380" w:tentative="1">
      <w:start w:val="1"/>
      <w:numFmt w:val="lowerLetter"/>
      <w:lvlText w:val="%2."/>
      <w:lvlJc w:val="left"/>
      <w:pPr>
        <w:ind w:left="1440" w:hanging="360"/>
      </w:pPr>
    </w:lvl>
    <w:lvl w:ilvl="2" w:tplc="65532380" w:tentative="1">
      <w:start w:val="1"/>
      <w:numFmt w:val="lowerRoman"/>
      <w:lvlText w:val="%3."/>
      <w:lvlJc w:val="right"/>
      <w:pPr>
        <w:ind w:left="2160" w:hanging="180"/>
      </w:pPr>
    </w:lvl>
    <w:lvl w:ilvl="3" w:tplc="65532380" w:tentative="1">
      <w:start w:val="1"/>
      <w:numFmt w:val="decimal"/>
      <w:lvlText w:val="%4."/>
      <w:lvlJc w:val="left"/>
      <w:pPr>
        <w:ind w:left="2880" w:hanging="360"/>
      </w:pPr>
    </w:lvl>
    <w:lvl w:ilvl="4" w:tplc="65532380" w:tentative="1">
      <w:start w:val="1"/>
      <w:numFmt w:val="lowerLetter"/>
      <w:lvlText w:val="%5."/>
      <w:lvlJc w:val="left"/>
      <w:pPr>
        <w:ind w:left="3600" w:hanging="360"/>
      </w:pPr>
    </w:lvl>
    <w:lvl w:ilvl="5" w:tplc="65532380" w:tentative="1">
      <w:start w:val="1"/>
      <w:numFmt w:val="lowerRoman"/>
      <w:lvlText w:val="%6."/>
      <w:lvlJc w:val="right"/>
      <w:pPr>
        <w:ind w:left="4320" w:hanging="180"/>
      </w:pPr>
    </w:lvl>
    <w:lvl w:ilvl="6" w:tplc="65532380" w:tentative="1">
      <w:start w:val="1"/>
      <w:numFmt w:val="decimal"/>
      <w:lvlText w:val="%7."/>
      <w:lvlJc w:val="left"/>
      <w:pPr>
        <w:ind w:left="5040" w:hanging="360"/>
      </w:pPr>
    </w:lvl>
    <w:lvl w:ilvl="7" w:tplc="65532380" w:tentative="1">
      <w:start w:val="1"/>
      <w:numFmt w:val="lowerLetter"/>
      <w:lvlText w:val="%8."/>
      <w:lvlJc w:val="left"/>
      <w:pPr>
        <w:ind w:left="5760" w:hanging="360"/>
      </w:pPr>
    </w:lvl>
    <w:lvl w:ilvl="8" w:tplc="65532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">
    <w:multiLevelType w:val="hybridMultilevel"/>
    <w:lvl w:ilvl="0" w:tplc="62151482">
      <w:start w:val="1"/>
      <w:numFmt w:val="decimal"/>
      <w:lvlText w:val="%1."/>
      <w:lvlJc w:val="left"/>
      <w:pPr>
        <w:ind w:left="720" w:hanging="360"/>
      </w:pPr>
    </w:lvl>
    <w:lvl w:ilvl="1" w:tplc="62151482" w:tentative="1">
      <w:start w:val="1"/>
      <w:numFmt w:val="lowerLetter"/>
      <w:lvlText w:val="%2."/>
      <w:lvlJc w:val="left"/>
      <w:pPr>
        <w:ind w:left="1440" w:hanging="360"/>
      </w:pPr>
    </w:lvl>
    <w:lvl w:ilvl="2" w:tplc="62151482" w:tentative="1">
      <w:start w:val="1"/>
      <w:numFmt w:val="lowerRoman"/>
      <w:lvlText w:val="%3."/>
      <w:lvlJc w:val="right"/>
      <w:pPr>
        <w:ind w:left="2160" w:hanging="180"/>
      </w:pPr>
    </w:lvl>
    <w:lvl w:ilvl="3" w:tplc="62151482" w:tentative="1">
      <w:start w:val="1"/>
      <w:numFmt w:val="decimal"/>
      <w:lvlText w:val="%4."/>
      <w:lvlJc w:val="left"/>
      <w:pPr>
        <w:ind w:left="2880" w:hanging="360"/>
      </w:pPr>
    </w:lvl>
    <w:lvl w:ilvl="4" w:tplc="62151482" w:tentative="1">
      <w:start w:val="1"/>
      <w:numFmt w:val="lowerLetter"/>
      <w:lvlText w:val="%5."/>
      <w:lvlJc w:val="left"/>
      <w:pPr>
        <w:ind w:left="3600" w:hanging="360"/>
      </w:pPr>
    </w:lvl>
    <w:lvl w:ilvl="5" w:tplc="62151482" w:tentative="1">
      <w:start w:val="1"/>
      <w:numFmt w:val="lowerRoman"/>
      <w:lvlText w:val="%6."/>
      <w:lvlJc w:val="right"/>
      <w:pPr>
        <w:ind w:left="4320" w:hanging="180"/>
      </w:pPr>
    </w:lvl>
    <w:lvl w:ilvl="6" w:tplc="62151482" w:tentative="1">
      <w:start w:val="1"/>
      <w:numFmt w:val="decimal"/>
      <w:lvlText w:val="%7."/>
      <w:lvlJc w:val="left"/>
      <w:pPr>
        <w:ind w:left="5040" w:hanging="360"/>
      </w:pPr>
    </w:lvl>
    <w:lvl w:ilvl="7" w:tplc="62151482" w:tentative="1">
      <w:start w:val="1"/>
      <w:numFmt w:val="lowerLetter"/>
      <w:lvlText w:val="%8."/>
      <w:lvlJc w:val="left"/>
      <w:pPr>
        <w:ind w:left="5760" w:hanging="360"/>
      </w:pPr>
    </w:lvl>
    <w:lvl w:ilvl="8" w:tplc="62151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">
    <w:multiLevelType w:val="hybridMultilevel"/>
    <w:lvl w:ilvl="0" w:tplc="91495625">
      <w:start w:val="1"/>
      <w:numFmt w:val="decimal"/>
      <w:lvlText w:val="%1."/>
      <w:lvlJc w:val="left"/>
      <w:pPr>
        <w:ind w:left="720" w:hanging="360"/>
      </w:pPr>
    </w:lvl>
    <w:lvl w:ilvl="1" w:tplc="91495625" w:tentative="1">
      <w:start w:val="1"/>
      <w:numFmt w:val="lowerLetter"/>
      <w:lvlText w:val="%2."/>
      <w:lvlJc w:val="left"/>
      <w:pPr>
        <w:ind w:left="1440" w:hanging="360"/>
      </w:pPr>
    </w:lvl>
    <w:lvl w:ilvl="2" w:tplc="91495625" w:tentative="1">
      <w:start w:val="1"/>
      <w:numFmt w:val="lowerRoman"/>
      <w:lvlText w:val="%3."/>
      <w:lvlJc w:val="right"/>
      <w:pPr>
        <w:ind w:left="2160" w:hanging="180"/>
      </w:pPr>
    </w:lvl>
    <w:lvl w:ilvl="3" w:tplc="91495625" w:tentative="1">
      <w:start w:val="1"/>
      <w:numFmt w:val="decimal"/>
      <w:lvlText w:val="%4."/>
      <w:lvlJc w:val="left"/>
      <w:pPr>
        <w:ind w:left="2880" w:hanging="360"/>
      </w:pPr>
    </w:lvl>
    <w:lvl w:ilvl="4" w:tplc="91495625" w:tentative="1">
      <w:start w:val="1"/>
      <w:numFmt w:val="lowerLetter"/>
      <w:lvlText w:val="%5."/>
      <w:lvlJc w:val="left"/>
      <w:pPr>
        <w:ind w:left="3600" w:hanging="360"/>
      </w:pPr>
    </w:lvl>
    <w:lvl w:ilvl="5" w:tplc="91495625" w:tentative="1">
      <w:start w:val="1"/>
      <w:numFmt w:val="lowerRoman"/>
      <w:lvlText w:val="%6."/>
      <w:lvlJc w:val="right"/>
      <w:pPr>
        <w:ind w:left="4320" w:hanging="180"/>
      </w:pPr>
    </w:lvl>
    <w:lvl w:ilvl="6" w:tplc="91495625" w:tentative="1">
      <w:start w:val="1"/>
      <w:numFmt w:val="decimal"/>
      <w:lvlText w:val="%7."/>
      <w:lvlJc w:val="left"/>
      <w:pPr>
        <w:ind w:left="5040" w:hanging="360"/>
      </w:pPr>
    </w:lvl>
    <w:lvl w:ilvl="7" w:tplc="91495625" w:tentative="1">
      <w:start w:val="1"/>
      <w:numFmt w:val="lowerLetter"/>
      <w:lvlText w:val="%8."/>
      <w:lvlJc w:val="left"/>
      <w:pPr>
        <w:ind w:left="5760" w:hanging="360"/>
      </w:pPr>
    </w:lvl>
    <w:lvl w:ilvl="8" w:tplc="91495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">
    <w:multiLevelType w:val="hybridMultilevel"/>
    <w:lvl w:ilvl="0" w:tplc="87879942">
      <w:start w:val="1"/>
      <w:numFmt w:val="decimal"/>
      <w:lvlText w:val="%1."/>
      <w:lvlJc w:val="left"/>
      <w:pPr>
        <w:ind w:left="720" w:hanging="360"/>
      </w:pPr>
    </w:lvl>
    <w:lvl w:ilvl="1" w:tplc="87879942" w:tentative="1">
      <w:start w:val="1"/>
      <w:numFmt w:val="lowerLetter"/>
      <w:lvlText w:val="%2."/>
      <w:lvlJc w:val="left"/>
      <w:pPr>
        <w:ind w:left="1440" w:hanging="360"/>
      </w:pPr>
    </w:lvl>
    <w:lvl w:ilvl="2" w:tplc="87879942" w:tentative="1">
      <w:start w:val="1"/>
      <w:numFmt w:val="lowerRoman"/>
      <w:lvlText w:val="%3."/>
      <w:lvlJc w:val="right"/>
      <w:pPr>
        <w:ind w:left="2160" w:hanging="180"/>
      </w:pPr>
    </w:lvl>
    <w:lvl w:ilvl="3" w:tplc="87879942" w:tentative="1">
      <w:start w:val="1"/>
      <w:numFmt w:val="decimal"/>
      <w:lvlText w:val="%4."/>
      <w:lvlJc w:val="left"/>
      <w:pPr>
        <w:ind w:left="2880" w:hanging="360"/>
      </w:pPr>
    </w:lvl>
    <w:lvl w:ilvl="4" w:tplc="87879942" w:tentative="1">
      <w:start w:val="1"/>
      <w:numFmt w:val="lowerLetter"/>
      <w:lvlText w:val="%5."/>
      <w:lvlJc w:val="left"/>
      <w:pPr>
        <w:ind w:left="3600" w:hanging="360"/>
      </w:pPr>
    </w:lvl>
    <w:lvl w:ilvl="5" w:tplc="87879942" w:tentative="1">
      <w:start w:val="1"/>
      <w:numFmt w:val="lowerRoman"/>
      <w:lvlText w:val="%6."/>
      <w:lvlJc w:val="right"/>
      <w:pPr>
        <w:ind w:left="4320" w:hanging="180"/>
      </w:pPr>
    </w:lvl>
    <w:lvl w:ilvl="6" w:tplc="87879942" w:tentative="1">
      <w:start w:val="1"/>
      <w:numFmt w:val="decimal"/>
      <w:lvlText w:val="%7."/>
      <w:lvlJc w:val="left"/>
      <w:pPr>
        <w:ind w:left="5040" w:hanging="360"/>
      </w:pPr>
    </w:lvl>
    <w:lvl w:ilvl="7" w:tplc="87879942" w:tentative="1">
      <w:start w:val="1"/>
      <w:numFmt w:val="lowerLetter"/>
      <w:lvlText w:val="%8."/>
      <w:lvlJc w:val="left"/>
      <w:pPr>
        <w:ind w:left="5760" w:hanging="360"/>
      </w:pPr>
    </w:lvl>
    <w:lvl w:ilvl="8" w:tplc="87879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">
    <w:multiLevelType w:val="hybridMultilevel"/>
    <w:lvl w:ilvl="0" w:tplc="71455986">
      <w:start w:val="1"/>
      <w:numFmt w:val="decimal"/>
      <w:lvlText w:val="%1."/>
      <w:lvlJc w:val="left"/>
      <w:pPr>
        <w:ind w:left="720" w:hanging="360"/>
      </w:pPr>
    </w:lvl>
    <w:lvl w:ilvl="1" w:tplc="71455986" w:tentative="1">
      <w:start w:val="1"/>
      <w:numFmt w:val="lowerLetter"/>
      <w:lvlText w:val="%2."/>
      <w:lvlJc w:val="left"/>
      <w:pPr>
        <w:ind w:left="1440" w:hanging="360"/>
      </w:pPr>
    </w:lvl>
    <w:lvl w:ilvl="2" w:tplc="71455986" w:tentative="1">
      <w:start w:val="1"/>
      <w:numFmt w:val="lowerRoman"/>
      <w:lvlText w:val="%3."/>
      <w:lvlJc w:val="right"/>
      <w:pPr>
        <w:ind w:left="2160" w:hanging="180"/>
      </w:pPr>
    </w:lvl>
    <w:lvl w:ilvl="3" w:tplc="71455986" w:tentative="1">
      <w:start w:val="1"/>
      <w:numFmt w:val="decimal"/>
      <w:lvlText w:val="%4."/>
      <w:lvlJc w:val="left"/>
      <w:pPr>
        <w:ind w:left="2880" w:hanging="360"/>
      </w:pPr>
    </w:lvl>
    <w:lvl w:ilvl="4" w:tplc="71455986" w:tentative="1">
      <w:start w:val="1"/>
      <w:numFmt w:val="lowerLetter"/>
      <w:lvlText w:val="%5."/>
      <w:lvlJc w:val="left"/>
      <w:pPr>
        <w:ind w:left="3600" w:hanging="360"/>
      </w:pPr>
    </w:lvl>
    <w:lvl w:ilvl="5" w:tplc="71455986" w:tentative="1">
      <w:start w:val="1"/>
      <w:numFmt w:val="lowerRoman"/>
      <w:lvlText w:val="%6."/>
      <w:lvlJc w:val="right"/>
      <w:pPr>
        <w:ind w:left="4320" w:hanging="180"/>
      </w:pPr>
    </w:lvl>
    <w:lvl w:ilvl="6" w:tplc="71455986" w:tentative="1">
      <w:start w:val="1"/>
      <w:numFmt w:val="decimal"/>
      <w:lvlText w:val="%7."/>
      <w:lvlJc w:val="left"/>
      <w:pPr>
        <w:ind w:left="5040" w:hanging="360"/>
      </w:pPr>
    </w:lvl>
    <w:lvl w:ilvl="7" w:tplc="71455986" w:tentative="1">
      <w:start w:val="1"/>
      <w:numFmt w:val="lowerLetter"/>
      <w:lvlText w:val="%8."/>
      <w:lvlJc w:val="left"/>
      <w:pPr>
        <w:ind w:left="5760" w:hanging="360"/>
      </w:pPr>
    </w:lvl>
    <w:lvl w:ilvl="8" w:tplc="71455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">
    <w:multiLevelType w:val="hybridMultilevel"/>
    <w:lvl w:ilvl="0" w:tplc="67517417">
      <w:start w:val="1"/>
      <w:numFmt w:val="decimal"/>
      <w:lvlText w:val="%1."/>
      <w:lvlJc w:val="left"/>
      <w:pPr>
        <w:ind w:left="720" w:hanging="360"/>
      </w:pPr>
    </w:lvl>
    <w:lvl w:ilvl="1" w:tplc="67517417" w:tentative="1">
      <w:start w:val="1"/>
      <w:numFmt w:val="lowerLetter"/>
      <w:lvlText w:val="%2."/>
      <w:lvlJc w:val="left"/>
      <w:pPr>
        <w:ind w:left="1440" w:hanging="360"/>
      </w:pPr>
    </w:lvl>
    <w:lvl w:ilvl="2" w:tplc="67517417" w:tentative="1">
      <w:start w:val="1"/>
      <w:numFmt w:val="lowerRoman"/>
      <w:lvlText w:val="%3."/>
      <w:lvlJc w:val="right"/>
      <w:pPr>
        <w:ind w:left="2160" w:hanging="180"/>
      </w:pPr>
    </w:lvl>
    <w:lvl w:ilvl="3" w:tplc="67517417" w:tentative="1">
      <w:start w:val="1"/>
      <w:numFmt w:val="decimal"/>
      <w:lvlText w:val="%4."/>
      <w:lvlJc w:val="left"/>
      <w:pPr>
        <w:ind w:left="2880" w:hanging="360"/>
      </w:pPr>
    </w:lvl>
    <w:lvl w:ilvl="4" w:tplc="67517417" w:tentative="1">
      <w:start w:val="1"/>
      <w:numFmt w:val="lowerLetter"/>
      <w:lvlText w:val="%5."/>
      <w:lvlJc w:val="left"/>
      <w:pPr>
        <w:ind w:left="3600" w:hanging="360"/>
      </w:pPr>
    </w:lvl>
    <w:lvl w:ilvl="5" w:tplc="67517417" w:tentative="1">
      <w:start w:val="1"/>
      <w:numFmt w:val="lowerRoman"/>
      <w:lvlText w:val="%6."/>
      <w:lvlJc w:val="right"/>
      <w:pPr>
        <w:ind w:left="4320" w:hanging="180"/>
      </w:pPr>
    </w:lvl>
    <w:lvl w:ilvl="6" w:tplc="67517417" w:tentative="1">
      <w:start w:val="1"/>
      <w:numFmt w:val="decimal"/>
      <w:lvlText w:val="%7."/>
      <w:lvlJc w:val="left"/>
      <w:pPr>
        <w:ind w:left="5040" w:hanging="360"/>
      </w:pPr>
    </w:lvl>
    <w:lvl w:ilvl="7" w:tplc="67517417" w:tentative="1">
      <w:start w:val="1"/>
      <w:numFmt w:val="lowerLetter"/>
      <w:lvlText w:val="%8."/>
      <w:lvlJc w:val="left"/>
      <w:pPr>
        <w:ind w:left="5760" w:hanging="360"/>
      </w:pPr>
    </w:lvl>
    <w:lvl w:ilvl="8" w:tplc="6751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">
    <w:multiLevelType w:val="hybridMultilevel"/>
    <w:lvl w:ilvl="0" w:tplc="62873470">
      <w:start w:val="1"/>
      <w:numFmt w:val="decimal"/>
      <w:lvlText w:val="%1."/>
      <w:lvlJc w:val="left"/>
      <w:pPr>
        <w:ind w:left="720" w:hanging="360"/>
      </w:pPr>
    </w:lvl>
    <w:lvl w:ilvl="1" w:tplc="62873470" w:tentative="1">
      <w:start w:val="1"/>
      <w:numFmt w:val="lowerLetter"/>
      <w:lvlText w:val="%2."/>
      <w:lvlJc w:val="left"/>
      <w:pPr>
        <w:ind w:left="1440" w:hanging="360"/>
      </w:pPr>
    </w:lvl>
    <w:lvl w:ilvl="2" w:tplc="62873470" w:tentative="1">
      <w:start w:val="1"/>
      <w:numFmt w:val="lowerRoman"/>
      <w:lvlText w:val="%3."/>
      <w:lvlJc w:val="right"/>
      <w:pPr>
        <w:ind w:left="2160" w:hanging="180"/>
      </w:pPr>
    </w:lvl>
    <w:lvl w:ilvl="3" w:tplc="62873470" w:tentative="1">
      <w:start w:val="1"/>
      <w:numFmt w:val="decimal"/>
      <w:lvlText w:val="%4."/>
      <w:lvlJc w:val="left"/>
      <w:pPr>
        <w:ind w:left="2880" w:hanging="360"/>
      </w:pPr>
    </w:lvl>
    <w:lvl w:ilvl="4" w:tplc="62873470" w:tentative="1">
      <w:start w:val="1"/>
      <w:numFmt w:val="lowerLetter"/>
      <w:lvlText w:val="%5."/>
      <w:lvlJc w:val="left"/>
      <w:pPr>
        <w:ind w:left="3600" w:hanging="360"/>
      </w:pPr>
    </w:lvl>
    <w:lvl w:ilvl="5" w:tplc="62873470" w:tentative="1">
      <w:start w:val="1"/>
      <w:numFmt w:val="lowerRoman"/>
      <w:lvlText w:val="%6."/>
      <w:lvlJc w:val="right"/>
      <w:pPr>
        <w:ind w:left="4320" w:hanging="180"/>
      </w:pPr>
    </w:lvl>
    <w:lvl w:ilvl="6" w:tplc="62873470" w:tentative="1">
      <w:start w:val="1"/>
      <w:numFmt w:val="decimal"/>
      <w:lvlText w:val="%7."/>
      <w:lvlJc w:val="left"/>
      <w:pPr>
        <w:ind w:left="5040" w:hanging="360"/>
      </w:pPr>
    </w:lvl>
    <w:lvl w:ilvl="7" w:tplc="62873470" w:tentative="1">
      <w:start w:val="1"/>
      <w:numFmt w:val="lowerLetter"/>
      <w:lvlText w:val="%8."/>
      <w:lvlJc w:val="left"/>
      <w:pPr>
        <w:ind w:left="5760" w:hanging="360"/>
      </w:pPr>
    </w:lvl>
    <w:lvl w:ilvl="8" w:tplc="62873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">
    <w:multiLevelType w:val="hybridMultilevel"/>
    <w:lvl w:ilvl="0" w:tplc="46909701">
      <w:start w:val="1"/>
      <w:numFmt w:val="decimal"/>
      <w:lvlText w:val="%1."/>
      <w:lvlJc w:val="left"/>
      <w:pPr>
        <w:ind w:left="720" w:hanging="360"/>
      </w:pPr>
    </w:lvl>
    <w:lvl w:ilvl="1" w:tplc="46909701" w:tentative="1">
      <w:start w:val="1"/>
      <w:numFmt w:val="lowerLetter"/>
      <w:lvlText w:val="%2."/>
      <w:lvlJc w:val="left"/>
      <w:pPr>
        <w:ind w:left="1440" w:hanging="360"/>
      </w:pPr>
    </w:lvl>
    <w:lvl w:ilvl="2" w:tplc="46909701" w:tentative="1">
      <w:start w:val="1"/>
      <w:numFmt w:val="lowerRoman"/>
      <w:lvlText w:val="%3."/>
      <w:lvlJc w:val="right"/>
      <w:pPr>
        <w:ind w:left="2160" w:hanging="180"/>
      </w:pPr>
    </w:lvl>
    <w:lvl w:ilvl="3" w:tplc="46909701" w:tentative="1">
      <w:start w:val="1"/>
      <w:numFmt w:val="decimal"/>
      <w:lvlText w:val="%4."/>
      <w:lvlJc w:val="left"/>
      <w:pPr>
        <w:ind w:left="2880" w:hanging="360"/>
      </w:pPr>
    </w:lvl>
    <w:lvl w:ilvl="4" w:tplc="46909701" w:tentative="1">
      <w:start w:val="1"/>
      <w:numFmt w:val="lowerLetter"/>
      <w:lvlText w:val="%5."/>
      <w:lvlJc w:val="left"/>
      <w:pPr>
        <w:ind w:left="3600" w:hanging="360"/>
      </w:pPr>
    </w:lvl>
    <w:lvl w:ilvl="5" w:tplc="46909701" w:tentative="1">
      <w:start w:val="1"/>
      <w:numFmt w:val="lowerRoman"/>
      <w:lvlText w:val="%6."/>
      <w:lvlJc w:val="right"/>
      <w:pPr>
        <w:ind w:left="4320" w:hanging="180"/>
      </w:pPr>
    </w:lvl>
    <w:lvl w:ilvl="6" w:tplc="46909701" w:tentative="1">
      <w:start w:val="1"/>
      <w:numFmt w:val="decimal"/>
      <w:lvlText w:val="%7."/>
      <w:lvlJc w:val="left"/>
      <w:pPr>
        <w:ind w:left="5040" w:hanging="360"/>
      </w:pPr>
    </w:lvl>
    <w:lvl w:ilvl="7" w:tplc="46909701" w:tentative="1">
      <w:start w:val="1"/>
      <w:numFmt w:val="lowerLetter"/>
      <w:lvlText w:val="%8."/>
      <w:lvlJc w:val="left"/>
      <w:pPr>
        <w:ind w:left="5760" w:hanging="360"/>
      </w:pPr>
    </w:lvl>
    <w:lvl w:ilvl="8" w:tplc="46909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">
    <w:multiLevelType w:val="hybridMultilevel"/>
    <w:lvl w:ilvl="0" w:tplc="89735413">
      <w:start w:val="1"/>
      <w:numFmt w:val="decimal"/>
      <w:lvlText w:val="%1."/>
      <w:lvlJc w:val="left"/>
      <w:pPr>
        <w:ind w:left="720" w:hanging="360"/>
      </w:pPr>
    </w:lvl>
    <w:lvl w:ilvl="1" w:tplc="89735413" w:tentative="1">
      <w:start w:val="1"/>
      <w:numFmt w:val="lowerLetter"/>
      <w:lvlText w:val="%2."/>
      <w:lvlJc w:val="left"/>
      <w:pPr>
        <w:ind w:left="1440" w:hanging="360"/>
      </w:pPr>
    </w:lvl>
    <w:lvl w:ilvl="2" w:tplc="89735413" w:tentative="1">
      <w:start w:val="1"/>
      <w:numFmt w:val="lowerRoman"/>
      <w:lvlText w:val="%3."/>
      <w:lvlJc w:val="right"/>
      <w:pPr>
        <w:ind w:left="2160" w:hanging="180"/>
      </w:pPr>
    </w:lvl>
    <w:lvl w:ilvl="3" w:tplc="89735413" w:tentative="1">
      <w:start w:val="1"/>
      <w:numFmt w:val="decimal"/>
      <w:lvlText w:val="%4."/>
      <w:lvlJc w:val="left"/>
      <w:pPr>
        <w:ind w:left="2880" w:hanging="360"/>
      </w:pPr>
    </w:lvl>
    <w:lvl w:ilvl="4" w:tplc="89735413" w:tentative="1">
      <w:start w:val="1"/>
      <w:numFmt w:val="lowerLetter"/>
      <w:lvlText w:val="%5."/>
      <w:lvlJc w:val="left"/>
      <w:pPr>
        <w:ind w:left="3600" w:hanging="360"/>
      </w:pPr>
    </w:lvl>
    <w:lvl w:ilvl="5" w:tplc="89735413" w:tentative="1">
      <w:start w:val="1"/>
      <w:numFmt w:val="lowerRoman"/>
      <w:lvlText w:val="%6."/>
      <w:lvlJc w:val="right"/>
      <w:pPr>
        <w:ind w:left="4320" w:hanging="180"/>
      </w:pPr>
    </w:lvl>
    <w:lvl w:ilvl="6" w:tplc="89735413" w:tentative="1">
      <w:start w:val="1"/>
      <w:numFmt w:val="decimal"/>
      <w:lvlText w:val="%7."/>
      <w:lvlJc w:val="left"/>
      <w:pPr>
        <w:ind w:left="5040" w:hanging="360"/>
      </w:pPr>
    </w:lvl>
    <w:lvl w:ilvl="7" w:tplc="89735413" w:tentative="1">
      <w:start w:val="1"/>
      <w:numFmt w:val="lowerLetter"/>
      <w:lvlText w:val="%8."/>
      <w:lvlJc w:val="left"/>
      <w:pPr>
        <w:ind w:left="5760" w:hanging="360"/>
      </w:pPr>
    </w:lvl>
    <w:lvl w:ilvl="8" w:tplc="89735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">
    <w:multiLevelType w:val="hybridMultilevel"/>
    <w:lvl w:ilvl="0" w:tplc="17705562">
      <w:start w:val="1"/>
      <w:numFmt w:val="decimal"/>
      <w:lvlText w:val="%1."/>
      <w:lvlJc w:val="left"/>
      <w:pPr>
        <w:ind w:left="720" w:hanging="360"/>
      </w:pPr>
    </w:lvl>
    <w:lvl w:ilvl="1" w:tplc="17705562" w:tentative="1">
      <w:start w:val="1"/>
      <w:numFmt w:val="lowerLetter"/>
      <w:lvlText w:val="%2."/>
      <w:lvlJc w:val="left"/>
      <w:pPr>
        <w:ind w:left="1440" w:hanging="360"/>
      </w:pPr>
    </w:lvl>
    <w:lvl w:ilvl="2" w:tplc="17705562" w:tentative="1">
      <w:start w:val="1"/>
      <w:numFmt w:val="lowerRoman"/>
      <w:lvlText w:val="%3."/>
      <w:lvlJc w:val="right"/>
      <w:pPr>
        <w:ind w:left="2160" w:hanging="180"/>
      </w:pPr>
    </w:lvl>
    <w:lvl w:ilvl="3" w:tplc="17705562" w:tentative="1">
      <w:start w:val="1"/>
      <w:numFmt w:val="decimal"/>
      <w:lvlText w:val="%4."/>
      <w:lvlJc w:val="left"/>
      <w:pPr>
        <w:ind w:left="2880" w:hanging="360"/>
      </w:pPr>
    </w:lvl>
    <w:lvl w:ilvl="4" w:tplc="17705562" w:tentative="1">
      <w:start w:val="1"/>
      <w:numFmt w:val="lowerLetter"/>
      <w:lvlText w:val="%5."/>
      <w:lvlJc w:val="left"/>
      <w:pPr>
        <w:ind w:left="3600" w:hanging="360"/>
      </w:pPr>
    </w:lvl>
    <w:lvl w:ilvl="5" w:tplc="17705562" w:tentative="1">
      <w:start w:val="1"/>
      <w:numFmt w:val="lowerRoman"/>
      <w:lvlText w:val="%6."/>
      <w:lvlJc w:val="right"/>
      <w:pPr>
        <w:ind w:left="4320" w:hanging="180"/>
      </w:pPr>
    </w:lvl>
    <w:lvl w:ilvl="6" w:tplc="17705562" w:tentative="1">
      <w:start w:val="1"/>
      <w:numFmt w:val="decimal"/>
      <w:lvlText w:val="%7."/>
      <w:lvlJc w:val="left"/>
      <w:pPr>
        <w:ind w:left="5040" w:hanging="360"/>
      </w:pPr>
    </w:lvl>
    <w:lvl w:ilvl="7" w:tplc="17705562" w:tentative="1">
      <w:start w:val="1"/>
      <w:numFmt w:val="lowerLetter"/>
      <w:lvlText w:val="%8."/>
      <w:lvlJc w:val="left"/>
      <w:pPr>
        <w:ind w:left="5760" w:hanging="360"/>
      </w:pPr>
    </w:lvl>
    <w:lvl w:ilvl="8" w:tplc="17705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">
    <w:multiLevelType w:val="hybridMultilevel"/>
    <w:lvl w:ilvl="0" w:tplc="11111016">
      <w:start w:val="1"/>
      <w:numFmt w:val="decimal"/>
      <w:lvlText w:val="%1."/>
      <w:lvlJc w:val="left"/>
      <w:pPr>
        <w:ind w:left="720" w:hanging="360"/>
      </w:pPr>
    </w:lvl>
    <w:lvl w:ilvl="1" w:tplc="11111016" w:tentative="1">
      <w:start w:val="1"/>
      <w:numFmt w:val="lowerLetter"/>
      <w:lvlText w:val="%2."/>
      <w:lvlJc w:val="left"/>
      <w:pPr>
        <w:ind w:left="1440" w:hanging="360"/>
      </w:pPr>
    </w:lvl>
    <w:lvl w:ilvl="2" w:tplc="11111016" w:tentative="1">
      <w:start w:val="1"/>
      <w:numFmt w:val="lowerRoman"/>
      <w:lvlText w:val="%3."/>
      <w:lvlJc w:val="right"/>
      <w:pPr>
        <w:ind w:left="2160" w:hanging="180"/>
      </w:pPr>
    </w:lvl>
    <w:lvl w:ilvl="3" w:tplc="11111016" w:tentative="1">
      <w:start w:val="1"/>
      <w:numFmt w:val="decimal"/>
      <w:lvlText w:val="%4."/>
      <w:lvlJc w:val="left"/>
      <w:pPr>
        <w:ind w:left="2880" w:hanging="360"/>
      </w:pPr>
    </w:lvl>
    <w:lvl w:ilvl="4" w:tplc="11111016" w:tentative="1">
      <w:start w:val="1"/>
      <w:numFmt w:val="lowerLetter"/>
      <w:lvlText w:val="%5."/>
      <w:lvlJc w:val="left"/>
      <w:pPr>
        <w:ind w:left="3600" w:hanging="360"/>
      </w:pPr>
    </w:lvl>
    <w:lvl w:ilvl="5" w:tplc="11111016" w:tentative="1">
      <w:start w:val="1"/>
      <w:numFmt w:val="lowerRoman"/>
      <w:lvlText w:val="%6."/>
      <w:lvlJc w:val="right"/>
      <w:pPr>
        <w:ind w:left="4320" w:hanging="180"/>
      </w:pPr>
    </w:lvl>
    <w:lvl w:ilvl="6" w:tplc="11111016" w:tentative="1">
      <w:start w:val="1"/>
      <w:numFmt w:val="decimal"/>
      <w:lvlText w:val="%7."/>
      <w:lvlJc w:val="left"/>
      <w:pPr>
        <w:ind w:left="5040" w:hanging="360"/>
      </w:pPr>
    </w:lvl>
    <w:lvl w:ilvl="7" w:tplc="11111016" w:tentative="1">
      <w:start w:val="1"/>
      <w:numFmt w:val="lowerLetter"/>
      <w:lvlText w:val="%8."/>
      <w:lvlJc w:val="left"/>
      <w:pPr>
        <w:ind w:left="5760" w:hanging="360"/>
      </w:pPr>
    </w:lvl>
    <w:lvl w:ilvl="8" w:tplc="11111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">
    <w:multiLevelType w:val="hybridMultilevel"/>
    <w:lvl w:ilvl="0" w:tplc="97163010">
      <w:start w:val="1"/>
      <w:numFmt w:val="decimal"/>
      <w:lvlText w:val="%1."/>
      <w:lvlJc w:val="left"/>
      <w:pPr>
        <w:ind w:left="720" w:hanging="360"/>
      </w:pPr>
    </w:lvl>
    <w:lvl w:ilvl="1" w:tplc="97163010" w:tentative="1">
      <w:start w:val="1"/>
      <w:numFmt w:val="lowerLetter"/>
      <w:lvlText w:val="%2."/>
      <w:lvlJc w:val="left"/>
      <w:pPr>
        <w:ind w:left="1440" w:hanging="360"/>
      </w:pPr>
    </w:lvl>
    <w:lvl w:ilvl="2" w:tplc="97163010" w:tentative="1">
      <w:start w:val="1"/>
      <w:numFmt w:val="lowerRoman"/>
      <w:lvlText w:val="%3."/>
      <w:lvlJc w:val="right"/>
      <w:pPr>
        <w:ind w:left="2160" w:hanging="180"/>
      </w:pPr>
    </w:lvl>
    <w:lvl w:ilvl="3" w:tplc="97163010" w:tentative="1">
      <w:start w:val="1"/>
      <w:numFmt w:val="decimal"/>
      <w:lvlText w:val="%4."/>
      <w:lvlJc w:val="left"/>
      <w:pPr>
        <w:ind w:left="2880" w:hanging="360"/>
      </w:pPr>
    </w:lvl>
    <w:lvl w:ilvl="4" w:tplc="97163010" w:tentative="1">
      <w:start w:val="1"/>
      <w:numFmt w:val="lowerLetter"/>
      <w:lvlText w:val="%5."/>
      <w:lvlJc w:val="left"/>
      <w:pPr>
        <w:ind w:left="3600" w:hanging="360"/>
      </w:pPr>
    </w:lvl>
    <w:lvl w:ilvl="5" w:tplc="97163010" w:tentative="1">
      <w:start w:val="1"/>
      <w:numFmt w:val="lowerRoman"/>
      <w:lvlText w:val="%6."/>
      <w:lvlJc w:val="right"/>
      <w:pPr>
        <w:ind w:left="4320" w:hanging="180"/>
      </w:pPr>
    </w:lvl>
    <w:lvl w:ilvl="6" w:tplc="97163010" w:tentative="1">
      <w:start w:val="1"/>
      <w:numFmt w:val="decimal"/>
      <w:lvlText w:val="%7."/>
      <w:lvlJc w:val="left"/>
      <w:pPr>
        <w:ind w:left="5040" w:hanging="360"/>
      </w:pPr>
    </w:lvl>
    <w:lvl w:ilvl="7" w:tplc="97163010" w:tentative="1">
      <w:start w:val="1"/>
      <w:numFmt w:val="lowerLetter"/>
      <w:lvlText w:val="%8."/>
      <w:lvlJc w:val="left"/>
      <w:pPr>
        <w:ind w:left="5760" w:hanging="360"/>
      </w:pPr>
    </w:lvl>
    <w:lvl w:ilvl="8" w:tplc="9716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">
    <w:multiLevelType w:val="hybridMultilevel"/>
    <w:lvl w:ilvl="0" w:tplc="86066401">
      <w:start w:val="1"/>
      <w:numFmt w:val="decimal"/>
      <w:lvlText w:val="%1."/>
      <w:lvlJc w:val="left"/>
      <w:pPr>
        <w:ind w:left="720" w:hanging="360"/>
      </w:pPr>
    </w:lvl>
    <w:lvl w:ilvl="1" w:tplc="86066401" w:tentative="1">
      <w:start w:val="1"/>
      <w:numFmt w:val="lowerLetter"/>
      <w:lvlText w:val="%2."/>
      <w:lvlJc w:val="left"/>
      <w:pPr>
        <w:ind w:left="1440" w:hanging="360"/>
      </w:pPr>
    </w:lvl>
    <w:lvl w:ilvl="2" w:tplc="86066401" w:tentative="1">
      <w:start w:val="1"/>
      <w:numFmt w:val="lowerRoman"/>
      <w:lvlText w:val="%3."/>
      <w:lvlJc w:val="right"/>
      <w:pPr>
        <w:ind w:left="2160" w:hanging="180"/>
      </w:pPr>
    </w:lvl>
    <w:lvl w:ilvl="3" w:tplc="86066401" w:tentative="1">
      <w:start w:val="1"/>
      <w:numFmt w:val="decimal"/>
      <w:lvlText w:val="%4."/>
      <w:lvlJc w:val="left"/>
      <w:pPr>
        <w:ind w:left="2880" w:hanging="360"/>
      </w:pPr>
    </w:lvl>
    <w:lvl w:ilvl="4" w:tplc="86066401" w:tentative="1">
      <w:start w:val="1"/>
      <w:numFmt w:val="lowerLetter"/>
      <w:lvlText w:val="%5."/>
      <w:lvlJc w:val="left"/>
      <w:pPr>
        <w:ind w:left="3600" w:hanging="360"/>
      </w:pPr>
    </w:lvl>
    <w:lvl w:ilvl="5" w:tplc="86066401" w:tentative="1">
      <w:start w:val="1"/>
      <w:numFmt w:val="lowerRoman"/>
      <w:lvlText w:val="%6."/>
      <w:lvlJc w:val="right"/>
      <w:pPr>
        <w:ind w:left="4320" w:hanging="180"/>
      </w:pPr>
    </w:lvl>
    <w:lvl w:ilvl="6" w:tplc="86066401" w:tentative="1">
      <w:start w:val="1"/>
      <w:numFmt w:val="decimal"/>
      <w:lvlText w:val="%7."/>
      <w:lvlJc w:val="left"/>
      <w:pPr>
        <w:ind w:left="5040" w:hanging="360"/>
      </w:pPr>
    </w:lvl>
    <w:lvl w:ilvl="7" w:tplc="86066401" w:tentative="1">
      <w:start w:val="1"/>
      <w:numFmt w:val="lowerLetter"/>
      <w:lvlText w:val="%8."/>
      <w:lvlJc w:val="left"/>
      <w:pPr>
        <w:ind w:left="5760" w:hanging="360"/>
      </w:pPr>
    </w:lvl>
    <w:lvl w:ilvl="8" w:tplc="86066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">
    <w:multiLevelType w:val="hybridMultilevel"/>
    <w:lvl w:ilvl="0" w:tplc="66362514">
      <w:start w:val="1"/>
      <w:numFmt w:val="decimal"/>
      <w:lvlText w:val="%1."/>
      <w:lvlJc w:val="left"/>
      <w:pPr>
        <w:ind w:left="720" w:hanging="360"/>
      </w:pPr>
    </w:lvl>
    <w:lvl w:ilvl="1" w:tplc="66362514" w:tentative="1">
      <w:start w:val="1"/>
      <w:numFmt w:val="lowerLetter"/>
      <w:lvlText w:val="%2."/>
      <w:lvlJc w:val="left"/>
      <w:pPr>
        <w:ind w:left="1440" w:hanging="360"/>
      </w:pPr>
    </w:lvl>
    <w:lvl w:ilvl="2" w:tplc="66362514" w:tentative="1">
      <w:start w:val="1"/>
      <w:numFmt w:val="lowerRoman"/>
      <w:lvlText w:val="%3."/>
      <w:lvlJc w:val="right"/>
      <w:pPr>
        <w:ind w:left="2160" w:hanging="180"/>
      </w:pPr>
    </w:lvl>
    <w:lvl w:ilvl="3" w:tplc="66362514" w:tentative="1">
      <w:start w:val="1"/>
      <w:numFmt w:val="decimal"/>
      <w:lvlText w:val="%4."/>
      <w:lvlJc w:val="left"/>
      <w:pPr>
        <w:ind w:left="2880" w:hanging="360"/>
      </w:pPr>
    </w:lvl>
    <w:lvl w:ilvl="4" w:tplc="66362514" w:tentative="1">
      <w:start w:val="1"/>
      <w:numFmt w:val="lowerLetter"/>
      <w:lvlText w:val="%5."/>
      <w:lvlJc w:val="left"/>
      <w:pPr>
        <w:ind w:left="3600" w:hanging="360"/>
      </w:pPr>
    </w:lvl>
    <w:lvl w:ilvl="5" w:tplc="66362514" w:tentative="1">
      <w:start w:val="1"/>
      <w:numFmt w:val="lowerRoman"/>
      <w:lvlText w:val="%6."/>
      <w:lvlJc w:val="right"/>
      <w:pPr>
        <w:ind w:left="4320" w:hanging="180"/>
      </w:pPr>
    </w:lvl>
    <w:lvl w:ilvl="6" w:tplc="66362514" w:tentative="1">
      <w:start w:val="1"/>
      <w:numFmt w:val="decimal"/>
      <w:lvlText w:val="%7."/>
      <w:lvlJc w:val="left"/>
      <w:pPr>
        <w:ind w:left="5040" w:hanging="360"/>
      </w:pPr>
    </w:lvl>
    <w:lvl w:ilvl="7" w:tplc="66362514" w:tentative="1">
      <w:start w:val="1"/>
      <w:numFmt w:val="lowerLetter"/>
      <w:lvlText w:val="%8."/>
      <w:lvlJc w:val="left"/>
      <w:pPr>
        <w:ind w:left="5760" w:hanging="360"/>
      </w:pPr>
    </w:lvl>
    <w:lvl w:ilvl="8" w:tplc="66362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">
    <w:multiLevelType w:val="hybridMultilevel"/>
    <w:lvl w:ilvl="0" w:tplc="26801718">
      <w:start w:val="1"/>
      <w:numFmt w:val="decimal"/>
      <w:lvlText w:val="%1."/>
      <w:lvlJc w:val="left"/>
      <w:pPr>
        <w:ind w:left="720" w:hanging="360"/>
      </w:pPr>
    </w:lvl>
    <w:lvl w:ilvl="1" w:tplc="26801718" w:tentative="1">
      <w:start w:val="1"/>
      <w:numFmt w:val="lowerLetter"/>
      <w:lvlText w:val="%2."/>
      <w:lvlJc w:val="left"/>
      <w:pPr>
        <w:ind w:left="1440" w:hanging="360"/>
      </w:pPr>
    </w:lvl>
    <w:lvl w:ilvl="2" w:tplc="26801718" w:tentative="1">
      <w:start w:val="1"/>
      <w:numFmt w:val="lowerRoman"/>
      <w:lvlText w:val="%3."/>
      <w:lvlJc w:val="right"/>
      <w:pPr>
        <w:ind w:left="2160" w:hanging="180"/>
      </w:pPr>
    </w:lvl>
    <w:lvl w:ilvl="3" w:tplc="26801718" w:tentative="1">
      <w:start w:val="1"/>
      <w:numFmt w:val="decimal"/>
      <w:lvlText w:val="%4."/>
      <w:lvlJc w:val="left"/>
      <w:pPr>
        <w:ind w:left="2880" w:hanging="360"/>
      </w:pPr>
    </w:lvl>
    <w:lvl w:ilvl="4" w:tplc="26801718" w:tentative="1">
      <w:start w:val="1"/>
      <w:numFmt w:val="lowerLetter"/>
      <w:lvlText w:val="%5."/>
      <w:lvlJc w:val="left"/>
      <w:pPr>
        <w:ind w:left="3600" w:hanging="360"/>
      </w:pPr>
    </w:lvl>
    <w:lvl w:ilvl="5" w:tplc="26801718" w:tentative="1">
      <w:start w:val="1"/>
      <w:numFmt w:val="lowerRoman"/>
      <w:lvlText w:val="%6."/>
      <w:lvlJc w:val="right"/>
      <w:pPr>
        <w:ind w:left="4320" w:hanging="180"/>
      </w:pPr>
    </w:lvl>
    <w:lvl w:ilvl="6" w:tplc="26801718" w:tentative="1">
      <w:start w:val="1"/>
      <w:numFmt w:val="decimal"/>
      <w:lvlText w:val="%7."/>
      <w:lvlJc w:val="left"/>
      <w:pPr>
        <w:ind w:left="5040" w:hanging="360"/>
      </w:pPr>
    </w:lvl>
    <w:lvl w:ilvl="7" w:tplc="26801718" w:tentative="1">
      <w:start w:val="1"/>
      <w:numFmt w:val="lowerLetter"/>
      <w:lvlText w:val="%8."/>
      <w:lvlJc w:val="left"/>
      <w:pPr>
        <w:ind w:left="5760" w:hanging="360"/>
      </w:pPr>
    </w:lvl>
    <w:lvl w:ilvl="8" w:tplc="26801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">
    <w:multiLevelType w:val="hybridMultilevel"/>
    <w:lvl w:ilvl="0" w:tplc="42640388">
      <w:start w:val="1"/>
      <w:numFmt w:val="decimal"/>
      <w:lvlText w:val="%1."/>
      <w:lvlJc w:val="left"/>
      <w:pPr>
        <w:ind w:left="720" w:hanging="360"/>
      </w:pPr>
    </w:lvl>
    <w:lvl w:ilvl="1" w:tplc="42640388" w:tentative="1">
      <w:start w:val="1"/>
      <w:numFmt w:val="lowerLetter"/>
      <w:lvlText w:val="%2."/>
      <w:lvlJc w:val="left"/>
      <w:pPr>
        <w:ind w:left="1440" w:hanging="360"/>
      </w:pPr>
    </w:lvl>
    <w:lvl w:ilvl="2" w:tplc="42640388" w:tentative="1">
      <w:start w:val="1"/>
      <w:numFmt w:val="lowerRoman"/>
      <w:lvlText w:val="%3."/>
      <w:lvlJc w:val="right"/>
      <w:pPr>
        <w:ind w:left="2160" w:hanging="180"/>
      </w:pPr>
    </w:lvl>
    <w:lvl w:ilvl="3" w:tplc="42640388" w:tentative="1">
      <w:start w:val="1"/>
      <w:numFmt w:val="decimal"/>
      <w:lvlText w:val="%4."/>
      <w:lvlJc w:val="left"/>
      <w:pPr>
        <w:ind w:left="2880" w:hanging="360"/>
      </w:pPr>
    </w:lvl>
    <w:lvl w:ilvl="4" w:tplc="42640388" w:tentative="1">
      <w:start w:val="1"/>
      <w:numFmt w:val="lowerLetter"/>
      <w:lvlText w:val="%5."/>
      <w:lvlJc w:val="left"/>
      <w:pPr>
        <w:ind w:left="3600" w:hanging="360"/>
      </w:pPr>
    </w:lvl>
    <w:lvl w:ilvl="5" w:tplc="42640388" w:tentative="1">
      <w:start w:val="1"/>
      <w:numFmt w:val="lowerRoman"/>
      <w:lvlText w:val="%6."/>
      <w:lvlJc w:val="right"/>
      <w:pPr>
        <w:ind w:left="4320" w:hanging="180"/>
      </w:pPr>
    </w:lvl>
    <w:lvl w:ilvl="6" w:tplc="42640388" w:tentative="1">
      <w:start w:val="1"/>
      <w:numFmt w:val="decimal"/>
      <w:lvlText w:val="%7."/>
      <w:lvlJc w:val="left"/>
      <w:pPr>
        <w:ind w:left="5040" w:hanging="360"/>
      </w:pPr>
    </w:lvl>
    <w:lvl w:ilvl="7" w:tplc="42640388" w:tentative="1">
      <w:start w:val="1"/>
      <w:numFmt w:val="lowerLetter"/>
      <w:lvlText w:val="%8."/>
      <w:lvlJc w:val="left"/>
      <w:pPr>
        <w:ind w:left="5760" w:hanging="360"/>
      </w:pPr>
    </w:lvl>
    <w:lvl w:ilvl="8" w:tplc="4264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">
    <w:multiLevelType w:val="hybridMultilevel"/>
    <w:lvl w:ilvl="0" w:tplc="11355577">
      <w:start w:val="1"/>
      <w:numFmt w:val="decimal"/>
      <w:lvlText w:val="%1."/>
      <w:lvlJc w:val="left"/>
      <w:pPr>
        <w:ind w:left="720" w:hanging="360"/>
      </w:pPr>
    </w:lvl>
    <w:lvl w:ilvl="1" w:tplc="11355577" w:tentative="1">
      <w:start w:val="1"/>
      <w:numFmt w:val="lowerLetter"/>
      <w:lvlText w:val="%2."/>
      <w:lvlJc w:val="left"/>
      <w:pPr>
        <w:ind w:left="1440" w:hanging="360"/>
      </w:pPr>
    </w:lvl>
    <w:lvl w:ilvl="2" w:tplc="11355577" w:tentative="1">
      <w:start w:val="1"/>
      <w:numFmt w:val="lowerRoman"/>
      <w:lvlText w:val="%3."/>
      <w:lvlJc w:val="right"/>
      <w:pPr>
        <w:ind w:left="2160" w:hanging="180"/>
      </w:pPr>
    </w:lvl>
    <w:lvl w:ilvl="3" w:tplc="11355577" w:tentative="1">
      <w:start w:val="1"/>
      <w:numFmt w:val="decimal"/>
      <w:lvlText w:val="%4."/>
      <w:lvlJc w:val="left"/>
      <w:pPr>
        <w:ind w:left="2880" w:hanging="360"/>
      </w:pPr>
    </w:lvl>
    <w:lvl w:ilvl="4" w:tplc="11355577" w:tentative="1">
      <w:start w:val="1"/>
      <w:numFmt w:val="lowerLetter"/>
      <w:lvlText w:val="%5."/>
      <w:lvlJc w:val="left"/>
      <w:pPr>
        <w:ind w:left="3600" w:hanging="360"/>
      </w:pPr>
    </w:lvl>
    <w:lvl w:ilvl="5" w:tplc="11355577" w:tentative="1">
      <w:start w:val="1"/>
      <w:numFmt w:val="lowerRoman"/>
      <w:lvlText w:val="%6."/>
      <w:lvlJc w:val="right"/>
      <w:pPr>
        <w:ind w:left="4320" w:hanging="180"/>
      </w:pPr>
    </w:lvl>
    <w:lvl w:ilvl="6" w:tplc="11355577" w:tentative="1">
      <w:start w:val="1"/>
      <w:numFmt w:val="decimal"/>
      <w:lvlText w:val="%7."/>
      <w:lvlJc w:val="left"/>
      <w:pPr>
        <w:ind w:left="5040" w:hanging="360"/>
      </w:pPr>
    </w:lvl>
    <w:lvl w:ilvl="7" w:tplc="11355577" w:tentative="1">
      <w:start w:val="1"/>
      <w:numFmt w:val="lowerLetter"/>
      <w:lvlText w:val="%8."/>
      <w:lvlJc w:val="left"/>
      <w:pPr>
        <w:ind w:left="5760" w:hanging="360"/>
      </w:pPr>
    </w:lvl>
    <w:lvl w:ilvl="8" w:tplc="11355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">
    <w:multiLevelType w:val="hybridMultilevel"/>
    <w:lvl w:ilvl="0" w:tplc="59872373">
      <w:start w:val="1"/>
      <w:numFmt w:val="decimal"/>
      <w:lvlText w:val="%1."/>
      <w:lvlJc w:val="left"/>
      <w:pPr>
        <w:ind w:left="720" w:hanging="360"/>
      </w:pPr>
    </w:lvl>
    <w:lvl w:ilvl="1" w:tplc="59872373" w:tentative="1">
      <w:start w:val="1"/>
      <w:numFmt w:val="lowerLetter"/>
      <w:lvlText w:val="%2."/>
      <w:lvlJc w:val="left"/>
      <w:pPr>
        <w:ind w:left="1440" w:hanging="360"/>
      </w:pPr>
    </w:lvl>
    <w:lvl w:ilvl="2" w:tplc="59872373" w:tentative="1">
      <w:start w:val="1"/>
      <w:numFmt w:val="lowerRoman"/>
      <w:lvlText w:val="%3."/>
      <w:lvlJc w:val="right"/>
      <w:pPr>
        <w:ind w:left="2160" w:hanging="180"/>
      </w:pPr>
    </w:lvl>
    <w:lvl w:ilvl="3" w:tplc="59872373" w:tentative="1">
      <w:start w:val="1"/>
      <w:numFmt w:val="decimal"/>
      <w:lvlText w:val="%4."/>
      <w:lvlJc w:val="left"/>
      <w:pPr>
        <w:ind w:left="2880" w:hanging="360"/>
      </w:pPr>
    </w:lvl>
    <w:lvl w:ilvl="4" w:tplc="59872373" w:tentative="1">
      <w:start w:val="1"/>
      <w:numFmt w:val="lowerLetter"/>
      <w:lvlText w:val="%5."/>
      <w:lvlJc w:val="left"/>
      <w:pPr>
        <w:ind w:left="3600" w:hanging="360"/>
      </w:pPr>
    </w:lvl>
    <w:lvl w:ilvl="5" w:tplc="59872373" w:tentative="1">
      <w:start w:val="1"/>
      <w:numFmt w:val="lowerRoman"/>
      <w:lvlText w:val="%6."/>
      <w:lvlJc w:val="right"/>
      <w:pPr>
        <w:ind w:left="4320" w:hanging="180"/>
      </w:pPr>
    </w:lvl>
    <w:lvl w:ilvl="6" w:tplc="59872373" w:tentative="1">
      <w:start w:val="1"/>
      <w:numFmt w:val="decimal"/>
      <w:lvlText w:val="%7."/>
      <w:lvlJc w:val="left"/>
      <w:pPr>
        <w:ind w:left="5040" w:hanging="360"/>
      </w:pPr>
    </w:lvl>
    <w:lvl w:ilvl="7" w:tplc="59872373" w:tentative="1">
      <w:start w:val="1"/>
      <w:numFmt w:val="lowerLetter"/>
      <w:lvlText w:val="%8."/>
      <w:lvlJc w:val="left"/>
      <w:pPr>
        <w:ind w:left="5760" w:hanging="360"/>
      </w:pPr>
    </w:lvl>
    <w:lvl w:ilvl="8" w:tplc="5987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">
    <w:multiLevelType w:val="hybridMultilevel"/>
    <w:lvl w:ilvl="0" w:tplc="90712726">
      <w:start w:val="1"/>
      <w:numFmt w:val="decimal"/>
      <w:lvlText w:val="%1."/>
      <w:lvlJc w:val="left"/>
      <w:pPr>
        <w:ind w:left="720" w:hanging="360"/>
      </w:pPr>
    </w:lvl>
    <w:lvl w:ilvl="1" w:tplc="90712726" w:tentative="1">
      <w:start w:val="1"/>
      <w:numFmt w:val="lowerLetter"/>
      <w:lvlText w:val="%2."/>
      <w:lvlJc w:val="left"/>
      <w:pPr>
        <w:ind w:left="1440" w:hanging="360"/>
      </w:pPr>
    </w:lvl>
    <w:lvl w:ilvl="2" w:tplc="90712726" w:tentative="1">
      <w:start w:val="1"/>
      <w:numFmt w:val="lowerRoman"/>
      <w:lvlText w:val="%3."/>
      <w:lvlJc w:val="right"/>
      <w:pPr>
        <w:ind w:left="2160" w:hanging="180"/>
      </w:pPr>
    </w:lvl>
    <w:lvl w:ilvl="3" w:tplc="90712726" w:tentative="1">
      <w:start w:val="1"/>
      <w:numFmt w:val="decimal"/>
      <w:lvlText w:val="%4."/>
      <w:lvlJc w:val="left"/>
      <w:pPr>
        <w:ind w:left="2880" w:hanging="360"/>
      </w:pPr>
    </w:lvl>
    <w:lvl w:ilvl="4" w:tplc="90712726" w:tentative="1">
      <w:start w:val="1"/>
      <w:numFmt w:val="lowerLetter"/>
      <w:lvlText w:val="%5."/>
      <w:lvlJc w:val="left"/>
      <w:pPr>
        <w:ind w:left="3600" w:hanging="360"/>
      </w:pPr>
    </w:lvl>
    <w:lvl w:ilvl="5" w:tplc="90712726" w:tentative="1">
      <w:start w:val="1"/>
      <w:numFmt w:val="lowerRoman"/>
      <w:lvlText w:val="%6."/>
      <w:lvlJc w:val="right"/>
      <w:pPr>
        <w:ind w:left="4320" w:hanging="180"/>
      </w:pPr>
    </w:lvl>
    <w:lvl w:ilvl="6" w:tplc="90712726" w:tentative="1">
      <w:start w:val="1"/>
      <w:numFmt w:val="decimal"/>
      <w:lvlText w:val="%7."/>
      <w:lvlJc w:val="left"/>
      <w:pPr>
        <w:ind w:left="5040" w:hanging="360"/>
      </w:pPr>
    </w:lvl>
    <w:lvl w:ilvl="7" w:tplc="90712726" w:tentative="1">
      <w:start w:val="1"/>
      <w:numFmt w:val="lowerLetter"/>
      <w:lvlText w:val="%8."/>
      <w:lvlJc w:val="left"/>
      <w:pPr>
        <w:ind w:left="5760" w:hanging="360"/>
      </w:pPr>
    </w:lvl>
    <w:lvl w:ilvl="8" w:tplc="90712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">
    <w:multiLevelType w:val="hybridMultilevel"/>
    <w:lvl w:ilvl="0" w:tplc="22409813">
      <w:start w:val="1"/>
      <w:numFmt w:val="decimal"/>
      <w:lvlText w:val="%1."/>
      <w:lvlJc w:val="left"/>
      <w:pPr>
        <w:ind w:left="720" w:hanging="360"/>
      </w:pPr>
    </w:lvl>
    <w:lvl w:ilvl="1" w:tplc="22409813" w:tentative="1">
      <w:start w:val="1"/>
      <w:numFmt w:val="lowerLetter"/>
      <w:lvlText w:val="%2."/>
      <w:lvlJc w:val="left"/>
      <w:pPr>
        <w:ind w:left="1440" w:hanging="360"/>
      </w:pPr>
    </w:lvl>
    <w:lvl w:ilvl="2" w:tplc="22409813" w:tentative="1">
      <w:start w:val="1"/>
      <w:numFmt w:val="lowerRoman"/>
      <w:lvlText w:val="%3."/>
      <w:lvlJc w:val="right"/>
      <w:pPr>
        <w:ind w:left="2160" w:hanging="180"/>
      </w:pPr>
    </w:lvl>
    <w:lvl w:ilvl="3" w:tplc="22409813" w:tentative="1">
      <w:start w:val="1"/>
      <w:numFmt w:val="decimal"/>
      <w:lvlText w:val="%4."/>
      <w:lvlJc w:val="left"/>
      <w:pPr>
        <w:ind w:left="2880" w:hanging="360"/>
      </w:pPr>
    </w:lvl>
    <w:lvl w:ilvl="4" w:tplc="22409813" w:tentative="1">
      <w:start w:val="1"/>
      <w:numFmt w:val="lowerLetter"/>
      <w:lvlText w:val="%5."/>
      <w:lvlJc w:val="left"/>
      <w:pPr>
        <w:ind w:left="3600" w:hanging="360"/>
      </w:pPr>
    </w:lvl>
    <w:lvl w:ilvl="5" w:tplc="22409813" w:tentative="1">
      <w:start w:val="1"/>
      <w:numFmt w:val="lowerRoman"/>
      <w:lvlText w:val="%6."/>
      <w:lvlJc w:val="right"/>
      <w:pPr>
        <w:ind w:left="4320" w:hanging="180"/>
      </w:pPr>
    </w:lvl>
    <w:lvl w:ilvl="6" w:tplc="22409813" w:tentative="1">
      <w:start w:val="1"/>
      <w:numFmt w:val="decimal"/>
      <w:lvlText w:val="%7."/>
      <w:lvlJc w:val="left"/>
      <w:pPr>
        <w:ind w:left="5040" w:hanging="360"/>
      </w:pPr>
    </w:lvl>
    <w:lvl w:ilvl="7" w:tplc="22409813" w:tentative="1">
      <w:start w:val="1"/>
      <w:numFmt w:val="lowerLetter"/>
      <w:lvlText w:val="%8."/>
      <w:lvlJc w:val="left"/>
      <w:pPr>
        <w:ind w:left="5760" w:hanging="360"/>
      </w:pPr>
    </w:lvl>
    <w:lvl w:ilvl="8" w:tplc="22409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">
    <w:multiLevelType w:val="hybridMultilevel"/>
    <w:lvl w:ilvl="0" w:tplc="49125004">
      <w:start w:val="1"/>
      <w:numFmt w:val="decimal"/>
      <w:lvlText w:val="%1."/>
      <w:lvlJc w:val="left"/>
      <w:pPr>
        <w:ind w:left="720" w:hanging="360"/>
      </w:pPr>
    </w:lvl>
    <w:lvl w:ilvl="1" w:tplc="49125004" w:tentative="1">
      <w:start w:val="1"/>
      <w:numFmt w:val="lowerLetter"/>
      <w:lvlText w:val="%2."/>
      <w:lvlJc w:val="left"/>
      <w:pPr>
        <w:ind w:left="1440" w:hanging="360"/>
      </w:pPr>
    </w:lvl>
    <w:lvl w:ilvl="2" w:tplc="49125004" w:tentative="1">
      <w:start w:val="1"/>
      <w:numFmt w:val="lowerRoman"/>
      <w:lvlText w:val="%3."/>
      <w:lvlJc w:val="right"/>
      <w:pPr>
        <w:ind w:left="2160" w:hanging="180"/>
      </w:pPr>
    </w:lvl>
    <w:lvl w:ilvl="3" w:tplc="49125004" w:tentative="1">
      <w:start w:val="1"/>
      <w:numFmt w:val="decimal"/>
      <w:lvlText w:val="%4."/>
      <w:lvlJc w:val="left"/>
      <w:pPr>
        <w:ind w:left="2880" w:hanging="360"/>
      </w:pPr>
    </w:lvl>
    <w:lvl w:ilvl="4" w:tplc="49125004" w:tentative="1">
      <w:start w:val="1"/>
      <w:numFmt w:val="lowerLetter"/>
      <w:lvlText w:val="%5."/>
      <w:lvlJc w:val="left"/>
      <w:pPr>
        <w:ind w:left="3600" w:hanging="360"/>
      </w:pPr>
    </w:lvl>
    <w:lvl w:ilvl="5" w:tplc="49125004" w:tentative="1">
      <w:start w:val="1"/>
      <w:numFmt w:val="lowerRoman"/>
      <w:lvlText w:val="%6."/>
      <w:lvlJc w:val="right"/>
      <w:pPr>
        <w:ind w:left="4320" w:hanging="180"/>
      </w:pPr>
    </w:lvl>
    <w:lvl w:ilvl="6" w:tplc="49125004" w:tentative="1">
      <w:start w:val="1"/>
      <w:numFmt w:val="decimal"/>
      <w:lvlText w:val="%7."/>
      <w:lvlJc w:val="left"/>
      <w:pPr>
        <w:ind w:left="5040" w:hanging="360"/>
      </w:pPr>
    </w:lvl>
    <w:lvl w:ilvl="7" w:tplc="49125004" w:tentative="1">
      <w:start w:val="1"/>
      <w:numFmt w:val="lowerLetter"/>
      <w:lvlText w:val="%8."/>
      <w:lvlJc w:val="left"/>
      <w:pPr>
        <w:ind w:left="5760" w:hanging="360"/>
      </w:pPr>
    </w:lvl>
    <w:lvl w:ilvl="8" w:tplc="49125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">
    <w:multiLevelType w:val="hybridMultilevel"/>
    <w:lvl w:ilvl="0" w:tplc="41516388">
      <w:start w:val="1"/>
      <w:numFmt w:val="decimal"/>
      <w:lvlText w:val="%1."/>
      <w:lvlJc w:val="left"/>
      <w:pPr>
        <w:ind w:left="720" w:hanging="360"/>
      </w:pPr>
    </w:lvl>
    <w:lvl w:ilvl="1" w:tplc="41516388" w:tentative="1">
      <w:start w:val="1"/>
      <w:numFmt w:val="lowerLetter"/>
      <w:lvlText w:val="%2."/>
      <w:lvlJc w:val="left"/>
      <w:pPr>
        <w:ind w:left="1440" w:hanging="360"/>
      </w:pPr>
    </w:lvl>
    <w:lvl w:ilvl="2" w:tplc="41516388" w:tentative="1">
      <w:start w:val="1"/>
      <w:numFmt w:val="lowerRoman"/>
      <w:lvlText w:val="%3."/>
      <w:lvlJc w:val="right"/>
      <w:pPr>
        <w:ind w:left="2160" w:hanging="180"/>
      </w:pPr>
    </w:lvl>
    <w:lvl w:ilvl="3" w:tplc="41516388" w:tentative="1">
      <w:start w:val="1"/>
      <w:numFmt w:val="decimal"/>
      <w:lvlText w:val="%4."/>
      <w:lvlJc w:val="left"/>
      <w:pPr>
        <w:ind w:left="2880" w:hanging="360"/>
      </w:pPr>
    </w:lvl>
    <w:lvl w:ilvl="4" w:tplc="41516388" w:tentative="1">
      <w:start w:val="1"/>
      <w:numFmt w:val="lowerLetter"/>
      <w:lvlText w:val="%5."/>
      <w:lvlJc w:val="left"/>
      <w:pPr>
        <w:ind w:left="3600" w:hanging="360"/>
      </w:pPr>
    </w:lvl>
    <w:lvl w:ilvl="5" w:tplc="41516388" w:tentative="1">
      <w:start w:val="1"/>
      <w:numFmt w:val="lowerRoman"/>
      <w:lvlText w:val="%6."/>
      <w:lvlJc w:val="right"/>
      <w:pPr>
        <w:ind w:left="4320" w:hanging="180"/>
      </w:pPr>
    </w:lvl>
    <w:lvl w:ilvl="6" w:tplc="41516388" w:tentative="1">
      <w:start w:val="1"/>
      <w:numFmt w:val="decimal"/>
      <w:lvlText w:val="%7."/>
      <w:lvlJc w:val="left"/>
      <w:pPr>
        <w:ind w:left="5040" w:hanging="360"/>
      </w:pPr>
    </w:lvl>
    <w:lvl w:ilvl="7" w:tplc="41516388" w:tentative="1">
      <w:start w:val="1"/>
      <w:numFmt w:val="lowerLetter"/>
      <w:lvlText w:val="%8."/>
      <w:lvlJc w:val="left"/>
      <w:pPr>
        <w:ind w:left="5760" w:hanging="360"/>
      </w:pPr>
    </w:lvl>
    <w:lvl w:ilvl="8" w:tplc="41516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">
    <w:multiLevelType w:val="hybridMultilevel"/>
    <w:lvl w:ilvl="0" w:tplc="13474975">
      <w:start w:val="1"/>
      <w:numFmt w:val="decimal"/>
      <w:lvlText w:val="%1."/>
      <w:lvlJc w:val="left"/>
      <w:pPr>
        <w:ind w:left="720" w:hanging="360"/>
      </w:pPr>
    </w:lvl>
    <w:lvl w:ilvl="1" w:tplc="13474975" w:tentative="1">
      <w:start w:val="1"/>
      <w:numFmt w:val="lowerLetter"/>
      <w:lvlText w:val="%2."/>
      <w:lvlJc w:val="left"/>
      <w:pPr>
        <w:ind w:left="1440" w:hanging="360"/>
      </w:pPr>
    </w:lvl>
    <w:lvl w:ilvl="2" w:tplc="13474975" w:tentative="1">
      <w:start w:val="1"/>
      <w:numFmt w:val="lowerRoman"/>
      <w:lvlText w:val="%3."/>
      <w:lvlJc w:val="right"/>
      <w:pPr>
        <w:ind w:left="2160" w:hanging="180"/>
      </w:pPr>
    </w:lvl>
    <w:lvl w:ilvl="3" w:tplc="13474975" w:tentative="1">
      <w:start w:val="1"/>
      <w:numFmt w:val="decimal"/>
      <w:lvlText w:val="%4."/>
      <w:lvlJc w:val="left"/>
      <w:pPr>
        <w:ind w:left="2880" w:hanging="360"/>
      </w:pPr>
    </w:lvl>
    <w:lvl w:ilvl="4" w:tplc="13474975" w:tentative="1">
      <w:start w:val="1"/>
      <w:numFmt w:val="lowerLetter"/>
      <w:lvlText w:val="%5."/>
      <w:lvlJc w:val="left"/>
      <w:pPr>
        <w:ind w:left="3600" w:hanging="360"/>
      </w:pPr>
    </w:lvl>
    <w:lvl w:ilvl="5" w:tplc="13474975" w:tentative="1">
      <w:start w:val="1"/>
      <w:numFmt w:val="lowerRoman"/>
      <w:lvlText w:val="%6."/>
      <w:lvlJc w:val="right"/>
      <w:pPr>
        <w:ind w:left="4320" w:hanging="180"/>
      </w:pPr>
    </w:lvl>
    <w:lvl w:ilvl="6" w:tplc="13474975" w:tentative="1">
      <w:start w:val="1"/>
      <w:numFmt w:val="decimal"/>
      <w:lvlText w:val="%7."/>
      <w:lvlJc w:val="left"/>
      <w:pPr>
        <w:ind w:left="5040" w:hanging="360"/>
      </w:pPr>
    </w:lvl>
    <w:lvl w:ilvl="7" w:tplc="13474975" w:tentative="1">
      <w:start w:val="1"/>
      <w:numFmt w:val="lowerLetter"/>
      <w:lvlText w:val="%8."/>
      <w:lvlJc w:val="left"/>
      <w:pPr>
        <w:ind w:left="5760" w:hanging="360"/>
      </w:pPr>
    </w:lvl>
    <w:lvl w:ilvl="8" w:tplc="13474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">
    <w:multiLevelType w:val="hybridMultilevel"/>
    <w:lvl w:ilvl="0" w:tplc="66326477">
      <w:start w:val="1"/>
      <w:numFmt w:val="decimal"/>
      <w:lvlText w:val="%1."/>
      <w:lvlJc w:val="left"/>
      <w:pPr>
        <w:ind w:left="720" w:hanging="360"/>
      </w:pPr>
    </w:lvl>
    <w:lvl w:ilvl="1" w:tplc="66326477" w:tentative="1">
      <w:start w:val="1"/>
      <w:numFmt w:val="lowerLetter"/>
      <w:lvlText w:val="%2."/>
      <w:lvlJc w:val="left"/>
      <w:pPr>
        <w:ind w:left="1440" w:hanging="360"/>
      </w:pPr>
    </w:lvl>
    <w:lvl w:ilvl="2" w:tplc="66326477" w:tentative="1">
      <w:start w:val="1"/>
      <w:numFmt w:val="lowerRoman"/>
      <w:lvlText w:val="%3."/>
      <w:lvlJc w:val="right"/>
      <w:pPr>
        <w:ind w:left="2160" w:hanging="180"/>
      </w:pPr>
    </w:lvl>
    <w:lvl w:ilvl="3" w:tplc="66326477" w:tentative="1">
      <w:start w:val="1"/>
      <w:numFmt w:val="decimal"/>
      <w:lvlText w:val="%4."/>
      <w:lvlJc w:val="left"/>
      <w:pPr>
        <w:ind w:left="2880" w:hanging="360"/>
      </w:pPr>
    </w:lvl>
    <w:lvl w:ilvl="4" w:tplc="66326477" w:tentative="1">
      <w:start w:val="1"/>
      <w:numFmt w:val="lowerLetter"/>
      <w:lvlText w:val="%5."/>
      <w:lvlJc w:val="left"/>
      <w:pPr>
        <w:ind w:left="3600" w:hanging="360"/>
      </w:pPr>
    </w:lvl>
    <w:lvl w:ilvl="5" w:tplc="66326477" w:tentative="1">
      <w:start w:val="1"/>
      <w:numFmt w:val="lowerRoman"/>
      <w:lvlText w:val="%6."/>
      <w:lvlJc w:val="right"/>
      <w:pPr>
        <w:ind w:left="4320" w:hanging="180"/>
      </w:pPr>
    </w:lvl>
    <w:lvl w:ilvl="6" w:tplc="66326477" w:tentative="1">
      <w:start w:val="1"/>
      <w:numFmt w:val="decimal"/>
      <w:lvlText w:val="%7."/>
      <w:lvlJc w:val="left"/>
      <w:pPr>
        <w:ind w:left="5040" w:hanging="360"/>
      </w:pPr>
    </w:lvl>
    <w:lvl w:ilvl="7" w:tplc="66326477" w:tentative="1">
      <w:start w:val="1"/>
      <w:numFmt w:val="lowerLetter"/>
      <w:lvlText w:val="%8."/>
      <w:lvlJc w:val="left"/>
      <w:pPr>
        <w:ind w:left="5760" w:hanging="360"/>
      </w:pPr>
    </w:lvl>
    <w:lvl w:ilvl="8" w:tplc="6632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">
    <w:multiLevelType w:val="hybridMultilevel"/>
    <w:lvl w:ilvl="0" w:tplc="56412912">
      <w:start w:val="1"/>
      <w:numFmt w:val="decimal"/>
      <w:lvlText w:val="%1."/>
      <w:lvlJc w:val="left"/>
      <w:pPr>
        <w:ind w:left="720" w:hanging="360"/>
      </w:pPr>
    </w:lvl>
    <w:lvl w:ilvl="1" w:tplc="56412912" w:tentative="1">
      <w:start w:val="1"/>
      <w:numFmt w:val="lowerLetter"/>
      <w:lvlText w:val="%2."/>
      <w:lvlJc w:val="left"/>
      <w:pPr>
        <w:ind w:left="1440" w:hanging="360"/>
      </w:pPr>
    </w:lvl>
    <w:lvl w:ilvl="2" w:tplc="56412912" w:tentative="1">
      <w:start w:val="1"/>
      <w:numFmt w:val="lowerRoman"/>
      <w:lvlText w:val="%3."/>
      <w:lvlJc w:val="right"/>
      <w:pPr>
        <w:ind w:left="2160" w:hanging="180"/>
      </w:pPr>
    </w:lvl>
    <w:lvl w:ilvl="3" w:tplc="56412912" w:tentative="1">
      <w:start w:val="1"/>
      <w:numFmt w:val="decimal"/>
      <w:lvlText w:val="%4."/>
      <w:lvlJc w:val="left"/>
      <w:pPr>
        <w:ind w:left="2880" w:hanging="360"/>
      </w:pPr>
    </w:lvl>
    <w:lvl w:ilvl="4" w:tplc="56412912" w:tentative="1">
      <w:start w:val="1"/>
      <w:numFmt w:val="lowerLetter"/>
      <w:lvlText w:val="%5."/>
      <w:lvlJc w:val="left"/>
      <w:pPr>
        <w:ind w:left="3600" w:hanging="360"/>
      </w:pPr>
    </w:lvl>
    <w:lvl w:ilvl="5" w:tplc="56412912" w:tentative="1">
      <w:start w:val="1"/>
      <w:numFmt w:val="lowerRoman"/>
      <w:lvlText w:val="%6."/>
      <w:lvlJc w:val="right"/>
      <w:pPr>
        <w:ind w:left="4320" w:hanging="180"/>
      </w:pPr>
    </w:lvl>
    <w:lvl w:ilvl="6" w:tplc="56412912" w:tentative="1">
      <w:start w:val="1"/>
      <w:numFmt w:val="decimal"/>
      <w:lvlText w:val="%7."/>
      <w:lvlJc w:val="left"/>
      <w:pPr>
        <w:ind w:left="5040" w:hanging="360"/>
      </w:pPr>
    </w:lvl>
    <w:lvl w:ilvl="7" w:tplc="56412912" w:tentative="1">
      <w:start w:val="1"/>
      <w:numFmt w:val="lowerLetter"/>
      <w:lvlText w:val="%8."/>
      <w:lvlJc w:val="left"/>
      <w:pPr>
        <w:ind w:left="5760" w:hanging="360"/>
      </w:pPr>
    </w:lvl>
    <w:lvl w:ilvl="8" w:tplc="5641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">
    <w:multiLevelType w:val="hybridMultilevel"/>
    <w:lvl w:ilvl="0" w:tplc="46185038">
      <w:start w:val="1"/>
      <w:numFmt w:val="decimal"/>
      <w:lvlText w:val="%1."/>
      <w:lvlJc w:val="left"/>
      <w:pPr>
        <w:ind w:left="720" w:hanging="360"/>
      </w:pPr>
    </w:lvl>
    <w:lvl w:ilvl="1" w:tplc="46185038" w:tentative="1">
      <w:start w:val="1"/>
      <w:numFmt w:val="lowerLetter"/>
      <w:lvlText w:val="%2."/>
      <w:lvlJc w:val="left"/>
      <w:pPr>
        <w:ind w:left="1440" w:hanging="360"/>
      </w:pPr>
    </w:lvl>
    <w:lvl w:ilvl="2" w:tplc="46185038" w:tentative="1">
      <w:start w:val="1"/>
      <w:numFmt w:val="lowerRoman"/>
      <w:lvlText w:val="%3."/>
      <w:lvlJc w:val="right"/>
      <w:pPr>
        <w:ind w:left="2160" w:hanging="180"/>
      </w:pPr>
    </w:lvl>
    <w:lvl w:ilvl="3" w:tplc="46185038" w:tentative="1">
      <w:start w:val="1"/>
      <w:numFmt w:val="decimal"/>
      <w:lvlText w:val="%4."/>
      <w:lvlJc w:val="left"/>
      <w:pPr>
        <w:ind w:left="2880" w:hanging="360"/>
      </w:pPr>
    </w:lvl>
    <w:lvl w:ilvl="4" w:tplc="46185038" w:tentative="1">
      <w:start w:val="1"/>
      <w:numFmt w:val="lowerLetter"/>
      <w:lvlText w:val="%5."/>
      <w:lvlJc w:val="left"/>
      <w:pPr>
        <w:ind w:left="3600" w:hanging="360"/>
      </w:pPr>
    </w:lvl>
    <w:lvl w:ilvl="5" w:tplc="46185038" w:tentative="1">
      <w:start w:val="1"/>
      <w:numFmt w:val="lowerRoman"/>
      <w:lvlText w:val="%6."/>
      <w:lvlJc w:val="right"/>
      <w:pPr>
        <w:ind w:left="4320" w:hanging="180"/>
      </w:pPr>
    </w:lvl>
    <w:lvl w:ilvl="6" w:tplc="46185038" w:tentative="1">
      <w:start w:val="1"/>
      <w:numFmt w:val="decimal"/>
      <w:lvlText w:val="%7."/>
      <w:lvlJc w:val="left"/>
      <w:pPr>
        <w:ind w:left="5040" w:hanging="360"/>
      </w:pPr>
    </w:lvl>
    <w:lvl w:ilvl="7" w:tplc="46185038" w:tentative="1">
      <w:start w:val="1"/>
      <w:numFmt w:val="lowerLetter"/>
      <w:lvlText w:val="%8."/>
      <w:lvlJc w:val="left"/>
      <w:pPr>
        <w:ind w:left="5760" w:hanging="360"/>
      </w:pPr>
    </w:lvl>
    <w:lvl w:ilvl="8" w:tplc="46185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">
    <w:multiLevelType w:val="hybridMultilevel"/>
    <w:lvl w:ilvl="0" w:tplc="30203771">
      <w:start w:val="1"/>
      <w:numFmt w:val="decimal"/>
      <w:lvlText w:val="%1."/>
      <w:lvlJc w:val="left"/>
      <w:pPr>
        <w:ind w:left="720" w:hanging="360"/>
      </w:pPr>
    </w:lvl>
    <w:lvl w:ilvl="1" w:tplc="30203771" w:tentative="1">
      <w:start w:val="1"/>
      <w:numFmt w:val="lowerLetter"/>
      <w:lvlText w:val="%2."/>
      <w:lvlJc w:val="left"/>
      <w:pPr>
        <w:ind w:left="1440" w:hanging="360"/>
      </w:pPr>
    </w:lvl>
    <w:lvl w:ilvl="2" w:tplc="30203771" w:tentative="1">
      <w:start w:val="1"/>
      <w:numFmt w:val="lowerRoman"/>
      <w:lvlText w:val="%3."/>
      <w:lvlJc w:val="right"/>
      <w:pPr>
        <w:ind w:left="2160" w:hanging="180"/>
      </w:pPr>
    </w:lvl>
    <w:lvl w:ilvl="3" w:tplc="30203771" w:tentative="1">
      <w:start w:val="1"/>
      <w:numFmt w:val="decimal"/>
      <w:lvlText w:val="%4."/>
      <w:lvlJc w:val="left"/>
      <w:pPr>
        <w:ind w:left="2880" w:hanging="360"/>
      </w:pPr>
    </w:lvl>
    <w:lvl w:ilvl="4" w:tplc="30203771" w:tentative="1">
      <w:start w:val="1"/>
      <w:numFmt w:val="lowerLetter"/>
      <w:lvlText w:val="%5."/>
      <w:lvlJc w:val="left"/>
      <w:pPr>
        <w:ind w:left="3600" w:hanging="360"/>
      </w:pPr>
    </w:lvl>
    <w:lvl w:ilvl="5" w:tplc="30203771" w:tentative="1">
      <w:start w:val="1"/>
      <w:numFmt w:val="lowerRoman"/>
      <w:lvlText w:val="%6."/>
      <w:lvlJc w:val="right"/>
      <w:pPr>
        <w:ind w:left="4320" w:hanging="180"/>
      </w:pPr>
    </w:lvl>
    <w:lvl w:ilvl="6" w:tplc="30203771" w:tentative="1">
      <w:start w:val="1"/>
      <w:numFmt w:val="decimal"/>
      <w:lvlText w:val="%7."/>
      <w:lvlJc w:val="left"/>
      <w:pPr>
        <w:ind w:left="5040" w:hanging="360"/>
      </w:pPr>
    </w:lvl>
    <w:lvl w:ilvl="7" w:tplc="30203771" w:tentative="1">
      <w:start w:val="1"/>
      <w:numFmt w:val="lowerLetter"/>
      <w:lvlText w:val="%8."/>
      <w:lvlJc w:val="left"/>
      <w:pPr>
        <w:ind w:left="5760" w:hanging="360"/>
      </w:pPr>
    </w:lvl>
    <w:lvl w:ilvl="8" w:tplc="30203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">
    <w:multiLevelType w:val="hybridMultilevel"/>
    <w:lvl w:ilvl="0" w:tplc="48992146">
      <w:start w:val="1"/>
      <w:numFmt w:val="decimal"/>
      <w:lvlText w:val="%1."/>
      <w:lvlJc w:val="left"/>
      <w:pPr>
        <w:ind w:left="720" w:hanging="360"/>
      </w:pPr>
    </w:lvl>
    <w:lvl w:ilvl="1" w:tplc="48992146" w:tentative="1">
      <w:start w:val="1"/>
      <w:numFmt w:val="lowerLetter"/>
      <w:lvlText w:val="%2."/>
      <w:lvlJc w:val="left"/>
      <w:pPr>
        <w:ind w:left="1440" w:hanging="360"/>
      </w:pPr>
    </w:lvl>
    <w:lvl w:ilvl="2" w:tplc="48992146" w:tentative="1">
      <w:start w:val="1"/>
      <w:numFmt w:val="lowerRoman"/>
      <w:lvlText w:val="%3."/>
      <w:lvlJc w:val="right"/>
      <w:pPr>
        <w:ind w:left="2160" w:hanging="180"/>
      </w:pPr>
    </w:lvl>
    <w:lvl w:ilvl="3" w:tplc="48992146" w:tentative="1">
      <w:start w:val="1"/>
      <w:numFmt w:val="decimal"/>
      <w:lvlText w:val="%4."/>
      <w:lvlJc w:val="left"/>
      <w:pPr>
        <w:ind w:left="2880" w:hanging="360"/>
      </w:pPr>
    </w:lvl>
    <w:lvl w:ilvl="4" w:tplc="48992146" w:tentative="1">
      <w:start w:val="1"/>
      <w:numFmt w:val="lowerLetter"/>
      <w:lvlText w:val="%5."/>
      <w:lvlJc w:val="left"/>
      <w:pPr>
        <w:ind w:left="3600" w:hanging="360"/>
      </w:pPr>
    </w:lvl>
    <w:lvl w:ilvl="5" w:tplc="48992146" w:tentative="1">
      <w:start w:val="1"/>
      <w:numFmt w:val="lowerRoman"/>
      <w:lvlText w:val="%6."/>
      <w:lvlJc w:val="right"/>
      <w:pPr>
        <w:ind w:left="4320" w:hanging="180"/>
      </w:pPr>
    </w:lvl>
    <w:lvl w:ilvl="6" w:tplc="48992146" w:tentative="1">
      <w:start w:val="1"/>
      <w:numFmt w:val="decimal"/>
      <w:lvlText w:val="%7."/>
      <w:lvlJc w:val="left"/>
      <w:pPr>
        <w:ind w:left="5040" w:hanging="360"/>
      </w:pPr>
    </w:lvl>
    <w:lvl w:ilvl="7" w:tplc="48992146" w:tentative="1">
      <w:start w:val="1"/>
      <w:numFmt w:val="lowerLetter"/>
      <w:lvlText w:val="%8."/>
      <w:lvlJc w:val="left"/>
      <w:pPr>
        <w:ind w:left="5760" w:hanging="360"/>
      </w:pPr>
    </w:lvl>
    <w:lvl w:ilvl="8" w:tplc="48992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">
    <w:multiLevelType w:val="hybridMultilevel"/>
    <w:lvl w:ilvl="0" w:tplc="85403722">
      <w:start w:val="1"/>
      <w:numFmt w:val="decimal"/>
      <w:lvlText w:val="%1."/>
      <w:lvlJc w:val="left"/>
      <w:pPr>
        <w:ind w:left="720" w:hanging="360"/>
      </w:pPr>
    </w:lvl>
    <w:lvl w:ilvl="1" w:tplc="85403722" w:tentative="1">
      <w:start w:val="1"/>
      <w:numFmt w:val="lowerLetter"/>
      <w:lvlText w:val="%2."/>
      <w:lvlJc w:val="left"/>
      <w:pPr>
        <w:ind w:left="1440" w:hanging="360"/>
      </w:pPr>
    </w:lvl>
    <w:lvl w:ilvl="2" w:tplc="85403722" w:tentative="1">
      <w:start w:val="1"/>
      <w:numFmt w:val="lowerRoman"/>
      <w:lvlText w:val="%3."/>
      <w:lvlJc w:val="right"/>
      <w:pPr>
        <w:ind w:left="2160" w:hanging="180"/>
      </w:pPr>
    </w:lvl>
    <w:lvl w:ilvl="3" w:tplc="85403722" w:tentative="1">
      <w:start w:val="1"/>
      <w:numFmt w:val="decimal"/>
      <w:lvlText w:val="%4."/>
      <w:lvlJc w:val="left"/>
      <w:pPr>
        <w:ind w:left="2880" w:hanging="360"/>
      </w:pPr>
    </w:lvl>
    <w:lvl w:ilvl="4" w:tplc="85403722" w:tentative="1">
      <w:start w:val="1"/>
      <w:numFmt w:val="lowerLetter"/>
      <w:lvlText w:val="%5."/>
      <w:lvlJc w:val="left"/>
      <w:pPr>
        <w:ind w:left="3600" w:hanging="360"/>
      </w:pPr>
    </w:lvl>
    <w:lvl w:ilvl="5" w:tplc="85403722" w:tentative="1">
      <w:start w:val="1"/>
      <w:numFmt w:val="lowerRoman"/>
      <w:lvlText w:val="%6."/>
      <w:lvlJc w:val="right"/>
      <w:pPr>
        <w:ind w:left="4320" w:hanging="180"/>
      </w:pPr>
    </w:lvl>
    <w:lvl w:ilvl="6" w:tplc="85403722" w:tentative="1">
      <w:start w:val="1"/>
      <w:numFmt w:val="decimal"/>
      <w:lvlText w:val="%7."/>
      <w:lvlJc w:val="left"/>
      <w:pPr>
        <w:ind w:left="5040" w:hanging="360"/>
      </w:pPr>
    </w:lvl>
    <w:lvl w:ilvl="7" w:tplc="85403722" w:tentative="1">
      <w:start w:val="1"/>
      <w:numFmt w:val="lowerLetter"/>
      <w:lvlText w:val="%8."/>
      <w:lvlJc w:val="left"/>
      <w:pPr>
        <w:ind w:left="5760" w:hanging="360"/>
      </w:pPr>
    </w:lvl>
    <w:lvl w:ilvl="8" w:tplc="85403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">
    <w:multiLevelType w:val="hybridMultilevel"/>
    <w:lvl w:ilvl="0" w:tplc="61838433">
      <w:start w:val="1"/>
      <w:numFmt w:val="decimal"/>
      <w:lvlText w:val="%1."/>
      <w:lvlJc w:val="left"/>
      <w:pPr>
        <w:ind w:left="720" w:hanging="360"/>
      </w:pPr>
    </w:lvl>
    <w:lvl w:ilvl="1" w:tplc="61838433" w:tentative="1">
      <w:start w:val="1"/>
      <w:numFmt w:val="lowerLetter"/>
      <w:lvlText w:val="%2."/>
      <w:lvlJc w:val="left"/>
      <w:pPr>
        <w:ind w:left="1440" w:hanging="360"/>
      </w:pPr>
    </w:lvl>
    <w:lvl w:ilvl="2" w:tplc="61838433" w:tentative="1">
      <w:start w:val="1"/>
      <w:numFmt w:val="lowerRoman"/>
      <w:lvlText w:val="%3."/>
      <w:lvlJc w:val="right"/>
      <w:pPr>
        <w:ind w:left="2160" w:hanging="180"/>
      </w:pPr>
    </w:lvl>
    <w:lvl w:ilvl="3" w:tplc="61838433" w:tentative="1">
      <w:start w:val="1"/>
      <w:numFmt w:val="decimal"/>
      <w:lvlText w:val="%4."/>
      <w:lvlJc w:val="left"/>
      <w:pPr>
        <w:ind w:left="2880" w:hanging="360"/>
      </w:pPr>
    </w:lvl>
    <w:lvl w:ilvl="4" w:tplc="61838433" w:tentative="1">
      <w:start w:val="1"/>
      <w:numFmt w:val="lowerLetter"/>
      <w:lvlText w:val="%5."/>
      <w:lvlJc w:val="left"/>
      <w:pPr>
        <w:ind w:left="3600" w:hanging="360"/>
      </w:pPr>
    </w:lvl>
    <w:lvl w:ilvl="5" w:tplc="61838433" w:tentative="1">
      <w:start w:val="1"/>
      <w:numFmt w:val="lowerRoman"/>
      <w:lvlText w:val="%6."/>
      <w:lvlJc w:val="right"/>
      <w:pPr>
        <w:ind w:left="4320" w:hanging="180"/>
      </w:pPr>
    </w:lvl>
    <w:lvl w:ilvl="6" w:tplc="61838433" w:tentative="1">
      <w:start w:val="1"/>
      <w:numFmt w:val="decimal"/>
      <w:lvlText w:val="%7."/>
      <w:lvlJc w:val="left"/>
      <w:pPr>
        <w:ind w:left="5040" w:hanging="360"/>
      </w:pPr>
    </w:lvl>
    <w:lvl w:ilvl="7" w:tplc="61838433" w:tentative="1">
      <w:start w:val="1"/>
      <w:numFmt w:val="lowerLetter"/>
      <w:lvlText w:val="%8."/>
      <w:lvlJc w:val="left"/>
      <w:pPr>
        <w:ind w:left="5760" w:hanging="360"/>
      </w:pPr>
    </w:lvl>
    <w:lvl w:ilvl="8" w:tplc="61838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">
    <w:multiLevelType w:val="hybridMultilevel"/>
    <w:lvl w:ilvl="0" w:tplc="18987616">
      <w:start w:val="1"/>
      <w:numFmt w:val="decimal"/>
      <w:lvlText w:val="%1."/>
      <w:lvlJc w:val="left"/>
      <w:pPr>
        <w:ind w:left="720" w:hanging="360"/>
      </w:pPr>
    </w:lvl>
    <w:lvl w:ilvl="1" w:tplc="18987616" w:tentative="1">
      <w:start w:val="1"/>
      <w:numFmt w:val="lowerLetter"/>
      <w:lvlText w:val="%2."/>
      <w:lvlJc w:val="left"/>
      <w:pPr>
        <w:ind w:left="1440" w:hanging="360"/>
      </w:pPr>
    </w:lvl>
    <w:lvl w:ilvl="2" w:tplc="18987616" w:tentative="1">
      <w:start w:val="1"/>
      <w:numFmt w:val="lowerRoman"/>
      <w:lvlText w:val="%3."/>
      <w:lvlJc w:val="right"/>
      <w:pPr>
        <w:ind w:left="2160" w:hanging="180"/>
      </w:pPr>
    </w:lvl>
    <w:lvl w:ilvl="3" w:tplc="18987616" w:tentative="1">
      <w:start w:val="1"/>
      <w:numFmt w:val="decimal"/>
      <w:lvlText w:val="%4."/>
      <w:lvlJc w:val="left"/>
      <w:pPr>
        <w:ind w:left="2880" w:hanging="360"/>
      </w:pPr>
    </w:lvl>
    <w:lvl w:ilvl="4" w:tplc="18987616" w:tentative="1">
      <w:start w:val="1"/>
      <w:numFmt w:val="lowerLetter"/>
      <w:lvlText w:val="%5."/>
      <w:lvlJc w:val="left"/>
      <w:pPr>
        <w:ind w:left="3600" w:hanging="360"/>
      </w:pPr>
    </w:lvl>
    <w:lvl w:ilvl="5" w:tplc="18987616" w:tentative="1">
      <w:start w:val="1"/>
      <w:numFmt w:val="lowerRoman"/>
      <w:lvlText w:val="%6."/>
      <w:lvlJc w:val="right"/>
      <w:pPr>
        <w:ind w:left="4320" w:hanging="180"/>
      </w:pPr>
    </w:lvl>
    <w:lvl w:ilvl="6" w:tplc="18987616" w:tentative="1">
      <w:start w:val="1"/>
      <w:numFmt w:val="decimal"/>
      <w:lvlText w:val="%7."/>
      <w:lvlJc w:val="left"/>
      <w:pPr>
        <w:ind w:left="5040" w:hanging="360"/>
      </w:pPr>
    </w:lvl>
    <w:lvl w:ilvl="7" w:tplc="18987616" w:tentative="1">
      <w:start w:val="1"/>
      <w:numFmt w:val="lowerLetter"/>
      <w:lvlText w:val="%8."/>
      <w:lvlJc w:val="left"/>
      <w:pPr>
        <w:ind w:left="5760" w:hanging="360"/>
      </w:pPr>
    </w:lvl>
    <w:lvl w:ilvl="8" w:tplc="18987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">
    <w:multiLevelType w:val="hybridMultilevel"/>
    <w:lvl w:ilvl="0" w:tplc="60769823">
      <w:start w:val="1"/>
      <w:numFmt w:val="decimal"/>
      <w:lvlText w:val="%1."/>
      <w:lvlJc w:val="left"/>
      <w:pPr>
        <w:ind w:left="720" w:hanging="360"/>
      </w:pPr>
    </w:lvl>
    <w:lvl w:ilvl="1" w:tplc="60769823" w:tentative="1">
      <w:start w:val="1"/>
      <w:numFmt w:val="lowerLetter"/>
      <w:lvlText w:val="%2."/>
      <w:lvlJc w:val="left"/>
      <w:pPr>
        <w:ind w:left="1440" w:hanging="360"/>
      </w:pPr>
    </w:lvl>
    <w:lvl w:ilvl="2" w:tplc="60769823" w:tentative="1">
      <w:start w:val="1"/>
      <w:numFmt w:val="lowerRoman"/>
      <w:lvlText w:val="%3."/>
      <w:lvlJc w:val="right"/>
      <w:pPr>
        <w:ind w:left="2160" w:hanging="180"/>
      </w:pPr>
    </w:lvl>
    <w:lvl w:ilvl="3" w:tplc="60769823" w:tentative="1">
      <w:start w:val="1"/>
      <w:numFmt w:val="decimal"/>
      <w:lvlText w:val="%4."/>
      <w:lvlJc w:val="left"/>
      <w:pPr>
        <w:ind w:left="2880" w:hanging="360"/>
      </w:pPr>
    </w:lvl>
    <w:lvl w:ilvl="4" w:tplc="60769823" w:tentative="1">
      <w:start w:val="1"/>
      <w:numFmt w:val="lowerLetter"/>
      <w:lvlText w:val="%5."/>
      <w:lvlJc w:val="left"/>
      <w:pPr>
        <w:ind w:left="3600" w:hanging="360"/>
      </w:pPr>
    </w:lvl>
    <w:lvl w:ilvl="5" w:tplc="60769823" w:tentative="1">
      <w:start w:val="1"/>
      <w:numFmt w:val="lowerRoman"/>
      <w:lvlText w:val="%6."/>
      <w:lvlJc w:val="right"/>
      <w:pPr>
        <w:ind w:left="4320" w:hanging="180"/>
      </w:pPr>
    </w:lvl>
    <w:lvl w:ilvl="6" w:tplc="60769823" w:tentative="1">
      <w:start w:val="1"/>
      <w:numFmt w:val="decimal"/>
      <w:lvlText w:val="%7."/>
      <w:lvlJc w:val="left"/>
      <w:pPr>
        <w:ind w:left="5040" w:hanging="360"/>
      </w:pPr>
    </w:lvl>
    <w:lvl w:ilvl="7" w:tplc="60769823" w:tentative="1">
      <w:start w:val="1"/>
      <w:numFmt w:val="lowerLetter"/>
      <w:lvlText w:val="%8."/>
      <w:lvlJc w:val="left"/>
      <w:pPr>
        <w:ind w:left="5760" w:hanging="360"/>
      </w:pPr>
    </w:lvl>
    <w:lvl w:ilvl="8" w:tplc="60769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">
    <w:multiLevelType w:val="hybridMultilevel"/>
    <w:lvl w:ilvl="0" w:tplc="85929425">
      <w:start w:val="1"/>
      <w:numFmt w:val="decimal"/>
      <w:lvlText w:val="%1."/>
      <w:lvlJc w:val="left"/>
      <w:pPr>
        <w:ind w:left="720" w:hanging="360"/>
      </w:pPr>
    </w:lvl>
    <w:lvl w:ilvl="1" w:tplc="85929425" w:tentative="1">
      <w:start w:val="1"/>
      <w:numFmt w:val="lowerLetter"/>
      <w:lvlText w:val="%2."/>
      <w:lvlJc w:val="left"/>
      <w:pPr>
        <w:ind w:left="1440" w:hanging="360"/>
      </w:pPr>
    </w:lvl>
    <w:lvl w:ilvl="2" w:tplc="85929425" w:tentative="1">
      <w:start w:val="1"/>
      <w:numFmt w:val="lowerRoman"/>
      <w:lvlText w:val="%3."/>
      <w:lvlJc w:val="right"/>
      <w:pPr>
        <w:ind w:left="2160" w:hanging="180"/>
      </w:pPr>
    </w:lvl>
    <w:lvl w:ilvl="3" w:tplc="85929425" w:tentative="1">
      <w:start w:val="1"/>
      <w:numFmt w:val="decimal"/>
      <w:lvlText w:val="%4."/>
      <w:lvlJc w:val="left"/>
      <w:pPr>
        <w:ind w:left="2880" w:hanging="360"/>
      </w:pPr>
    </w:lvl>
    <w:lvl w:ilvl="4" w:tplc="85929425" w:tentative="1">
      <w:start w:val="1"/>
      <w:numFmt w:val="lowerLetter"/>
      <w:lvlText w:val="%5."/>
      <w:lvlJc w:val="left"/>
      <w:pPr>
        <w:ind w:left="3600" w:hanging="360"/>
      </w:pPr>
    </w:lvl>
    <w:lvl w:ilvl="5" w:tplc="85929425" w:tentative="1">
      <w:start w:val="1"/>
      <w:numFmt w:val="lowerRoman"/>
      <w:lvlText w:val="%6."/>
      <w:lvlJc w:val="right"/>
      <w:pPr>
        <w:ind w:left="4320" w:hanging="180"/>
      </w:pPr>
    </w:lvl>
    <w:lvl w:ilvl="6" w:tplc="85929425" w:tentative="1">
      <w:start w:val="1"/>
      <w:numFmt w:val="decimal"/>
      <w:lvlText w:val="%7."/>
      <w:lvlJc w:val="left"/>
      <w:pPr>
        <w:ind w:left="5040" w:hanging="360"/>
      </w:pPr>
    </w:lvl>
    <w:lvl w:ilvl="7" w:tplc="85929425" w:tentative="1">
      <w:start w:val="1"/>
      <w:numFmt w:val="lowerLetter"/>
      <w:lvlText w:val="%8."/>
      <w:lvlJc w:val="left"/>
      <w:pPr>
        <w:ind w:left="5760" w:hanging="360"/>
      </w:pPr>
    </w:lvl>
    <w:lvl w:ilvl="8" w:tplc="85929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">
    <w:multiLevelType w:val="hybridMultilevel"/>
    <w:lvl w:ilvl="0" w:tplc="86765993">
      <w:start w:val="1"/>
      <w:numFmt w:val="decimal"/>
      <w:lvlText w:val="%1."/>
      <w:lvlJc w:val="left"/>
      <w:pPr>
        <w:ind w:left="720" w:hanging="360"/>
      </w:pPr>
    </w:lvl>
    <w:lvl w:ilvl="1" w:tplc="86765993" w:tentative="1">
      <w:start w:val="1"/>
      <w:numFmt w:val="lowerLetter"/>
      <w:lvlText w:val="%2."/>
      <w:lvlJc w:val="left"/>
      <w:pPr>
        <w:ind w:left="1440" w:hanging="360"/>
      </w:pPr>
    </w:lvl>
    <w:lvl w:ilvl="2" w:tplc="86765993" w:tentative="1">
      <w:start w:val="1"/>
      <w:numFmt w:val="lowerRoman"/>
      <w:lvlText w:val="%3."/>
      <w:lvlJc w:val="right"/>
      <w:pPr>
        <w:ind w:left="2160" w:hanging="180"/>
      </w:pPr>
    </w:lvl>
    <w:lvl w:ilvl="3" w:tplc="86765993" w:tentative="1">
      <w:start w:val="1"/>
      <w:numFmt w:val="decimal"/>
      <w:lvlText w:val="%4."/>
      <w:lvlJc w:val="left"/>
      <w:pPr>
        <w:ind w:left="2880" w:hanging="360"/>
      </w:pPr>
    </w:lvl>
    <w:lvl w:ilvl="4" w:tplc="86765993" w:tentative="1">
      <w:start w:val="1"/>
      <w:numFmt w:val="lowerLetter"/>
      <w:lvlText w:val="%5."/>
      <w:lvlJc w:val="left"/>
      <w:pPr>
        <w:ind w:left="3600" w:hanging="360"/>
      </w:pPr>
    </w:lvl>
    <w:lvl w:ilvl="5" w:tplc="86765993" w:tentative="1">
      <w:start w:val="1"/>
      <w:numFmt w:val="lowerRoman"/>
      <w:lvlText w:val="%6."/>
      <w:lvlJc w:val="right"/>
      <w:pPr>
        <w:ind w:left="4320" w:hanging="180"/>
      </w:pPr>
    </w:lvl>
    <w:lvl w:ilvl="6" w:tplc="86765993" w:tentative="1">
      <w:start w:val="1"/>
      <w:numFmt w:val="decimal"/>
      <w:lvlText w:val="%7."/>
      <w:lvlJc w:val="left"/>
      <w:pPr>
        <w:ind w:left="5040" w:hanging="360"/>
      </w:pPr>
    </w:lvl>
    <w:lvl w:ilvl="7" w:tplc="86765993" w:tentative="1">
      <w:start w:val="1"/>
      <w:numFmt w:val="lowerLetter"/>
      <w:lvlText w:val="%8."/>
      <w:lvlJc w:val="left"/>
      <w:pPr>
        <w:ind w:left="5760" w:hanging="360"/>
      </w:pPr>
    </w:lvl>
    <w:lvl w:ilvl="8" w:tplc="86765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">
    <w:multiLevelType w:val="hybridMultilevel"/>
    <w:lvl w:ilvl="0" w:tplc="59100825">
      <w:start w:val="1"/>
      <w:numFmt w:val="decimal"/>
      <w:lvlText w:val="%1."/>
      <w:lvlJc w:val="left"/>
      <w:pPr>
        <w:ind w:left="720" w:hanging="360"/>
      </w:pPr>
    </w:lvl>
    <w:lvl w:ilvl="1" w:tplc="59100825" w:tentative="1">
      <w:start w:val="1"/>
      <w:numFmt w:val="lowerLetter"/>
      <w:lvlText w:val="%2."/>
      <w:lvlJc w:val="left"/>
      <w:pPr>
        <w:ind w:left="1440" w:hanging="360"/>
      </w:pPr>
    </w:lvl>
    <w:lvl w:ilvl="2" w:tplc="59100825" w:tentative="1">
      <w:start w:val="1"/>
      <w:numFmt w:val="lowerRoman"/>
      <w:lvlText w:val="%3."/>
      <w:lvlJc w:val="right"/>
      <w:pPr>
        <w:ind w:left="2160" w:hanging="180"/>
      </w:pPr>
    </w:lvl>
    <w:lvl w:ilvl="3" w:tplc="59100825" w:tentative="1">
      <w:start w:val="1"/>
      <w:numFmt w:val="decimal"/>
      <w:lvlText w:val="%4."/>
      <w:lvlJc w:val="left"/>
      <w:pPr>
        <w:ind w:left="2880" w:hanging="360"/>
      </w:pPr>
    </w:lvl>
    <w:lvl w:ilvl="4" w:tplc="59100825" w:tentative="1">
      <w:start w:val="1"/>
      <w:numFmt w:val="lowerLetter"/>
      <w:lvlText w:val="%5."/>
      <w:lvlJc w:val="left"/>
      <w:pPr>
        <w:ind w:left="3600" w:hanging="360"/>
      </w:pPr>
    </w:lvl>
    <w:lvl w:ilvl="5" w:tplc="59100825" w:tentative="1">
      <w:start w:val="1"/>
      <w:numFmt w:val="lowerRoman"/>
      <w:lvlText w:val="%6."/>
      <w:lvlJc w:val="right"/>
      <w:pPr>
        <w:ind w:left="4320" w:hanging="180"/>
      </w:pPr>
    </w:lvl>
    <w:lvl w:ilvl="6" w:tplc="59100825" w:tentative="1">
      <w:start w:val="1"/>
      <w:numFmt w:val="decimal"/>
      <w:lvlText w:val="%7."/>
      <w:lvlJc w:val="left"/>
      <w:pPr>
        <w:ind w:left="5040" w:hanging="360"/>
      </w:pPr>
    </w:lvl>
    <w:lvl w:ilvl="7" w:tplc="59100825" w:tentative="1">
      <w:start w:val="1"/>
      <w:numFmt w:val="lowerLetter"/>
      <w:lvlText w:val="%8."/>
      <w:lvlJc w:val="left"/>
      <w:pPr>
        <w:ind w:left="5760" w:hanging="360"/>
      </w:pPr>
    </w:lvl>
    <w:lvl w:ilvl="8" w:tplc="59100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">
    <w:multiLevelType w:val="hybridMultilevel"/>
    <w:lvl w:ilvl="0" w:tplc="78418411">
      <w:start w:val="1"/>
      <w:numFmt w:val="decimal"/>
      <w:lvlText w:val="%1."/>
      <w:lvlJc w:val="left"/>
      <w:pPr>
        <w:ind w:left="720" w:hanging="360"/>
      </w:pPr>
    </w:lvl>
    <w:lvl w:ilvl="1" w:tplc="78418411" w:tentative="1">
      <w:start w:val="1"/>
      <w:numFmt w:val="lowerLetter"/>
      <w:lvlText w:val="%2."/>
      <w:lvlJc w:val="left"/>
      <w:pPr>
        <w:ind w:left="1440" w:hanging="360"/>
      </w:pPr>
    </w:lvl>
    <w:lvl w:ilvl="2" w:tplc="78418411" w:tentative="1">
      <w:start w:val="1"/>
      <w:numFmt w:val="lowerRoman"/>
      <w:lvlText w:val="%3."/>
      <w:lvlJc w:val="right"/>
      <w:pPr>
        <w:ind w:left="2160" w:hanging="180"/>
      </w:pPr>
    </w:lvl>
    <w:lvl w:ilvl="3" w:tplc="78418411" w:tentative="1">
      <w:start w:val="1"/>
      <w:numFmt w:val="decimal"/>
      <w:lvlText w:val="%4."/>
      <w:lvlJc w:val="left"/>
      <w:pPr>
        <w:ind w:left="2880" w:hanging="360"/>
      </w:pPr>
    </w:lvl>
    <w:lvl w:ilvl="4" w:tplc="78418411" w:tentative="1">
      <w:start w:val="1"/>
      <w:numFmt w:val="lowerLetter"/>
      <w:lvlText w:val="%5."/>
      <w:lvlJc w:val="left"/>
      <w:pPr>
        <w:ind w:left="3600" w:hanging="360"/>
      </w:pPr>
    </w:lvl>
    <w:lvl w:ilvl="5" w:tplc="78418411" w:tentative="1">
      <w:start w:val="1"/>
      <w:numFmt w:val="lowerRoman"/>
      <w:lvlText w:val="%6."/>
      <w:lvlJc w:val="right"/>
      <w:pPr>
        <w:ind w:left="4320" w:hanging="180"/>
      </w:pPr>
    </w:lvl>
    <w:lvl w:ilvl="6" w:tplc="78418411" w:tentative="1">
      <w:start w:val="1"/>
      <w:numFmt w:val="decimal"/>
      <w:lvlText w:val="%7."/>
      <w:lvlJc w:val="left"/>
      <w:pPr>
        <w:ind w:left="5040" w:hanging="360"/>
      </w:pPr>
    </w:lvl>
    <w:lvl w:ilvl="7" w:tplc="78418411" w:tentative="1">
      <w:start w:val="1"/>
      <w:numFmt w:val="lowerLetter"/>
      <w:lvlText w:val="%8."/>
      <w:lvlJc w:val="left"/>
      <w:pPr>
        <w:ind w:left="5760" w:hanging="360"/>
      </w:pPr>
    </w:lvl>
    <w:lvl w:ilvl="8" w:tplc="78418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">
    <w:multiLevelType w:val="hybridMultilevel"/>
    <w:lvl w:ilvl="0" w:tplc="74095772">
      <w:start w:val="1"/>
      <w:numFmt w:val="decimal"/>
      <w:lvlText w:val="%1."/>
      <w:lvlJc w:val="left"/>
      <w:pPr>
        <w:ind w:left="720" w:hanging="360"/>
      </w:pPr>
    </w:lvl>
    <w:lvl w:ilvl="1" w:tplc="74095772" w:tentative="1">
      <w:start w:val="1"/>
      <w:numFmt w:val="lowerLetter"/>
      <w:lvlText w:val="%2."/>
      <w:lvlJc w:val="left"/>
      <w:pPr>
        <w:ind w:left="1440" w:hanging="360"/>
      </w:pPr>
    </w:lvl>
    <w:lvl w:ilvl="2" w:tplc="74095772" w:tentative="1">
      <w:start w:val="1"/>
      <w:numFmt w:val="lowerRoman"/>
      <w:lvlText w:val="%3."/>
      <w:lvlJc w:val="right"/>
      <w:pPr>
        <w:ind w:left="2160" w:hanging="180"/>
      </w:pPr>
    </w:lvl>
    <w:lvl w:ilvl="3" w:tplc="74095772" w:tentative="1">
      <w:start w:val="1"/>
      <w:numFmt w:val="decimal"/>
      <w:lvlText w:val="%4."/>
      <w:lvlJc w:val="left"/>
      <w:pPr>
        <w:ind w:left="2880" w:hanging="360"/>
      </w:pPr>
    </w:lvl>
    <w:lvl w:ilvl="4" w:tplc="74095772" w:tentative="1">
      <w:start w:val="1"/>
      <w:numFmt w:val="lowerLetter"/>
      <w:lvlText w:val="%5."/>
      <w:lvlJc w:val="left"/>
      <w:pPr>
        <w:ind w:left="3600" w:hanging="360"/>
      </w:pPr>
    </w:lvl>
    <w:lvl w:ilvl="5" w:tplc="74095772" w:tentative="1">
      <w:start w:val="1"/>
      <w:numFmt w:val="lowerRoman"/>
      <w:lvlText w:val="%6."/>
      <w:lvlJc w:val="right"/>
      <w:pPr>
        <w:ind w:left="4320" w:hanging="180"/>
      </w:pPr>
    </w:lvl>
    <w:lvl w:ilvl="6" w:tplc="74095772" w:tentative="1">
      <w:start w:val="1"/>
      <w:numFmt w:val="decimal"/>
      <w:lvlText w:val="%7."/>
      <w:lvlJc w:val="left"/>
      <w:pPr>
        <w:ind w:left="5040" w:hanging="360"/>
      </w:pPr>
    </w:lvl>
    <w:lvl w:ilvl="7" w:tplc="74095772" w:tentative="1">
      <w:start w:val="1"/>
      <w:numFmt w:val="lowerLetter"/>
      <w:lvlText w:val="%8."/>
      <w:lvlJc w:val="left"/>
      <w:pPr>
        <w:ind w:left="5760" w:hanging="360"/>
      </w:pPr>
    </w:lvl>
    <w:lvl w:ilvl="8" w:tplc="74095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">
    <w:multiLevelType w:val="hybridMultilevel"/>
    <w:lvl w:ilvl="0" w:tplc="54342400">
      <w:start w:val="1"/>
      <w:numFmt w:val="decimal"/>
      <w:lvlText w:val="%1."/>
      <w:lvlJc w:val="left"/>
      <w:pPr>
        <w:ind w:left="720" w:hanging="360"/>
      </w:pPr>
    </w:lvl>
    <w:lvl w:ilvl="1" w:tplc="54342400" w:tentative="1">
      <w:start w:val="1"/>
      <w:numFmt w:val="lowerLetter"/>
      <w:lvlText w:val="%2."/>
      <w:lvlJc w:val="left"/>
      <w:pPr>
        <w:ind w:left="1440" w:hanging="360"/>
      </w:pPr>
    </w:lvl>
    <w:lvl w:ilvl="2" w:tplc="54342400" w:tentative="1">
      <w:start w:val="1"/>
      <w:numFmt w:val="lowerRoman"/>
      <w:lvlText w:val="%3."/>
      <w:lvlJc w:val="right"/>
      <w:pPr>
        <w:ind w:left="2160" w:hanging="180"/>
      </w:pPr>
    </w:lvl>
    <w:lvl w:ilvl="3" w:tplc="54342400" w:tentative="1">
      <w:start w:val="1"/>
      <w:numFmt w:val="decimal"/>
      <w:lvlText w:val="%4."/>
      <w:lvlJc w:val="left"/>
      <w:pPr>
        <w:ind w:left="2880" w:hanging="360"/>
      </w:pPr>
    </w:lvl>
    <w:lvl w:ilvl="4" w:tplc="54342400" w:tentative="1">
      <w:start w:val="1"/>
      <w:numFmt w:val="lowerLetter"/>
      <w:lvlText w:val="%5."/>
      <w:lvlJc w:val="left"/>
      <w:pPr>
        <w:ind w:left="3600" w:hanging="360"/>
      </w:pPr>
    </w:lvl>
    <w:lvl w:ilvl="5" w:tplc="54342400" w:tentative="1">
      <w:start w:val="1"/>
      <w:numFmt w:val="lowerRoman"/>
      <w:lvlText w:val="%6."/>
      <w:lvlJc w:val="right"/>
      <w:pPr>
        <w:ind w:left="4320" w:hanging="180"/>
      </w:pPr>
    </w:lvl>
    <w:lvl w:ilvl="6" w:tplc="54342400" w:tentative="1">
      <w:start w:val="1"/>
      <w:numFmt w:val="decimal"/>
      <w:lvlText w:val="%7."/>
      <w:lvlJc w:val="left"/>
      <w:pPr>
        <w:ind w:left="5040" w:hanging="360"/>
      </w:pPr>
    </w:lvl>
    <w:lvl w:ilvl="7" w:tplc="54342400" w:tentative="1">
      <w:start w:val="1"/>
      <w:numFmt w:val="lowerLetter"/>
      <w:lvlText w:val="%8."/>
      <w:lvlJc w:val="left"/>
      <w:pPr>
        <w:ind w:left="5760" w:hanging="360"/>
      </w:pPr>
    </w:lvl>
    <w:lvl w:ilvl="8" w:tplc="54342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">
    <w:multiLevelType w:val="hybridMultilevel"/>
    <w:lvl w:ilvl="0" w:tplc="91757870">
      <w:start w:val="1"/>
      <w:numFmt w:val="decimal"/>
      <w:lvlText w:val="%1."/>
      <w:lvlJc w:val="left"/>
      <w:pPr>
        <w:ind w:left="720" w:hanging="360"/>
      </w:pPr>
    </w:lvl>
    <w:lvl w:ilvl="1" w:tplc="91757870" w:tentative="1">
      <w:start w:val="1"/>
      <w:numFmt w:val="lowerLetter"/>
      <w:lvlText w:val="%2."/>
      <w:lvlJc w:val="left"/>
      <w:pPr>
        <w:ind w:left="1440" w:hanging="360"/>
      </w:pPr>
    </w:lvl>
    <w:lvl w:ilvl="2" w:tplc="91757870" w:tentative="1">
      <w:start w:val="1"/>
      <w:numFmt w:val="lowerRoman"/>
      <w:lvlText w:val="%3."/>
      <w:lvlJc w:val="right"/>
      <w:pPr>
        <w:ind w:left="2160" w:hanging="180"/>
      </w:pPr>
    </w:lvl>
    <w:lvl w:ilvl="3" w:tplc="91757870" w:tentative="1">
      <w:start w:val="1"/>
      <w:numFmt w:val="decimal"/>
      <w:lvlText w:val="%4."/>
      <w:lvlJc w:val="left"/>
      <w:pPr>
        <w:ind w:left="2880" w:hanging="360"/>
      </w:pPr>
    </w:lvl>
    <w:lvl w:ilvl="4" w:tplc="91757870" w:tentative="1">
      <w:start w:val="1"/>
      <w:numFmt w:val="lowerLetter"/>
      <w:lvlText w:val="%5."/>
      <w:lvlJc w:val="left"/>
      <w:pPr>
        <w:ind w:left="3600" w:hanging="360"/>
      </w:pPr>
    </w:lvl>
    <w:lvl w:ilvl="5" w:tplc="91757870" w:tentative="1">
      <w:start w:val="1"/>
      <w:numFmt w:val="lowerRoman"/>
      <w:lvlText w:val="%6."/>
      <w:lvlJc w:val="right"/>
      <w:pPr>
        <w:ind w:left="4320" w:hanging="180"/>
      </w:pPr>
    </w:lvl>
    <w:lvl w:ilvl="6" w:tplc="91757870" w:tentative="1">
      <w:start w:val="1"/>
      <w:numFmt w:val="decimal"/>
      <w:lvlText w:val="%7."/>
      <w:lvlJc w:val="left"/>
      <w:pPr>
        <w:ind w:left="5040" w:hanging="360"/>
      </w:pPr>
    </w:lvl>
    <w:lvl w:ilvl="7" w:tplc="91757870" w:tentative="1">
      <w:start w:val="1"/>
      <w:numFmt w:val="lowerLetter"/>
      <w:lvlText w:val="%8."/>
      <w:lvlJc w:val="left"/>
      <w:pPr>
        <w:ind w:left="5760" w:hanging="360"/>
      </w:pPr>
    </w:lvl>
    <w:lvl w:ilvl="8" w:tplc="91757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">
    <w:multiLevelType w:val="hybridMultilevel"/>
    <w:lvl w:ilvl="0" w:tplc="28357971">
      <w:start w:val="1"/>
      <w:numFmt w:val="decimal"/>
      <w:lvlText w:val="%1."/>
      <w:lvlJc w:val="left"/>
      <w:pPr>
        <w:ind w:left="720" w:hanging="360"/>
      </w:pPr>
    </w:lvl>
    <w:lvl w:ilvl="1" w:tplc="28357971" w:tentative="1">
      <w:start w:val="1"/>
      <w:numFmt w:val="lowerLetter"/>
      <w:lvlText w:val="%2."/>
      <w:lvlJc w:val="left"/>
      <w:pPr>
        <w:ind w:left="1440" w:hanging="360"/>
      </w:pPr>
    </w:lvl>
    <w:lvl w:ilvl="2" w:tplc="28357971" w:tentative="1">
      <w:start w:val="1"/>
      <w:numFmt w:val="lowerRoman"/>
      <w:lvlText w:val="%3."/>
      <w:lvlJc w:val="right"/>
      <w:pPr>
        <w:ind w:left="2160" w:hanging="180"/>
      </w:pPr>
    </w:lvl>
    <w:lvl w:ilvl="3" w:tplc="28357971" w:tentative="1">
      <w:start w:val="1"/>
      <w:numFmt w:val="decimal"/>
      <w:lvlText w:val="%4."/>
      <w:lvlJc w:val="left"/>
      <w:pPr>
        <w:ind w:left="2880" w:hanging="360"/>
      </w:pPr>
    </w:lvl>
    <w:lvl w:ilvl="4" w:tplc="28357971" w:tentative="1">
      <w:start w:val="1"/>
      <w:numFmt w:val="lowerLetter"/>
      <w:lvlText w:val="%5."/>
      <w:lvlJc w:val="left"/>
      <w:pPr>
        <w:ind w:left="3600" w:hanging="360"/>
      </w:pPr>
    </w:lvl>
    <w:lvl w:ilvl="5" w:tplc="28357971" w:tentative="1">
      <w:start w:val="1"/>
      <w:numFmt w:val="lowerRoman"/>
      <w:lvlText w:val="%6."/>
      <w:lvlJc w:val="right"/>
      <w:pPr>
        <w:ind w:left="4320" w:hanging="180"/>
      </w:pPr>
    </w:lvl>
    <w:lvl w:ilvl="6" w:tplc="28357971" w:tentative="1">
      <w:start w:val="1"/>
      <w:numFmt w:val="decimal"/>
      <w:lvlText w:val="%7."/>
      <w:lvlJc w:val="left"/>
      <w:pPr>
        <w:ind w:left="5040" w:hanging="360"/>
      </w:pPr>
    </w:lvl>
    <w:lvl w:ilvl="7" w:tplc="28357971" w:tentative="1">
      <w:start w:val="1"/>
      <w:numFmt w:val="lowerLetter"/>
      <w:lvlText w:val="%8."/>
      <w:lvlJc w:val="left"/>
      <w:pPr>
        <w:ind w:left="5760" w:hanging="360"/>
      </w:pPr>
    </w:lvl>
    <w:lvl w:ilvl="8" w:tplc="28357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">
    <w:multiLevelType w:val="hybridMultilevel"/>
    <w:lvl w:ilvl="0" w:tplc="32254535">
      <w:start w:val="1"/>
      <w:numFmt w:val="decimal"/>
      <w:lvlText w:val="%1."/>
      <w:lvlJc w:val="left"/>
      <w:pPr>
        <w:ind w:left="720" w:hanging="360"/>
      </w:pPr>
    </w:lvl>
    <w:lvl w:ilvl="1" w:tplc="32254535" w:tentative="1">
      <w:start w:val="1"/>
      <w:numFmt w:val="lowerLetter"/>
      <w:lvlText w:val="%2."/>
      <w:lvlJc w:val="left"/>
      <w:pPr>
        <w:ind w:left="1440" w:hanging="360"/>
      </w:pPr>
    </w:lvl>
    <w:lvl w:ilvl="2" w:tplc="32254535" w:tentative="1">
      <w:start w:val="1"/>
      <w:numFmt w:val="lowerRoman"/>
      <w:lvlText w:val="%3."/>
      <w:lvlJc w:val="right"/>
      <w:pPr>
        <w:ind w:left="2160" w:hanging="180"/>
      </w:pPr>
    </w:lvl>
    <w:lvl w:ilvl="3" w:tplc="32254535" w:tentative="1">
      <w:start w:val="1"/>
      <w:numFmt w:val="decimal"/>
      <w:lvlText w:val="%4."/>
      <w:lvlJc w:val="left"/>
      <w:pPr>
        <w:ind w:left="2880" w:hanging="360"/>
      </w:pPr>
    </w:lvl>
    <w:lvl w:ilvl="4" w:tplc="32254535" w:tentative="1">
      <w:start w:val="1"/>
      <w:numFmt w:val="lowerLetter"/>
      <w:lvlText w:val="%5."/>
      <w:lvlJc w:val="left"/>
      <w:pPr>
        <w:ind w:left="3600" w:hanging="360"/>
      </w:pPr>
    </w:lvl>
    <w:lvl w:ilvl="5" w:tplc="32254535" w:tentative="1">
      <w:start w:val="1"/>
      <w:numFmt w:val="lowerRoman"/>
      <w:lvlText w:val="%6."/>
      <w:lvlJc w:val="right"/>
      <w:pPr>
        <w:ind w:left="4320" w:hanging="180"/>
      </w:pPr>
    </w:lvl>
    <w:lvl w:ilvl="6" w:tplc="32254535" w:tentative="1">
      <w:start w:val="1"/>
      <w:numFmt w:val="decimal"/>
      <w:lvlText w:val="%7."/>
      <w:lvlJc w:val="left"/>
      <w:pPr>
        <w:ind w:left="5040" w:hanging="360"/>
      </w:pPr>
    </w:lvl>
    <w:lvl w:ilvl="7" w:tplc="32254535" w:tentative="1">
      <w:start w:val="1"/>
      <w:numFmt w:val="lowerLetter"/>
      <w:lvlText w:val="%8."/>
      <w:lvlJc w:val="left"/>
      <w:pPr>
        <w:ind w:left="5760" w:hanging="360"/>
      </w:pPr>
    </w:lvl>
    <w:lvl w:ilvl="8" w:tplc="32254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">
    <w:multiLevelType w:val="hybridMultilevel"/>
    <w:lvl w:ilvl="0" w:tplc="37668596">
      <w:start w:val="1"/>
      <w:numFmt w:val="decimal"/>
      <w:lvlText w:val="%1."/>
      <w:lvlJc w:val="left"/>
      <w:pPr>
        <w:ind w:left="720" w:hanging="360"/>
      </w:pPr>
    </w:lvl>
    <w:lvl w:ilvl="1" w:tplc="37668596" w:tentative="1">
      <w:start w:val="1"/>
      <w:numFmt w:val="lowerLetter"/>
      <w:lvlText w:val="%2."/>
      <w:lvlJc w:val="left"/>
      <w:pPr>
        <w:ind w:left="1440" w:hanging="360"/>
      </w:pPr>
    </w:lvl>
    <w:lvl w:ilvl="2" w:tplc="37668596" w:tentative="1">
      <w:start w:val="1"/>
      <w:numFmt w:val="lowerRoman"/>
      <w:lvlText w:val="%3."/>
      <w:lvlJc w:val="right"/>
      <w:pPr>
        <w:ind w:left="2160" w:hanging="180"/>
      </w:pPr>
    </w:lvl>
    <w:lvl w:ilvl="3" w:tplc="37668596" w:tentative="1">
      <w:start w:val="1"/>
      <w:numFmt w:val="decimal"/>
      <w:lvlText w:val="%4."/>
      <w:lvlJc w:val="left"/>
      <w:pPr>
        <w:ind w:left="2880" w:hanging="360"/>
      </w:pPr>
    </w:lvl>
    <w:lvl w:ilvl="4" w:tplc="37668596" w:tentative="1">
      <w:start w:val="1"/>
      <w:numFmt w:val="lowerLetter"/>
      <w:lvlText w:val="%5."/>
      <w:lvlJc w:val="left"/>
      <w:pPr>
        <w:ind w:left="3600" w:hanging="360"/>
      </w:pPr>
    </w:lvl>
    <w:lvl w:ilvl="5" w:tplc="37668596" w:tentative="1">
      <w:start w:val="1"/>
      <w:numFmt w:val="lowerRoman"/>
      <w:lvlText w:val="%6."/>
      <w:lvlJc w:val="right"/>
      <w:pPr>
        <w:ind w:left="4320" w:hanging="180"/>
      </w:pPr>
    </w:lvl>
    <w:lvl w:ilvl="6" w:tplc="37668596" w:tentative="1">
      <w:start w:val="1"/>
      <w:numFmt w:val="decimal"/>
      <w:lvlText w:val="%7."/>
      <w:lvlJc w:val="left"/>
      <w:pPr>
        <w:ind w:left="5040" w:hanging="360"/>
      </w:pPr>
    </w:lvl>
    <w:lvl w:ilvl="7" w:tplc="37668596" w:tentative="1">
      <w:start w:val="1"/>
      <w:numFmt w:val="lowerLetter"/>
      <w:lvlText w:val="%8."/>
      <w:lvlJc w:val="left"/>
      <w:pPr>
        <w:ind w:left="5760" w:hanging="360"/>
      </w:pPr>
    </w:lvl>
    <w:lvl w:ilvl="8" w:tplc="3766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">
    <w:multiLevelType w:val="hybridMultilevel"/>
    <w:lvl w:ilvl="0" w:tplc="94434005">
      <w:start w:val="1"/>
      <w:numFmt w:val="decimal"/>
      <w:lvlText w:val="%1."/>
      <w:lvlJc w:val="left"/>
      <w:pPr>
        <w:ind w:left="720" w:hanging="360"/>
      </w:pPr>
    </w:lvl>
    <w:lvl w:ilvl="1" w:tplc="94434005" w:tentative="1">
      <w:start w:val="1"/>
      <w:numFmt w:val="lowerLetter"/>
      <w:lvlText w:val="%2."/>
      <w:lvlJc w:val="left"/>
      <w:pPr>
        <w:ind w:left="1440" w:hanging="360"/>
      </w:pPr>
    </w:lvl>
    <w:lvl w:ilvl="2" w:tplc="94434005" w:tentative="1">
      <w:start w:val="1"/>
      <w:numFmt w:val="lowerRoman"/>
      <w:lvlText w:val="%3."/>
      <w:lvlJc w:val="right"/>
      <w:pPr>
        <w:ind w:left="2160" w:hanging="180"/>
      </w:pPr>
    </w:lvl>
    <w:lvl w:ilvl="3" w:tplc="94434005" w:tentative="1">
      <w:start w:val="1"/>
      <w:numFmt w:val="decimal"/>
      <w:lvlText w:val="%4."/>
      <w:lvlJc w:val="left"/>
      <w:pPr>
        <w:ind w:left="2880" w:hanging="360"/>
      </w:pPr>
    </w:lvl>
    <w:lvl w:ilvl="4" w:tplc="94434005" w:tentative="1">
      <w:start w:val="1"/>
      <w:numFmt w:val="lowerLetter"/>
      <w:lvlText w:val="%5."/>
      <w:lvlJc w:val="left"/>
      <w:pPr>
        <w:ind w:left="3600" w:hanging="360"/>
      </w:pPr>
    </w:lvl>
    <w:lvl w:ilvl="5" w:tplc="94434005" w:tentative="1">
      <w:start w:val="1"/>
      <w:numFmt w:val="lowerRoman"/>
      <w:lvlText w:val="%6."/>
      <w:lvlJc w:val="right"/>
      <w:pPr>
        <w:ind w:left="4320" w:hanging="180"/>
      </w:pPr>
    </w:lvl>
    <w:lvl w:ilvl="6" w:tplc="94434005" w:tentative="1">
      <w:start w:val="1"/>
      <w:numFmt w:val="decimal"/>
      <w:lvlText w:val="%7."/>
      <w:lvlJc w:val="left"/>
      <w:pPr>
        <w:ind w:left="5040" w:hanging="360"/>
      </w:pPr>
    </w:lvl>
    <w:lvl w:ilvl="7" w:tplc="94434005" w:tentative="1">
      <w:start w:val="1"/>
      <w:numFmt w:val="lowerLetter"/>
      <w:lvlText w:val="%8."/>
      <w:lvlJc w:val="left"/>
      <w:pPr>
        <w:ind w:left="5760" w:hanging="360"/>
      </w:pPr>
    </w:lvl>
    <w:lvl w:ilvl="8" w:tplc="94434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">
    <w:multiLevelType w:val="hybridMultilevel"/>
    <w:lvl w:ilvl="0" w:tplc="75365081">
      <w:start w:val="1"/>
      <w:numFmt w:val="decimal"/>
      <w:lvlText w:val="%1."/>
      <w:lvlJc w:val="left"/>
      <w:pPr>
        <w:ind w:left="720" w:hanging="360"/>
      </w:pPr>
    </w:lvl>
    <w:lvl w:ilvl="1" w:tplc="75365081" w:tentative="1">
      <w:start w:val="1"/>
      <w:numFmt w:val="lowerLetter"/>
      <w:lvlText w:val="%2."/>
      <w:lvlJc w:val="left"/>
      <w:pPr>
        <w:ind w:left="1440" w:hanging="360"/>
      </w:pPr>
    </w:lvl>
    <w:lvl w:ilvl="2" w:tplc="75365081" w:tentative="1">
      <w:start w:val="1"/>
      <w:numFmt w:val="lowerRoman"/>
      <w:lvlText w:val="%3."/>
      <w:lvlJc w:val="right"/>
      <w:pPr>
        <w:ind w:left="2160" w:hanging="180"/>
      </w:pPr>
    </w:lvl>
    <w:lvl w:ilvl="3" w:tplc="75365081" w:tentative="1">
      <w:start w:val="1"/>
      <w:numFmt w:val="decimal"/>
      <w:lvlText w:val="%4."/>
      <w:lvlJc w:val="left"/>
      <w:pPr>
        <w:ind w:left="2880" w:hanging="360"/>
      </w:pPr>
    </w:lvl>
    <w:lvl w:ilvl="4" w:tplc="75365081" w:tentative="1">
      <w:start w:val="1"/>
      <w:numFmt w:val="lowerLetter"/>
      <w:lvlText w:val="%5."/>
      <w:lvlJc w:val="left"/>
      <w:pPr>
        <w:ind w:left="3600" w:hanging="360"/>
      </w:pPr>
    </w:lvl>
    <w:lvl w:ilvl="5" w:tplc="75365081" w:tentative="1">
      <w:start w:val="1"/>
      <w:numFmt w:val="lowerRoman"/>
      <w:lvlText w:val="%6."/>
      <w:lvlJc w:val="right"/>
      <w:pPr>
        <w:ind w:left="4320" w:hanging="180"/>
      </w:pPr>
    </w:lvl>
    <w:lvl w:ilvl="6" w:tplc="75365081" w:tentative="1">
      <w:start w:val="1"/>
      <w:numFmt w:val="decimal"/>
      <w:lvlText w:val="%7."/>
      <w:lvlJc w:val="left"/>
      <w:pPr>
        <w:ind w:left="5040" w:hanging="360"/>
      </w:pPr>
    </w:lvl>
    <w:lvl w:ilvl="7" w:tplc="75365081" w:tentative="1">
      <w:start w:val="1"/>
      <w:numFmt w:val="lowerLetter"/>
      <w:lvlText w:val="%8."/>
      <w:lvlJc w:val="left"/>
      <w:pPr>
        <w:ind w:left="5760" w:hanging="360"/>
      </w:pPr>
    </w:lvl>
    <w:lvl w:ilvl="8" w:tplc="75365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">
    <w:multiLevelType w:val="hybridMultilevel"/>
    <w:lvl w:ilvl="0" w:tplc="70567518">
      <w:start w:val="1"/>
      <w:numFmt w:val="decimal"/>
      <w:lvlText w:val="%1."/>
      <w:lvlJc w:val="left"/>
      <w:pPr>
        <w:ind w:left="720" w:hanging="360"/>
      </w:pPr>
    </w:lvl>
    <w:lvl w:ilvl="1" w:tplc="70567518" w:tentative="1">
      <w:start w:val="1"/>
      <w:numFmt w:val="lowerLetter"/>
      <w:lvlText w:val="%2."/>
      <w:lvlJc w:val="left"/>
      <w:pPr>
        <w:ind w:left="1440" w:hanging="360"/>
      </w:pPr>
    </w:lvl>
    <w:lvl w:ilvl="2" w:tplc="70567518" w:tentative="1">
      <w:start w:val="1"/>
      <w:numFmt w:val="lowerRoman"/>
      <w:lvlText w:val="%3."/>
      <w:lvlJc w:val="right"/>
      <w:pPr>
        <w:ind w:left="2160" w:hanging="180"/>
      </w:pPr>
    </w:lvl>
    <w:lvl w:ilvl="3" w:tplc="70567518" w:tentative="1">
      <w:start w:val="1"/>
      <w:numFmt w:val="decimal"/>
      <w:lvlText w:val="%4."/>
      <w:lvlJc w:val="left"/>
      <w:pPr>
        <w:ind w:left="2880" w:hanging="360"/>
      </w:pPr>
    </w:lvl>
    <w:lvl w:ilvl="4" w:tplc="70567518" w:tentative="1">
      <w:start w:val="1"/>
      <w:numFmt w:val="lowerLetter"/>
      <w:lvlText w:val="%5."/>
      <w:lvlJc w:val="left"/>
      <w:pPr>
        <w:ind w:left="3600" w:hanging="360"/>
      </w:pPr>
    </w:lvl>
    <w:lvl w:ilvl="5" w:tplc="70567518" w:tentative="1">
      <w:start w:val="1"/>
      <w:numFmt w:val="lowerRoman"/>
      <w:lvlText w:val="%6."/>
      <w:lvlJc w:val="right"/>
      <w:pPr>
        <w:ind w:left="4320" w:hanging="180"/>
      </w:pPr>
    </w:lvl>
    <w:lvl w:ilvl="6" w:tplc="70567518" w:tentative="1">
      <w:start w:val="1"/>
      <w:numFmt w:val="decimal"/>
      <w:lvlText w:val="%7."/>
      <w:lvlJc w:val="left"/>
      <w:pPr>
        <w:ind w:left="5040" w:hanging="360"/>
      </w:pPr>
    </w:lvl>
    <w:lvl w:ilvl="7" w:tplc="70567518" w:tentative="1">
      <w:start w:val="1"/>
      <w:numFmt w:val="lowerLetter"/>
      <w:lvlText w:val="%8."/>
      <w:lvlJc w:val="left"/>
      <w:pPr>
        <w:ind w:left="5760" w:hanging="360"/>
      </w:pPr>
    </w:lvl>
    <w:lvl w:ilvl="8" w:tplc="70567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">
    <w:multiLevelType w:val="hybridMultilevel"/>
    <w:lvl w:ilvl="0" w:tplc="36959461">
      <w:start w:val="1"/>
      <w:numFmt w:val="decimal"/>
      <w:lvlText w:val="%1."/>
      <w:lvlJc w:val="left"/>
      <w:pPr>
        <w:ind w:left="720" w:hanging="360"/>
      </w:pPr>
    </w:lvl>
    <w:lvl w:ilvl="1" w:tplc="36959461" w:tentative="1">
      <w:start w:val="1"/>
      <w:numFmt w:val="lowerLetter"/>
      <w:lvlText w:val="%2."/>
      <w:lvlJc w:val="left"/>
      <w:pPr>
        <w:ind w:left="1440" w:hanging="360"/>
      </w:pPr>
    </w:lvl>
    <w:lvl w:ilvl="2" w:tplc="36959461" w:tentative="1">
      <w:start w:val="1"/>
      <w:numFmt w:val="lowerRoman"/>
      <w:lvlText w:val="%3."/>
      <w:lvlJc w:val="right"/>
      <w:pPr>
        <w:ind w:left="2160" w:hanging="180"/>
      </w:pPr>
    </w:lvl>
    <w:lvl w:ilvl="3" w:tplc="36959461" w:tentative="1">
      <w:start w:val="1"/>
      <w:numFmt w:val="decimal"/>
      <w:lvlText w:val="%4."/>
      <w:lvlJc w:val="left"/>
      <w:pPr>
        <w:ind w:left="2880" w:hanging="360"/>
      </w:pPr>
    </w:lvl>
    <w:lvl w:ilvl="4" w:tplc="36959461" w:tentative="1">
      <w:start w:val="1"/>
      <w:numFmt w:val="lowerLetter"/>
      <w:lvlText w:val="%5."/>
      <w:lvlJc w:val="left"/>
      <w:pPr>
        <w:ind w:left="3600" w:hanging="360"/>
      </w:pPr>
    </w:lvl>
    <w:lvl w:ilvl="5" w:tplc="36959461" w:tentative="1">
      <w:start w:val="1"/>
      <w:numFmt w:val="lowerRoman"/>
      <w:lvlText w:val="%6."/>
      <w:lvlJc w:val="right"/>
      <w:pPr>
        <w:ind w:left="4320" w:hanging="180"/>
      </w:pPr>
    </w:lvl>
    <w:lvl w:ilvl="6" w:tplc="36959461" w:tentative="1">
      <w:start w:val="1"/>
      <w:numFmt w:val="decimal"/>
      <w:lvlText w:val="%7."/>
      <w:lvlJc w:val="left"/>
      <w:pPr>
        <w:ind w:left="5040" w:hanging="360"/>
      </w:pPr>
    </w:lvl>
    <w:lvl w:ilvl="7" w:tplc="36959461" w:tentative="1">
      <w:start w:val="1"/>
      <w:numFmt w:val="lowerLetter"/>
      <w:lvlText w:val="%8."/>
      <w:lvlJc w:val="left"/>
      <w:pPr>
        <w:ind w:left="5760" w:hanging="360"/>
      </w:pPr>
    </w:lvl>
    <w:lvl w:ilvl="8" w:tplc="36959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">
    <w:multiLevelType w:val="hybridMultilevel"/>
    <w:lvl w:ilvl="0" w:tplc="54016707">
      <w:start w:val="1"/>
      <w:numFmt w:val="decimal"/>
      <w:lvlText w:val="%1."/>
      <w:lvlJc w:val="left"/>
      <w:pPr>
        <w:ind w:left="720" w:hanging="360"/>
      </w:pPr>
    </w:lvl>
    <w:lvl w:ilvl="1" w:tplc="54016707" w:tentative="1">
      <w:start w:val="1"/>
      <w:numFmt w:val="lowerLetter"/>
      <w:lvlText w:val="%2."/>
      <w:lvlJc w:val="left"/>
      <w:pPr>
        <w:ind w:left="1440" w:hanging="360"/>
      </w:pPr>
    </w:lvl>
    <w:lvl w:ilvl="2" w:tplc="54016707" w:tentative="1">
      <w:start w:val="1"/>
      <w:numFmt w:val="lowerRoman"/>
      <w:lvlText w:val="%3."/>
      <w:lvlJc w:val="right"/>
      <w:pPr>
        <w:ind w:left="2160" w:hanging="180"/>
      </w:pPr>
    </w:lvl>
    <w:lvl w:ilvl="3" w:tplc="54016707" w:tentative="1">
      <w:start w:val="1"/>
      <w:numFmt w:val="decimal"/>
      <w:lvlText w:val="%4."/>
      <w:lvlJc w:val="left"/>
      <w:pPr>
        <w:ind w:left="2880" w:hanging="360"/>
      </w:pPr>
    </w:lvl>
    <w:lvl w:ilvl="4" w:tplc="54016707" w:tentative="1">
      <w:start w:val="1"/>
      <w:numFmt w:val="lowerLetter"/>
      <w:lvlText w:val="%5."/>
      <w:lvlJc w:val="left"/>
      <w:pPr>
        <w:ind w:left="3600" w:hanging="360"/>
      </w:pPr>
    </w:lvl>
    <w:lvl w:ilvl="5" w:tplc="54016707" w:tentative="1">
      <w:start w:val="1"/>
      <w:numFmt w:val="lowerRoman"/>
      <w:lvlText w:val="%6."/>
      <w:lvlJc w:val="right"/>
      <w:pPr>
        <w:ind w:left="4320" w:hanging="180"/>
      </w:pPr>
    </w:lvl>
    <w:lvl w:ilvl="6" w:tplc="54016707" w:tentative="1">
      <w:start w:val="1"/>
      <w:numFmt w:val="decimal"/>
      <w:lvlText w:val="%7."/>
      <w:lvlJc w:val="left"/>
      <w:pPr>
        <w:ind w:left="5040" w:hanging="360"/>
      </w:pPr>
    </w:lvl>
    <w:lvl w:ilvl="7" w:tplc="54016707" w:tentative="1">
      <w:start w:val="1"/>
      <w:numFmt w:val="lowerLetter"/>
      <w:lvlText w:val="%8."/>
      <w:lvlJc w:val="left"/>
      <w:pPr>
        <w:ind w:left="5760" w:hanging="360"/>
      </w:pPr>
    </w:lvl>
    <w:lvl w:ilvl="8" w:tplc="54016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">
    <w:multiLevelType w:val="hybridMultilevel"/>
    <w:lvl w:ilvl="0" w:tplc="78220258">
      <w:start w:val="1"/>
      <w:numFmt w:val="decimal"/>
      <w:lvlText w:val="%1."/>
      <w:lvlJc w:val="left"/>
      <w:pPr>
        <w:ind w:left="720" w:hanging="360"/>
      </w:pPr>
    </w:lvl>
    <w:lvl w:ilvl="1" w:tplc="78220258" w:tentative="1">
      <w:start w:val="1"/>
      <w:numFmt w:val="lowerLetter"/>
      <w:lvlText w:val="%2."/>
      <w:lvlJc w:val="left"/>
      <w:pPr>
        <w:ind w:left="1440" w:hanging="360"/>
      </w:pPr>
    </w:lvl>
    <w:lvl w:ilvl="2" w:tplc="78220258" w:tentative="1">
      <w:start w:val="1"/>
      <w:numFmt w:val="lowerRoman"/>
      <w:lvlText w:val="%3."/>
      <w:lvlJc w:val="right"/>
      <w:pPr>
        <w:ind w:left="2160" w:hanging="180"/>
      </w:pPr>
    </w:lvl>
    <w:lvl w:ilvl="3" w:tplc="78220258" w:tentative="1">
      <w:start w:val="1"/>
      <w:numFmt w:val="decimal"/>
      <w:lvlText w:val="%4."/>
      <w:lvlJc w:val="left"/>
      <w:pPr>
        <w:ind w:left="2880" w:hanging="360"/>
      </w:pPr>
    </w:lvl>
    <w:lvl w:ilvl="4" w:tplc="78220258" w:tentative="1">
      <w:start w:val="1"/>
      <w:numFmt w:val="lowerLetter"/>
      <w:lvlText w:val="%5."/>
      <w:lvlJc w:val="left"/>
      <w:pPr>
        <w:ind w:left="3600" w:hanging="360"/>
      </w:pPr>
    </w:lvl>
    <w:lvl w:ilvl="5" w:tplc="78220258" w:tentative="1">
      <w:start w:val="1"/>
      <w:numFmt w:val="lowerRoman"/>
      <w:lvlText w:val="%6."/>
      <w:lvlJc w:val="right"/>
      <w:pPr>
        <w:ind w:left="4320" w:hanging="180"/>
      </w:pPr>
    </w:lvl>
    <w:lvl w:ilvl="6" w:tplc="78220258" w:tentative="1">
      <w:start w:val="1"/>
      <w:numFmt w:val="decimal"/>
      <w:lvlText w:val="%7."/>
      <w:lvlJc w:val="left"/>
      <w:pPr>
        <w:ind w:left="5040" w:hanging="360"/>
      </w:pPr>
    </w:lvl>
    <w:lvl w:ilvl="7" w:tplc="78220258" w:tentative="1">
      <w:start w:val="1"/>
      <w:numFmt w:val="lowerLetter"/>
      <w:lvlText w:val="%8."/>
      <w:lvlJc w:val="left"/>
      <w:pPr>
        <w:ind w:left="5760" w:hanging="360"/>
      </w:pPr>
    </w:lvl>
    <w:lvl w:ilvl="8" w:tplc="78220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">
    <w:multiLevelType w:val="hybridMultilevel"/>
    <w:lvl w:ilvl="0" w:tplc="90500591">
      <w:start w:val="1"/>
      <w:numFmt w:val="decimal"/>
      <w:lvlText w:val="%1."/>
      <w:lvlJc w:val="left"/>
      <w:pPr>
        <w:ind w:left="720" w:hanging="360"/>
      </w:pPr>
    </w:lvl>
    <w:lvl w:ilvl="1" w:tplc="90500591" w:tentative="1">
      <w:start w:val="1"/>
      <w:numFmt w:val="lowerLetter"/>
      <w:lvlText w:val="%2."/>
      <w:lvlJc w:val="left"/>
      <w:pPr>
        <w:ind w:left="1440" w:hanging="360"/>
      </w:pPr>
    </w:lvl>
    <w:lvl w:ilvl="2" w:tplc="90500591" w:tentative="1">
      <w:start w:val="1"/>
      <w:numFmt w:val="lowerRoman"/>
      <w:lvlText w:val="%3."/>
      <w:lvlJc w:val="right"/>
      <w:pPr>
        <w:ind w:left="2160" w:hanging="180"/>
      </w:pPr>
    </w:lvl>
    <w:lvl w:ilvl="3" w:tplc="90500591" w:tentative="1">
      <w:start w:val="1"/>
      <w:numFmt w:val="decimal"/>
      <w:lvlText w:val="%4."/>
      <w:lvlJc w:val="left"/>
      <w:pPr>
        <w:ind w:left="2880" w:hanging="360"/>
      </w:pPr>
    </w:lvl>
    <w:lvl w:ilvl="4" w:tplc="90500591" w:tentative="1">
      <w:start w:val="1"/>
      <w:numFmt w:val="lowerLetter"/>
      <w:lvlText w:val="%5."/>
      <w:lvlJc w:val="left"/>
      <w:pPr>
        <w:ind w:left="3600" w:hanging="360"/>
      </w:pPr>
    </w:lvl>
    <w:lvl w:ilvl="5" w:tplc="90500591" w:tentative="1">
      <w:start w:val="1"/>
      <w:numFmt w:val="lowerRoman"/>
      <w:lvlText w:val="%6."/>
      <w:lvlJc w:val="right"/>
      <w:pPr>
        <w:ind w:left="4320" w:hanging="180"/>
      </w:pPr>
    </w:lvl>
    <w:lvl w:ilvl="6" w:tplc="90500591" w:tentative="1">
      <w:start w:val="1"/>
      <w:numFmt w:val="decimal"/>
      <w:lvlText w:val="%7."/>
      <w:lvlJc w:val="left"/>
      <w:pPr>
        <w:ind w:left="5040" w:hanging="360"/>
      </w:pPr>
    </w:lvl>
    <w:lvl w:ilvl="7" w:tplc="90500591" w:tentative="1">
      <w:start w:val="1"/>
      <w:numFmt w:val="lowerLetter"/>
      <w:lvlText w:val="%8."/>
      <w:lvlJc w:val="left"/>
      <w:pPr>
        <w:ind w:left="5760" w:hanging="360"/>
      </w:pPr>
    </w:lvl>
    <w:lvl w:ilvl="8" w:tplc="9050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">
    <w:multiLevelType w:val="hybridMultilevel"/>
    <w:lvl w:ilvl="0" w:tplc="12731502">
      <w:start w:val="1"/>
      <w:numFmt w:val="decimal"/>
      <w:lvlText w:val="%1."/>
      <w:lvlJc w:val="left"/>
      <w:pPr>
        <w:ind w:left="720" w:hanging="360"/>
      </w:pPr>
    </w:lvl>
    <w:lvl w:ilvl="1" w:tplc="12731502" w:tentative="1">
      <w:start w:val="1"/>
      <w:numFmt w:val="lowerLetter"/>
      <w:lvlText w:val="%2."/>
      <w:lvlJc w:val="left"/>
      <w:pPr>
        <w:ind w:left="1440" w:hanging="360"/>
      </w:pPr>
    </w:lvl>
    <w:lvl w:ilvl="2" w:tplc="12731502" w:tentative="1">
      <w:start w:val="1"/>
      <w:numFmt w:val="lowerRoman"/>
      <w:lvlText w:val="%3."/>
      <w:lvlJc w:val="right"/>
      <w:pPr>
        <w:ind w:left="2160" w:hanging="180"/>
      </w:pPr>
    </w:lvl>
    <w:lvl w:ilvl="3" w:tplc="12731502" w:tentative="1">
      <w:start w:val="1"/>
      <w:numFmt w:val="decimal"/>
      <w:lvlText w:val="%4."/>
      <w:lvlJc w:val="left"/>
      <w:pPr>
        <w:ind w:left="2880" w:hanging="360"/>
      </w:pPr>
    </w:lvl>
    <w:lvl w:ilvl="4" w:tplc="12731502" w:tentative="1">
      <w:start w:val="1"/>
      <w:numFmt w:val="lowerLetter"/>
      <w:lvlText w:val="%5."/>
      <w:lvlJc w:val="left"/>
      <w:pPr>
        <w:ind w:left="3600" w:hanging="360"/>
      </w:pPr>
    </w:lvl>
    <w:lvl w:ilvl="5" w:tplc="12731502" w:tentative="1">
      <w:start w:val="1"/>
      <w:numFmt w:val="lowerRoman"/>
      <w:lvlText w:val="%6."/>
      <w:lvlJc w:val="right"/>
      <w:pPr>
        <w:ind w:left="4320" w:hanging="180"/>
      </w:pPr>
    </w:lvl>
    <w:lvl w:ilvl="6" w:tplc="12731502" w:tentative="1">
      <w:start w:val="1"/>
      <w:numFmt w:val="decimal"/>
      <w:lvlText w:val="%7."/>
      <w:lvlJc w:val="left"/>
      <w:pPr>
        <w:ind w:left="5040" w:hanging="360"/>
      </w:pPr>
    </w:lvl>
    <w:lvl w:ilvl="7" w:tplc="12731502" w:tentative="1">
      <w:start w:val="1"/>
      <w:numFmt w:val="lowerLetter"/>
      <w:lvlText w:val="%8."/>
      <w:lvlJc w:val="left"/>
      <w:pPr>
        <w:ind w:left="5760" w:hanging="360"/>
      </w:pPr>
    </w:lvl>
    <w:lvl w:ilvl="8" w:tplc="12731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">
    <w:multiLevelType w:val="hybridMultilevel"/>
    <w:lvl w:ilvl="0" w:tplc="89757602">
      <w:start w:val="1"/>
      <w:numFmt w:val="decimal"/>
      <w:lvlText w:val="%1."/>
      <w:lvlJc w:val="left"/>
      <w:pPr>
        <w:ind w:left="720" w:hanging="360"/>
      </w:pPr>
    </w:lvl>
    <w:lvl w:ilvl="1" w:tplc="89757602" w:tentative="1">
      <w:start w:val="1"/>
      <w:numFmt w:val="lowerLetter"/>
      <w:lvlText w:val="%2."/>
      <w:lvlJc w:val="left"/>
      <w:pPr>
        <w:ind w:left="1440" w:hanging="360"/>
      </w:pPr>
    </w:lvl>
    <w:lvl w:ilvl="2" w:tplc="89757602" w:tentative="1">
      <w:start w:val="1"/>
      <w:numFmt w:val="lowerRoman"/>
      <w:lvlText w:val="%3."/>
      <w:lvlJc w:val="right"/>
      <w:pPr>
        <w:ind w:left="2160" w:hanging="180"/>
      </w:pPr>
    </w:lvl>
    <w:lvl w:ilvl="3" w:tplc="89757602" w:tentative="1">
      <w:start w:val="1"/>
      <w:numFmt w:val="decimal"/>
      <w:lvlText w:val="%4."/>
      <w:lvlJc w:val="left"/>
      <w:pPr>
        <w:ind w:left="2880" w:hanging="360"/>
      </w:pPr>
    </w:lvl>
    <w:lvl w:ilvl="4" w:tplc="89757602" w:tentative="1">
      <w:start w:val="1"/>
      <w:numFmt w:val="lowerLetter"/>
      <w:lvlText w:val="%5."/>
      <w:lvlJc w:val="left"/>
      <w:pPr>
        <w:ind w:left="3600" w:hanging="360"/>
      </w:pPr>
    </w:lvl>
    <w:lvl w:ilvl="5" w:tplc="89757602" w:tentative="1">
      <w:start w:val="1"/>
      <w:numFmt w:val="lowerRoman"/>
      <w:lvlText w:val="%6."/>
      <w:lvlJc w:val="right"/>
      <w:pPr>
        <w:ind w:left="4320" w:hanging="180"/>
      </w:pPr>
    </w:lvl>
    <w:lvl w:ilvl="6" w:tplc="89757602" w:tentative="1">
      <w:start w:val="1"/>
      <w:numFmt w:val="decimal"/>
      <w:lvlText w:val="%7."/>
      <w:lvlJc w:val="left"/>
      <w:pPr>
        <w:ind w:left="5040" w:hanging="360"/>
      </w:pPr>
    </w:lvl>
    <w:lvl w:ilvl="7" w:tplc="89757602" w:tentative="1">
      <w:start w:val="1"/>
      <w:numFmt w:val="lowerLetter"/>
      <w:lvlText w:val="%8."/>
      <w:lvlJc w:val="left"/>
      <w:pPr>
        <w:ind w:left="5760" w:hanging="360"/>
      </w:pPr>
    </w:lvl>
    <w:lvl w:ilvl="8" w:tplc="8975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">
    <w:multiLevelType w:val="hybridMultilevel"/>
    <w:lvl w:ilvl="0" w:tplc="10914403">
      <w:start w:val="1"/>
      <w:numFmt w:val="decimal"/>
      <w:lvlText w:val="%1."/>
      <w:lvlJc w:val="left"/>
      <w:pPr>
        <w:ind w:left="720" w:hanging="360"/>
      </w:pPr>
    </w:lvl>
    <w:lvl w:ilvl="1" w:tplc="10914403" w:tentative="1">
      <w:start w:val="1"/>
      <w:numFmt w:val="lowerLetter"/>
      <w:lvlText w:val="%2."/>
      <w:lvlJc w:val="left"/>
      <w:pPr>
        <w:ind w:left="1440" w:hanging="360"/>
      </w:pPr>
    </w:lvl>
    <w:lvl w:ilvl="2" w:tplc="10914403" w:tentative="1">
      <w:start w:val="1"/>
      <w:numFmt w:val="lowerRoman"/>
      <w:lvlText w:val="%3."/>
      <w:lvlJc w:val="right"/>
      <w:pPr>
        <w:ind w:left="2160" w:hanging="180"/>
      </w:pPr>
    </w:lvl>
    <w:lvl w:ilvl="3" w:tplc="10914403" w:tentative="1">
      <w:start w:val="1"/>
      <w:numFmt w:val="decimal"/>
      <w:lvlText w:val="%4."/>
      <w:lvlJc w:val="left"/>
      <w:pPr>
        <w:ind w:left="2880" w:hanging="360"/>
      </w:pPr>
    </w:lvl>
    <w:lvl w:ilvl="4" w:tplc="10914403" w:tentative="1">
      <w:start w:val="1"/>
      <w:numFmt w:val="lowerLetter"/>
      <w:lvlText w:val="%5."/>
      <w:lvlJc w:val="left"/>
      <w:pPr>
        <w:ind w:left="3600" w:hanging="360"/>
      </w:pPr>
    </w:lvl>
    <w:lvl w:ilvl="5" w:tplc="10914403" w:tentative="1">
      <w:start w:val="1"/>
      <w:numFmt w:val="lowerRoman"/>
      <w:lvlText w:val="%6."/>
      <w:lvlJc w:val="right"/>
      <w:pPr>
        <w:ind w:left="4320" w:hanging="180"/>
      </w:pPr>
    </w:lvl>
    <w:lvl w:ilvl="6" w:tplc="10914403" w:tentative="1">
      <w:start w:val="1"/>
      <w:numFmt w:val="decimal"/>
      <w:lvlText w:val="%7."/>
      <w:lvlJc w:val="left"/>
      <w:pPr>
        <w:ind w:left="5040" w:hanging="360"/>
      </w:pPr>
    </w:lvl>
    <w:lvl w:ilvl="7" w:tplc="10914403" w:tentative="1">
      <w:start w:val="1"/>
      <w:numFmt w:val="lowerLetter"/>
      <w:lvlText w:val="%8."/>
      <w:lvlJc w:val="left"/>
      <w:pPr>
        <w:ind w:left="5760" w:hanging="360"/>
      </w:pPr>
    </w:lvl>
    <w:lvl w:ilvl="8" w:tplc="10914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8">
    <w:multiLevelType w:val="hybridMultilevel"/>
    <w:lvl w:ilvl="0" w:tplc="66388249">
      <w:start w:val="1"/>
      <w:numFmt w:val="decimal"/>
      <w:lvlText w:val="%1."/>
      <w:lvlJc w:val="left"/>
      <w:pPr>
        <w:ind w:left="720" w:hanging="360"/>
      </w:pPr>
    </w:lvl>
    <w:lvl w:ilvl="1" w:tplc="66388249" w:tentative="1">
      <w:start w:val="1"/>
      <w:numFmt w:val="lowerLetter"/>
      <w:lvlText w:val="%2."/>
      <w:lvlJc w:val="left"/>
      <w:pPr>
        <w:ind w:left="1440" w:hanging="360"/>
      </w:pPr>
    </w:lvl>
    <w:lvl w:ilvl="2" w:tplc="66388249" w:tentative="1">
      <w:start w:val="1"/>
      <w:numFmt w:val="lowerRoman"/>
      <w:lvlText w:val="%3."/>
      <w:lvlJc w:val="right"/>
      <w:pPr>
        <w:ind w:left="2160" w:hanging="180"/>
      </w:pPr>
    </w:lvl>
    <w:lvl w:ilvl="3" w:tplc="66388249" w:tentative="1">
      <w:start w:val="1"/>
      <w:numFmt w:val="decimal"/>
      <w:lvlText w:val="%4."/>
      <w:lvlJc w:val="left"/>
      <w:pPr>
        <w:ind w:left="2880" w:hanging="360"/>
      </w:pPr>
    </w:lvl>
    <w:lvl w:ilvl="4" w:tplc="66388249" w:tentative="1">
      <w:start w:val="1"/>
      <w:numFmt w:val="lowerLetter"/>
      <w:lvlText w:val="%5."/>
      <w:lvlJc w:val="left"/>
      <w:pPr>
        <w:ind w:left="3600" w:hanging="360"/>
      </w:pPr>
    </w:lvl>
    <w:lvl w:ilvl="5" w:tplc="66388249" w:tentative="1">
      <w:start w:val="1"/>
      <w:numFmt w:val="lowerRoman"/>
      <w:lvlText w:val="%6."/>
      <w:lvlJc w:val="right"/>
      <w:pPr>
        <w:ind w:left="4320" w:hanging="180"/>
      </w:pPr>
    </w:lvl>
    <w:lvl w:ilvl="6" w:tplc="66388249" w:tentative="1">
      <w:start w:val="1"/>
      <w:numFmt w:val="decimal"/>
      <w:lvlText w:val="%7."/>
      <w:lvlJc w:val="left"/>
      <w:pPr>
        <w:ind w:left="5040" w:hanging="360"/>
      </w:pPr>
    </w:lvl>
    <w:lvl w:ilvl="7" w:tplc="66388249" w:tentative="1">
      <w:start w:val="1"/>
      <w:numFmt w:val="lowerLetter"/>
      <w:lvlText w:val="%8."/>
      <w:lvlJc w:val="left"/>
      <w:pPr>
        <w:ind w:left="5760" w:hanging="360"/>
      </w:pPr>
    </w:lvl>
    <w:lvl w:ilvl="8" w:tplc="66388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7">
    <w:multiLevelType w:val="hybridMultilevel"/>
    <w:lvl w:ilvl="0" w:tplc="21628708">
      <w:start w:val="1"/>
      <w:numFmt w:val="decimal"/>
      <w:lvlText w:val="%1."/>
      <w:lvlJc w:val="left"/>
      <w:pPr>
        <w:ind w:left="720" w:hanging="360"/>
      </w:pPr>
    </w:lvl>
    <w:lvl w:ilvl="1" w:tplc="21628708" w:tentative="1">
      <w:start w:val="1"/>
      <w:numFmt w:val="lowerLetter"/>
      <w:lvlText w:val="%2."/>
      <w:lvlJc w:val="left"/>
      <w:pPr>
        <w:ind w:left="1440" w:hanging="360"/>
      </w:pPr>
    </w:lvl>
    <w:lvl w:ilvl="2" w:tplc="21628708" w:tentative="1">
      <w:start w:val="1"/>
      <w:numFmt w:val="lowerRoman"/>
      <w:lvlText w:val="%3."/>
      <w:lvlJc w:val="right"/>
      <w:pPr>
        <w:ind w:left="2160" w:hanging="180"/>
      </w:pPr>
    </w:lvl>
    <w:lvl w:ilvl="3" w:tplc="21628708" w:tentative="1">
      <w:start w:val="1"/>
      <w:numFmt w:val="decimal"/>
      <w:lvlText w:val="%4."/>
      <w:lvlJc w:val="left"/>
      <w:pPr>
        <w:ind w:left="2880" w:hanging="360"/>
      </w:pPr>
    </w:lvl>
    <w:lvl w:ilvl="4" w:tplc="21628708" w:tentative="1">
      <w:start w:val="1"/>
      <w:numFmt w:val="lowerLetter"/>
      <w:lvlText w:val="%5."/>
      <w:lvlJc w:val="left"/>
      <w:pPr>
        <w:ind w:left="3600" w:hanging="360"/>
      </w:pPr>
    </w:lvl>
    <w:lvl w:ilvl="5" w:tplc="21628708" w:tentative="1">
      <w:start w:val="1"/>
      <w:numFmt w:val="lowerRoman"/>
      <w:lvlText w:val="%6."/>
      <w:lvlJc w:val="right"/>
      <w:pPr>
        <w:ind w:left="4320" w:hanging="180"/>
      </w:pPr>
    </w:lvl>
    <w:lvl w:ilvl="6" w:tplc="21628708" w:tentative="1">
      <w:start w:val="1"/>
      <w:numFmt w:val="decimal"/>
      <w:lvlText w:val="%7."/>
      <w:lvlJc w:val="left"/>
      <w:pPr>
        <w:ind w:left="5040" w:hanging="360"/>
      </w:pPr>
    </w:lvl>
    <w:lvl w:ilvl="7" w:tplc="21628708" w:tentative="1">
      <w:start w:val="1"/>
      <w:numFmt w:val="lowerLetter"/>
      <w:lvlText w:val="%8."/>
      <w:lvlJc w:val="left"/>
      <w:pPr>
        <w:ind w:left="5760" w:hanging="360"/>
      </w:pPr>
    </w:lvl>
    <w:lvl w:ilvl="8" w:tplc="21628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">
    <w:multiLevelType w:val="hybridMultilevel"/>
    <w:lvl w:ilvl="0" w:tplc="56909975">
      <w:start w:val="1"/>
      <w:numFmt w:val="decimal"/>
      <w:lvlText w:val="%1."/>
      <w:lvlJc w:val="left"/>
      <w:pPr>
        <w:ind w:left="720" w:hanging="360"/>
      </w:pPr>
    </w:lvl>
    <w:lvl w:ilvl="1" w:tplc="56909975" w:tentative="1">
      <w:start w:val="1"/>
      <w:numFmt w:val="lowerLetter"/>
      <w:lvlText w:val="%2."/>
      <w:lvlJc w:val="left"/>
      <w:pPr>
        <w:ind w:left="1440" w:hanging="360"/>
      </w:pPr>
    </w:lvl>
    <w:lvl w:ilvl="2" w:tplc="56909975" w:tentative="1">
      <w:start w:val="1"/>
      <w:numFmt w:val="lowerRoman"/>
      <w:lvlText w:val="%3."/>
      <w:lvlJc w:val="right"/>
      <w:pPr>
        <w:ind w:left="2160" w:hanging="180"/>
      </w:pPr>
    </w:lvl>
    <w:lvl w:ilvl="3" w:tplc="56909975" w:tentative="1">
      <w:start w:val="1"/>
      <w:numFmt w:val="decimal"/>
      <w:lvlText w:val="%4."/>
      <w:lvlJc w:val="left"/>
      <w:pPr>
        <w:ind w:left="2880" w:hanging="360"/>
      </w:pPr>
    </w:lvl>
    <w:lvl w:ilvl="4" w:tplc="56909975" w:tentative="1">
      <w:start w:val="1"/>
      <w:numFmt w:val="lowerLetter"/>
      <w:lvlText w:val="%5."/>
      <w:lvlJc w:val="left"/>
      <w:pPr>
        <w:ind w:left="3600" w:hanging="360"/>
      </w:pPr>
    </w:lvl>
    <w:lvl w:ilvl="5" w:tplc="56909975" w:tentative="1">
      <w:start w:val="1"/>
      <w:numFmt w:val="lowerRoman"/>
      <w:lvlText w:val="%6."/>
      <w:lvlJc w:val="right"/>
      <w:pPr>
        <w:ind w:left="4320" w:hanging="180"/>
      </w:pPr>
    </w:lvl>
    <w:lvl w:ilvl="6" w:tplc="56909975" w:tentative="1">
      <w:start w:val="1"/>
      <w:numFmt w:val="decimal"/>
      <w:lvlText w:val="%7."/>
      <w:lvlJc w:val="left"/>
      <w:pPr>
        <w:ind w:left="5040" w:hanging="360"/>
      </w:pPr>
    </w:lvl>
    <w:lvl w:ilvl="7" w:tplc="56909975" w:tentative="1">
      <w:start w:val="1"/>
      <w:numFmt w:val="lowerLetter"/>
      <w:lvlText w:val="%8."/>
      <w:lvlJc w:val="left"/>
      <w:pPr>
        <w:ind w:left="5760" w:hanging="360"/>
      </w:pPr>
    </w:lvl>
    <w:lvl w:ilvl="8" w:tplc="56909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">
    <w:multiLevelType w:val="hybridMultilevel"/>
    <w:lvl w:ilvl="0" w:tplc="11986290">
      <w:start w:val="1"/>
      <w:numFmt w:val="decimal"/>
      <w:lvlText w:val="%1."/>
      <w:lvlJc w:val="left"/>
      <w:pPr>
        <w:ind w:left="720" w:hanging="360"/>
      </w:pPr>
    </w:lvl>
    <w:lvl w:ilvl="1" w:tplc="11986290" w:tentative="1">
      <w:start w:val="1"/>
      <w:numFmt w:val="lowerLetter"/>
      <w:lvlText w:val="%2."/>
      <w:lvlJc w:val="left"/>
      <w:pPr>
        <w:ind w:left="1440" w:hanging="360"/>
      </w:pPr>
    </w:lvl>
    <w:lvl w:ilvl="2" w:tplc="11986290" w:tentative="1">
      <w:start w:val="1"/>
      <w:numFmt w:val="lowerRoman"/>
      <w:lvlText w:val="%3."/>
      <w:lvlJc w:val="right"/>
      <w:pPr>
        <w:ind w:left="2160" w:hanging="180"/>
      </w:pPr>
    </w:lvl>
    <w:lvl w:ilvl="3" w:tplc="11986290" w:tentative="1">
      <w:start w:val="1"/>
      <w:numFmt w:val="decimal"/>
      <w:lvlText w:val="%4."/>
      <w:lvlJc w:val="left"/>
      <w:pPr>
        <w:ind w:left="2880" w:hanging="360"/>
      </w:pPr>
    </w:lvl>
    <w:lvl w:ilvl="4" w:tplc="11986290" w:tentative="1">
      <w:start w:val="1"/>
      <w:numFmt w:val="lowerLetter"/>
      <w:lvlText w:val="%5."/>
      <w:lvlJc w:val="left"/>
      <w:pPr>
        <w:ind w:left="3600" w:hanging="360"/>
      </w:pPr>
    </w:lvl>
    <w:lvl w:ilvl="5" w:tplc="11986290" w:tentative="1">
      <w:start w:val="1"/>
      <w:numFmt w:val="lowerRoman"/>
      <w:lvlText w:val="%6."/>
      <w:lvlJc w:val="right"/>
      <w:pPr>
        <w:ind w:left="4320" w:hanging="180"/>
      </w:pPr>
    </w:lvl>
    <w:lvl w:ilvl="6" w:tplc="11986290" w:tentative="1">
      <w:start w:val="1"/>
      <w:numFmt w:val="decimal"/>
      <w:lvlText w:val="%7."/>
      <w:lvlJc w:val="left"/>
      <w:pPr>
        <w:ind w:left="5040" w:hanging="360"/>
      </w:pPr>
    </w:lvl>
    <w:lvl w:ilvl="7" w:tplc="11986290" w:tentative="1">
      <w:start w:val="1"/>
      <w:numFmt w:val="lowerLetter"/>
      <w:lvlText w:val="%8."/>
      <w:lvlJc w:val="left"/>
      <w:pPr>
        <w:ind w:left="5760" w:hanging="360"/>
      </w:pPr>
    </w:lvl>
    <w:lvl w:ilvl="8" w:tplc="11986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">
    <w:multiLevelType w:val="hybridMultilevel"/>
    <w:lvl w:ilvl="0" w:tplc="16165985">
      <w:start w:val="1"/>
      <w:numFmt w:val="decimal"/>
      <w:lvlText w:val="%1."/>
      <w:lvlJc w:val="left"/>
      <w:pPr>
        <w:ind w:left="720" w:hanging="360"/>
      </w:pPr>
    </w:lvl>
    <w:lvl w:ilvl="1" w:tplc="16165985" w:tentative="1">
      <w:start w:val="1"/>
      <w:numFmt w:val="lowerLetter"/>
      <w:lvlText w:val="%2."/>
      <w:lvlJc w:val="left"/>
      <w:pPr>
        <w:ind w:left="1440" w:hanging="360"/>
      </w:pPr>
    </w:lvl>
    <w:lvl w:ilvl="2" w:tplc="16165985" w:tentative="1">
      <w:start w:val="1"/>
      <w:numFmt w:val="lowerRoman"/>
      <w:lvlText w:val="%3."/>
      <w:lvlJc w:val="right"/>
      <w:pPr>
        <w:ind w:left="2160" w:hanging="180"/>
      </w:pPr>
    </w:lvl>
    <w:lvl w:ilvl="3" w:tplc="16165985" w:tentative="1">
      <w:start w:val="1"/>
      <w:numFmt w:val="decimal"/>
      <w:lvlText w:val="%4."/>
      <w:lvlJc w:val="left"/>
      <w:pPr>
        <w:ind w:left="2880" w:hanging="360"/>
      </w:pPr>
    </w:lvl>
    <w:lvl w:ilvl="4" w:tplc="16165985" w:tentative="1">
      <w:start w:val="1"/>
      <w:numFmt w:val="lowerLetter"/>
      <w:lvlText w:val="%5."/>
      <w:lvlJc w:val="left"/>
      <w:pPr>
        <w:ind w:left="3600" w:hanging="360"/>
      </w:pPr>
    </w:lvl>
    <w:lvl w:ilvl="5" w:tplc="16165985" w:tentative="1">
      <w:start w:val="1"/>
      <w:numFmt w:val="lowerRoman"/>
      <w:lvlText w:val="%6."/>
      <w:lvlJc w:val="right"/>
      <w:pPr>
        <w:ind w:left="4320" w:hanging="180"/>
      </w:pPr>
    </w:lvl>
    <w:lvl w:ilvl="6" w:tplc="16165985" w:tentative="1">
      <w:start w:val="1"/>
      <w:numFmt w:val="decimal"/>
      <w:lvlText w:val="%7."/>
      <w:lvlJc w:val="left"/>
      <w:pPr>
        <w:ind w:left="5040" w:hanging="360"/>
      </w:pPr>
    </w:lvl>
    <w:lvl w:ilvl="7" w:tplc="16165985" w:tentative="1">
      <w:start w:val="1"/>
      <w:numFmt w:val="lowerLetter"/>
      <w:lvlText w:val="%8."/>
      <w:lvlJc w:val="left"/>
      <w:pPr>
        <w:ind w:left="5760" w:hanging="360"/>
      </w:pPr>
    </w:lvl>
    <w:lvl w:ilvl="8" w:tplc="16165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">
    <w:multiLevelType w:val="hybridMultilevel"/>
    <w:lvl w:ilvl="0" w:tplc="67059403">
      <w:start w:val="1"/>
      <w:numFmt w:val="decimal"/>
      <w:lvlText w:val="%1."/>
      <w:lvlJc w:val="left"/>
      <w:pPr>
        <w:ind w:left="720" w:hanging="360"/>
      </w:pPr>
    </w:lvl>
    <w:lvl w:ilvl="1" w:tplc="67059403" w:tentative="1">
      <w:start w:val="1"/>
      <w:numFmt w:val="lowerLetter"/>
      <w:lvlText w:val="%2."/>
      <w:lvlJc w:val="left"/>
      <w:pPr>
        <w:ind w:left="1440" w:hanging="360"/>
      </w:pPr>
    </w:lvl>
    <w:lvl w:ilvl="2" w:tplc="67059403" w:tentative="1">
      <w:start w:val="1"/>
      <w:numFmt w:val="lowerRoman"/>
      <w:lvlText w:val="%3."/>
      <w:lvlJc w:val="right"/>
      <w:pPr>
        <w:ind w:left="2160" w:hanging="180"/>
      </w:pPr>
    </w:lvl>
    <w:lvl w:ilvl="3" w:tplc="67059403" w:tentative="1">
      <w:start w:val="1"/>
      <w:numFmt w:val="decimal"/>
      <w:lvlText w:val="%4."/>
      <w:lvlJc w:val="left"/>
      <w:pPr>
        <w:ind w:left="2880" w:hanging="360"/>
      </w:pPr>
    </w:lvl>
    <w:lvl w:ilvl="4" w:tplc="67059403" w:tentative="1">
      <w:start w:val="1"/>
      <w:numFmt w:val="lowerLetter"/>
      <w:lvlText w:val="%5."/>
      <w:lvlJc w:val="left"/>
      <w:pPr>
        <w:ind w:left="3600" w:hanging="360"/>
      </w:pPr>
    </w:lvl>
    <w:lvl w:ilvl="5" w:tplc="67059403" w:tentative="1">
      <w:start w:val="1"/>
      <w:numFmt w:val="lowerRoman"/>
      <w:lvlText w:val="%6."/>
      <w:lvlJc w:val="right"/>
      <w:pPr>
        <w:ind w:left="4320" w:hanging="180"/>
      </w:pPr>
    </w:lvl>
    <w:lvl w:ilvl="6" w:tplc="67059403" w:tentative="1">
      <w:start w:val="1"/>
      <w:numFmt w:val="decimal"/>
      <w:lvlText w:val="%7."/>
      <w:lvlJc w:val="left"/>
      <w:pPr>
        <w:ind w:left="5040" w:hanging="360"/>
      </w:pPr>
    </w:lvl>
    <w:lvl w:ilvl="7" w:tplc="67059403" w:tentative="1">
      <w:start w:val="1"/>
      <w:numFmt w:val="lowerLetter"/>
      <w:lvlText w:val="%8."/>
      <w:lvlJc w:val="left"/>
      <w:pPr>
        <w:ind w:left="5760" w:hanging="360"/>
      </w:pPr>
    </w:lvl>
    <w:lvl w:ilvl="8" w:tplc="67059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">
    <w:multiLevelType w:val="hybridMultilevel"/>
    <w:lvl w:ilvl="0" w:tplc="86044139">
      <w:start w:val="1"/>
      <w:numFmt w:val="decimal"/>
      <w:lvlText w:val="%1."/>
      <w:lvlJc w:val="left"/>
      <w:pPr>
        <w:ind w:left="720" w:hanging="360"/>
      </w:pPr>
    </w:lvl>
    <w:lvl w:ilvl="1" w:tplc="86044139" w:tentative="1">
      <w:start w:val="1"/>
      <w:numFmt w:val="lowerLetter"/>
      <w:lvlText w:val="%2."/>
      <w:lvlJc w:val="left"/>
      <w:pPr>
        <w:ind w:left="1440" w:hanging="360"/>
      </w:pPr>
    </w:lvl>
    <w:lvl w:ilvl="2" w:tplc="86044139" w:tentative="1">
      <w:start w:val="1"/>
      <w:numFmt w:val="lowerRoman"/>
      <w:lvlText w:val="%3."/>
      <w:lvlJc w:val="right"/>
      <w:pPr>
        <w:ind w:left="2160" w:hanging="180"/>
      </w:pPr>
    </w:lvl>
    <w:lvl w:ilvl="3" w:tplc="86044139" w:tentative="1">
      <w:start w:val="1"/>
      <w:numFmt w:val="decimal"/>
      <w:lvlText w:val="%4."/>
      <w:lvlJc w:val="left"/>
      <w:pPr>
        <w:ind w:left="2880" w:hanging="360"/>
      </w:pPr>
    </w:lvl>
    <w:lvl w:ilvl="4" w:tplc="86044139" w:tentative="1">
      <w:start w:val="1"/>
      <w:numFmt w:val="lowerLetter"/>
      <w:lvlText w:val="%5."/>
      <w:lvlJc w:val="left"/>
      <w:pPr>
        <w:ind w:left="3600" w:hanging="360"/>
      </w:pPr>
    </w:lvl>
    <w:lvl w:ilvl="5" w:tplc="86044139" w:tentative="1">
      <w:start w:val="1"/>
      <w:numFmt w:val="lowerRoman"/>
      <w:lvlText w:val="%6."/>
      <w:lvlJc w:val="right"/>
      <w:pPr>
        <w:ind w:left="4320" w:hanging="180"/>
      </w:pPr>
    </w:lvl>
    <w:lvl w:ilvl="6" w:tplc="86044139" w:tentative="1">
      <w:start w:val="1"/>
      <w:numFmt w:val="decimal"/>
      <w:lvlText w:val="%7."/>
      <w:lvlJc w:val="left"/>
      <w:pPr>
        <w:ind w:left="5040" w:hanging="360"/>
      </w:pPr>
    </w:lvl>
    <w:lvl w:ilvl="7" w:tplc="86044139" w:tentative="1">
      <w:start w:val="1"/>
      <w:numFmt w:val="lowerLetter"/>
      <w:lvlText w:val="%8."/>
      <w:lvlJc w:val="left"/>
      <w:pPr>
        <w:ind w:left="5760" w:hanging="360"/>
      </w:pPr>
    </w:lvl>
    <w:lvl w:ilvl="8" w:tplc="86044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">
    <w:multiLevelType w:val="hybridMultilevel"/>
    <w:lvl w:ilvl="0" w:tplc="22140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311">
    <w:abstractNumId w:val="1311"/>
  </w:num>
  <w:num w:numId="1312">
    <w:abstractNumId w:val="1312"/>
  </w:num>
  <w:num w:numId="1313">
    <w:abstractNumId w:val="1313"/>
  </w:num>
  <w:num w:numId="1314">
    <w:abstractNumId w:val="1314"/>
  </w:num>
  <w:num w:numId="1315">
    <w:abstractNumId w:val="1315"/>
  </w:num>
  <w:num w:numId="1316">
    <w:abstractNumId w:val="1316"/>
  </w:num>
  <w:num w:numId="1317">
    <w:abstractNumId w:val="1317"/>
  </w:num>
  <w:num w:numId="1318">
    <w:abstractNumId w:val="1318"/>
  </w:num>
  <w:num w:numId="1319">
    <w:abstractNumId w:val="1319"/>
  </w:num>
  <w:num w:numId="1320">
    <w:abstractNumId w:val="1320"/>
  </w:num>
  <w:num w:numId="1321">
    <w:abstractNumId w:val="1321"/>
  </w:num>
  <w:num w:numId="1322">
    <w:abstractNumId w:val="1322"/>
  </w:num>
  <w:num w:numId="1323">
    <w:abstractNumId w:val="1323"/>
  </w:num>
  <w:num w:numId="1324">
    <w:abstractNumId w:val="1324"/>
  </w:num>
  <w:num w:numId="1325">
    <w:abstractNumId w:val="1325"/>
  </w:num>
  <w:num w:numId="1326">
    <w:abstractNumId w:val="1326"/>
  </w:num>
  <w:num w:numId="1327">
    <w:abstractNumId w:val="1327"/>
  </w:num>
  <w:num w:numId="1328">
    <w:abstractNumId w:val="1328"/>
  </w:num>
  <w:num w:numId="1329">
    <w:abstractNumId w:val="1329"/>
  </w:num>
  <w:num w:numId="1330">
    <w:abstractNumId w:val="1330"/>
  </w:num>
  <w:num w:numId="1331">
    <w:abstractNumId w:val="1331"/>
  </w:num>
  <w:num w:numId="1332">
    <w:abstractNumId w:val="1332"/>
  </w:num>
  <w:num w:numId="1333">
    <w:abstractNumId w:val="1333"/>
  </w:num>
  <w:num w:numId="1334">
    <w:abstractNumId w:val="1334"/>
  </w:num>
  <w:num w:numId="1335">
    <w:abstractNumId w:val="1335"/>
  </w:num>
  <w:num w:numId="1336">
    <w:abstractNumId w:val="1336"/>
  </w:num>
  <w:num w:numId="1337">
    <w:abstractNumId w:val="1337"/>
  </w:num>
  <w:num w:numId="1338">
    <w:abstractNumId w:val="1338"/>
  </w:num>
  <w:num w:numId="1339">
    <w:abstractNumId w:val="1339"/>
  </w:num>
  <w:num w:numId="1340">
    <w:abstractNumId w:val="1340"/>
  </w:num>
  <w:num w:numId="1341">
    <w:abstractNumId w:val="1341"/>
  </w:num>
  <w:num w:numId="1342">
    <w:abstractNumId w:val="1342"/>
  </w:num>
  <w:num w:numId="1343">
    <w:abstractNumId w:val="1343"/>
  </w:num>
  <w:num w:numId="1344">
    <w:abstractNumId w:val="1344"/>
  </w:num>
  <w:num w:numId="1345">
    <w:abstractNumId w:val="1345"/>
  </w:num>
  <w:num w:numId="1346">
    <w:abstractNumId w:val="1346"/>
  </w:num>
  <w:num w:numId="1347">
    <w:abstractNumId w:val="1347"/>
  </w:num>
  <w:num w:numId="1348">
    <w:abstractNumId w:val="1348"/>
  </w:num>
  <w:num w:numId="1349">
    <w:abstractNumId w:val="1349"/>
  </w:num>
  <w:num w:numId="1350">
    <w:abstractNumId w:val="1350"/>
  </w:num>
  <w:num w:numId="1351">
    <w:abstractNumId w:val="1351"/>
  </w:num>
  <w:num w:numId="1352">
    <w:abstractNumId w:val="1352"/>
  </w:num>
  <w:num w:numId="1353">
    <w:abstractNumId w:val="1353"/>
  </w:num>
  <w:num w:numId="1354">
    <w:abstractNumId w:val="1354"/>
  </w:num>
  <w:num w:numId="1355">
    <w:abstractNumId w:val="1355"/>
  </w:num>
  <w:num w:numId="1356">
    <w:abstractNumId w:val="1356"/>
  </w:num>
  <w:num w:numId="1357">
    <w:abstractNumId w:val="1357"/>
  </w:num>
  <w:num w:numId="1358">
    <w:abstractNumId w:val="1358"/>
  </w:num>
  <w:num w:numId="1359">
    <w:abstractNumId w:val="1359"/>
  </w:num>
  <w:num w:numId="1360">
    <w:abstractNumId w:val="1360"/>
  </w:num>
  <w:num w:numId="1361">
    <w:abstractNumId w:val="1361"/>
  </w:num>
  <w:num w:numId="1362">
    <w:abstractNumId w:val="1362"/>
  </w:num>
  <w:num w:numId="1363">
    <w:abstractNumId w:val="1363"/>
  </w:num>
  <w:num w:numId="1364">
    <w:abstractNumId w:val="1364"/>
  </w:num>
  <w:num w:numId="1365">
    <w:abstractNumId w:val="1365"/>
  </w:num>
  <w:num w:numId="1366">
    <w:abstractNumId w:val="1366"/>
  </w:num>
  <w:num w:numId="1367">
    <w:abstractNumId w:val="1367"/>
  </w:num>
  <w:num w:numId="1368">
    <w:abstractNumId w:val="1368"/>
  </w:num>
  <w:num w:numId="1369">
    <w:abstractNumId w:val="1369"/>
  </w:num>
  <w:num w:numId="1370">
    <w:abstractNumId w:val="1370"/>
  </w:num>
  <w:num w:numId="1371">
    <w:abstractNumId w:val="1371"/>
  </w:num>
  <w:num w:numId="1372">
    <w:abstractNumId w:val="1372"/>
  </w:num>
  <w:num w:numId="1373">
    <w:abstractNumId w:val="1373"/>
  </w:num>
  <w:num w:numId="1374">
    <w:abstractNumId w:val="1374"/>
  </w:num>
  <w:num w:numId="1375">
    <w:abstractNumId w:val="1375"/>
  </w:num>
  <w:num w:numId="1376">
    <w:abstractNumId w:val="1376"/>
  </w:num>
  <w:num w:numId="1377">
    <w:abstractNumId w:val="1377"/>
  </w:num>
  <w:num w:numId="1378">
    <w:abstractNumId w:val="1378"/>
  </w:num>
  <w:num w:numId="1379">
    <w:abstractNumId w:val="1379"/>
  </w:num>
  <w:num w:numId="1380">
    <w:abstractNumId w:val="1380"/>
  </w:num>
  <w:num w:numId="1381">
    <w:abstractNumId w:val="1381"/>
  </w:num>
  <w:num w:numId="1382">
    <w:abstractNumId w:val="1382"/>
  </w:num>
  <w:num w:numId="1383">
    <w:abstractNumId w:val="1383"/>
  </w:num>
  <w:num w:numId="1384">
    <w:abstractNumId w:val="1384"/>
  </w:num>
  <w:num w:numId="1385">
    <w:abstractNumId w:val="1385"/>
  </w:num>
  <w:num w:numId="1386">
    <w:abstractNumId w:val="1386"/>
  </w:num>
  <w:num w:numId="1387">
    <w:abstractNumId w:val="1387"/>
  </w:num>
  <w:num w:numId="1388">
    <w:abstractNumId w:val="1388"/>
  </w:num>
  <w:num w:numId="1389">
    <w:abstractNumId w:val="1389"/>
  </w:num>
  <w:num w:numId="1390">
    <w:abstractNumId w:val="1390"/>
  </w:num>
  <w:num w:numId="1391">
    <w:abstractNumId w:val="1391"/>
  </w:num>
  <w:num w:numId="1392">
    <w:abstractNumId w:val="1392"/>
  </w:num>
  <w:num w:numId="1393">
    <w:abstractNumId w:val="1393"/>
  </w:num>
  <w:num w:numId="1394">
    <w:abstractNumId w:val="1394"/>
  </w:num>
  <w:num w:numId="1395">
    <w:abstractNumId w:val="1395"/>
  </w:num>
  <w:num w:numId="1396">
    <w:abstractNumId w:val="1396"/>
  </w:num>
  <w:num w:numId="1397">
    <w:abstractNumId w:val="1397"/>
  </w:num>
  <w:num w:numId="1398">
    <w:abstractNumId w:val="1398"/>
  </w:num>
  <w:num w:numId="1399">
    <w:abstractNumId w:val="1399"/>
  </w:num>
  <w:num w:numId="1400">
    <w:abstractNumId w:val="1400"/>
  </w:num>
  <w:num w:numId="1401">
    <w:abstractNumId w:val="1401"/>
  </w:num>
  <w:num w:numId="1402">
    <w:abstractNumId w:val="1402"/>
  </w:num>
  <w:num w:numId="1403">
    <w:abstractNumId w:val="1403"/>
  </w:num>
  <w:num w:numId="1404">
    <w:abstractNumId w:val="1404"/>
  </w:num>
  <w:num w:numId="1405">
    <w:abstractNumId w:val="1405"/>
  </w:num>
  <w:num w:numId="1406">
    <w:abstractNumId w:val="1406"/>
  </w:num>
  <w:num w:numId="1407">
    <w:abstractNumId w:val="1407"/>
  </w:num>
  <w:num w:numId="1408">
    <w:abstractNumId w:val="1408"/>
  </w:num>
  <w:num w:numId="1409">
    <w:abstractNumId w:val="1409"/>
  </w:num>
  <w:num w:numId="1410">
    <w:abstractNumId w:val="1410"/>
  </w:num>
  <w:num w:numId="1411">
    <w:abstractNumId w:val="1411"/>
  </w:num>
  <w:num w:numId="1412">
    <w:abstractNumId w:val="1412"/>
  </w:num>
  <w:num w:numId="1413">
    <w:abstractNumId w:val="1413"/>
  </w:num>
  <w:num w:numId="1414">
    <w:abstractNumId w:val="1414"/>
  </w:num>
  <w:num w:numId="1415">
    <w:abstractNumId w:val="1415"/>
  </w:num>
  <w:num w:numId="1416">
    <w:abstractNumId w:val="1416"/>
  </w:num>
  <w:num w:numId="1417">
    <w:abstractNumId w:val="1417"/>
  </w:num>
  <w:num w:numId="1418">
    <w:abstractNumId w:val="1418"/>
  </w:num>
  <w:num w:numId="1419">
    <w:abstractNumId w:val="14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5464532" Type="http://schemas.openxmlformats.org/officeDocument/2006/relationships/comments" Target="comments.xml"/><Relationship Id="rId367744983" Type="http://schemas.microsoft.com/office/2011/relationships/commentsExtended" Target="commentsExtended.xml"/><Relationship Id="rId92811613" Type="http://schemas.openxmlformats.org/officeDocument/2006/relationships/image" Target="media/imgrId92811613.jpg"/><Relationship Id="rId610464837a7fc1738" Type="http://schemas.openxmlformats.org/officeDocument/2006/relationships/hyperlink" Target="https://iservice.lombardini.it/jsp/Template2/manuale.jsp?id=96&amp;parent=1000" TargetMode="External"/><Relationship Id="rId528564837a7fc190e" Type="http://schemas.openxmlformats.org/officeDocument/2006/relationships/hyperlink" Target="https://iservice.lombardini.it/jsp/Template2/manuale.jsp?id=97&amp;parent=1000" TargetMode="External"/><Relationship Id="rId755664837a7fc1a79" Type="http://schemas.openxmlformats.org/officeDocument/2006/relationships/hyperlink" Target="https://iservice.lombardini.it/jsp/Template2/manuale.jsp?id=97&amp;parent=1000" TargetMode="External"/><Relationship Id="rId450364837a7fc1d21" Type="http://schemas.openxmlformats.org/officeDocument/2006/relationships/hyperlink" Target="https://iservice.lombardini.it/jsp/Template2/manuale.jsp?id=176&amp;parent=1000" TargetMode="External"/><Relationship Id="rId982764837a7fc1fcb" Type="http://schemas.openxmlformats.org/officeDocument/2006/relationships/hyperlink" Target="https://iservice.lombardini.it/jsp/Template2/manuale.jsp?id=176&amp;parent=1000" TargetMode="External"/><Relationship Id="rId308864837a7fc231d" Type="http://schemas.openxmlformats.org/officeDocument/2006/relationships/hyperlink" Target="https://iservice.lombardini.it/jsp/Template2/manuale.jsp?id=176&amp;parent=1000" TargetMode="External"/><Relationship Id="rId552564837a7fc245a" Type="http://schemas.openxmlformats.org/officeDocument/2006/relationships/hyperlink" Target="https://iservice.lombardini.it/jsp/Template2/manuale.jsp?id=177&amp;parent=1000" TargetMode="External"/><Relationship Id="rId114364837a7fc2580" Type="http://schemas.openxmlformats.org/officeDocument/2006/relationships/hyperlink" Target="https://iservice.lombardini.it/jsp/Template2/manuale.jsp?id=178&amp;parent=1000" TargetMode="External"/><Relationship Id="rId915364837a7fc26c0" Type="http://schemas.openxmlformats.org/officeDocument/2006/relationships/hyperlink" Target="https://iservice.lombardini.it/jsp/Template2/manuale.jsp?id=179&amp;parent=1000" TargetMode="External"/><Relationship Id="rId278964837a7fc27ee" Type="http://schemas.openxmlformats.org/officeDocument/2006/relationships/hyperlink" Target="https://iservice.lombardini.it/jsp/Template2/manuale.jsp?id=180&amp;parent=1000" TargetMode="External"/><Relationship Id="rId742564837a7fc2b23" Type="http://schemas.openxmlformats.org/officeDocument/2006/relationships/hyperlink" Target="https://iservice.lombardini.it/jsp/Template2/manuale.jsp?id=181&amp;parent=1000" TargetMode="External"/><Relationship Id="rId324264837a7fc2d3a" Type="http://schemas.openxmlformats.org/officeDocument/2006/relationships/hyperlink" Target="https://iservice.lombardini.it/jsp/Template2/manuale.jsp?id=182&amp;parent=1000" TargetMode="External"/><Relationship Id="rId931864837a7fc2f57" Type="http://schemas.openxmlformats.org/officeDocument/2006/relationships/hyperlink" Target="https://iservice.lombardini.it/jsp/Template2/manuale.jsp?id=364&amp;parent=1000" TargetMode="External"/><Relationship Id="rId845464837a7fc325e" Type="http://schemas.openxmlformats.org/officeDocument/2006/relationships/hyperlink" Target="https://iservice.lombardini.it/jsp/Template2/manuale.jsp?id=183&amp;parent=1000" TargetMode="External"/><Relationship Id="rId314764837a7fc338e" Type="http://schemas.openxmlformats.org/officeDocument/2006/relationships/hyperlink" Target="https://iservice.lombardini.it/jsp/Template2/manuale.jsp?id=184&amp;parent=1000" TargetMode="External"/><Relationship Id="rId522564837a7fc34b6" Type="http://schemas.openxmlformats.org/officeDocument/2006/relationships/hyperlink" Target="https://iservice.lombardini.it/jsp/Template2/manuale.jsp?id=185&amp;parent=1000" TargetMode="External"/><Relationship Id="rId762264837a7fc3608" Type="http://schemas.openxmlformats.org/officeDocument/2006/relationships/hyperlink" Target="https://iservice.lombardini.it/jsp/Template2/manuale.jsp?id=821&amp;parent=1000" TargetMode="External"/><Relationship Id="rId777164837a7fc3881" Type="http://schemas.openxmlformats.org/officeDocument/2006/relationships/hyperlink" Target="https://iservice.lombardini.it/jsp/Template4/manuale.jsp?id=2663&amp;parent=1088" TargetMode="External"/><Relationship Id="rId301664837a7fc3ad7" Type="http://schemas.openxmlformats.org/officeDocument/2006/relationships/hyperlink" Target="https://iservice.lombardini.it/jsp/Template4/manuale.jsp?id=2665&amp;parent=1088" TargetMode="External"/><Relationship Id="rId500464837a7fc3dfd" Type="http://schemas.openxmlformats.org/officeDocument/2006/relationships/hyperlink" Target="https://iservice.lombardini.it/jsp/Template4/manuale.jsp?id=2666&amp;parent=1088" TargetMode="External"/><Relationship Id="rId507864837a7fc4102" Type="http://schemas.openxmlformats.org/officeDocument/2006/relationships/hyperlink" Target="https://iservice.lombardini.it/jsp/Template4/manuale.jsp?id=2667&amp;parent=1088" TargetMode="External"/><Relationship Id="rId322764837a7fc4360" Type="http://schemas.openxmlformats.org/officeDocument/2006/relationships/hyperlink" Target="https://iservice.lombardini.it/jsp/Template4/manuale.jsp?id=2675&amp;parent=1088" TargetMode="External"/><Relationship Id="rId830064837a7fc4b54" Type="http://schemas.openxmlformats.org/officeDocument/2006/relationships/hyperlink" Target="https://iservice.lombardini.it/jsp/Template2/manuale.jsp?id=822&amp;parent=1000" TargetMode="External"/><Relationship Id="rId319164837a7fc4c79" Type="http://schemas.openxmlformats.org/officeDocument/2006/relationships/hyperlink" Target="https://iservice.lombardini.it/jsp/Template2/manuale.jsp?id=822&amp;parent=1000" TargetMode="External"/><Relationship Id="rId892764837a7fc4dd2" Type="http://schemas.openxmlformats.org/officeDocument/2006/relationships/hyperlink" Target="https://iservice.lombardini.it/jsp/Template2/manuale.jsp?id=822&amp;parent=1000" TargetMode="External"/><Relationship Id="rId128264837a7fc4fe4" Type="http://schemas.openxmlformats.org/officeDocument/2006/relationships/hyperlink" Target="https://iservice.lombardini.it/jsp/Template2/manuale.jsp?id=822&amp;parent=1000" TargetMode="External"/><Relationship Id="rId638664837a7fd3d37" Type="http://schemas.openxmlformats.org/officeDocument/2006/relationships/hyperlink" Target="https://iservice.lombardini.it/jsp/Template2/manuale.jsp?id=198&amp;parent=1000" TargetMode="External"/><Relationship Id="rId554164837a7fd90ec" Type="http://schemas.openxmlformats.org/officeDocument/2006/relationships/hyperlink" Target="https://iservice.lombardini.it/jsp/Template2/manuale.jsp?id=152&amp;parent=1000" TargetMode="External"/><Relationship Id="rId837464837a8011426" Type="http://schemas.openxmlformats.org/officeDocument/2006/relationships/hyperlink" Target="https://iservice.lombardini.it/jsp/Template2/manuale.jsp?id=154&amp;parent=1000" TargetMode="External"/><Relationship Id="rId859964837a8033dca" Type="http://schemas.openxmlformats.org/officeDocument/2006/relationships/hyperlink" Target="https://iservice.lombardini.it/jsp/Template2/manuale.jsp?id=154&amp;parent=1000" TargetMode="External"/><Relationship Id="rId865364837a8040983" Type="http://schemas.openxmlformats.org/officeDocument/2006/relationships/hyperlink" Target="https://iservice.lombardini.it/jsp/Template2/manuale.jsp?id=154&amp;parent=1000" TargetMode="External"/><Relationship Id="rId960264837a804e787" Type="http://schemas.openxmlformats.org/officeDocument/2006/relationships/hyperlink" Target="https://iservice.lombardini.it/jsp/Template2/manuale.jsp?id=155&amp;parent=1000" TargetMode="External"/><Relationship Id="rId586964837a8054c41" Type="http://schemas.openxmlformats.org/officeDocument/2006/relationships/hyperlink" Target="https://iservice.lombardini.it/jsp/Template2/manuale.jsp?id=155&amp;parent=1000" TargetMode="External"/><Relationship Id="rId834464837a8063fa2" Type="http://schemas.openxmlformats.org/officeDocument/2006/relationships/hyperlink" Target="https://iservice.lombardini.it/jsp/Template2/manuale.jsp?id=155&amp;parent=1000" TargetMode="External"/><Relationship Id="rId661964837a806464e" Type="http://schemas.openxmlformats.org/officeDocument/2006/relationships/hyperlink" Target="https://iservice.lombardini.it/jsp/Template2/manuale.jsp?id=160&amp;parent=1000" TargetMode="External"/><Relationship Id="rId570764837a8079b04" Type="http://schemas.openxmlformats.org/officeDocument/2006/relationships/hyperlink" Target="https://iservice.lombardini.it/jsp/Template2/manuale.jsp?id=155&amp;parent=1000" TargetMode="External"/><Relationship Id="rId699364837a80b502a" Type="http://schemas.openxmlformats.org/officeDocument/2006/relationships/hyperlink" Target="https://iservice.lombardini.it/jsp/Template2/manuale.jsp?id=148&amp;parent=1000" TargetMode="External"/><Relationship Id="rId945164837a80d6a05" Type="http://schemas.openxmlformats.org/officeDocument/2006/relationships/hyperlink" Target="https://www.youtube.com/embed/Ba8qqxTx6wA?rel=0" TargetMode="External"/><Relationship Id="rId438264837a8163682" Type="http://schemas.openxmlformats.org/officeDocument/2006/relationships/hyperlink" Target="https://iservice.lombardini.it/jsp/Template2/manuale.jsp?id=822&amp;parent=1000" TargetMode="External"/><Relationship Id="rId828364837a8163cf7" Type="http://schemas.openxmlformats.org/officeDocument/2006/relationships/hyperlink" Target="https://iservice.lombardini.it/jsp/Template2/manuale.jsp?id=822&amp;parent=1000" TargetMode="External"/><Relationship Id="rId962264837a8163f2a" Type="http://schemas.openxmlformats.org/officeDocument/2006/relationships/hyperlink" Target="https://iservice.lombardini.it/jsp/Template2/manuale.jsp?id=822&amp;parent=1000" TargetMode="External"/><Relationship Id="rId827564837a8164233" Type="http://schemas.openxmlformats.org/officeDocument/2006/relationships/hyperlink" Target="https://iservice.lombardini.it/jsp/Template2/manuale.jsp?id=822&amp;parent=1000" TargetMode="External"/><Relationship Id="rId626764837a8198ee0" Type="http://schemas.openxmlformats.org/officeDocument/2006/relationships/hyperlink" Target="https://iservice.lombardini.it/jsp/Template2/manuale.jsp?id=822&amp;parent=1000" TargetMode="External"/><Relationship Id="rId767564837a81aff46" Type="http://schemas.openxmlformats.org/officeDocument/2006/relationships/hyperlink" Target="https://iservice.lombardini.it/jsp/Template2/manuale.jsp?id=680&amp;parent=1000" TargetMode="External"/><Relationship Id="rId928464837a81b0961" Type="http://schemas.openxmlformats.org/officeDocument/2006/relationships/hyperlink" Target="https://iservice.lombardini.it/jsp/Template2/manuale.jsp?id=822&amp;parent=1000" TargetMode="External"/><Relationship Id="rId105864837a81c5d90" Type="http://schemas.openxmlformats.org/officeDocument/2006/relationships/hyperlink" Target="https://iservice.lombardini.it/jsp/Template2/manuale.jsp?id=822&amp;parent=1000" TargetMode="External"/><Relationship Id="rId588064837a81d2eed" Type="http://schemas.openxmlformats.org/officeDocument/2006/relationships/hyperlink" Target="https://iservice.lombardini.it/jsp/Template2/manuale.jsp?id=146&amp;parent=1000" TargetMode="External"/><Relationship Id="rId537564837a81d3ab9" Type="http://schemas.openxmlformats.org/officeDocument/2006/relationships/hyperlink" Target="https://iservice.lombardini.it/jsp/Template2/manuale.jsp?id=822&amp;parent=1000" TargetMode="External"/><Relationship Id="rId552964837a81d424d" Type="http://schemas.openxmlformats.org/officeDocument/2006/relationships/hyperlink" Target="https://iservice.lombardini.it/jsp/Template2/manuale.jsp?id=822&amp;parent=1000" TargetMode="External"/><Relationship Id="rId178964837a81d45e4" Type="http://schemas.openxmlformats.org/officeDocument/2006/relationships/hyperlink" Target="https://iservice.lombardini.it/jsp/Template2/manuale.jsp?id=822&amp;parent=1000" TargetMode="External"/><Relationship Id="rId125464837a81d4f08" Type="http://schemas.openxmlformats.org/officeDocument/2006/relationships/hyperlink" Target="https://iservice.lombardini.it/jsp/Template2/manuale.jsp?id=822&amp;parent=1000" TargetMode="External"/><Relationship Id="rId243464837a81d52c2" Type="http://schemas.openxmlformats.org/officeDocument/2006/relationships/hyperlink" Target="https://iservice.lombardini.it/jsp/Template2/manuale.jsp?id=822&amp;parent=1000" TargetMode="External"/><Relationship Id="rId300764837a81e4d4c" Type="http://schemas.openxmlformats.org/officeDocument/2006/relationships/hyperlink" Target="https://iservice.lombardini.it/jsp/Template2/manuale.jsp?id=822&amp;parent=1000" TargetMode="External"/><Relationship Id="rId827864837a8297ff8" Type="http://schemas.openxmlformats.org/officeDocument/2006/relationships/hyperlink" Target="https://iservice.lombardini.it/jsp/Template2/manuale.jsp?id=822&amp;parent=1000" TargetMode="External"/><Relationship Id="rId688864837a8298118" Type="http://schemas.openxmlformats.org/officeDocument/2006/relationships/hyperlink" Target="https://iservice.lombardini.it/jsp/Template2/manuale.jsp?id=822&amp;parent=1000" TargetMode="External"/><Relationship Id="rId780964837a8298877" Type="http://schemas.openxmlformats.org/officeDocument/2006/relationships/hyperlink" Target="https://iservice.lombardini.it/jsp/Template2/manuale.jsp?id=822&amp;parent=1000" TargetMode="External"/><Relationship Id="rId890764837a8298e0b" Type="http://schemas.openxmlformats.org/officeDocument/2006/relationships/hyperlink" Target="https://iservice.lombardini.it/jsp/Template2/manuale.jsp?id=822&amp;parent=1000" TargetMode="External"/><Relationship Id="rId161164837a82b6208" Type="http://schemas.openxmlformats.org/officeDocument/2006/relationships/hyperlink" Target="https://iservice.lombardini.it/jsp/Template2/manuale.jsp?id=822&amp;parent=1000" TargetMode="External"/><Relationship Id="rId178564837a82b725d" Type="http://schemas.openxmlformats.org/officeDocument/2006/relationships/hyperlink" Target="https://iservice.lombardini.it/jsp/Template2/manuale.jsp?id=133&amp;parent=1000" TargetMode="External"/><Relationship Id="rId643964837a82da013" Type="http://schemas.openxmlformats.org/officeDocument/2006/relationships/hyperlink" Target="https://iservice.lombardini.it/jsp/Template2/manuale.jsp?id=143&amp;parent=1000" TargetMode="External"/><Relationship Id="rId429564837a82da336" Type="http://schemas.openxmlformats.org/officeDocument/2006/relationships/hyperlink" Target="https://iservice.lombardini.it/jsp/Template2/manuale.jsp?id=822&amp;parent=1000" TargetMode="External"/><Relationship Id="rId932364837a8339201" Type="http://schemas.openxmlformats.org/officeDocument/2006/relationships/hyperlink" Target="https://iservice.lombardini.it/jsp/Template2/manuale.jsp?id=97&amp;parent=1000" TargetMode="External"/><Relationship Id="rId811764837a8346b46" Type="http://schemas.openxmlformats.org/officeDocument/2006/relationships/hyperlink" Target="https://iservice.lombardini.it/jsp/Template2/manuale.jsp?id=822&amp;parent=1000" TargetMode="External"/><Relationship Id="rId648264837a834820d" Type="http://schemas.openxmlformats.org/officeDocument/2006/relationships/hyperlink" Target="https://iservice.lombardini.it/jsp/Template2/manuale.jsp?id=822&amp;parent=1000" TargetMode="External"/><Relationship Id="rId470364837a8348a51" Type="http://schemas.openxmlformats.org/officeDocument/2006/relationships/hyperlink" Target="https://iservice.lombardini.it/jsp/Template2/manuale.jsp?id=822&amp;parent=1000" TargetMode="External"/><Relationship Id="rId774864837a835fd76" Type="http://schemas.openxmlformats.org/officeDocument/2006/relationships/hyperlink" Target="https://iservice.lombardini.it/jsp/Template2/manuale.jsp?id=822&amp;parent=1000" TargetMode="External"/><Relationship Id="rId258764837a83abd4d" Type="http://schemas.openxmlformats.org/officeDocument/2006/relationships/hyperlink" Target="https://iservice.lombardini.it/jsp/Template2/manuale.jsp?id=132&amp;parent=1000" TargetMode="External"/><Relationship Id="rId486464837a83b8d5d" Type="http://schemas.openxmlformats.org/officeDocument/2006/relationships/hyperlink" Target="https://iservice.lombardini.it/jsp/Template2/manuale.jsp?id=157&amp;parent=1000" TargetMode="External"/><Relationship Id="rId594864837a83b9efe" Type="http://schemas.openxmlformats.org/officeDocument/2006/relationships/hyperlink" Target="https://iservice.lombardini.it/jsp/Template2/manuale.jsp?id=104&amp;parent=1000" TargetMode="External"/><Relationship Id="rId918364837a83ccd7a" Type="http://schemas.openxmlformats.org/officeDocument/2006/relationships/hyperlink" Target="https://iservice.lombardini.it/jsp/Template2/manuale.jsp?id=822&amp;parent=1000" TargetMode="External"/><Relationship Id="rId595164837a83f0a55" Type="http://schemas.openxmlformats.org/officeDocument/2006/relationships/hyperlink" Target="https://iservice.lombardini.it/jsp/Template2/manuale.jsp?id=822&amp;parent=1000" TargetMode="External"/><Relationship Id="rId841964837a8410d2e" Type="http://schemas.openxmlformats.org/officeDocument/2006/relationships/hyperlink" Target="https://iservice.lombardini.it/jsp/Template2/manuale.jsp?id=128&amp;parent=1000" TargetMode="External"/><Relationship Id="rId641264837a8411fd7" Type="http://schemas.openxmlformats.org/officeDocument/2006/relationships/hyperlink" Target="https://iservice.lombardini.it/jsp/Template2/manuale.jsp?id=822&amp;parent=1000" TargetMode="External"/><Relationship Id="rId771864837a843e70a" Type="http://schemas.openxmlformats.org/officeDocument/2006/relationships/hyperlink" Target="https://iservice.lombardini.it/jsp/Template2/manuale.jsp?id=822&amp;parent=1000" TargetMode="External"/><Relationship Id="rId264264837a8448434" Type="http://schemas.openxmlformats.org/officeDocument/2006/relationships/hyperlink" Target="https://iservice.lombardini.it/jsp/Template2/manuale.jsp?id=113&amp;parent=1000" TargetMode="External"/><Relationship Id="rId104964837a8458a72" Type="http://schemas.openxmlformats.org/officeDocument/2006/relationships/hyperlink" Target="https://iservice.lombardini.it/jsp/Template2/manuale.jsp?id=113&amp;parent=1000" TargetMode="External"/><Relationship Id="rId774564837a8479a80" Type="http://schemas.openxmlformats.org/officeDocument/2006/relationships/hyperlink" Target="https://iservice.lombardini.it/jsp/Template2/manuale.jsp?id=822&amp;parent=1000" TargetMode="External"/><Relationship Id="rId405764837a8491ecb" Type="http://schemas.openxmlformats.org/officeDocument/2006/relationships/hyperlink" Target="https://iservice.lombardini.it/jsp/Template2/manuale.jsp?id=822&amp;parent=1000" TargetMode="External"/><Relationship Id="rId430464837a84a29d4" Type="http://schemas.openxmlformats.org/officeDocument/2006/relationships/hyperlink" Target="https://iservice.lombardini.it/jsp/Template2/manuale.jsp?id=822&amp;parent=1000" TargetMode="External"/><Relationship Id="rId186064837a84a353c" Type="http://schemas.openxmlformats.org/officeDocument/2006/relationships/hyperlink" Target="https://iservice.lombardini.it/jsp/Template2/manuale.jsp?id=822&amp;parent=1000" TargetMode="External"/><Relationship Id="rId586664837a84eaa02" Type="http://schemas.openxmlformats.org/officeDocument/2006/relationships/hyperlink" Target="https://iservice.lombardini.it/jsp/Template2/manuale.jsp?id=822&amp;parent=1000" TargetMode="External"/><Relationship Id="rId366764837a8500721" Type="http://schemas.openxmlformats.org/officeDocument/2006/relationships/hyperlink" Target="https://iservice.lombardini.it/jsp/Template2/manuale.jsp?id=822&amp;parent=1000" TargetMode="External"/><Relationship Id="rId427964837a854dabc" Type="http://schemas.openxmlformats.org/officeDocument/2006/relationships/hyperlink" Target="https://iservice.lombardini.it/jsp/Template2/manuale.jsp?id=822&amp;parent=1000" TargetMode="External"/><Relationship Id="rId347564837a8557e2f" Type="http://schemas.openxmlformats.org/officeDocument/2006/relationships/hyperlink" Target="https://iservice.lombardini.it/jsp/Template2/manuale.jsp?id=822&amp;parent=1000" TargetMode="External"/><Relationship Id="rId394664837a856160a" Type="http://schemas.openxmlformats.org/officeDocument/2006/relationships/hyperlink" Target="https://iservice.lombardini.it/jsp/Template2/manuale.jsp?id=822&amp;parent=1000" TargetMode="External"/><Relationship Id="rId858764837a8562436" Type="http://schemas.openxmlformats.org/officeDocument/2006/relationships/hyperlink" Target="https://iservice.lombardini.it/jsp/Template2/manuale.jsp?id=822&amp;parent=1000" TargetMode="External"/><Relationship Id="rId624164837a7fcd00e" Type="http://schemas.openxmlformats.org/officeDocument/2006/relationships/image" Target="media/imgrId624164837a7fcd00e.jpg"/><Relationship Id="rId460764837a7fd35e9" Type="http://schemas.openxmlformats.org/officeDocument/2006/relationships/image" Target="media/imgrId460764837a7fd35e9.jpg"/><Relationship Id="rId949464837a7fd8802" Type="http://schemas.openxmlformats.org/officeDocument/2006/relationships/image" Target="media/imgrId949464837a7fd8802.jpg"/><Relationship Id="rId893664837a7fdfc55" Type="http://schemas.openxmlformats.org/officeDocument/2006/relationships/image" Target="media/imgrId893664837a7fdfc55.jpg"/><Relationship Id="rId854164837a7fe6214" Type="http://schemas.openxmlformats.org/officeDocument/2006/relationships/image" Target="media/imgrId854164837a7fe6214.jpg"/><Relationship Id="rId361164837a7feb85a" Type="http://schemas.openxmlformats.org/officeDocument/2006/relationships/image" Target="media/imgrId361164837a7feb85a.jpg"/><Relationship Id="rId283664837a7ff1532" Type="http://schemas.openxmlformats.org/officeDocument/2006/relationships/image" Target="media/imgrId283664837a7ff1532.jpg"/><Relationship Id="rId392864837a8004271" Type="http://schemas.openxmlformats.org/officeDocument/2006/relationships/image" Target="media/imgrId392864837a8004271.jpg"/><Relationship Id="rId190364837a800ab1f" Type="http://schemas.openxmlformats.org/officeDocument/2006/relationships/image" Target="media/imgrId190364837a800ab1f.jpg"/><Relationship Id="rId293364837a8010c9f" Type="http://schemas.openxmlformats.org/officeDocument/2006/relationships/image" Target="media/imgrId293364837a8010c9f.jpg"/><Relationship Id="rId361764837a8019a97" Type="http://schemas.openxmlformats.org/officeDocument/2006/relationships/image" Target="media/imgrId361764837a8019a97.jpg"/><Relationship Id="rId195164837a8022de7" Type="http://schemas.openxmlformats.org/officeDocument/2006/relationships/image" Target="media/imgrId195164837a8022de7.jpg"/><Relationship Id="rId768964837a802c023" Type="http://schemas.openxmlformats.org/officeDocument/2006/relationships/image" Target="media/imgrId768964837a802c023.jpg"/><Relationship Id="rId498864837a803210a" Type="http://schemas.openxmlformats.org/officeDocument/2006/relationships/image" Target="media/imgrId498864837a803210a.jpg"/><Relationship Id="rId430264837a803ee55" Type="http://schemas.openxmlformats.org/officeDocument/2006/relationships/image" Target="media/imgrId430264837a803ee55.jpg"/><Relationship Id="rId865264837a804e018" Type="http://schemas.openxmlformats.org/officeDocument/2006/relationships/image" Target="media/imgrId865264837a804e018.jpg"/><Relationship Id="rId146664837a8054712" Type="http://schemas.openxmlformats.org/officeDocument/2006/relationships/image" Target="media/imgrId146664837a8054712.jpg"/><Relationship Id="rId150764837a805d5bd" Type="http://schemas.openxmlformats.org/officeDocument/2006/relationships/image" Target="media/imgrId150764837a805d5bd.png"/><Relationship Id="rId480064837a8063784" Type="http://schemas.openxmlformats.org/officeDocument/2006/relationships/image" Target="media/imgrId480064837a8063784.jpg"/><Relationship Id="rId289164837a806b139" Type="http://schemas.openxmlformats.org/officeDocument/2006/relationships/image" Target="media/imgrId289164837a806b139.jpg"/><Relationship Id="rId841164837a80730db" Type="http://schemas.openxmlformats.org/officeDocument/2006/relationships/image" Target="media/imgrId841164837a80730db.jpg"/><Relationship Id="rId753364837a80792a7" Type="http://schemas.openxmlformats.org/officeDocument/2006/relationships/image" Target="media/imgrId753364837a80792a7.jpg"/><Relationship Id="rId562264837a8082377" Type="http://schemas.openxmlformats.org/officeDocument/2006/relationships/image" Target="media/imgrId562264837a8082377.jpg"/><Relationship Id="rId882664837a8086405" Type="http://schemas.openxmlformats.org/officeDocument/2006/relationships/image" Target="media/imgrId882664837a8086405.jpg"/><Relationship Id="rId828564837a808f4d5" Type="http://schemas.openxmlformats.org/officeDocument/2006/relationships/image" Target="media/imgrId828564837a808f4d5.jpg"/><Relationship Id="rId571664837a8097a23" Type="http://schemas.openxmlformats.org/officeDocument/2006/relationships/image" Target="media/imgrId571664837a8097a23.jpg"/><Relationship Id="rId873064837a80a1027" Type="http://schemas.openxmlformats.org/officeDocument/2006/relationships/image" Target="media/imgrId873064837a80a1027.jpg"/><Relationship Id="rId376364837a80a7410" Type="http://schemas.openxmlformats.org/officeDocument/2006/relationships/image" Target="media/imgrId376364837a80a7410.jpg"/><Relationship Id="rId347764837a80ad6ae" Type="http://schemas.openxmlformats.org/officeDocument/2006/relationships/image" Target="media/imgrId347764837a80ad6ae.jpg"/><Relationship Id="rId443864837a80b4419" Type="http://schemas.openxmlformats.org/officeDocument/2006/relationships/image" Target="media/imgrId443864837a80b4419.jpg"/><Relationship Id="rId336464837a80bb6c6" Type="http://schemas.openxmlformats.org/officeDocument/2006/relationships/image" Target="media/imgrId336464837a80bb6c6.jpg"/><Relationship Id="rId743064837a80c5b1b" Type="http://schemas.openxmlformats.org/officeDocument/2006/relationships/image" Target="media/imgrId743064837a80c5b1b.jpg"/><Relationship Id="rId135564837a80cdda9" Type="http://schemas.openxmlformats.org/officeDocument/2006/relationships/image" Target="media/imgrId135564837a80cdda9.jpg"/><Relationship Id="rId499364837a80d6039" Type="http://schemas.openxmlformats.org/officeDocument/2006/relationships/image" Target="media/imgrId499364837a80d6039.jpg"/><Relationship Id="rId860064837a80dd0f1" Type="http://schemas.openxmlformats.org/officeDocument/2006/relationships/image" Target="media/imgrId860064837a80dd0f1.jpg"/><Relationship Id="rId768064837a80e767d" Type="http://schemas.openxmlformats.org/officeDocument/2006/relationships/image" Target="media/imgrId768064837a80e767d.jpg"/><Relationship Id="rId788764837a80f13c7" Type="http://schemas.openxmlformats.org/officeDocument/2006/relationships/image" Target="media/imgrId788764837a80f13c7.jpg"/><Relationship Id="rId292664837a81051d2" Type="http://schemas.openxmlformats.org/officeDocument/2006/relationships/image" Target="media/imgrId292664837a81051d2.jpg"/><Relationship Id="rId678464837a810d685" Type="http://schemas.openxmlformats.org/officeDocument/2006/relationships/image" Target="media/imgrId678464837a810d685.jpg"/><Relationship Id="rId175664837a8115bd8" Type="http://schemas.openxmlformats.org/officeDocument/2006/relationships/image" Target="media/imgrId175664837a8115bd8.jpg"/><Relationship Id="rId737164837a811cffb" Type="http://schemas.openxmlformats.org/officeDocument/2006/relationships/image" Target="media/imgrId737164837a811cffb.jpg"/><Relationship Id="rId493564837a8127234" Type="http://schemas.openxmlformats.org/officeDocument/2006/relationships/image" Target="media/imgrId493564837a8127234.jpg"/><Relationship Id="rId153964837a8132db6" Type="http://schemas.openxmlformats.org/officeDocument/2006/relationships/image" Target="media/imgrId153964837a8132db6.jpg"/><Relationship Id="rId506164837a813818d" Type="http://schemas.openxmlformats.org/officeDocument/2006/relationships/image" Target="media/imgrId506164837a813818d.jpg"/><Relationship Id="rId805464837a8141e42" Type="http://schemas.openxmlformats.org/officeDocument/2006/relationships/image" Target="media/imgrId805464837a8141e42.jpg"/><Relationship Id="rId396564837a8148f18" Type="http://schemas.openxmlformats.org/officeDocument/2006/relationships/image" Target="media/imgrId396564837a8148f18.jpg"/><Relationship Id="rId931864837a815226e" Type="http://schemas.openxmlformats.org/officeDocument/2006/relationships/image" Target="media/imgrId931864837a815226e.jpg"/><Relationship Id="rId169164837a815889f" Type="http://schemas.openxmlformats.org/officeDocument/2006/relationships/image" Target="media/imgrId169164837a815889f.jpg"/><Relationship Id="rId482164837a815f212" Type="http://schemas.openxmlformats.org/officeDocument/2006/relationships/image" Target="media/imgrId482164837a815f212.jpg"/><Relationship Id="rId972064837a8162e3c" Type="http://schemas.openxmlformats.org/officeDocument/2006/relationships/image" Target="media/imgrId972064837a8162e3c.jpg"/><Relationship Id="rId369164837a816c392" Type="http://schemas.openxmlformats.org/officeDocument/2006/relationships/image" Target="media/imgrId369164837a816c392.jpg"/><Relationship Id="rId688064837a8171a7e" Type="http://schemas.openxmlformats.org/officeDocument/2006/relationships/image" Target="media/imgrId688064837a8171a7e.jpg"/><Relationship Id="rId531964837a81766f3" Type="http://schemas.openxmlformats.org/officeDocument/2006/relationships/image" Target="media/imgrId531964837a81766f3.jpg"/><Relationship Id="rId449364837a817d4da" Type="http://schemas.openxmlformats.org/officeDocument/2006/relationships/image" Target="media/imgrId449364837a817d4da.jpg"/><Relationship Id="rId652964837a81850f6" Type="http://schemas.openxmlformats.org/officeDocument/2006/relationships/image" Target="media/imgrId652964837a81850f6.jpg"/><Relationship Id="rId765764837a818adb9" Type="http://schemas.openxmlformats.org/officeDocument/2006/relationships/image" Target="media/imgrId765764837a818adb9.jpg"/><Relationship Id="rId484164837a818fe51" Type="http://schemas.openxmlformats.org/officeDocument/2006/relationships/image" Target="media/imgrId484164837a818fe51.jpg"/><Relationship Id="rId179264837a81964aa" Type="http://schemas.openxmlformats.org/officeDocument/2006/relationships/image" Target="media/imgrId179264837a81964aa.jpg"/><Relationship Id="rId923864837a819ea78" Type="http://schemas.openxmlformats.org/officeDocument/2006/relationships/image" Target="media/imgrId923864837a819ea78.jpg"/><Relationship Id="rId382464837a81a6384" Type="http://schemas.openxmlformats.org/officeDocument/2006/relationships/image" Target="media/imgrId382464837a81a6384.jpg"/><Relationship Id="rId612564837a81ab346" Type="http://schemas.openxmlformats.org/officeDocument/2006/relationships/image" Target="media/imgrId612564837a81ab346.jpg"/><Relationship Id="rId305964837a81af852" Type="http://schemas.openxmlformats.org/officeDocument/2006/relationships/image" Target="media/imgrId305964837a81af852.jpg"/><Relationship Id="rId543864837a81b5456" Type="http://schemas.openxmlformats.org/officeDocument/2006/relationships/image" Target="media/imgrId543864837a81b5456.jpg"/><Relationship Id="rId283864837a81bbe59" Type="http://schemas.openxmlformats.org/officeDocument/2006/relationships/image" Target="media/imgrId283864837a81bbe59.gif"/><Relationship Id="rId872264837a81c4b4d" Type="http://schemas.openxmlformats.org/officeDocument/2006/relationships/image" Target="media/imgrId872264837a81c4b4d.jpg"/><Relationship Id="rId574164837a81cdc89" Type="http://schemas.openxmlformats.org/officeDocument/2006/relationships/image" Target="media/imgrId574164837a81cdc89.jpg"/><Relationship Id="rId383864837a81d257f" Type="http://schemas.openxmlformats.org/officeDocument/2006/relationships/image" Target="media/imgrId383864837a81d257f.jpg"/><Relationship Id="rId675764837a81da2d2" Type="http://schemas.openxmlformats.org/officeDocument/2006/relationships/image" Target="media/imgrId675764837a81da2d2.jpg"/><Relationship Id="rId484964837a81dede1" Type="http://schemas.openxmlformats.org/officeDocument/2006/relationships/image" Target="media/imgrId484964837a81dede1.jpg"/><Relationship Id="rId703864837a81e3cd4" Type="http://schemas.openxmlformats.org/officeDocument/2006/relationships/image" Target="media/imgrId703864837a81e3cd4.jpg"/><Relationship Id="rId413864837a81e96b1" Type="http://schemas.openxmlformats.org/officeDocument/2006/relationships/image" Target="media/imgrId413864837a81e96b1.jpg"/><Relationship Id="rId984964837a81ed4bb" Type="http://schemas.openxmlformats.org/officeDocument/2006/relationships/image" Target="media/imgrId984964837a81ed4bb.jpg"/><Relationship Id="rId139164837a81f3e69" Type="http://schemas.openxmlformats.org/officeDocument/2006/relationships/image" Target="media/imgrId139164837a81f3e69.jpg"/><Relationship Id="rId690664837a8204316" Type="http://schemas.openxmlformats.org/officeDocument/2006/relationships/image" Target="media/imgrId690664837a8204316.jpg"/><Relationship Id="rId304064837a8209684" Type="http://schemas.openxmlformats.org/officeDocument/2006/relationships/image" Target="media/imgrId304064837a8209684.jpg"/><Relationship Id="rId245264837a820e01c" Type="http://schemas.openxmlformats.org/officeDocument/2006/relationships/image" Target="media/imgrId245264837a820e01c.jpg"/><Relationship Id="rId297164837a8215665" Type="http://schemas.openxmlformats.org/officeDocument/2006/relationships/image" Target="media/imgrId297164837a8215665.jpg"/><Relationship Id="rId358464837a821c121" Type="http://schemas.openxmlformats.org/officeDocument/2006/relationships/image" Target="media/imgrId358464837a821c121.jpg"/><Relationship Id="rId943164837a82249b2" Type="http://schemas.openxmlformats.org/officeDocument/2006/relationships/image" Target="media/imgrId943164837a82249b2.jpg"/><Relationship Id="rId100064837a822b1f7" Type="http://schemas.openxmlformats.org/officeDocument/2006/relationships/image" Target="media/imgrId100064837a822b1f7.jpg"/><Relationship Id="rId805064837a8233bb2" Type="http://schemas.openxmlformats.org/officeDocument/2006/relationships/image" Target="media/imgrId805064837a8233bb2.jpg"/><Relationship Id="rId842564837a823d54a" Type="http://schemas.openxmlformats.org/officeDocument/2006/relationships/image" Target="media/imgrId842564837a823d54a.jpg"/><Relationship Id="rId825764837a8243de6" Type="http://schemas.openxmlformats.org/officeDocument/2006/relationships/image" Target="media/imgrId825764837a8243de6.jpg"/><Relationship Id="rId799264837a824c9b6" Type="http://schemas.openxmlformats.org/officeDocument/2006/relationships/image" Target="media/imgrId799264837a824c9b6.jpg"/><Relationship Id="rId847664837a8251be1" Type="http://schemas.openxmlformats.org/officeDocument/2006/relationships/image" Target="media/imgrId847664837a8251be1.jpg"/><Relationship Id="rId952364837a8258677" Type="http://schemas.openxmlformats.org/officeDocument/2006/relationships/image" Target="media/imgrId952364837a8258677.jpg"/><Relationship Id="rId381664837a826315c" Type="http://schemas.openxmlformats.org/officeDocument/2006/relationships/image" Target="media/imgrId381664837a826315c.jpg"/><Relationship Id="rId358164837a826bdef" Type="http://schemas.openxmlformats.org/officeDocument/2006/relationships/image" Target="media/imgrId358164837a826bdef.jpg"/><Relationship Id="rId433564837a8273519" Type="http://schemas.openxmlformats.org/officeDocument/2006/relationships/image" Target="media/imgrId433564837a8273519.jpg"/><Relationship Id="rId694164837a827d81d" Type="http://schemas.openxmlformats.org/officeDocument/2006/relationships/image" Target="media/imgrId694164837a827d81d.jpg"/><Relationship Id="rId737664837a8282a75" Type="http://schemas.openxmlformats.org/officeDocument/2006/relationships/image" Target="media/imgrId737664837a8282a75.jpg"/><Relationship Id="rId352564837a8289ece" Type="http://schemas.openxmlformats.org/officeDocument/2006/relationships/image" Target="media/imgrId352564837a8289ece.jpg"/><Relationship Id="rId583364837a8291020" Type="http://schemas.openxmlformats.org/officeDocument/2006/relationships/image" Target="media/imgrId583364837a8291020.jpg"/><Relationship Id="rId532364837a8297713" Type="http://schemas.openxmlformats.org/officeDocument/2006/relationships/image" Target="media/imgrId532364837a8297713.jpg"/><Relationship Id="rId728064837a82a0bb9" Type="http://schemas.openxmlformats.org/officeDocument/2006/relationships/image" Target="media/imgrId728064837a82a0bb9.jpg"/><Relationship Id="rId817564837a82a7e2e" Type="http://schemas.openxmlformats.org/officeDocument/2006/relationships/image" Target="media/imgrId817564837a82a7e2e.jpg"/><Relationship Id="rId997764837a82af216" Type="http://schemas.openxmlformats.org/officeDocument/2006/relationships/image" Target="media/imgrId997764837a82af216.jpg"/><Relationship Id="rId734964837a82b5b2c" Type="http://schemas.openxmlformats.org/officeDocument/2006/relationships/image" Target="media/imgrId734964837a82b5b2c.jpg"/><Relationship Id="rId767264837a82bf2e2" Type="http://schemas.openxmlformats.org/officeDocument/2006/relationships/image" Target="media/imgrId767264837a82bf2e2.jpg"/><Relationship Id="rId722364837a82c797d" Type="http://schemas.openxmlformats.org/officeDocument/2006/relationships/image" Target="media/imgrId722364837a82c797d.jpg"/><Relationship Id="rId947764837a82cd786" Type="http://schemas.openxmlformats.org/officeDocument/2006/relationships/image" Target="media/imgrId947764837a82cd786.jpg"/><Relationship Id="rId443464837a82d5878" Type="http://schemas.openxmlformats.org/officeDocument/2006/relationships/image" Target="media/imgrId443464837a82d5878.jpg"/><Relationship Id="rId269164837a82d922e" Type="http://schemas.openxmlformats.org/officeDocument/2006/relationships/image" Target="media/imgrId269164837a82d922e.jpg"/><Relationship Id="rId419164837a82e3606" Type="http://schemas.openxmlformats.org/officeDocument/2006/relationships/image" Target="media/imgrId419164837a82e3606.jpg"/><Relationship Id="rId831164837a82e9cf8" Type="http://schemas.openxmlformats.org/officeDocument/2006/relationships/image" Target="media/imgrId831164837a82e9cf8.jpg"/><Relationship Id="rId806664837a82f06de" Type="http://schemas.openxmlformats.org/officeDocument/2006/relationships/image" Target="media/imgrId806664837a82f06de.jpg"/><Relationship Id="rId584664837a8300b67" Type="http://schemas.openxmlformats.org/officeDocument/2006/relationships/image" Target="media/imgrId584664837a8300b67.jpg"/><Relationship Id="rId405664837a8308512" Type="http://schemas.openxmlformats.org/officeDocument/2006/relationships/image" Target="media/imgrId405664837a8308512.jpg"/><Relationship Id="rId958564837a831191a" Type="http://schemas.openxmlformats.org/officeDocument/2006/relationships/image" Target="media/imgrId958564837a831191a.jpg"/><Relationship Id="rId908564837a8319465" Type="http://schemas.openxmlformats.org/officeDocument/2006/relationships/image" Target="media/imgrId908564837a8319465.jpg"/><Relationship Id="rId949264837a8321352" Type="http://schemas.openxmlformats.org/officeDocument/2006/relationships/image" Target="media/imgrId949264837a8321352.jpg"/><Relationship Id="rId604164837a83299ac" Type="http://schemas.openxmlformats.org/officeDocument/2006/relationships/image" Target="media/imgrId604164837a83299ac.jpg"/><Relationship Id="rId991064837a8332a7f" Type="http://schemas.openxmlformats.org/officeDocument/2006/relationships/image" Target="media/imgrId991064837a8332a7f.jpg"/><Relationship Id="rId174864837a8338757" Type="http://schemas.openxmlformats.org/officeDocument/2006/relationships/image" Target="media/imgrId174864837a8338757.jpg"/><Relationship Id="rId398264837a8341b3a" Type="http://schemas.openxmlformats.org/officeDocument/2006/relationships/image" Target="media/imgrId398264837a8341b3a.jpg"/><Relationship Id="rId450464837a8346066" Type="http://schemas.openxmlformats.org/officeDocument/2006/relationships/image" Target="media/imgrId450464837a8346066.jpg"/><Relationship Id="rId998664837a8350b73" Type="http://schemas.openxmlformats.org/officeDocument/2006/relationships/image" Target="media/imgrId998664837a8350b73.jpg"/><Relationship Id="rId392064837a83585e2" Type="http://schemas.openxmlformats.org/officeDocument/2006/relationships/image" Target="media/imgrId392064837a83585e2.jpg"/><Relationship Id="rId736764837a835e5b4" Type="http://schemas.openxmlformats.org/officeDocument/2006/relationships/image" Target="media/imgrId736764837a835e5b4.jpg"/><Relationship Id="rId292664837a8368362" Type="http://schemas.openxmlformats.org/officeDocument/2006/relationships/image" Target="media/imgrId292664837a8368362.jpg"/><Relationship Id="rId460964837a8370a26" Type="http://schemas.openxmlformats.org/officeDocument/2006/relationships/image" Target="media/imgrId460964837a8370a26.jpg"/><Relationship Id="rId853564837a83751ed" Type="http://schemas.openxmlformats.org/officeDocument/2006/relationships/image" Target="media/imgrId853564837a83751ed.jpg"/><Relationship Id="rId620364837a837c508" Type="http://schemas.openxmlformats.org/officeDocument/2006/relationships/image" Target="media/imgrId620364837a837c508.jpg"/><Relationship Id="rId912964837a83831b8" Type="http://schemas.openxmlformats.org/officeDocument/2006/relationships/image" Target="media/imgrId912964837a83831b8.jpg"/><Relationship Id="rId912164837a838cabf" Type="http://schemas.openxmlformats.org/officeDocument/2006/relationships/image" Target="media/imgrId912164837a838cabf.jpg"/><Relationship Id="rId735164837a839614d" Type="http://schemas.openxmlformats.org/officeDocument/2006/relationships/image" Target="media/imgrId735164837a839614d.jpg"/><Relationship Id="rId475564837a839d3ba" Type="http://schemas.openxmlformats.org/officeDocument/2006/relationships/image" Target="media/imgrId475564837a839d3ba.jpg"/><Relationship Id="rId135464837a83a48bc" Type="http://schemas.openxmlformats.org/officeDocument/2006/relationships/image" Target="media/imgrId135464837a83a48bc.jpg"/><Relationship Id="rId316864837a83ab5cf" Type="http://schemas.openxmlformats.org/officeDocument/2006/relationships/image" Target="media/imgrId316864837a83ab5cf.jpg"/><Relationship Id="rId587864837a83b2018" Type="http://schemas.openxmlformats.org/officeDocument/2006/relationships/image" Target="media/imgrId587864837a83b2018.jpg"/><Relationship Id="rId994264837a83b83a6" Type="http://schemas.openxmlformats.org/officeDocument/2006/relationships/image" Target="media/imgrId994264837a83b83a6.jpg"/><Relationship Id="rId397364837a83bfca5" Type="http://schemas.openxmlformats.org/officeDocument/2006/relationships/image" Target="media/imgrId397364837a83bfca5.jpg"/><Relationship Id="rId390364837a83c7da7" Type="http://schemas.openxmlformats.org/officeDocument/2006/relationships/image" Target="media/imgrId390364837a83c7da7.jpg"/><Relationship Id="rId364064837a83cc020" Type="http://schemas.openxmlformats.org/officeDocument/2006/relationships/image" Target="media/imgrId364064837a83cc020.jpg"/><Relationship Id="rId161164837a83d8bce" Type="http://schemas.openxmlformats.org/officeDocument/2006/relationships/image" Target="media/imgrId161164837a83d8bce.jpg"/><Relationship Id="rId311364837a83e10cf" Type="http://schemas.openxmlformats.org/officeDocument/2006/relationships/image" Target="media/imgrId311364837a83e10cf.jpg"/><Relationship Id="rId911064837a83e9055" Type="http://schemas.openxmlformats.org/officeDocument/2006/relationships/image" Target="media/imgrId911064837a83e9055.jpg"/><Relationship Id="rId100264837a83ef809" Type="http://schemas.openxmlformats.org/officeDocument/2006/relationships/image" Target="media/imgrId100264837a83ef809.jpg"/><Relationship Id="rId965964837a8404a65" Type="http://schemas.openxmlformats.org/officeDocument/2006/relationships/image" Target="media/imgrId965964837a8404a65.jpg"/><Relationship Id="rId328264837a840917f" Type="http://schemas.openxmlformats.org/officeDocument/2006/relationships/image" Target="media/imgrId328264837a840917f.jpg"/><Relationship Id="rId501164837a840fd4b" Type="http://schemas.openxmlformats.org/officeDocument/2006/relationships/image" Target="media/imgrId501164837a840fd4b.jpg"/><Relationship Id="rId861564837a8417a84" Type="http://schemas.openxmlformats.org/officeDocument/2006/relationships/image" Target="media/imgrId861564837a8417a84.jpg"/><Relationship Id="rId131964837a841e61c" Type="http://schemas.openxmlformats.org/officeDocument/2006/relationships/image" Target="media/imgrId131964837a841e61c.jpg"/><Relationship Id="rId829164837a84280a2" Type="http://schemas.openxmlformats.org/officeDocument/2006/relationships/image" Target="media/imgrId829164837a84280a2.jpg"/><Relationship Id="rId154064837a842e610" Type="http://schemas.openxmlformats.org/officeDocument/2006/relationships/image" Target="media/imgrId154064837a842e610.jpg"/><Relationship Id="rId335464837a8436e89" Type="http://schemas.openxmlformats.org/officeDocument/2006/relationships/image" Target="media/imgrId335464837a8436e89.jpg"/><Relationship Id="rId262864837a843d753" Type="http://schemas.openxmlformats.org/officeDocument/2006/relationships/image" Target="media/imgrId262864837a843d753.jpg"/><Relationship Id="rId282464837a8443d79" Type="http://schemas.openxmlformats.org/officeDocument/2006/relationships/image" Target="media/imgrId282464837a8443d79.jpg"/><Relationship Id="rId217264837a8447dd2" Type="http://schemas.openxmlformats.org/officeDocument/2006/relationships/image" Target="media/imgrId217264837a8447dd2.jpg"/><Relationship Id="rId166364837a844c31c" Type="http://schemas.openxmlformats.org/officeDocument/2006/relationships/image" Target="media/imgrId166364837a844c31c.jpg"/><Relationship Id="rId151264837a84503e6" Type="http://schemas.openxmlformats.org/officeDocument/2006/relationships/image" Target="media/imgrId151264837a84503e6.jpg"/><Relationship Id="rId765664837a8457f45" Type="http://schemas.openxmlformats.org/officeDocument/2006/relationships/image" Target="media/imgrId765664837a8457f45.jpg"/><Relationship Id="rId488764837a8462892" Type="http://schemas.openxmlformats.org/officeDocument/2006/relationships/image" Target="media/imgrId488764837a8462892.jpg"/><Relationship Id="rId600364837a846a6fc" Type="http://schemas.openxmlformats.org/officeDocument/2006/relationships/image" Target="media/imgrId600364837a846a6fc.jpg"/><Relationship Id="rId560164837a84703dc" Type="http://schemas.openxmlformats.org/officeDocument/2006/relationships/image" Target="media/imgrId560164837a84703dc.jpg"/><Relationship Id="rId805864837a8478347" Type="http://schemas.openxmlformats.org/officeDocument/2006/relationships/image" Target="media/imgrId805864837a8478347.jpg"/><Relationship Id="rId476864837a847f255" Type="http://schemas.openxmlformats.org/officeDocument/2006/relationships/image" Target="media/imgrId476864837a847f255.jpg"/><Relationship Id="rId381164837a8487d2f" Type="http://schemas.openxmlformats.org/officeDocument/2006/relationships/image" Target="media/imgrId381164837a8487d2f.jpg"/><Relationship Id="rId999464837a8490665" Type="http://schemas.openxmlformats.org/officeDocument/2006/relationships/image" Target="media/imgrId999464837a8490665.jpg"/><Relationship Id="rId284264837a849a054" Type="http://schemas.openxmlformats.org/officeDocument/2006/relationships/image" Target="media/imgrId284264837a849a054.jpg"/><Relationship Id="rId111764837a84a0ae3" Type="http://schemas.openxmlformats.org/officeDocument/2006/relationships/image" Target="media/imgrId111764837a84a0ae3.jpg"/><Relationship Id="rId934764837a84ab98c" Type="http://schemas.openxmlformats.org/officeDocument/2006/relationships/image" Target="media/imgrId934764837a84ab98c.jpg"/><Relationship Id="rId952664837a84b37a0" Type="http://schemas.openxmlformats.org/officeDocument/2006/relationships/image" Target="media/imgrId952664837a84b37a0.jpg"/><Relationship Id="rId469564837a84bbceb" Type="http://schemas.openxmlformats.org/officeDocument/2006/relationships/image" Target="media/imgrId469564837a84bbceb.jpg"/><Relationship Id="rId545464837a84c354c" Type="http://schemas.openxmlformats.org/officeDocument/2006/relationships/image" Target="media/imgrId545464837a84c354c.jpg"/><Relationship Id="rId778064837a84cbf02" Type="http://schemas.openxmlformats.org/officeDocument/2006/relationships/image" Target="media/imgrId778064837a84cbf02.jpg"/><Relationship Id="rId849964837a84d4b09" Type="http://schemas.openxmlformats.org/officeDocument/2006/relationships/image" Target="media/imgrId849964837a84d4b09.jpg"/><Relationship Id="rId911764837a84db338" Type="http://schemas.openxmlformats.org/officeDocument/2006/relationships/image" Target="media/imgrId911764837a84db338.jpg"/><Relationship Id="rId466064837a84e4049" Type="http://schemas.openxmlformats.org/officeDocument/2006/relationships/image" Target="media/imgrId466064837a84e4049.jpg"/><Relationship Id="rId178364837a84ea36a" Type="http://schemas.openxmlformats.org/officeDocument/2006/relationships/image" Target="media/imgrId178364837a84ea36a.jpg"/><Relationship Id="rId463764837a84f338d" Type="http://schemas.openxmlformats.org/officeDocument/2006/relationships/image" Target="media/imgrId463764837a84f338d.jpg"/><Relationship Id="rId475464837a85086c8" Type="http://schemas.openxmlformats.org/officeDocument/2006/relationships/image" Target="media/imgrId475464837a85086c8.jpg"/><Relationship Id="rId897164837a850ee92" Type="http://schemas.openxmlformats.org/officeDocument/2006/relationships/image" Target="media/imgrId897164837a850ee92.jpg"/><Relationship Id="rId369564837a85179fa" Type="http://schemas.openxmlformats.org/officeDocument/2006/relationships/image" Target="media/imgrId369564837a85179fa.jpg"/><Relationship Id="rId146064837a85215a6" Type="http://schemas.openxmlformats.org/officeDocument/2006/relationships/image" Target="media/imgrId146064837a85215a6.jpg"/><Relationship Id="rId463264837a852b218" Type="http://schemas.openxmlformats.org/officeDocument/2006/relationships/image" Target="media/imgrId463264837a852b218.jpg"/><Relationship Id="rId790464837a85323a8" Type="http://schemas.openxmlformats.org/officeDocument/2006/relationships/image" Target="media/imgrId790464837a85323a8.jpg"/><Relationship Id="rId180164837a853bce9" Type="http://schemas.openxmlformats.org/officeDocument/2006/relationships/image" Target="media/imgrId180164837a853bce9.jpg"/><Relationship Id="rId923664837a85436e1" Type="http://schemas.openxmlformats.org/officeDocument/2006/relationships/image" Target="media/imgrId923664837a85436e1.jpg"/><Relationship Id="rId298464837a854c855" Type="http://schemas.openxmlformats.org/officeDocument/2006/relationships/image" Target="media/imgrId298464837a854c855.jpg"/><Relationship Id="rId748864837a8557295" Type="http://schemas.openxmlformats.org/officeDocument/2006/relationships/image" Target="media/imgrId748864837a8557295.jpg"/><Relationship Id="rId169564837a8560b15" Type="http://schemas.openxmlformats.org/officeDocument/2006/relationships/image" Target="media/imgrId169564837a8560b15.jpg"/><Relationship Id="rId178564837a85687b6" Type="http://schemas.openxmlformats.org/officeDocument/2006/relationships/image" Target="media/imgrId178564837a85687b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11613" Type="http://schemas.openxmlformats.org/officeDocument/2006/relationships/image" Target="media/imgrId928116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11613" Type="http://schemas.openxmlformats.org/officeDocument/2006/relationships/image" Target="media/imgrId928116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11613" Type="http://schemas.openxmlformats.org/officeDocument/2006/relationships/image" Target="media/imgrId928116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11613" Type="http://schemas.openxmlformats.org/officeDocument/2006/relationships/image" Target="media/imgrId928116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11613" Type="http://schemas.openxmlformats.org/officeDocument/2006/relationships/image" Target="media/imgrId928116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811613" Type="http://schemas.openxmlformats.org/officeDocument/2006/relationships/image" Target="media/imgrId928116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