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TM (Rev. 10)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683284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839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5147781" w:name="ctxt"/>
    <w:bookmarkEnd w:id="9514778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40536483835fe4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43696483835fe44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50036483835fe48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752000" cy="6508800"/>
            <wp:effectExtent b="0" l="0" r="0" t="0"/>
            <wp:docPr id="34062819" name="name40836483835ff2bb0" descr="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.jpg"/>
                    <pic:cNvPicPr/>
                  </pic:nvPicPr>
                  <pic:blipFill>
                    <a:blip r:embed="rId66786483835ff2ba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65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La targhetta di identificazione motore è situata sulla parte bassa del basamento, essa è visibile dal lato di aspirazione o dal lato scarico.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752000" cy="3204000"/>
            <wp:effectExtent b="0" l="0" r="0" t="0"/>
            <wp:docPr id="78400608" name="name1628648383600b154" descr="2%28IT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%28IT%29.jpg"/>
                    <pic:cNvPicPr/>
                  </pic:nvPicPr>
                  <pic:blipFill>
                    <a:blip r:embed="rId6071648383600b14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204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br/>
        <w:t xml:space="preserve">Fig 1.1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b/>
          <w:bCs/>
          <w:color w:val="00274C"/>
          <w:sz w:val="20"/>
          <w:szCs w:val="20"/>
          <w:u w:val="none"/>
        </w:rPr>
        <w:t xml:space="preserve">Fig 1.2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752000" cy="1807200"/>
            <wp:effectExtent b="0" l="0" r="0" t="0"/>
            <wp:docPr id="89065519" name="name64776483836014c9b" descr="3%28IT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%28IT%29.jpg"/>
                    <pic:cNvPicPr/>
                  </pic:nvPicPr>
                  <pic:blipFill>
                    <a:blip r:embed="rId65256483836014c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1807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1.3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1.7.1 Etichetta per Norme EPA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(esempio di compilazione)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752000" cy="4363200"/>
            <wp:effectExtent b="0" l="0" r="0" t="0"/>
            <wp:docPr id="75269235" name="name43396483836022de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9476483836022dd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436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 1.1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POS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Indicazione dell'anno corrispondente al rispetto della normativa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Categoria di potenza (kW)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Cilindrata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Indicazione dell'emissione particolato (g/kWh)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N° identificazione famiglia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Sistema di controllo emissioni = ECS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Carburante a basso contenuto di zolfo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Indicazione dell'anticipo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Pressione all'apertura dell'iniettore (bar)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Data di produzione (esempio: 2013.GEN)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1.7.2 Etichetta per Norme Cina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(esempio di compilazione)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5126400"/>
            <wp:effectExtent b="0" l="0" r="0" t="0"/>
            <wp:docPr id="13671808" name="name61096483836033ee5" descr="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.jpg"/>
                    <pic:cNvPicPr/>
                  </pic:nvPicPr>
                  <pic:blipFill>
                    <a:blip r:embed="rId11166483836033ee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5126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 1.2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POS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Produttore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Modello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Data di produzione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N° certificazione emissioni Cina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Intervallo di potenza (kW)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emissioni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Potenza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Sistema post-trattamento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1.7.3 Etichetta per Norme Corea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(esempio di compilazione)</w:t>
      </w:r>
      <w:r>
        <w:rPr>
          <w:color w:val="00274C"/>
          <w:sz w:val="20"/>
          <w:szCs w:val="20"/>
          <w:u w:val="none"/>
        </w:rPr>
        <w:t xml:space="preserve">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4816800"/>
            <wp:effectExtent b="0" l="0" r="0" t="0"/>
            <wp:docPr id="88976111" name="name5407648383604e54a" descr="ko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ea.jpg"/>
                    <pic:cNvPicPr/>
                  </pic:nvPicPr>
                  <pic:blipFill>
                    <a:blip r:embed="rId6612648383604e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4816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 1.3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POS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Tier 4 Final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Modello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Data di produzione e codice costruttore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N° certificazione emissioni Corea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434">
    <w:multiLevelType w:val="hybridMultilevel"/>
    <w:lvl w:ilvl="0" w:tplc="64237530">
      <w:start w:val="1"/>
      <w:numFmt w:val="decimal"/>
      <w:lvlText w:val="%1."/>
      <w:lvlJc w:val="left"/>
      <w:pPr>
        <w:ind w:left="720" w:hanging="360"/>
      </w:pPr>
    </w:lvl>
    <w:lvl w:ilvl="1" w:tplc="64237530" w:tentative="1">
      <w:start w:val="1"/>
      <w:numFmt w:val="lowerLetter"/>
      <w:lvlText w:val="%2."/>
      <w:lvlJc w:val="left"/>
      <w:pPr>
        <w:ind w:left="1440" w:hanging="360"/>
      </w:pPr>
    </w:lvl>
    <w:lvl w:ilvl="2" w:tplc="64237530" w:tentative="1">
      <w:start w:val="1"/>
      <w:numFmt w:val="lowerRoman"/>
      <w:lvlText w:val="%3."/>
      <w:lvlJc w:val="right"/>
      <w:pPr>
        <w:ind w:left="2160" w:hanging="180"/>
      </w:pPr>
    </w:lvl>
    <w:lvl w:ilvl="3" w:tplc="64237530" w:tentative="1">
      <w:start w:val="1"/>
      <w:numFmt w:val="decimal"/>
      <w:lvlText w:val="%4."/>
      <w:lvlJc w:val="left"/>
      <w:pPr>
        <w:ind w:left="2880" w:hanging="360"/>
      </w:pPr>
    </w:lvl>
    <w:lvl w:ilvl="4" w:tplc="64237530" w:tentative="1">
      <w:start w:val="1"/>
      <w:numFmt w:val="lowerLetter"/>
      <w:lvlText w:val="%5."/>
      <w:lvlJc w:val="left"/>
      <w:pPr>
        <w:ind w:left="3600" w:hanging="360"/>
      </w:pPr>
    </w:lvl>
    <w:lvl w:ilvl="5" w:tplc="64237530" w:tentative="1">
      <w:start w:val="1"/>
      <w:numFmt w:val="lowerRoman"/>
      <w:lvlText w:val="%6."/>
      <w:lvlJc w:val="right"/>
      <w:pPr>
        <w:ind w:left="4320" w:hanging="180"/>
      </w:pPr>
    </w:lvl>
    <w:lvl w:ilvl="6" w:tplc="64237530" w:tentative="1">
      <w:start w:val="1"/>
      <w:numFmt w:val="decimal"/>
      <w:lvlText w:val="%7."/>
      <w:lvlJc w:val="left"/>
      <w:pPr>
        <w:ind w:left="5040" w:hanging="360"/>
      </w:pPr>
    </w:lvl>
    <w:lvl w:ilvl="7" w:tplc="64237530" w:tentative="1">
      <w:start w:val="1"/>
      <w:numFmt w:val="lowerLetter"/>
      <w:lvlText w:val="%8."/>
      <w:lvlJc w:val="left"/>
      <w:pPr>
        <w:ind w:left="5760" w:hanging="360"/>
      </w:pPr>
    </w:lvl>
    <w:lvl w:ilvl="8" w:tplc="64237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3">
    <w:multiLevelType w:val="hybridMultilevel"/>
    <w:lvl w:ilvl="0" w:tplc="120362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433">
    <w:abstractNumId w:val="11433"/>
  </w:num>
  <w:num w:numId="11434">
    <w:abstractNumId w:val="114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4429454" Type="http://schemas.openxmlformats.org/officeDocument/2006/relationships/comments" Target="comments.xml"/><Relationship Id="rId346334458" Type="http://schemas.microsoft.com/office/2011/relationships/commentsExtended" Target="commentsExtended.xml"/><Relationship Id="rId61839660" Type="http://schemas.openxmlformats.org/officeDocument/2006/relationships/image" Target="media/imgrId61839660.jpg"/><Relationship Id="rId40536483835fe439d" Type="http://schemas.openxmlformats.org/officeDocument/2006/relationships/hyperlink" Target="http://www.kohlerengines.com/home.htm" TargetMode="External"/><Relationship Id="rId43696483835fe44b0" Type="http://schemas.openxmlformats.org/officeDocument/2006/relationships/hyperlink" Target="http://dealers.kohlerpower.it/" TargetMode="External"/><Relationship Id="rId50036483835fe4852" Type="http://schemas.openxmlformats.org/officeDocument/2006/relationships/hyperlink" Target="http://www.kohlerengines.com/home.htm" TargetMode="External"/><Relationship Id="rId66786483835ff2baa" Type="http://schemas.openxmlformats.org/officeDocument/2006/relationships/image" Target="media/imgrId66786483835ff2baa.jpg"/><Relationship Id="rId6071648383600b14f" Type="http://schemas.openxmlformats.org/officeDocument/2006/relationships/image" Target="media/imgrId6071648383600b14f.jpg"/><Relationship Id="rId65256483836014c94" Type="http://schemas.openxmlformats.org/officeDocument/2006/relationships/image" Target="media/imgrId65256483836014c94.jpg"/><Relationship Id="rId99476483836022ddf" Type="http://schemas.openxmlformats.org/officeDocument/2006/relationships/image" Target="media/imgrId99476483836022ddf.jpg"/><Relationship Id="rId11166483836033ee0" Type="http://schemas.openxmlformats.org/officeDocument/2006/relationships/image" Target="media/imgrId11166483836033ee0.jpg"/><Relationship Id="rId6612648383604e544" Type="http://schemas.openxmlformats.org/officeDocument/2006/relationships/image" Target="media/imgrId6612648383604e54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39660" Type="http://schemas.openxmlformats.org/officeDocument/2006/relationships/image" Target="media/imgrId6183966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39660" Type="http://schemas.openxmlformats.org/officeDocument/2006/relationships/image" Target="media/imgrId6183966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39660" Type="http://schemas.openxmlformats.org/officeDocument/2006/relationships/image" Target="media/imgrId6183966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39660" Type="http://schemas.openxmlformats.org/officeDocument/2006/relationships/image" Target="media/imgrId6183966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39660" Type="http://schemas.openxmlformats.org/officeDocument/2006/relationships/image" Target="media/imgrId6183966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839660" Type="http://schemas.openxmlformats.org/officeDocument/2006/relationships/image" Target="media/imgrId6183966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