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981756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402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934475" w:name="ctxt"/>
    <w:bookmarkEnd w:id="1093447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59264883709c6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10264883709c6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962164883709c6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8524077" name="name995764883709d3cfd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744764883709d3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9839919" name="name157864883709dc396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550664883709dc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 *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color w:val="767676"/>
                <w:position w:val="-2"/>
                <w:sz w:val="18"/>
                <w:szCs w:val="18"/>
                <w:u w:val="none"/>
              </w:rPr>
              <w:t xml:space="preserve">/documents/Manuals/11144/Cap_1_03.png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2741147" name="name32376488370a06d26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67386488370a06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0690158" name="name23236488370a1643f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94236488370a16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 (solo versioni TC e TCA)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3rd PTO *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30226632" name="name30476488370a3ae13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92286488370a3a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15616947" name="name32606488370a514d6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57326488370a51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10212699" name="name39936488370a6f573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91946488370a6f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949">
    <w:multiLevelType w:val="hybridMultilevel"/>
    <w:lvl w:ilvl="0" w:tplc="62403828">
      <w:start w:val="1"/>
      <w:numFmt w:val="decimal"/>
      <w:lvlText w:val="%1."/>
      <w:lvlJc w:val="left"/>
      <w:pPr>
        <w:ind w:left="720" w:hanging="360"/>
      </w:pPr>
    </w:lvl>
    <w:lvl w:ilvl="1" w:tplc="62403828" w:tentative="1">
      <w:start w:val="1"/>
      <w:numFmt w:val="lowerLetter"/>
      <w:lvlText w:val="%2."/>
      <w:lvlJc w:val="left"/>
      <w:pPr>
        <w:ind w:left="1440" w:hanging="360"/>
      </w:pPr>
    </w:lvl>
    <w:lvl w:ilvl="2" w:tplc="62403828" w:tentative="1">
      <w:start w:val="1"/>
      <w:numFmt w:val="lowerRoman"/>
      <w:lvlText w:val="%3."/>
      <w:lvlJc w:val="right"/>
      <w:pPr>
        <w:ind w:left="2160" w:hanging="180"/>
      </w:pPr>
    </w:lvl>
    <w:lvl w:ilvl="3" w:tplc="62403828" w:tentative="1">
      <w:start w:val="1"/>
      <w:numFmt w:val="decimal"/>
      <w:lvlText w:val="%4."/>
      <w:lvlJc w:val="left"/>
      <w:pPr>
        <w:ind w:left="2880" w:hanging="360"/>
      </w:pPr>
    </w:lvl>
    <w:lvl w:ilvl="4" w:tplc="62403828" w:tentative="1">
      <w:start w:val="1"/>
      <w:numFmt w:val="lowerLetter"/>
      <w:lvlText w:val="%5."/>
      <w:lvlJc w:val="left"/>
      <w:pPr>
        <w:ind w:left="3600" w:hanging="360"/>
      </w:pPr>
    </w:lvl>
    <w:lvl w:ilvl="5" w:tplc="62403828" w:tentative="1">
      <w:start w:val="1"/>
      <w:numFmt w:val="lowerRoman"/>
      <w:lvlText w:val="%6."/>
      <w:lvlJc w:val="right"/>
      <w:pPr>
        <w:ind w:left="4320" w:hanging="180"/>
      </w:pPr>
    </w:lvl>
    <w:lvl w:ilvl="6" w:tplc="62403828" w:tentative="1">
      <w:start w:val="1"/>
      <w:numFmt w:val="decimal"/>
      <w:lvlText w:val="%7."/>
      <w:lvlJc w:val="left"/>
      <w:pPr>
        <w:ind w:left="5040" w:hanging="360"/>
      </w:pPr>
    </w:lvl>
    <w:lvl w:ilvl="7" w:tplc="62403828" w:tentative="1">
      <w:start w:val="1"/>
      <w:numFmt w:val="lowerLetter"/>
      <w:lvlText w:val="%8."/>
      <w:lvlJc w:val="left"/>
      <w:pPr>
        <w:ind w:left="5760" w:hanging="360"/>
      </w:pPr>
    </w:lvl>
    <w:lvl w:ilvl="8" w:tplc="6240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8">
    <w:multiLevelType w:val="hybridMultilevel"/>
    <w:lvl w:ilvl="0" w:tplc="60209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948">
    <w:abstractNumId w:val="29948"/>
  </w:num>
  <w:num w:numId="29949">
    <w:abstractNumId w:val="299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2941034" Type="http://schemas.openxmlformats.org/officeDocument/2006/relationships/comments" Target="comments.xml"/><Relationship Id="rId465958278" Type="http://schemas.microsoft.com/office/2011/relationships/commentsExtended" Target="commentsExtended.xml"/><Relationship Id="rId42402846" Type="http://schemas.openxmlformats.org/officeDocument/2006/relationships/image" Target="media/imgrId42402846.jpg"/><Relationship Id="rId959264883709c6703" Type="http://schemas.openxmlformats.org/officeDocument/2006/relationships/hyperlink" Target="http://www.kohlerengines.com/home.htm" TargetMode="External"/><Relationship Id="rId710264883709c685a" Type="http://schemas.openxmlformats.org/officeDocument/2006/relationships/hyperlink" Target="http://dealers.kohlerpower.it/" TargetMode="External"/><Relationship Id="rId962164883709c6c2e" Type="http://schemas.openxmlformats.org/officeDocument/2006/relationships/hyperlink" Target="http://www.kohlerengines.com/home.htm" TargetMode="External"/><Relationship Id="rId744764883709d3cf8" Type="http://schemas.openxmlformats.org/officeDocument/2006/relationships/image" Target="media/imgrId744764883709d3cf8.png"/><Relationship Id="rId550664883709dc391" Type="http://schemas.openxmlformats.org/officeDocument/2006/relationships/image" Target="media/imgrId550664883709dc391.png"/><Relationship Id="rId67386488370a06d21" Type="http://schemas.openxmlformats.org/officeDocument/2006/relationships/image" Target="media/imgrId67386488370a06d21.png"/><Relationship Id="rId94236488370a16439" Type="http://schemas.openxmlformats.org/officeDocument/2006/relationships/image" Target="media/imgrId94236488370a16439.png"/><Relationship Id="rId92286488370a3ae0f" Type="http://schemas.openxmlformats.org/officeDocument/2006/relationships/image" Target="media/imgrId92286488370a3ae0f.png"/><Relationship Id="rId57326488370a514d2" Type="http://schemas.openxmlformats.org/officeDocument/2006/relationships/image" Target="media/imgrId57326488370a514d2.png"/><Relationship Id="rId91946488370a6f56e" Type="http://schemas.openxmlformats.org/officeDocument/2006/relationships/image" Target="media/imgrId91946488370a6f56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402846" Type="http://schemas.openxmlformats.org/officeDocument/2006/relationships/image" Target="media/imgrId424028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402846" Type="http://schemas.openxmlformats.org/officeDocument/2006/relationships/image" Target="media/imgrId424028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402846" Type="http://schemas.openxmlformats.org/officeDocument/2006/relationships/image" Target="media/imgrId424028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402846" Type="http://schemas.openxmlformats.org/officeDocument/2006/relationships/image" Target="media/imgrId424028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402846" Type="http://schemas.openxmlformats.org/officeDocument/2006/relationships/image" Target="media/imgrId424028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402846" Type="http://schemas.openxmlformats.org/officeDocument/2006/relationships/image" Target="media/imgrId424028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