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6045609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900171"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577498" w:name="ctxt"/>
    <w:bookmarkEnd w:id="1057749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06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06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06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06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06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06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06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06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06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06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321648837296c56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680648837296c6b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06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946648837296cbd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6260812" name="name91116488372996c9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0616488372996c9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8236956" name="name366464883729a5700"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631064883729a56fb"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4379239" name="name547064883729b80eb"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57164883729b80e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68512345" name="name520264883729c9a9b"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30664883729c9a9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8227247" name="name585364883729e88c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985564883729e88cb"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7758852" name="name27216488372a0762d"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1836488372a07628"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21558544" name="name82686488372a1c76d"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35576488372a1c769"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067">
    <w:multiLevelType w:val="hybridMultilevel"/>
    <w:lvl w:ilvl="0" w:tplc="67588627">
      <w:start w:val="1"/>
      <w:numFmt w:val="decimal"/>
      <w:lvlText w:val="%1."/>
      <w:lvlJc w:val="left"/>
      <w:pPr>
        <w:ind w:left="720" w:hanging="360"/>
      </w:pPr>
    </w:lvl>
    <w:lvl w:ilvl="1" w:tplc="67588627" w:tentative="1">
      <w:start w:val="1"/>
      <w:numFmt w:val="lowerLetter"/>
      <w:lvlText w:val="%2."/>
      <w:lvlJc w:val="left"/>
      <w:pPr>
        <w:ind w:left="1440" w:hanging="360"/>
      </w:pPr>
    </w:lvl>
    <w:lvl w:ilvl="2" w:tplc="67588627" w:tentative="1">
      <w:start w:val="1"/>
      <w:numFmt w:val="lowerRoman"/>
      <w:lvlText w:val="%3."/>
      <w:lvlJc w:val="right"/>
      <w:pPr>
        <w:ind w:left="2160" w:hanging="180"/>
      </w:pPr>
    </w:lvl>
    <w:lvl w:ilvl="3" w:tplc="67588627" w:tentative="1">
      <w:start w:val="1"/>
      <w:numFmt w:val="decimal"/>
      <w:lvlText w:val="%4."/>
      <w:lvlJc w:val="left"/>
      <w:pPr>
        <w:ind w:left="2880" w:hanging="360"/>
      </w:pPr>
    </w:lvl>
    <w:lvl w:ilvl="4" w:tplc="67588627" w:tentative="1">
      <w:start w:val="1"/>
      <w:numFmt w:val="lowerLetter"/>
      <w:lvlText w:val="%5."/>
      <w:lvlJc w:val="left"/>
      <w:pPr>
        <w:ind w:left="3600" w:hanging="360"/>
      </w:pPr>
    </w:lvl>
    <w:lvl w:ilvl="5" w:tplc="67588627" w:tentative="1">
      <w:start w:val="1"/>
      <w:numFmt w:val="lowerRoman"/>
      <w:lvlText w:val="%6."/>
      <w:lvlJc w:val="right"/>
      <w:pPr>
        <w:ind w:left="4320" w:hanging="180"/>
      </w:pPr>
    </w:lvl>
    <w:lvl w:ilvl="6" w:tplc="67588627" w:tentative="1">
      <w:start w:val="1"/>
      <w:numFmt w:val="decimal"/>
      <w:lvlText w:val="%7."/>
      <w:lvlJc w:val="left"/>
      <w:pPr>
        <w:ind w:left="5040" w:hanging="360"/>
      </w:pPr>
    </w:lvl>
    <w:lvl w:ilvl="7" w:tplc="67588627" w:tentative="1">
      <w:start w:val="1"/>
      <w:numFmt w:val="lowerLetter"/>
      <w:lvlText w:val="%8."/>
      <w:lvlJc w:val="left"/>
      <w:pPr>
        <w:ind w:left="5760" w:hanging="360"/>
      </w:pPr>
    </w:lvl>
    <w:lvl w:ilvl="8" w:tplc="67588627" w:tentative="1">
      <w:start w:val="1"/>
      <w:numFmt w:val="lowerRoman"/>
      <w:lvlText w:val="%9."/>
      <w:lvlJc w:val="right"/>
      <w:pPr>
        <w:ind w:left="6480" w:hanging="180"/>
      </w:pPr>
    </w:lvl>
  </w:abstractNum>
  <w:abstractNum w:abstractNumId="27066">
    <w:multiLevelType w:val="hybridMultilevel"/>
    <w:lvl w:ilvl="0" w:tplc="532150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066">
    <w:abstractNumId w:val="27066"/>
  </w:num>
  <w:num w:numId="27067">
    <w:abstractNumId w:val="270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4779638" Type="http://schemas.openxmlformats.org/officeDocument/2006/relationships/comments" Target="comments.xml"/><Relationship Id="rId743014917" Type="http://schemas.microsoft.com/office/2011/relationships/commentsExtended" Target="commentsExtended.xml"/><Relationship Id="rId43900171" Type="http://schemas.openxmlformats.org/officeDocument/2006/relationships/image" Target="media/imgrId43900171.jpg"/><Relationship Id="rId7321648837296c56c" Type="http://schemas.openxmlformats.org/officeDocument/2006/relationships/hyperlink" Target="http://www.kohlerengines.com/home.htm" TargetMode="External"/><Relationship Id="rId7680648837296c6b8" Type="http://schemas.openxmlformats.org/officeDocument/2006/relationships/hyperlink" Target="http://dealers.kohlerpower.it/" TargetMode="External"/><Relationship Id="rId7946648837296cbdb" Type="http://schemas.openxmlformats.org/officeDocument/2006/relationships/hyperlink" Target="http://www.kohlerengines.com/home.htm" TargetMode="External"/><Relationship Id="rId80616488372996c92" Type="http://schemas.openxmlformats.org/officeDocument/2006/relationships/image" Target="media/imgrId80616488372996c92.png"/><Relationship Id="rId631064883729a56fb" Type="http://schemas.openxmlformats.org/officeDocument/2006/relationships/image" Target="media/imgrId631064883729a56fb.png"/><Relationship Id="rId957164883729b80e5" Type="http://schemas.openxmlformats.org/officeDocument/2006/relationships/image" Target="media/imgrId957164883729b80e5.png"/><Relationship Id="rId830664883729c9a95" Type="http://schemas.openxmlformats.org/officeDocument/2006/relationships/image" Target="media/imgrId830664883729c9a95.png"/><Relationship Id="rId985564883729e88cb" Type="http://schemas.openxmlformats.org/officeDocument/2006/relationships/image" Target="media/imgrId985564883729e88cb.png"/><Relationship Id="rId71836488372a07628" Type="http://schemas.openxmlformats.org/officeDocument/2006/relationships/image" Target="media/imgrId71836488372a07628.png"/><Relationship Id="rId35576488372a1c769" Type="http://schemas.openxmlformats.org/officeDocument/2006/relationships/image" Target="media/imgrId35576488372a1c76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900171" Type="http://schemas.openxmlformats.org/officeDocument/2006/relationships/image" Target="media/imgrId439001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900171" Type="http://schemas.openxmlformats.org/officeDocument/2006/relationships/image" Target="media/imgrId439001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900171" Type="http://schemas.openxmlformats.org/officeDocument/2006/relationships/image" Target="media/imgrId439001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900171" Type="http://schemas.openxmlformats.org/officeDocument/2006/relationships/image" Target="media/imgrId439001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900171" Type="http://schemas.openxmlformats.org/officeDocument/2006/relationships/image" Target="media/imgrId439001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900171" Type="http://schemas.openxmlformats.org/officeDocument/2006/relationships/image" Target="media/imgrId439001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