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80324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802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518815" w:name="ctxt"/>
    <w:bookmarkEnd w:id="815188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3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3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3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3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31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790906" name="name61136488386c2d2a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7596488386c2d2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31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38007925" name="name45616488386c54bae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72766488386c54b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178">
    <w:multiLevelType w:val="hybridMultilevel"/>
    <w:lvl w:ilvl="0" w:tplc="75929495">
      <w:start w:val="1"/>
      <w:numFmt w:val="decimal"/>
      <w:lvlText w:val="%1."/>
      <w:lvlJc w:val="left"/>
      <w:pPr>
        <w:ind w:left="720" w:hanging="360"/>
      </w:pPr>
    </w:lvl>
    <w:lvl w:ilvl="1" w:tplc="75929495" w:tentative="1">
      <w:start w:val="1"/>
      <w:numFmt w:val="lowerLetter"/>
      <w:lvlText w:val="%2."/>
      <w:lvlJc w:val="left"/>
      <w:pPr>
        <w:ind w:left="1440" w:hanging="360"/>
      </w:pPr>
    </w:lvl>
    <w:lvl w:ilvl="2" w:tplc="75929495" w:tentative="1">
      <w:start w:val="1"/>
      <w:numFmt w:val="lowerRoman"/>
      <w:lvlText w:val="%3."/>
      <w:lvlJc w:val="right"/>
      <w:pPr>
        <w:ind w:left="2160" w:hanging="180"/>
      </w:pPr>
    </w:lvl>
    <w:lvl w:ilvl="3" w:tplc="75929495" w:tentative="1">
      <w:start w:val="1"/>
      <w:numFmt w:val="decimal"/>
      <w:lvlText w:val="%4."/>
      <w:lvlJc w:val="left"/>
      <w:pPr>
        <w:ind w:left="2880" w:hanging="360"/>
      </w:pPr>
    </w:lvl>
    <w:lvl w:ilvl="4" w:tplc="75929495" w:tentative="1">
      <w:start w:val="1"/>
      <w:numFmt w:val="lowerLetter"/>
      <w:lvlText w:val="%5."/>
      <w:lvlJc w:val="left"/>
      <w:pPr>
        <w:ind w:left="3600" w:hanging="360"/>
      </w:pPr>
    </w:lvl>
    <w:lvl w:ilvl="5" w:tplc="75929495" w:tentative="1">
      <w:start w:val="1"/>
      <w:numFmt w:val="lowerRoman"/>
      <w:lvlText w:val="%6."/>
      <w:lvlJc w:val="right"/>
      <w:pPr>
        <w:ind w:left="4320" w:hanging="180"/>
      </w:pPr>
    </w:lvl>
    <w:lvl w:ilvl="6" w:tplc="75929495" w:tentative="1">
      <w:start w:val="1"/>
      <w:numFmt w:val="decimal"/>
      <w:lvlText w:val="%7."/>
      <w:lvlJc w:val="left"/>
      <w:pPr>
        <w:ind w:left="5040" w:hanging="360"/>
      </w:pPr>
    </w:lvl>
    <w:lvl w:ilvl="7" w:tplc="75929495" w:tentative="1">
      <w:start w:val="1"/>
      <w:numFmt w:val="lowerLetter"/>
      <w:lvlText w:val="%8."/>
      <w:lvlJc w:val="left"/>
      <w:pPr>
        <w:ind w:left="5760" w:hanging="360"/>
      </w:pPr>
    </w:lvl>
    <w:lvl w:ilvl="8" w:tplc="7592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7">
    <w:multiLevelType w:val="hybridMultilevel"/>
    <w:lvl w:ilvl="0" w:tplc="24525072">
      <w:start w:val="1"/>
      <w:numFmt w:val="decimal"/>
      <w:lvlText w:val="%1."/>
      <w:lvlJc w:val="left"/>
      <w:pPr>
        <w:ind w:left="720" w:hanging="360"/>
      </w:pPr>
    </w:lvl>
    <w:lvl w:ilvl="1" w:tplc="24525072" w:tentative="1">
      <w:start w:val="1"/>
      <w:numFmt w:val="lowerLetter"/>
      <w:lvlText w:val="%2."/>
      <w:lvlJc w:val="left"/>
      <w:pPr>
        <w:ind w:left="1440" w:hanging="360"/>
      </w:pPr>
    </w:lvl>
    <w:lvl w:ilvl="2" w:tplc="24525072" w:tentative="1">
      <w:start w:val="1"/>
      <w:numFmt w:val="lowerRoman"/>
      <w:lvlText w:val="%3."/>
      <w:lvlJc w:val="right"/>
      <w:pPr>
        <w:ind w:left="2160" w:hanging="180"/>
      </w:pPr>
    </w:lvl>
    <w:lvl w:ilvl="3" w:tplc="24525072" w:tentative="1">
      <w:start w:val="1"/>
      <w:numFmt w:val="decimal"/>
      <w:lvlText w:val="%4."/>
      <w:lvlJc w:val="left"/>
      <w:pPr>
        <w:ind w:left="2880" w:hanging="360"/>
      </w:pPr>
    </w:lvl>
    <w:lvl w:ilvl="4" w:tplc="24525072" w:tentative="1">
      <w:start w:val="1"/>
      <w:numFmt w:val="lowerLetter"/>
      <w:lvlText w:val="%5."/>
      <w:lvlJc w:val="left"/>
      <w:pPr>
        <w:ind w:left="3600" w:hanging="360"/>
      </w:pPr>
    </w:lvl>
    <w:lvl w:ilvl="5" w:tplc="24525072" w:tentative="1">
      <w:start w:val="1"/>
      <w:numFmt w:val="lowerRoman"/>
      <w:lvlText w:val="%6."/>
      <w:lvlJc w:val="right"/>
      <w:pPr>
        <w:ind w:left="4320" w:hanging="180"/>
      </w:pPr>
    </w:lvl>
    <w:lvl w:ilvl="6" w:tplc="24525072" w:tentative="1">
      <w:start w:val="1"/>
      <w:numFmt w:val="decimal"/>
      <w:lvlText w:val="%7."/>
      <w:lvlJc w:val="left"/>
      <w:pPr>
        <w:ind w:left="5040" w:hanging="360"/>
      </w:pPr>
    </w:lvl>
    <w:lvl w:ilvl="7" w:tplc="24525072" w:tentative="1">
      <w:start w:val="1"/>
      <w:numFmt w:val="lowerLetter"/>
      <w:lvlText w:val="%8."/>
      <w:lvlJc w:val="left"/>
      <w:pPr>
        <w:ind w:left="5760" w:hanging="360"/>
      </w:pPr>
    </w:lvl>
    <w:lvl w:ilvl="8" w:tplc="24525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6">
    <w:multiLevelType w:val="hybridMultilevel"/>
    <w:lvl w:ilvl="0" w:tplc="544729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176">
    <w:abstractNumId w:val="13176"/>
  </w:num>
  <w:num w:numId="13177">
    <w:abstractNumId w:val="13177"/>
  </w:num>
  <w:num w:numId="13178">
    <w:abstractNumId w:val="131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3190815" Type="http://schemas.openxmlformats.org/officeDocument/2006/relationships/comments" Target="comments.xml"/><Relationship Id="rId875981331" Type="http://schemas.microsoft.com/office/2011/relationships/commentsExtended" Target="commentsExtended.xml"/><Relationship Id="rId97802746" Type="http://schemas.openxmlformats.org/officeDocument/2006/relationships/image" Target="media/imgrId97802746.jpg"/><Relationship Id="rId17596488386c2d29e" Type="http://schemas.openxmlformats.org/officeDocument/2006/relationships/image" Target="media/imgrId17596488386c2d29e.jpg"/><Relationship Id="rId72766488386c54ba9" Type="http://schemas.openxmlformats.org/officeDocument/2006/relationships/image" Target="media/imgrId72766488386c54ba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802746" Type="http://schemas.openxmlformats.org/officeDocument/2006/relationships/image" Target="media/imgrId978027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802746" Type="http://schemas.openxmlformats.org/officeDocument/2006/relationships/image" Target="media/imgrId978027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802746" Type="http://schemas.openxmlformats.org/officeDocument/2006/relationships/image" Target="media/imgrId978027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802746" Type="http://schemas.openxmlformats.org/officeDocument/2006/relationships/image" Target="media/imgrId978027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802746" Type="http://schemas.openxmlformats.org/officeDocument/2006/relationships/image" Target="media/imgrId978027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802746" Type="http://schemas.openxmlformats.org/officeDocument/2006/relationships/image" Target="media/imgrId978027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