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sostituzioni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TM (Rev. 10)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052294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0642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3404TM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1352022" w:name="ctxt"/>
    <w:bookmarkEnd w:id="3135202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sostituzioni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70641" name="name956764886ecf9219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21064886ecf92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21003" name="name263464886ecf9a3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664886ecf9a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56064886ecf9aa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sostituzione dell'olio, deve essere effettuata con il motore in posizione orizzontale.</w:t>
            </w:r>
          </w:p>
          <w:p>
            <w:pPr>
              <w:numPr>
                <w:ilvl w:val="0"/>
                <w:numId w:val="24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indicate al </w:t>
            </w:r>
            <w:hyperlink r:id="rId754564886ecf9af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Punto 1.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(Fig. 6.1)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24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(Per lo smaltimento dell'olio esausto fare riferimento al </w:t>
            </w:r>
            <w:hyperlink r:id="rId482164886ecf9be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61064886ecf9c7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punto 2 al punto 5.</w:t>
            </w:r>
          </w:p>
          <w:p>
            <w:pPr>
              <w:numPr>
                <w:ilvl w:val="0"/>
                <w:numId w:val="24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hyperlink r:id="rId533464886ecf9ca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803964886ecf9cb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81286" name="name102464886ecfa44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364886ecfa4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nell'asta livello olio.</w:t>
            </w:r>
          </w:p>
          <w:p/>
          <w:p/>
          <w:p>
            <w:pPr>
              <w:numPr>
                <w:ilvl w:val="0"/>
                <w:numId w:val="2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138695" name="name935064886ecfb0bc4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68064886ecfb0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703819" name="name352564886ecfb9672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58264886ecfb9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685034" name="name355364886ecfc210d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707664886ecfc2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6.3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550851" name="name753564886ecfcd652" descr="4%28ALTRO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%28ALTRO%29.jpg"/>
                          <pic:cNvPicPr/>
                        </pic:nvPicPr>
                        <pic:blipFill>
                          <a:blip r:embed="rId714964886ecfcd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59964886ecfcdc1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https://www.youtube.com/embed/-KMhwZDDs9g?rel=0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26279" name="name303364886ecfd57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464886ecfd5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270864886ecfd5e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53724" name="name371564886ecfde0f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99564886ecfde0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24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24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olio fare riferimento al </w:t>
            </w:r>
            <w:hyperlink r:id="rId621264886ecfdea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/>
          <w:p/>
          <w:p/>
          <w:p/>
          <w:p>
            <w:pPr>
              <w:numPr>
                <w:ilvl w:val="0"/>
                <w:numId w:val="2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defluito verso la coppa olio.</w:t>
            </w:r>
          </w:p>
          <w:p>
            <w:pPr>
              <w:numPr>
                <w:ilvl w:val="0"/>
                <w:numId w:val="2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assieme alla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filtro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156486" name="name779964886ecfe82ea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884364886ecfe8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e sostituire 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una nuova.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Sfilare e 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D ed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delle nuove.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678600" name="name745464886ecfefaf2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925364886ecfef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serrandolo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645256" name="name533964886ed00509b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527464886ed005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74464886ed0056d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https://www.youtube.com/embed/lGMrGAceKXE?rel=0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10316" name="name618564886ed00d2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564886ed00d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451664886ed00d9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80855" name="name174564886ed0151c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6764886ed015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24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sostituzione della cartuccia con filtro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Opzione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l'utilizzo dell' attrezzo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cod.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ED0014604590-S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carburante fare riferimento al </w:t>
            </w:r>
            <w:hyperlink r:id="rId407464886ed015f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21661" name="name247564886ed01d5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164886ed01d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Opzione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filtro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portarlo nella posizione di sblocco e rimuoverlo.</w:t>
            </w:r>
          </w:p>
          <w:p>
            <w:pPr>
              <w:numPr>
                <w:ilvl w:val="0"/>
                <w:numId w:val="2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della nuova cartuccia.</w:t>
            </w:r>
          </w:p>
          <w:p>
            <w:pPr>
              <w:numPr>
                <w:ilvl w:val="0"/>
                <w:numId w:val="2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nuovo filtro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ruotarlo fino alla posizione di blocco.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77600"/>
                  <wp:effectExtent b="0" l="0" r="0" t="0"/>
                  <wp:docPr id="51119896" name="name226364886ed08f235" descr="Cap_6_P_4_Optiona_A_3404_TM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_4_Optiona_A_3404_TM_01.png"/>
                          <pic:cNvPicPr/>
                        </pic:nvPicPr>
                        <pic:blipFill>
                          <a:blip r:embed="rId157464886ed08f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77600"/>
                  <wp:effectExtent b="0" l="0" r="0" t="0"/>
                  <wp:docPr id="41159906" name="name301264886ed09f594" descr="Cap_6_P_4_Optiona_A_3404_TM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_4_Optiona_A_3404_TM_02.png"/>
                          <pic:cNvPicPr/>
                        </pic:nvPicPr>
                        <pic:blipFill>
                          <a:blip r:embed="rId188464886ed09f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Opzione B</w:t>
            </w:r>
          </w:p>
          <w:p/>
          <w:p/>
          <w:p>
            <w:pPr>
              <w:numPr>
                <w:ilvl w:val="0"/>
                <w:numId w:val="2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ghiera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tramite l'attrezzo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ST_55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ghiera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montare 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 supporto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 la ghiera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tramite l'attrezzo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ST_55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6"/>
              </w:rPr>
              <w:drawing>
                <wp:inline distT="0" distB="0" distL="0" distR="0">
                  <wp:extent cx="2232000" cy="1670400"/>
                  <wp:effectExtent b="0" l="0" r="0" t="0"/>
                  <wp:docPr id="89954423" name="name620164886ed0b08e2" descr="Cap_6_P_4_Elofi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_4_Elofic_01.png"/>
                          <pic:cNvPicPr/>
                        </pic:nvPicPr>
                        <pic:blipFill>
                          <a:blip r:embed="rId754464886ed0b0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6"/>
              </w:rPr>
              <w:drawing>
                <wp:inline distT="0" distB="0" distL="0" distR="0">
                  <wp:extent cx="2232000" cy="1670400"/>
                  <wp:effectExtent b="0" l="0" r="0" t="0"/>
                  <wp:docPr id="88542370" name="name839664886ed0bff76" descr="Cap_6_P_4_Elofi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_4_Elofic_02.png"/>
                          <pic:cNvPicPr/>
                        </pic:nvPicPr>
                        <pic:blipFill>
                          <a:blip r:embed="rId290664886ed0bf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24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24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bookmarkStart w:id="65021153" w:name="__mcenew"/>
          <w:bookmarkEnd w:id="65021153"/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32176595" name="name535164886ed0ccd09" descr="06_UM_KDI_3404TM_SOSTITUZIO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UM_KDI_3404TM_SOSTITUZIONI.jpg"/>
                          <pic:cNvPicPr/>
                        </pic:nvPicPr>
                        <pic:blipFill>
                          <a:blip r:embed="rId310964886ed0cc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14714" name="name150664886ed0d28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664886ed0d2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351664886ed0d2f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153194" name="name892164886ed0de4d0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481664886ed0de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24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24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24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24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4800">
    <w:multiLevelType w:val="hybridMultilevel"/>
    <w:lvl w:ilvl="0" w:tplc="73259192">
      <w:start w:val="1"/>
      <w:numFmt w:val="decimal"/>
      <w:lvlText w:val="%1."/>
      <w:lvlJc w:val="left"/>
      <w:pPr>
        <w:ind w:left="720" w:hanging="360"/>
      </w:pPr>
    </w:lvl>
    <w:lvl w:ilvl="1" w:tplc="73259192" w:tentative="1">
      <w:start w:val="1"/>
      <w:numFmt w:val="lowerLetter"/>
      <w:lvlText w:val="%2."/>
      <w:lvlJc w:val="left"/>
      <w:pPr>
        <w:ind w:left="1440" w:hanging="360"/>
      </w:pPr>
    </w:lvl>
    <w:lvl w:ilvl="2" w:tplc="73259192" w:tentative="1">
      <w:start w:val="1"/>
      <w:numFmt w:val="lowerRoman"/>
      <w:lvlText w:val="%3."/>
      <w:lvlJc w:val="right"/>
      <w:pPr>
        <w:ind w:left="2160" w:hanging="180"/>
      </w:pPr>
    </w:lvl>
    <w:lvl w:ilvl="3" w:tplc="73259192" w:tentative="1">
      <w:start w:val="1"/>
      <w:numFmt w:val="decimal"/>
      <w:lvlText w:val="%4."/>
      <w:lvlJc w:val="left"/>
      <w:pPr>
        <w:ind w:left="2880" w:hanging="360"/>
      </w:pPr>
    </w:lvl>
    <w:lvl w:ilvl="4" w:tplc="73259192" w:tentative="1">
      <w:start w:val="1"/>
      <w:numFmt w:val="lowerLetter"/>
      <w:lvlText w:val="%5."/>
      <w:lvlJc w:val="left"/>
      <w:pPr>
        <w:ind w:left="3600" w:hanging="360"/>
      </w:pPr>
    </w:lvl>
    <w:lvl w:ilvl="5" w:tplc="73259192" w:tentative="1">
      <w:start w:val="1"/>
      <w:numFmt w:val="lowerRoman"/>
      <w:lvlText w:val="%6."/>
      <w:lvlJc w:val="right"/>
      <w:pPr>
        <w:ind w:left="4320" w:hanging="180"/>
      </w:pPr>
    </w:lvl>
    <w:lvl w:ilvl="6" w:tplc="73259192" w:tentative="1">
      <w:start w:val="1"/>
      <w:numFmt w:val="decimal"/>
      <w:lvlText w:val="%7."/>
      <w:lvlJc w:val="left"/>
      <w:pPr>
        <w:ind w:left="5040" w:hanging="360"/>
      </w:pPr>
    </w:lvl>
    <w:lvl w:ilvl="7" w:tplc="73259192" w:tentative="1">
      <w:start w:val="1"/>
      <w:numFmt w:val="lowerLetter"/>
      <w:lvlText w:val="%8."/>
      <w:lvlJc w:val="left"/>
      <w:pPr>
        <w:ind w:left="5760" w:hanging="360"/>
      </w:pPr>
    </w:lvl>
    <w:lvl w:ilvl="8" w:tplc="73259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99">
    <w:multiLevelType w:val="hybridMultilevel"/>
    <w:lvl w:ilvl="0" w:tplc="62690094">
      <w:start w:val="1"/>
      <w:numFmt w:val="decimal"/>
      <w:lvlText w:val="%1."/>
      <w:lvlJc w:val="left"/>
      <w:pPr>
        <w:ind w:left="720" w:hanging="360"/>
      </w:pPr>
    </w:lvl>
    <w:lvl w:ilvl="1" w:tplc="62690094" w:tentative="1">
      <w:start w:val="1"/>
      <w:numFmt w:val="lowerLetter"/>
      <w:lvlText w:val="%2."/>
      <w:lvlJc w:val="left"/>
      <w:pPr>
        <w:ind w:left="1440" w:hanging="360"/>
      </w:pPr>
    </w:lvl>
    <w:lvl w:ilvl="2" w:tplc="62690094" w:tentative="1">
      <w:start w:val="1"/>
      <w:numFmt w:val="lowerRoman"/>
      <w:lvlText w:val="%3."/>
      <w:lvlJc w:val="right"/>
      <w:pPr>
        <w:ind w:left="2160" w:hanging="180"/>
      </w:pPr>
    </w:lvl>
    <w:lvl w:ilvl="3" w:tplc="62690094" w:tentative="1">
      <w:start w:val="1"/>
      <w:numFmt w:val="decimal"/>
      <w:lvlText w:val="%4."/>
      <w:lvlJc w:val="left"/>
      <w:pPr>
        <w:ind w:left="2880" w:hanging="360"/>
      </w:pPr>
    </w:lvl>
    <w:lvl w:ilvl="4" w:tplc="62690094" w:tentative="1">
      <w:start w:val="1"/>
      <w:numFmt w:val="lowerLetter"/>
      <w:lvlText w:val="%5."/>
      <w:lvlJc w:val="left"/>
      <w:pPr>
        <w:ind w:left="3600" w:hanging="360"/>
      </w:pPr>
    </w:lvl>
    <w:lvl w:ilvl="5" w:tplc="62690094" w:tentative="1">
      <w:start w:val="1"/>
      <w:numFmt w:val="lowerRoman"/>
      <w:lvlText w:val="%6."/>
      <w:lvlJc w:val="right"/>
      <w:pPr>
        <w:ind w:left="4320" w:hanging="180"/>
      </w:pPr>
    </w:lvl>
    <w:lvl w:ilvl="6" w:tplc="62690094" w:tentative="1">
      <w:start w:val="1"/>
      <w:numFmt w:val="decimal"/>
      <w:lvlText w:val="%7."/>
      <w:lvlJc w:val="left"/>
      <w:pPr>
        <w:ind w:left="5040" w:hanging="360"/>
      </w:pPr>
    </w:lvl>
    <w:lvl w:ilvl="7" w:tplc="62690094" w:tentative="1">
      <w:start w:val="1"/>
      <w:numFmt w:val="lowerLetter"/>
      <w:lvlText w:val="%8."/>
      <w:lvlJc w:val="left"/>
      <w:pPr>
        <w:ind w:left="5760" w:hanging="360"/>
      </w:pPr>
    </w:lvl>
    <w:lvl w:ilvl="8" w:tplc="62690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98">
    <w:multiLevelType w:val="hybridMultilevel"/>
    <w:lvl w:ilvl="0" w:tplc="86053688">
      <w:start w:val="1"/>
      <w:numFmt w:val="decimal"/>
      <w:lvlText w:val="%1."/>
      <w:lvlJc w:val="left"/>
      <w:pPr>
        <w:ind w:left="720" w:hanging="360"/>
      </w:pPr>
    </w:lvl>
    <w:lvl w:ilvl="1" w:tplc="86053688" w:tentative="1">
      <w:start w:val="1"/>
      <w:numFmt w:val="lowerLetter"/>
      <w:lvlText w:val="%2."/>
      <w:lvlJc w:val="left"/>
      <w:pPr>
        <w:ind w:left="1440" w:hanging="360"/>
      </w:pPr>
    </w:lvl>
    <w:lvl w:ilvl="2" w:tplc="86053688" w:tentative="1">
      <w:start w:val="1"/>
      <w:numFmt w:val="lowerRoman"/>
      <w:lvlText w:val="%3."/>
      <w:lvlJc w:val="right"/>
      <w:pPr>
        <w:ind w:left="2160" w:hanging="180"/>
      </w:pPr>
    </w:lvl>
    <w:lvl w:ilvl="3" w:tplc="86053688" w:tentative="1">
      <w:start w:val="1"/>
      <w:numFmt w:val="decimal"/>
      <w:lvlText w:val="%4."/>
      <w:lvlJc w:val="left"/>
      <w:pPr>
        <w:ind w:left="2880" w:hanging="360"/>
      </w:pPr>
    </w:lvl>
    <w:lvl w:ilvl="4" w:tplc="86053688" w:tentative="1">
      <w:start w:val="1"/>
      <w:numFmt w:val="lowerLetter"/>
      <w:lvlText w:val="%5."/>
      <w:lvlJc w:val="left"/>
      <w:pPr>
        <w:ind w:left="3600" w:hanging="360"/>
      </w:pPr>
    </w:lvl>
    <w:lvl w:ilvl="5" w:tplc="86053688" w:tentative="1">
      <w:start w:val="1"/>
      <w:numFmt w:val="lowerRoman"/>
      <w:lvlText w:val="%6."/>
      <w:lvlJc w:val="right"/>
      <w:pPr>
        <w:ind w:left="4320" w:hanging="180"/>
      </w:pPr>
    </w:lvl>
    <w:lvl w:ilvl="6" w:tplc="86053688" w:tentative="1">
      <w:start w:val="1"/>
      <w:numFmt w:val="decimal"/>
      <w:lvlText w:val="%7."/>
      <w:lvlJc w:val="left"/>
      <w:pPr>
        <w:ind w:left="5040" w:hanging="360"/>
      </w:pPr>
    </w:lvl>
    <w:lvl w:ilvl="7" w:tplc="86053688" w:tentative="1">
      <w:start w:val="1"/>
      <w:numFmt w:val="lowerLetter"/>
      <w:lvlText w:val="%8."/>
      <w:lvlJc w:val="left"/>
      <w:pPr>
        <w:ind w:left="5760" w:hanging="360"/>
      </w:pPr>
    </w:lvl>
    <w:lvl w:ilvl="8" w:tplc="86053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97">
    <w:multiLevelType w:val="hybridMultilevel"/>
    <w:lvl w:ilvl="0" w:tplc="99945974">
      <w:start w:val="1"/>
      <w:numFmt w:val="decimal"/>
      <w:lvlText w:val="%1."/>
      <w:lvlJc w:val="left"/>
      <w:pPr>
        <w:ind w:left="720" w:hanging="360"/>
      </w:pPr>
    </w:lvl>
    <w:lvl w:ilvl="1" w:tplc="99945974" w:tentative="1">
      <w:start w:val="1"/>
      <w:numFmt w:val="lowerLetter"/>
      <w:lvlText w:val="%2."/>
      <w:lvlJc w:val="left"/>
      <w:pPr>
        <w:ind w:left="1440" w:hanging="360"/>
      </w:pPr>
    </w:lvl>
    <w:lvl w:ilvl="2" w:tplc="99945974" w:tentative="1">
      <w:start w:val="1"/>
      <w:numFmt w:val="lowerRoman"/>
      <w:lvlText w:val="%3."/>
      <w:lvlJc w:val="right"/>
      <w:pPr>
        <w:ind w:left="2160" w:hanging="180"/>
      </w:pPr>
    </w:lvl>
    <w:lvl w:ilvl="3" w:tplc="99945974" w:tentative="1">
      <w:start w:val="1"/>
      <w:numFmt w:val="decimal"/>
      <w:lvlText w:val="%4."/>
      <w:lvlJc w:val="left"/>
      <w:pPr>
        <w:ind w:left="2880" w:hanging="360"/>
      </w:pPr>
    </w:lvl>
    <w:lvl w:ilvl="4" w:tplc="99945974" w:tentative="1">
      <w:start w:val="1"/>
      <w:numFmt w:val="lowerLetter"/>
      <w:lvlText w:val="%5."/>
      <w:lvlJc w:val="left"/>
      <w:pPr>
        <w:ind w:left="3600" w:hanging="360"/>
      </w:pPr>
    </w:lvl>
    <w:lvl w:ilvl="5" w:tplc="99945974" w:tentative="1">
      <w:start w:val="1"/>
      <w:numFmt w:val="lowerRoman"/>
      <w:lvlText w:val="%6."/>
      <w:lvlJc w:val="right"/>
      <w:pPr>
        <w:ind w:left="4320" w:hanging="180"/>
      </w:pPr>
    </w:lvl>
    <w:lvl w:ilvl="6" w:tplc="99945974" w:tentative="1">
      <w:start w:val="1"/>
      <w:numFmt w:val="decimal"/>
      <w:lvlText w:val="%7."/>
      <w:lvlJc w:val="left"/>
      <w:pPr>
        <w:ind w:left="5040" w:hanging="360"/>
      </w:pPr>
    </w:lvl>
    <w:lvl w:ilvl="7" w:tplc="99945974" w:tentative="1">
      <w:start w:val="1"/>
      <w:numFmt w:val="lowerLetter"/>
      <w:lvlText w:val="%8."/>
      <w:lvlJc w:val="left"/>
      <w:pPr>
        <w:ind w:left="5760" w:hanging="360"/>
      </w:pPr>
    </w:lvl>
    <w:lvl w:ilvl="8" w:tplc="99945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96">
    <w:multiLevelType w:val="hybridMultilevel"/>
    <w:lvl w:ilvl="0" w:tplc="65912661">
      <w:start w:val="1"/>
      <w:numFmt w:val="decimal"/>
      <w:lvlText w:val="%1."/>
      <w:lvlJc w:val="left"/>
      <w:pPr>
        <w:ind w:left="720" w:hanging="360"/>
      </w:pPr>
    </w:lvl>
    <w:lvl w:ilvl="1" w:tplc="65912661" w:tentative="1">
      <w:start w:val="1"/>
      <w:numFmt w:val="lowerLetter"/>
      <w:lvlText w:val="%2."/>
      <w:lvlJc w:val="left"/>
      <w:pPr>
        <w:ind w:left="1440" w:hanging="360"/>
      </w:pPr>
    </w:lvl>
    <w:lvl w:ilvl="2" w:tplc="65912661" w:tentative="1">
      <w:start w:val="1"/>
      <w:numFmt w:val="lowerRoman"/>
      <w:lvlText w:val="%3."/>
      <w:lvlJc w:val="right"/>
      <w:pPr>
        <w:ind w:left="2160" w:hanging="180"/>
      </w:pPr>
    </w:lvl>
    <w:lvl w:ilvl="3" w:tplc="65912661" w:tentative="1">
      <w:start w:val="1"/>
      <w:numFmt w:val="decimal"/>
      <w:lvlText w:val="%4."/>
      <w:lvlJc w:val="left"/>
      <w:pPr>
        <w:ind w:left="2880" w:hanging="360"/>
      </w:pPr>
    </w:lvl>
    <w:lvl w:ilvl="4" w:tplc="65912661" w:tentative="1">
      <w:start w:val="1"/>
      <w:numFmt w:val="lowerLetter"/>
      <w:lvlText w:val="%5."/>
      <w:lvlJc w:val="left"/>
      <w:pPr>
        <w:ind w:left="3600" w:hanging="360"/>
      </w:pPr>
    </w:lvl>
    <w:lvl w:ilvl="5" w:tplc="65912661" w:tentative="1">
      <w:start w:val="1"/>
      <w:numFmt w:val="lowerRoman"/>
      <w:lvlText w:val="%6."/>
      <w:lvlJc w:val="right"/>
      <w:pPr>
        <w:ind w:left="4320" w:hanging="180"/>
      </w:pPr>
    </w:lvl>
    <w:lvl w:ilvl="6" w:tplc="65912661" w:tentative="1">
      <w:start w:val="1"/>
      <w:numFmt w:val="decimal"/>
      <w:lvlText w:val="%7."/>
      <w:lvlJc w:val="left"/>
      <w:pPr>
        <w:ind w:left="5040" w:hanging="360"/>
      </w:pPr>
    </w:lvl>
    <w:lvl w:ilvl="7" w:tplc="65912661" w:tentative="1">
      <w:start w:val="1"/>
      <w:numFmt w:val="lowerLetter"/>
      <w:lvlText w:val="%8."/>
      <w:lvlJc w:val="left"/>
      <w:pPr>
        <w:ind w:left="5760" w:hanging="360"/>
      </w:pPr>
    </w:lvl>
    <w:lvl w:ilvl="8" w:tplc="65912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95">
    <w:multiLevelType w:val="hybridMultilevel"/>
    <w:lvl w:ilvl="0" w:tplc="84970016">
      <w:start w:val="1"/>
      <w:numFmt w:val="decimal"/>
      <w:lvlText w:val="%1."/>
      <w:lvlJc w:val="left"/>
      <w:pPr>
        <w:ind w:left="720" w:hanging="360"/>
      </w:pPr>
    </w:lvl>
    <w:lvl w:ilvl="1" w:tplc="84970016" w:tentative="1">
      <w:start w:val="1"/>
      <w:numFmt w:val="lowerLetter"/>
      <w:lvlText w:val="%2."/>
      <w:lvlJc w:val="left"/>
      <w:pPr>
        <w:ind w:left="1440" w:hanging="360"/>
      </w:pPr>
    </w:lvl>
    <w:lvl w:ilvl="2" w:tplc="84970016" w:tentative="1">
      <w:start w:val="1"/>
      <w:numFmt w:val="lowerRoman"/>
      <w:lvlText w:val="%3."/>
      <w:lvlJc w:val="right"/>
      <w:pPr>
        <w:ind w:left="2160" w:hanging="180"/>
      </w:pPr>
    </w:lvl>
    <w:lvl w:ilvl="3" w:tplc="84970016" w:tentative="1">
      <w:start w:val="1"/>
      <w:numFmt w:val="decimal"/>
      <w:lvlText w:val="%4."/>
      <w:lvlJc w:val="left"/>
      <w:pPr>
        <w:ind w:left="2880" w:hanging="360"/>
      </w:pPr>
    </w:lvl>
    <w:lvl w:ilvl="4" w:tplc="84970016" w:tentative="1">
      <w:start w:val="1"/>
      <w:numFmt w:val="lowerLetter"/>
      <w:lvlText w:val="%5."/>
      <w:lvlJc w:val="left"/>
      <w:pPr>
        <w:ind w:left="3600" w:hanging="360"/>
      </w:pPr>
    </w:lvl>
    <w:lvl w:ilvl="5" w:tplc="84970016" w:tentative="1">
      <w:start w:val="1"/>
      <w:numFmt w:val="lowerRoman"/>
      <w:lvlText w:val="%6."/>
      <w:lvlJc w:val="right"/>
      <w:pPr>
        <w:ind w:left="4320" w:hanging="180"/>
      </w:pPr>
    </w:lvl>
    <w:lvl w:ilvl="6" w:tplc="84970016" w:tentative="1">
      <w:start w:val="1"/>
      <w:numFmt w:val="decimal"/>
      <w:lvlText w:val="%7."/>
      <w:lvlJc w:val="left"/>
      <w:pPr>
        <w:ind w:left="5040" w:hanging="360"/>
      </w:pPr>
    </w:lvl>
    <w:lvl w:ilvl="7" w:tplc="84970016" w:tentative="1">
      <w:start w:val="1"/>
      <w:numFmt w:val="lowerLetter"/>
      <w:lvlText w:val="%8."/>
      <w:lvlJc w:val="left"/>
      <w:pPr>
        <w:ind w:left="5760" w:hanging="360"/>
      </w:pPr>
    </w:lvl>
    <w:lvl w:ilvl="8" w:tplc="84970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94">
    <w:multiLevelType w:val="hybridMultilevel"/>
    <w:lvl w:ilvl="0" w:tplc="86642833">
      <w:start w:val="1"/>
      <w:numFmt w:val="decimal"/>
      <w:lvlText w:val="%1."/>
      <w:lvlJc w:val="left"/>
      <w:pPr>
        <w:ind w:left="720" w:hanging="360"/>
      </w:pPr>
    </w:lvl>
    <w:lvl w:ilvl="1" w:tplc="86642833" w:tentative="1">
      <w:start w:val="1"/>
      <w:numFmt w:val="lowerLetter"/>
      <w:lvlText w:val="%2."/>
      <w:lvlJc w:val="left"/>
      <w:pPr>
        <w:ind w:left="1440" w:hanging="360"/>
      </w:pPr>
    </w:lvl>
    <w:lvl w:ilvl="2" w:tplc="86642833" w:tentative="1">
      <w:start w:val="1"/>
      <w:numFmt w:val="lowerRoman"/>
      <w:lvlText w:val="%3."/>
      <w:lvlJc w:val="right"/>
      <w:pPr>
        <w:ind w:left="2160" w:hanging="180"/>
      </w:pPr>
    </w:lvl>
    <w:lvl w:ilvl="3" w:tplc="86642833" w:tentative="1">
      <w:start w:val="1"/>
      <w:numFmt w:val="decimal"/>
      <w:lvlText w:val="%4."/>
      <w:lvlJc w:val="left"/>
      <w:pPr>
        <w:ind w:left="2880" w:hanging="360"/>
      </w:pPr>
    </w:lvl>
    <w:lvl w:ilvl="4" w:tplc="86642833" w:tentative="1">
      <w:start w:val="1"/>
      <w:numFmt w:val="lowerLetter"/>
      <w:lvlText w:val="%5."/>
      <w:lvlJc w:val="left"/>
      <w:pPr>
        <w:ind w:left="3600" w:hanging="360"/>
      </w:pPr>
    </w:lvl>
    <w:lvl w:ilvl="5" w:tplc="86642833" w:tentative="1">
      <w:start w:val="1"/>
      <w:numFmt w:val="lowerRoman"/>
      <w:lvlText w:val="%6."/>
      <w:lvlJc w:val="right"/>
      <w:pPr>
        <w:ind w:left="4320" w:hanging="180"/>
      </w:pPr>
    </w:lvl>
    <w:lvl w:ilvl="6" w:tplc="86642833" w:tentative="1">
      <w:start w:val="1"/>
      <w:numFmt w:val="decimal"/>
      <w:lvlText w:val="%7."/>
      <w:lvlJc w:val="left"/>
      <w:pPr>
        <w:ind w:left="5040" w:hanging="360"/>
      </w:pPr>
    </w:lvl>
    <w:lvl w:ilvl="7" w:tplc="86642833" w:tentative="1">
      <w:start w:val="1"/>
      <w:numFmt w:val="lowerLetter"/>
      <w:lvlText w:val="%8."/>
      <w:lvlJc w:val="left"/>
      <w:pPr>
        <w:ind w:left="5760" w:hanging="360"/>
      </w:pPr>
    </w:lvl>
    <w:lvl w:ilvl="8" w:tplc="86642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93">
    <w:multiLevelType w:val="hybridMultilevel"/>
    <w:lvl w:ilvl="0" w:tplc="88204180">
      <w:start w:val="1"/>
      <w:numFmt w:val="decimal"/>
      <w:lvlText w:val="%1."/>
      <w:lvlJc w:val="left"/>
      <w:pPr>
        <w:ind w:left="720" w:hanging="360"/>
      </w:pPr>
    </w:lvl>
    <w:lvl w:ilvl="1" w:tplc="88204180" w:tentative="1">
      <w:start w:val="1"/>
      <w:numFmt w:val="lowerLetter"/>
      <w:lvlText w:val="%2."/>
      <w:lvlJc w:val="left"/>
      <w:pPr>
        <w:ind w:left="1440" w:hanging="360"/>
      </w:pPr>
    </w:lvl>
    <w:lvl w:ilvl="2" w:tplc="88204180" w:tentative="1">
      <w:start w:val="1"/>
      <w:numFmt w:val="lowerRoman"/>
      <w:lvlText w:val="%3."/>
      <w:lvlJc w:val="right"/>
      <w:pPr>
        <w:ind w:left="2160" w:hanging="180"/>
      </w:pPr>
    </w:lvl>
    <w:lvl w:ilvl="3" w:tplc="88204180" w:tentative="1">
      <w:start w:val="1"/>
      <w:numFmt w:val="decimal"/>
      <w:lvlText w:val="%4."/>
      <w:lvlJc w:val="left"/>
      <w:pPr>
        <w:ind w:left="2880" w:hanging="360"/>
      </w:pPr>
    </w:lvl>
    <w:lvl w:ilvl="4" w:tplc="88204180" w:tentative="1">
      <w:start w:val="1"/>
      <w:numFmt w:val="lowerLetter"/>
      <w:lvlText w:val="%5."/>
      <w:lvlJc w:val="left"/>
      <w:pPr>
        <w:ind w:left="3600" w:hanging="360"/>
      </w:pPr>
    </w:lvl>
    <w:lvl w:ilvl="5" w:tplc="88204180" w:tentative="1">
      <w:start w:val="1"/>
      <w:numFmt w:val="lowerRoman"/>
      <w:lvlText w:val="%6."/>
      <w:lvlJc w:val="right"/>
      <w:pPr>
        <w:ind w:left="4320" w:hanging="180"/>
      </w:pPr>
    </w:lvl>
    <w:lvl w:ilvl="6" w:tplc="88204180" w:tentative="1">
      <w:start w:val="1"/>
      <w:numFmt w:val="decimal"/>
      <w:lvlText w:val="%7."/>
      <w:lvlJc w:val="left"/>
      <w:pPr>
        <w:ind w:left="5040" w:hanging="360"/>
      </w:pPr>
    </w:lvl>
    <w:lvl w:ilvl="7" w:tplc="88204180" w:tentative="1">
      <w:start w:val="1"/>
      <w:numFmt w:val="lowerLetter"/>
      <w:lvlText w:val="%8."/>
      <w:lvlJc w:val="left"/>
      <w:pPr>
        <w:ind w:left="5760" w:hanging="360"/>
      </w:pPr>
    </w:lvl>
    <w:lvl w:ilvl="8" w:tplc="88204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92">
    <w:multiLevelType w:val="hybridMultilevel"/>
    <w:lvl w:ilvl="0" w:tplc="98936212">
      <w:start w:val="1"/>
      <w:numFmt w:val="decimal"/>
      <w:lvlText w:val="%1."/>
      <w:lvlJc w:val="left"/>
      <w:pPr>
        <w:ind w:left="720" w:hanging="360"/>
      </w:pPr>
    </w:lvl>
    <w:lvl w:ilvl="1" w:tplc="98936212" w:tentative="1">
      <w:start w:val="1"/>
      <w:numFmt w:val="lowerLetter"/>
      <w:lvlText w:val="%2."/>
      <w:lvlJc w:val="left"/>
      <w:pPr>
        <w:ind w:left="1440" w:hanging="360"/>
      </w:pPr>
    </w:lvl>
    <w:lvl w:ilvl="2" w:tplc="98936212" w:tentative="1">
      <w:start w:val="1"/>
      <w:numFmt w:val="lowerRoman"/>
      <w:lvlText w:val="%3."/>
      <w:lvlJc w:val="right"/>
      <w:pPr>
        <w:ind w:left="2160" w:hanging="180"/>
      </w:pPr>
    </w:lvl>
    <w:lvl w:ilvl="3" w:tplc="98936212" w:tentative="1">
      <w:start w:val="1"/>
      <w:numFmt w:val="decimal"/>
      <w:lvlText w:val="%4."/>
      <w:lvlJc w:val="left"/>
      <w:pPr>
        <w:ind w:left="2880" w:hanging="360"/>
      </w:pPr>
    </w:lvl>
    <w:lvl w:ilvl="4" w:tplc="98936212" w:tentative="1">
      <w:start w:val="1"/>
      <w:numFmt w:val="lowerLetter"/>
      <w:lvlText w:val="%5."/>
      <w:lvlJc w:val="left"/>
      <w:pPr>
        <w:ind w:left="3600" w:hanging="360"/>
      </w:pPr>
    </w:lvl>
    <w:lvl w:ilvl="5" w:tplc="98936212" w:tentative="1">
      <w:start w:val="1"/>
      <w:numFmt w:val="lowerRoman"/>
      <w:lvlText w:val="%6."/>
      <w:lvlJc w:val="right"/>
      <w:pPr>
        <w:ind w:left="4320" w:hanging="180"/>
      </w:pPr>
    </w:lvl>
    <w:lvl w:ilvl="6" w:tplc="98936212" w:tentative="1">
      <w:start w:val="1"/>
      <w:numFmt w:val="decimal"/>
      <w:lvlText w:val="%7."/>
      <w:lvlJc w:val="left"/>
      <w:pPr>
        <w:ind w:left="5040" w:hanging="360"/>
      </w:pPr>
    </w:lvl>
    <w:lvl w:ilvl="7" w:tplc="98936212" w:tentative="1">
      <w:start w:val="1"/>
      <w:numFmt w:val="lowerLetter"/>
      <w:lvlText w:val="%8."/>
      <w:lvlJc w:val="left"/>
      <w:pPr>
        <w:ind w:left="5760" w:hanging="360"/>
      </w:pPr>
    </w:lvl>
    <w:lvl w:ilvl="8" w:tplc="98936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91">
    <w:multiLevelType w:val="hybridMultilevel"/>
    <w:lvl w:ilvl="0" w:tplc="70884686">
      <w:start w:val="1"/>
      <w:numFmt w:val="decimal"/>
      <w:lvlText w:val="%1."/>
      <w:lvlJc w:val="left"/>
      <w:pPr>
        <w:ind w:left="720" w:hanging="360"/>
      </w:pPr>
    </w:lvl>
    <w:lvl w:ilvl="1" w:tplc="70884686" w:tentative="1">
      <w:start w:val="1"/>
      <w:numFmt w:val="lowerLetter"/>
      <w:lvlText w:val="%2."/>
      <w:lvlJc w:val="left"/>
      <w:pPr>
        <w:ind w:left="1440" w:hanging="360"/>
      </w:pPr>
    </w:lvl>
    <w:lvl w:ilvl="2" w:tplc="70884686" w:tentative="1">
      <w:start w:val="1"/>
      <w:numFmt w:val="lowerRoman"/>
      <w:lvlText w:val="%3."/>
      <w:lvlJc w:val="right"/>
      <w:pPr>
        <w:ind w:left="2160" w:hanging="180"/>
      </w:pPr>
    </w:lvl>
    <w:lvl w:ilvl="3" w:tplc="70884686" w:tentative="1">
      <w:start w:val="1"/>
      <w:numFmt w:val="decimal"/>
      <w:lvlText w:val="%4."/>
      <w:lvlJc w:val="left"/>
      <w:pPr>
        <w:ind w:left="2880" w:hanging="360"/>
      </w:pPr>
    </w:lvl>
    <w:lvl w:ilvl="4" w:tplc="70884686" w:tentative="1">
      <w:start w:val="1"/>
      <w:numFmt w:val="lowerLetter"/>
      <w:lvlText w:val="%5."/>
      <w:lvlJc w:val="left"/>
      <w:pPr>
        <w:ind w:left="3600" w:hanging="360"/>
      </w:pPr>
    </w:lvl>
    <w:lvl w:ilvl="5" w:tplc="70884686" w:tentative="1">
      <w:start w:val="1"/>
      <w:numFmt w:val="lowerRoman"/>
      <w:lvlText w:val="%6."/>
      <w:lvlJc w:val="right"/>
      <w:pPr>
        <w:ind w:left="4320" w:hanging="180"/>
      </w:pPr>
    </w:lvl>
    <w:lvl w:ilvl="6" w:tplc="70884686" w:tentative="1">
      <w:start w:val="1"/>
      <w:numFmt w:val="decimal"/>
      <w:lvlText w:val="%7."/>
      <w:lvlJc w:val="left"/>
      <w:pPr>
        <w:ind w:left="5040" w:hanging="360"/>
      </w:pPr>
    </w:lvl>
    <w:lvl w:ilvl="7" w:tplc="70884686" w:tentative="1">
      <w:start w:val="1"/>
      <w:numFmt w:val="lowerLetter"/>
      <w:lvlText w:val="%8."/>
      <w:lvlJc w:val="left"/>
      <w:pPr>
        <w:ind w:left="5760" w:hanging="360"/>
      </w:pPr>
    </w:lvl>
    <w:lvl w:ilvl="8" w:tplc="70884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90">
    <w:multiLevelType w:val="hybridMultilevel"/>
    <w:lvl w:ilvl="0" w:tplc="12643762">
      <w:start w:val="1"/>
      <w:numFmt w:val="decimal"/>
      <w:lvlText w:val="%1."/>
      <w:lvlJc w:val="left"/>
      <w:pPr>
        <w:ind w:left="720" w:hanging="360"/>
      </w:pPr>
    </w:lvl>
    <w:lvl w:ilvl="1" w:tplc="12643762" w:tentative="1">
      <w:start w:val="1"/>
      <w:numFmt w:val="lowerLetter"/>
      <w:lvlText w:val="%2."/>
      <w:lvlJc w:val="left"/>
      <w:pPr>
        <w:ind w:left="1440" w:hanging="360"/>
      </w:pPr>
    </w:lvl>
    <w:lvl w:ilvl="2" w:tplc="12643762" w:tentative="1">
      <w:start w:val="1"/>
      <w:numFmt w:val="lowerRoman"/>
      <w:lvlText w:val="%3."/>
      <w:lvlJc w:val="right"/>
      <w:pPr>
        <w:ind w:left="2160" w:hanging="180"/>
      </w:pPr>
    </w:lvl>
    <w:lvl w:ilvl="3" w:tplc="12643762" w:tentative="1">
      <w:start w:val="1"/>
      <w:numFmt w:val="decimal"/>
      <w:lvlText w:val="%4."/>
      <w:lvlJc w:val="left"/>
      <w:pPr>
        <w:ind w:left="2880" w:hanging="360"/>
      </w:pPr>
    </w:lvl>
    <w:lvl w:ilvl="4" w:tplc="12643762" w:tentative="1">
      <w:start w:val="1"/>
      <w:numFmt w:val="lowerLetter"/>
      <w:lvlText w:val="%5."/>
      <w:lvlJc w:val="left"/>
      <w:pPr>
        <w:ind w:left="3600" w:hanging="360"/>
      </w:pPr>
    </w:lvl>
    <w:lvl w:ilvl="5" w:tplc="12643762" w:tentative="1">
      <w:start w:val="1"/>
      <w:numFmt w:val="lowerRoman"/>
      <w:lvlText w:val="%6."/>
      <w:lvlJc w:val="right"/>
      <w:pPr>
        <w:ind w:left="4320" w:hanging="180"/>
      </w:pPr>
    </w:lvl>
    <w:lvl w:ilvl="6" w:tplc="12643762" w:tentative="1">
      <w:start w:val="1"/>
      <w:numFmt w:val="decimal"/>
      <w:lvlText w:val="%7."/>
      <w:lvlJc w:val="left"/>
      <w:pPr>
        <w:ind w:left="5040" w:hanging="360"/>
      </w:pPr>
    </w:lvl>
    <w:lvl w:ilvl="7" w:tplc="12643762" w:tentative="1">
      <w:start w:val="1"/>
      <w:numFmt w:val="lowerLetter"/>
      <w:lvlText w:val="%8."/>
      <w:lvlJc w:val="left"/>
      <w:pPr>
        <w:ind w:left="5760" w:hanging="360"/>
      </w:pPr>
    </w:lvl>
    <w:lvl w:ilvl="8" w:tplc="12643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89">
    <w:multiLevelType w:val="hybridMultilevel"/>
    <w:lvl w:ilvl="0" w:tplc="464375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4789">
    <w:abstractNumId w:val="24789"/>
  </w:num>
  <w:num w:numId="24790">
    <w:abstractNumId w:val="24790"/>
  </w:num>
  <w:num w:numId="24791">
    <w:abstractNumId w:val="24791"/>
  </w:num>
  <w:num w:numId="24792">
    <w:abstractNumId w:val="24792"/>
  </w:num>
  <w:num w:numId="24793">
    <w:abstractNumId w:val="24793"/>
  </w:num>
  <w:num w:numId="24794">
    <w:abstractNumId w:val="24794"/>
  </w:num>
  <w:num w:numId="24795">
    <w:abstractNumId w:val="24795"/>
  </w:num>
  <w:num w:numId="24796">
    <w:abstractNumId w:val="24796"/>
  </w:num>
  <w:num w:numId="24797">
    <w:abstractNumId w:val="24797"/>
  </w:num>
  <w:num w:numId="24798">
    <w:abstractNumId w:val="24798"/>
  </w:num>
  <w:num w:numId="24799">
    <w:abstractNumId w:val="24799"/>
  </w:num>
  <w:num w:numId="24800">
    <w:abstractNumId w:val="2480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19795891" Type="http://schemas.openxmlformats.org/officeDocument/2006/relationships/comments" Target="comments.xml"/><Relationship Id="rId271818311" Type="http://schemas.microsoft.com/office/2011/relationships/commentsExtended" Target="commentsExtended.xml"/><Relationship Id="rId90642291" Type="http://schemas.openxmlformats.org/officeDocument/2006/relationships/image" Target="media/imgrId90642291.jpg"/><Relationship Id="rId356064886ecf9aae7" Type="http://schemas.openxmlformats.org/officeDocument/2006/relationships/hyperlink" Target="https://iservice.lombardini.it/jsp/Template2/manuale.jsp?id=404&amp;parent=1369" TargetMode="External"/><Relationship Id="rId754564886ecf9af51" Type="http://schemas.openxmlformats.org/officeDocument/2006/relationships/hyperlink" Target="https://iservice.lombardini.it/jsp/Template2/manuale.jsp?id=424&amp;parent=1369" TargetMode="External"/><Relationship Id="rId482164886ecf9be6c" Type="http://schemas.openxmlformats.org/officeDocument/2006/relationships/hyperlink" Target="https://iservice.lombardini.it/jsp/Template2/manuale.jsp?id=88&amp;parent=1369" TargetMode="External"/><Relationship Id="rId961064886ecf9c750" Type="http://schemas.openxmlformats.org/officeDocument/2006/relationships/hyperlink" Target="https://iservice.lombardini.it/jsp/Template2/manuale.jsp?id=424&amp;parent=1369" TargetMode="External"/><Relationship Id="rId533464886ecf9ca43" Type="http://schemas.openxmlformats.org/officeDocument/2006/relationships/hyperlink" Target="https://iservice.lombardini.it/jsp/Template2/manuale.jsp?id=402&amp;parent=1369" TargetMode="External"/><Relationship Id="rId803964886ecf9cb7f" Type="http://schemas.openxmlformats.org/officeDocument/2006/relationships/hyperlink" Target="https://iservice.lombardini.it/jsp/Template2/manuale.jsp?id=213&amp;parent=1369" TargetMode="External"/><Relationship Id="rId359964886ecfcdc13" Type="http://schemas.openxmlformats.org/officeDocument/2006/relationships/hyperlink" Target="https://www.youtube.com/embed/-KMhwZDDs9g?rel=0" TargetMode="External"/><Relationship Id="rId270864886ecfd5ec9" Type="http://schemas.openxmlformats.org/officeDocument/2006/relationships/hyperlink" Target="https://iservice.lombardini.it/jsp/Template2/manuale.jsp?id=404&amp;parent=1369" TargetMode="External"/><Relationship Id="rId621264886ecfdeae5" Type="http://schemas.openxmlformats.org/officeDocument/2006/relationships/hyperlink" Target="https://iservice.lombardini.it/jsp/Template2/manuale.jsp?id=88&amp;parent=1369" TargetMode="External"/><Relationship Id="rId674464886ed0056d9" Type="http://schemas.openxmlformats.org/officeDocument/2006/relationships/hyperlink" Target="https://www.youtube.com/embed/lGMrGAceKXE?rel=0" TargetMode="External"/><Relationship Id="rId451664886ed00d9b4" Type="http://schemas.openxmlformats.org/officeDocument/2006/relationships/hyperlink" Target="https://iservice.lombardini.it/jsp/Template2/manuale.jsp?id=404&amp;parent=1369" TargetMode="External"/><Relationship Id="rId407464886ed015f68" Type="http://schemas.openxmlformats.org/officeDocument/2006/relationships/hyperlink" Target="https://iservice.lombardini.it/jsp/Template2/manuale.jsp?id=88&amp;parent=1369" TargetMode="External"/><Relationship Id="rId351664886ed0d2f8d" Type="http://schemas.openxmlformats.org/officeDocument/2006/relationships/hyperlink" Target="https://iservice.lombardini.it/jsp/Template2/manuale.jsp?id=404&amp;parent=1369" TargetMode="External"/><Relationship Id="rId721064886ecf92193" Type="http://schemas.openxmlformats.org/officeDocument/2006/relationships/image" Target="media/imgrId721064886ecf92193.jpg"/><Relationship Id="rId629664886ecf9a3eb" Type="http://schemas.openxmlformats.org/officeDocument/2006/relationships/image" Target="media/imgrId629664886ecf9a3eb.jpg"/><Relationship Id="rId762364886ecfa4450" Type="http://schemas.openxmlformats.org/officeDocument/2006/relationships/image" Target="media/imgrId762364886ecfa4450.jpg"/><Relationship Id="rId468064886ecfb0bc0" Type="http://schemas.openxmlformats.org/officeDocument/2006/relationships/image" Target="media/imgrId468064886ecfb0bc0.jpg"/><Relationship Id="rId158264886ecfb966e" Type="http://schemas.openxmlformats.org/officeDocument/2006/relationships/image" Target="media/imgrId158264886ecfb966e.jpg"/><Relationship Id="rId707664886ecfc2108" Type="http://schemas.openxmlformats.org/officeDocument/2006/relationships/image" Target="media/imgrId707664886ecfc2108.jpg"/><Relationship Id="rId714964886ecfcd64e" Type="http://schemas.openxmlformats.org/officeDocument/2006/relationships/image" Target="media/imgrId714964886ecfcd64e.jpg"/><Relationship Id="rId260464886ecfd57b3" Type="http://schemas.openxmlformats.org/officeDocument/2006/relationships/image" Target="media/imgrId260464886ecfd57b3.jpg"/><Relationship Id="rId599564886ecfde0f5" Type="http://schemas.openxmlformats.org/officeDocument/2006/relationships/image" Target="media/imgrId599564886ecfde0f5.jpg"/><Relationship Id="rId884364886ecfe82e5" Type="http://schemas.openxmlformats.org/officeDocument/2006/relationships/image" Target="media/imgrId884364886ecfe82e5.jpg"/><Relationship Id="rId925364886ecfefaed" Type="http://schemas.openxmlformats.org/officeDocument/2006/relationships/image" Target="media/imgrId925364886ecfefaed.jpg"/><Relationship Id="rId527464886ed005096" Type="http://schemas.openxmlformats.org/officeDocument/2006/relationships/image" Target="media/imgrId527464886ed005096.jpg"/><Relationship Id="rId428564886ed00d2f8" Type="http://schemas.openxmlformats.org/officeDocument/2006/relationships/image" Target="media/imgrId428564886ed00d2f8.jpg"/><Relationship Id="rId326764886ed0151bd" Type="http://schemas.openxmlformats.org/officeDocument/2006/relationships/image" Target="media/imgrId326764886ed0151bd.jpg"/><Relationship Id="rId812164886ed01d5b3" Type="http://schemas.openxmlformats.org/officeDocument/2006/relationships/image" Target="media/imgrId812164886ed01d5b3.jpg"/><Relationship Id="rId157464886ed08f230" Type="http://schemas.openxmlformats.org/officeDocument/2006/relationships/image" Target="media/imgrId157464886ed08f230.png"/><Relationship Id="rId188464886ed09f58f" Type="http://schemas.openxmlformats.org/officeDocument/2006/relationships/image" Target="media/imgrId188464886ed09f58f.png"/><Relationship Id="rId754464886ed0b08dd" Type="http://schemas.openxmlformats.org/officeDocument/2006/relationships/image" Target="media/imgrId754464886ed0b08dd.png"/><Relationship Id="rId290664886ed0bff72" Type="http://schemas.openxmlformats.org/officeDocument/2006/relationships/image" Target="media/imgrId290664886ed0bff72.png"/><Relationship Id="rId310964886ed0ccd03" Type="http://schemas.openxmlformats.org/officeDocument/2006/relationships/image" Target="media/imgrId310964886ed0ccd03.jpg"/><Relationship Id="rId631664886ed0d288d" Type="http://schemas.openxmlformats.org/officeDocument/2006/relationships/image" Target="media/imgrId631664886ed0d288d.jpg"/><Relationship Id="rId481664886ed0de4cc" Type="http://schemas.openxmlformats.org/officeDocument/2006/relationships/image" Target="media/imgrId481664886ed0de4c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642291" Type="http://schemas.openxmlformats.org/officeDocument/2006/relationships/image" Target="media/imgrId9064229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642291" Type="http://schemas.openxmlformats.org/officeDocument/2006/relationships/image" Target="media/imgrId9064229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642291" Type="http://schemas.openxmlformats.org/officeDocument/2006/relationships/image" Target="media/imgrId9064229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642291" Type="http://schemas.openxmlformats.org/officeDocument/2006/relationships/image" Target="media/imgrId9064229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642291" Type="http://schemas.openxmlformats.org/officeDocument/2006/relationships/image" Target="media/imgrId9064229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642291" Type="http://schemas.openxmlformats.org/officeDocument/2006/relationships/image" Target="media/imgrId9064229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