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2504TCR / KDI 2504TCRE5 (Rev_20)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1022485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4511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6362259" w:name="ctxt"/>
    <w:bookmarkEnd w:id="3636225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22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10696489973e5ec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22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22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53898" name="name24446489973e644d4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0926489973e644c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2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22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22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794553" name="name80466489973e69e1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1416489973e69e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63556489973e6a4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5871761" name="name85856489973e74a11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56406489973e74a0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2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53336489973e751f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1086489973e76b2b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42706489973e7727f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34476489973e779c1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91896489973e78118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2706489973e7879a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26206489973e78e72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15106489973e79523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Manicotti in gomma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(asp. aria/refrigerante)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26496489973e7b86a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5586489973e7ecb6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64616489973e7f9f8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85256489973e7fb19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93106489973e7fc2e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55056489973e81604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74826489973e82d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14934" name="name11026489973e8ba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56489973e8b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3136489973e8c0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41757462" name="name30926489973e99af5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89466489973e99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3997028" name="name20876489973ea5bd9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20306489973ea5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4840948" name="name52016489973eae98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4596489973eae98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96206489973eaf1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22111351" name="name78696489973eba79a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15036489973eba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84458" name="name64576489973ebfb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56489973ebf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4586489973ec01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22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22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22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08563" name="name31746489973ecc746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96096489973ecc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885" name="name10186489973ed483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706489973ed4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65156489973ed4f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71779" name="name84306489973edc7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86489973edc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9876489973edcf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647721" name="name66976489973ee4d67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24016489973ee4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08348" name="name17316489973eea2a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0656489973eea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70646489973eea9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99535" name="name83406489973ef38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36489973ef3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56116489973f001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1605799" name="name39966489973f0b6da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59816489973f0b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Manicotto per il circuito di ritorno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41250851" name="name35146489973f15d05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20476489973f15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52350" name="name90636489973f1e3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46489973f1e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69466489973f1eb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47544" name="name76556489973f25fa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006489973f25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51326489973f266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24308" name="name26066489973f2bad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496489973f2b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2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2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2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50666489973f2d3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92218" name="name98916489973f3249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316489973f32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125345" name="name64446489973f3d4ee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69476489973f3d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67025349" name="name91806489973f4382b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51456489973f43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17471" name="name44356489973f4ae2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246489973f4a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66556489973f4b5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22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22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2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2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C.</w:t>
            </w:r>
          </w:p>
          <w:p>
            <w:pPr>
              <w:numPr>
                <w:ilvl w:val="0"/>
                <w:numId w:val="2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371752" name="name30216489973f6847f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72726489973f68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604383" name="name66006489973f6eff6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35006489973f6e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693259" name="name64066489973f75f96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97016489973f75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48058" name="name57376489973f7b2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36489973f7b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22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è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659020" name="name20936489973f89117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32166489973f89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42200941" name="name95736489973f934ed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30286489973f93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60153" name="name40156489973f9b7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76489973f9b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8596489973f9be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2990" name="name99676489973fa02d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666489973fa0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90126489973fa0b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22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22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22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377323" name="name32096489973fab4b9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77226489973fab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2866547" name="name50436489973fb36f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1466489973fb36e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2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81946489973fb3e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22856489973fb42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6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2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12886489973fb54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11676489973fb56eb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22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22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22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2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22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22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22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22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22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22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22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22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22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22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22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2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53896489973fb8026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7867149" name="name79066489973fbfed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3796489973fbfed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95956489973fc06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22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68666489973fc0db4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99566489973fc13dd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2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22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22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22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2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2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2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22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22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2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2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2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2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2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2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22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264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655">
    <w:multiLevelType w:val="hybridMultilevel"/>
    <w:lvl w:ilvl="0" w:tplc="70701269">
      <w:start w:val="1"/>
      <w:numFmt w:val="decimal"/>
      <w:lvlText w:val="%1."/>
      <w:lvlJc w:val="left"/>
      <w:pPr>
        <w:ind w:left="720" w:hanging="360"/>
      </w:pPr>
    </w:lvl>
    <w:lvl w:ilvl="1" w:tplc="70701269" w:tentative="1">
      <w:start w:val="1"/>
      <w:numFmt w:val="lowerLetter"/>
      <w:lvlText w:val="%2."/>
      <w:lvlJc w:val="left"/>
      <w:pPr>
        <w:ind w:left="1440" w:hanging="360"/>
      </w:pPr>
    </w:lvl>
    <w:lvl w:ilvl="2" w:tplc="70701269" w:tentative="1">
      <w:start w:val="1"/>
      <w:numFmt w:val="lowerRoman"/>
      <w:lvlText w:val="%3."/>
      <w:lvlJc w:val="right"/>
      <w:pPr>
        <w:ind w:left="2160" w:hanging="180"/>
      </w:pPr>
    </w:lvl>
    <w:lvl w:ilvl="3" w:tplc="70701269" w:tentative="1">
      <w:start w:val="1"/>
      <w:numFmt w:val="decimal"/>
      <w:lvlText w:val="%4."/>
      <w:lvlJc w:val="left"/>
      <w:pPr>
        <w:ind w:left="2880" w:hanging="360"/>
      </w:pPr>
    </w:lvl>
    <w:lvl w:ilvl="4" w:tplc="70701269" w:tentative="1">
      <w:start w:val="1"/>
      <w:numFmt w:val="lowerLetter"/>
      <w:lvlText w:val="%5."/>
      <w:lvlJc w:val="left"/>
      <w:pPr>
        <w:ind w:left="3600" w:hanging="360"/>
      </w:pPr>
    </w:lvl>
    <w:lvl w:ilvl="5" w:tplc="70701269" w:tentative="1">
      <w:start w:val="1"/>
      <w:numFmt w:val="lowerRoman"/>
      <w:lvlText w:val="%6."/>
      <w:lvlJc w:val="right"/>
      <w:pPr>
        <w:ind w:left="4320" w:hanging="180"/>
      </w:pPr>
    </w:lvl>
    <w:lvl w:ilvl="6" w:tplc="70701269" w:tentative="1">
      <w:start w:val="1"/>
      <w:numFmt w:val="decimal"/>
      <w:lvlText w:val="%7."/>
      <w:lvlJc w:val="left"/>
      <w:pPr>
        <w:ind w:left="5040" w:hanging="360"/>
      </w:pPr>
    </w:lvl>
    <w:lvl w:ilvl="7" w:tplc="70701269" w:tentative="1">
      <w:start w:val="1"/>
      <w:numFmt w:val="lowerLetter"/>
      <w:lvlText w:val="%8."/>
      <w:lvlJc w:val="left"/>
      <w:pPr>
        <w:ind w:left="5760" w:hanging="360"/>
      </w:pPr>
    </w:lvl>
    <w:lvl w:ilvl="8" w:tplc="70701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54">
    <w:multiLevelType w:val="hybridMultilevel"/>
    <w:lvl w:ilvl="0" w:tplc="55956478">
      <w:start w:val="1"/>
      <w:numFmt w:val="decimal"/>
      <w:lvlText w:val="%1."/>
      <w:lvlJc w:val="left"/>
      <w:pPr>
        <w:ind w:left="720" w:hanging="360"/>
      </w:pPr>
    </w:lvl>
    <w:lvl w:ilvl="1" w:tplc="55956478" w:tentative="1">
      <w:start w:val="1"/>
      <w:numFmt w:val="lowerLetter"/>
      <w:lvlText w:val="%2."/>
      <w:lvlJc w:val="left"/>
      <w:pPr>
        <w:ind w:left="1440" w:hanging="360"/>
      </w:pPr>
    </w:lvl>
    <w:lvl w:ilvl="2" w:tplc="55956478" w:tentative="1">
      <w:start w:val="1"/>
      <w:numFmt w:val="lowerRoman"/>
      <w:lvlText w:val="%3."/>
      <w:lvlJc w:val="right"/>
      <w:pPr>
        <w:ind w:left="2160" w:hanging="180"/>
      </w:pPr>
    </w:lvl>
    <w:lvl w:ilvl="3" w:tplc="55956478" w:tentative="1">
      <w:start w:val="1"/>
      <w:numFmt w:val="decimal"/>
      <w:lvlText w:val="%4."/>
      <w:lvlJc w:val="left"/>
      <w:pPr>
        <w:ind w:left="2880" w:hanging="360"/>
      </w:pPr>
    </w:lvl>
    <w:lvl w:ilvl="4" w:tplc="55956478" w:tentative="1">
      <w:start w:val="1"/>
      <w:numFmt w:val="lowerLetter"/>
      <w:lvlText w:val="%5."/>
      <w:lvlJc w:val="left"/>
      <w:pPr>
        <w:ind w:left="3600" w:hanging="360"/>
      </w:pPr>
    </w:lvl>
    <w:lvl w:ilvl="5" w:tplc="55956478" w:tentative="1">
      <w:start w:val="1"/>
      <w:numFmt w:val="lowerRoman"/>
      <w:lvlText w:val="%6."/>
      <w:lvlJc w:val="right"/>
      <w:pPr>
        <w:ind w:left="4320" w:hanging="180"/>
      </w:pPr>
    </w:lvl>
    <w:lvl w:ilvl="6" w:tplc="55956478" w:tentative="1">
      <w:start w:val="1"/>
      <w:numFmt w:val="decimal"/>
      <w:lvlText w:val="%7."/>
      <w:lvlJc w:val="left"/>
      <w:pPr>
        <w:ind w:left="5040" w:hanging="360"/>
      </w:pPr>
    </w:lvl>
    <w:lvl w:ilvl="7" w:tplc="55956478" w:tentative="1">
      <w:start w:val="1"/>
      <w:numFmt w:val="lowerLetter"/>
      <w:lvlText w:val="%8."/>
      <w:lvlJc w:val="left"/>
      <w:pPr>
        <w:ind w:left="5760" w:hanging="360"/>
      </w:pPr>
    </w:lvl>
    <w:lvl w:ilvl="8" w:tplc="55956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53">
    <w:multiLevelType w:val="hybridMultilevel"/>
    <w:lvl w:ilvl="0" w:tplc="70134925">
      <w:start w:val="1"/>
      <w:numFmt w:val="decimal"/>
      <w:lvlText w:val="%1."/>
      <w:lvlJc w:val="left"/>
      <w:pPr>
        <w:ind w:left="720" w:hanging="360"/>
      </w:pPr>
    </w:lvl>
    <w:lvl w:ilvl="1" w:tplc="70134925" w:tentative="1">
      <w:start w:val="1"/>
      <w:numFmt w:val="lowerLetter"/>
      <w:lvlText w:val="%2."/>
      <w:lvlJc w:val="left"/>
      <w:pPr>
        <w:ind w:left="1440" w:hanging="360"/>
      </w:pPr>
    </w:lvl>
    <w:lvl w:ilvl="2" w:tplc="70134925" w:tentative="1">
      <w:start w:val="1"/>
      <w:numFmt w:val="lowerRoman"/>
      <w:lvlText w:val="%3."/>
      <w:lvlJc w:val="right"/>
      <w:pPr>
        <w:ind w:left="2160" w:hanging="180"/>
      </w:pPr>
    </w:lvl>
    <w:lvl w:ilvl="3" w:tplc="70134925" w:tentative="1">
      <w:start w:val="1"/>
      <w:numFmt w:val="decimal"/>
      <w:lvlText w:val="%4."/>
      <w:lvlJc w:val="left"/>
      <w:pPr>
        <w:ind w:left="2880" w:hanging="360"/>
      </w:pPr>
    </w:lvl>
    <w:lvl w:ilvl="4" w:tplc="70134925" w:tentative="1">
      <w:start w:val="1"/>
      <w:numFmt w:val="lowerLetter"/>
      <w:lvlText w:val="%5."/>
      <w:lvlJc w:val="left"/>
      <w:pPr>
        <w:ind w:left="3600" w:hanging="360"/>
      </w:pPr>
    </w:lvl>
    <w:lvl w:ilvl="5" w:tplc="70134925" w:tentative="1">
      <w:start w:val="1"/>
      <w:numFmt w:val="lowerRoman"/>
      <w:lvlText w:val="%6."/>
      <w:lvlJc w:val="right"/>
      <w:pPr>
        <w:ind w:left="4320" w:hanging="180"/>
      </w:pPr>
    </w:lvl>
    <w:lvl w:ilvl="6" w:tplc="70134925" w:tentative="1">
      <w:start w:val="1"/>
      <w:numFmt w:val="decimal"/>
      <w:lvlText w:val="%7."/>
      <w:lvlJc w:val="left"/>
      <w:pPr>
        <w:ind w:left="5040" w:hanging="360"/>
      </w:pPr>
    </w:lvl>
    <w:lvl w:ilvl="7" w:tplc="70134925" w:tentative="1">
      <w:start w:val="1"/>
      <w:numFmt w:val="lowerLetter"/>
      <w:lvlText w:val="%8."/>
      <w:lvlJc w:val="left"/>
      <w:pPr>
        <w:ind w:left="5760" w:hanging="360"/>
      </w:pPr>
    </w:lvl>
    <w:lvl w:ilvl="8" w:tplc="70134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52">
    <w:multiLevelType w:val="hybridMultilevel"/>
    <w:lvl w:ilvl="0" w:tplc="87527285">
      <w:start w:val="1"/>
      <w:numFmt w:val="decimal"/>
      <w:lvlText w:val="%1."/>
      <w:lvlJc w:val="left"/>
      <w:pPr>
        <w:ind w:left="720" w:hanging="360"/>
      </w:pPr>
    </w:lvl>
    <w:lvl w:ilvl="1" w:tplc="87527285" w:tentative="1">
      <w:start w:val="1"/>
      <w:numFmt w:val="lowerLetter"/>
      <w:lvlText w:val="%2."/>
      <w:lvlJc w:val="left"/>
      <w:pPr>
        <w:ind w:left="1440" w:hanging="360"/>
      </w:pPr>
    </w:lvl>
    <w:lvl w:ilvl="2" w:tplc="87527285" w:tentative="1">
      <w:start w:val="1"/>
      <w:numFmt w:val="lowerRoman"/>
      <w:lvlText w:val="%3."/>
      <w:lvlJc w:val="right"/>
      <w:pPr>
        <w:ind w:left="2160" w:hanging="180"/>
      </w:pPr>
    </w:lvl>
    <w:lvl w:ilvl="3" w:tplc="87527285" w:tentative="1">
      <w:start w:val="1"/>
      <w:numFmt w:val="decimal"/>
      <w:lvlText w:val="%4."/>
      <w:lvlJc w:val="left"/>
      <w:pPr>
        <w:ind w:left="2880" w:hanging="360"/>
      </w:pPr>
    </w:lvl>
    <w:lvl w:ilvl="4" w:tplc="87527285" w:tentative="1">
      <w:start w:val="1"/>
      <w:numFmt w:val="lowerLetter"/>
      <w:lvlText w:val="%5."/>
      <w:lvlJc w:val="left"/>
      <w:pPr>
        <w:ind w:left="3600" w:hanging="360"/>
      </w:pPr>
    </w:lvl>
    <w:lvl w:ilvl="5" w:tplc="87527285" w:tentative="1">
      <w:start w:val="1"/>
      <w:numFmt w:val="lowerRoman"/>
      <w:lvlText w:val="%6."/>
      <w:lvlJc w:val="right"/>
      <w:pPr>
        <w:ind w:left="4320" w:hanging="180"/>
      </w:pPr>
    </w:lvl>
    <w:lvl w:ilvl="6" w:tplc="87527285" w:tentative="1">
      <w:start w:val="1"/>
      <w:numFmt w:val="decimal"/>
      <w:lvlText w:val="%7."/>
      <w:lvlJc w:val="left"/>
      <w:pPr>
        <w:ind w:left="5040" w:hanging="360"/>
      </w:pPr>
    </w:lvl>
    <w:lvl w:ilvl="7" w:tplc="87527285" w:tentative="1">
      <w:start w:val="1"/>
      <w:numFmt w:val="lowerLetter"/>
      <w:lvlText w:val="%8."/>
      <w:lvlJc w:val="left"/>
      <w:pPr>
        <w:ind w:left="5760" w:hanging="360"/>
      </w:pPr>
    </w:lvl>
    <w:lvl w:ilvl="8" w:tplc="87527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51">
    <w:multiLevelType w:val="hybridMultilevel"/>
    <w:lvl w:ilvl="0" w:tplc="45241514">
      <w:start w:val="1"/>
      <w:numFmt w:val="decimal"/>
      <w:lvlText w:val="%1."/>
      <w:lvlJc w:val="left"/>
      <w:pPr>
        <w:ind w:left="720" w:hanging="360"/>
      </w:pPr>
    </w:lvl>
    <w:lvl w:ilvl="1" w:tplc="45241514" w:tentative="1">
      <w:start w:val="1"/>
      <w:numFmt w:val="lowerLetter"/>
      <w:lvlText w:val="%2."/>
      <w:lvlJc w:val="left"/>
      <w:pPr>
        <w:ind w:left="1440" w:hanging="360"/>
      </w:pPr>
    </w:lvl>
    <w:lvl w:ilvl="2" w:tplc="45241514" w:tentative="1">
      <w:start w:val="1"/>
      <w:numFmt w:val="lowerRoman"/>
      <w:lvlText w:val="%3."/>
      <w:lvlJc w:val="right"/>
      <w:pPr>
        <w:ind w:left="2160" w:hanging="180"/>
      </w:pPr>
    </w:lvl>
    <w:lvl w:ilvl="3" w:tplc="45241514" w:tentative="1">
      <w:start w:val="1"/>
      <w:numFmt w:val="decimal"/>
      <w:lvlText w:val="%4."/>
      <w:lvlJc w:val="left"/>
      <w:pPr>
        <w:ind w:left="2880" w:hanging="360"/>
      </w:pPr>
    </w:lvl>
    <w:lvl w:ilvl="4" w:tplc="45241514" w:tentative="1">
      <w:start w:val="1"/>
      <w:numFmt w:val="lowerLetter"/>
      <w:lvlText w:val="%5."/>
      <w:lvlJc w:val="left"/>
      <w:pPr>
        <w:ind w:left="3600" w:hanging="360"/>
      </w:pPr>
    </w:lvl>
    <w:lvl w:ilvl="5" w:tplc="45241514" w:tentative="1">
      <w:start w:val="1"/>
      <w:numFmt w:val="lowerRoman"/>
      <w:lvlText w:val="%6."/>
      <w:lvlJc w:val="right"/>
      <w:pPr>
        <w:ind w:left="4320" w:hanging="180"/>
      </w:pPr>
    </w:lvl>
    <w:lvl w:ilvl="6" w:tplc="45241514" w:tentative="1">
      <w:start w:val="1"/>
      <w:numFmt w:val="decimal"/>
      <w:lvlText w:val="%7."/>
      <w:lvlJc w:val="left"/>
      <w:pPr>
        <w:ind w:left="5040" w:hanging="360"/>
      </w:pPr>
    </w:lvl>
    <w:lvl w:ilvl="7" w:tplc="45241514" w:tentative="1">
      <w:start w:val="1"/>
      <w:numFmt w:val="lowerLetter"/>
      <w:lvlText w:val="%8."/>
      <w:lvlJc w:val="left"/>
      <w:pPr>
        <w:ind w:left="5760" w:hanging="360"/>
      </w:pPr>
    </w:lvl>
    <w:lvl w:ilvl="8" w:tplc="45241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50">
    <w:multiLevelType w:val="hybridMultilevel"/>
    <w:lvl w:ilvl="0" w:tplc="99358535">
      <w:start w:val="1"/>
      <w:numFmt w:val="decimal"/>
      <w:lvlText w:val="%1."/>
      <w:lvlJc w:val="left"/>
      <w:pPr>
        <w:ind w:left="720" w:hanging="360"/>
      </w:pPr>
    </w:lvl>
    <w:lvl w:ilvl="1" w:tplc="99358535" w:tentative="1">
      <w:start w:val="1"/>
      <w:numFmt w:val="lowerLetter"/>
      <w:lvlText w:val="%2."/>
      <w:lvlJc w:val="left"/>
      <w:pPr>
        <w:ind w:left="1440" w:hanging="360"/>
      </w:pPr>
    </w:lvl>
    <w:lvl w:ilvl="2" w:tplc="99358535" w:tentative="1">
      <w:start w:val="1"/>
      <w:numFmt w:val="lowerRoman"/>
      <w:lvlText w:val="%3."/>
      <w:lvlJc w:val="right"/>
      <w:pPr>
        <w:ind w:left="2160" w:hanging="180"/>
      </w:pPr>
    </w:lvl>
    <w:lvl w:ilvl="3" w:tplc="99358535" w:tentative="1">
      <w:start w:val="1"/>
      <w:numFmt w:val="decimal"/>
      <w:lvlText w:val="%4."/>
      <w:lvlJc w:val="left"/>
      <w:pPr>
        <w:ind w:left="2880" w:hanging="360"/>
      </w:pPr>
    </w:lvl>
    <w:lvl w:ilvl="4" w:tplc="99358535" w:tentative="1">
      <w:start w:val="1"/>
      <w:numFmt w:val="lowerLetter"/>
      <w:lvlText w:val="%5."/>
      <w:lvlJc w:val="left"/>
      <w:pPr>
        <w:ind w:left="3600" w:hanging="360"/>
      </w:pPr>
    </w:lvl>
    <w:lvl w:ilvl="5" w:tplc="99358535" w:tentative="1">
      <w:start w:val="1"/>
      <w:numFmt w:val="lowerRoman"/>
      <w:lvlText w:val="%6."/>
      <w:lvlJc w:val="right"/>
      <w:pPr>
        <w:ind w:left="4320" w:hanging="180"/>
      </w:pPr>
    </w:lvl>
    <w:lvl w:ilvl="6" w:tplc="99358535" w:tentative="1">
      <w:start w:val="1"/>
      <w:numFmt w:val="decimal"/>
      <w:lvlText w:val="%7."/>
      <w:lvlJc w:val="left"/>
      <w:pPr>
        <w:ind w:left="5040" w:hanging="360"/>
      </w:pPr>
    </w:lvl>
    <w:lvl w:ilvl="7" w:tplc="99358535" w:tentative="1">
      <w:start w:val="1"/>
      <w:numFmt w:val="lowerLetter"/>
      <w:lvlText w:val="%8."/>
      <w:lvlJc w:val="left"/>
      <w:pPr>
        <w:ind w:left="5760" w:hanging="360"/>
      </w:pPr>
    </w:lvl>
    <w:lvl w:ilvl="8" w:tplc="99358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9">
    <w:multiLevelType w:val="hybridMultilevel"/>
    <w:lvl w:ilvl="0" w:tplc="48585666">
      <w:start w:val="1"/>
      <w:numFmt w:val="decimal"/>
      <w:lvlText w:val="%1."/>
      <w:lvlJc w:val="left"/>
      <w:pPr>
        <w:ind w:left="720" w:hanging="360"/>
      </w:pPr>
    </w:lvl>
    <w:lvl w:ilvl="1" w:tplc="48585666" w:tentative="1">
      <w:start w:val="1"/>
      <w:numFmt w:val="lowerLetter"/>
      <w:lvlText w:val="%2."/>
      <w:lvlJc w:val="left"/>
      <w:pPr>
        <w:ind w:left="1440" w:hanging="360"/>
      </w:pPr>
    </w:lvl>
    <w:lvl w:ilvl="2" w:tplc="48585666" w:tentative="1">
      <w:start w:val="1"/>
      <w:numFmt w:val="lowerRoman"/>
      <w:lvlText w:val="%3."/>
      <w:lvlJc w:val="right"/>
      <w:pPr>
        <w:ind w:left="2160" w:hanging="180"/>
      </w:pPr>
    </w:lvl>
    <w:lvl w:ilvl="3" w:tplc="48585666" w:tentative="1">
      <w:start w:val="1"/>
      <w:numFmt w:val="decimal"/>
      <w:lvlText w:val="%4."/>
      <w:lvlJc w:val="left"/>
      <w:pPr>
        <w:ind w:left="2880" w:hanging="360"/>
      </w:pPr>
    </w:lvl>
    <w:lvl w:ilvl="4" w:tplc="48585666" w:tentative="1">
      <w:start w:val="1"/>
      <w:numFmt w:val="lowerLetter"/>
      <w:lvlText w:val="%5."/>
      <w:lvlJc w:val="left"/>
      <w:pPr>
        <w:ind w:left="3600" w:hanging="360"/>
      </w:pPr>
    </w:lvl>
    <w:lvl w:ilvl="5" w:tplc="48585666" w:tentative="1">
      <w:start w:val="1"/>
      <w:numFmt w:val="lowerRoman"/>
      <w:lvlText w:val="%6."/>
      <w:lvlJc w:val="right"/>
      <w:pPr>
        <w:ind w:left="4320" w:hanging="180"/>
      </w:pPr>
    </w:lvl>
    <w:lvl w:ilvl="6" w:tplc="48585666" w:tentative="1">
      <w:start w:val="1"/>
      <w:numFmt w:val="decimal"/>
      <w:lvlText w:val="%7."/>
      <w:lvlJc w:val="left"/>
      <w:pPr>
        <w:ind w:left="5040" w:hanging="360"/>
      </w:pPr>
    </w:lvl>
    <w:lvl w:ilvl="7" w:tplc="48585666" w:tentative="1">
      <w:start w:val="1"/>
      <w:numFmt w:val="lowerLetter"/>
      <w:lvlText w:val="%8."/>
      <w:lvlJc w:val="left"/>
      <w:pPr>
        <w:ind w:left="5760" w:hanging="360"/>
      </w:pPr>
    </w:lvl>
    <w:lvl w:ilvl="8" w:tplc="48585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8">
    <w:multiLevelType w:val="hybridMultilevel"/>
    <w:lvl w:ilvl="0" w:tplc="98334424">
      <w:start w:val="1"/>
      <w:numFmt w:val="decimal"/>
      <w:lvlText w:val="%1."/>
      <w:lvlJc w:val="left"/>
      <w:pPr>
        <w:ind w:left="720" w:hanging="360"/>
      </w:pPr>
    </w:lvl>
    <w:lvl w:ilvl="1" w:tplc="98334424" w:tentative="1">
      <w:start w:val="1"/>
      <w:numFmt w:val="lowerLetter"/>
      <w:lvlText w:val="%2."/>
      <w:lvlJc w:val="left"/>
      <w:pPr>
        <w:ind w:left="1440" w:hanging="360"/>
      </w:pPr>
    </w:lvl>
    <w:lvl w:ilvl="2" w:tplc="98334424" w:tentative="1">
      <w:start w:val="1"/>
      <w:numFmt w:val="lowerRoman"/>
      <w:lvlText w:val="%3."/>
      <w:lvlJc w:val="right"/>
      <w:pPr>
        <w:ind w:left="2160" w:hanging="180"/>
      </w:pPr>
    </w:lvl>
    <w:lvl w:ilvl="3" w:tplc="98334424" w:tentative="1">
      <w:start w:val="1"/>
      <w:numFmt w:val="decimal"/>
      <w:lvlText w:val="%4."/>
      <w:lvlJc w:val="left"/>
      <w:pPr>
        <w:ind w:left="2880" w:hanging="360"/>
      </w:pPr>
    </w:lvl>
    <w:lvl w:ilvl="4" w:tplc="98334424" w:tentative="1">
      <w:start w:val="1"/>
      <w:numFmt w:val="lowerLetter"/>
      <w:lvlText w:val="%5."/>
      <w:lvlJc w:val="left"/>
      <w:pPr>
        <w:ind w:left="3600" w:hanging="360"/>
      </w:pPr>
    </w:lvl>
    <w:lvl w:ilvl="5" w:tplc="98334424" w:tentative="1">
      <w:start w:val="1"/>
      <w:numFmt w:val="lowerRoman"/>
      <w:lvlText w:val="%6."/>
      <w:lvlJc w:val="right"/>
      <w:pPr>
        <w:ind w:left="4320" w:hanging="180"/>
      </w:pPr>
    </w:lvl>
    <w:lvl w:ilvl="6" w:tplc="98334424" w:tentative="1">
      <w:start w:val="1"/>
      <w:numFmt w:val="decimal"/>
      <w:lvlText w:val="%7."/>
      <w:lvlJc w:val="left"/>
      <w:pPr>
        <w:ind w:left="5040" w:hanging="360"/>
      </w:pPr>
    </w:lvl>
    <w:lvl w:ilvl="7" w:tplc="98334424" w:tentative="1">
      <w:start w:val="1"/>
      <w:numFmt w:val="lowerLetter"/>
      <w:lvlText w:val="%8."/>
      <w:lvlJc w:val="left"/>
      <w:pPr>
        <w:ind w:left="5760" w:hanging="360"/>
      </w:pPr>
    </w:lvl>
    <w:lvl w:ilvl="8" w:tplc="98334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7">
    <w:multiLevelType w:val="hybridMultilevel"/>
    <w:lvl w:ilvl="0" w:tplc="43662940">
      <w:start w:val="1"/>
      <w:numFmt w:val="decimal"/>
      <w:lvlText w:val="%1."/>
      <w:lvlJc w:val="left"/>
      <w:pPr>
        <w:ind w:left="720" w:hanging="360"/>
      </w:pPr>
    </w:lvl>
    <w:lvl w:ilvl="1" w:tplc="43662940" w:tentative="1">
      <w:start w:val="1"/>
      <w:numFmt w:val="lowerLetter"/>
      <w:lvlText w:val="%2."/>
      <w:lvlJc w:val="left"/>
      <w:pPr>
        <w:ind w:left="1440" w:hanging="360"/>
      </w:pPr>
    </w:lvl>
    <w:lvl w:ilvl="2" w:tplc="43662940" w:tentative="1">
      <w:start w:val="1"/>
      <w:numFmt w:val="lowerRoman"/>
      <w:lvlText w:val="%3."/>
      <w:lvlJc w:val="right"/>
      <w:pPr>
        <w:ind w:left="2160" w:hanging="180"/>
      </w:pPr>
    </w:lvl>
    <w:lvl w:ilvl="3" w:tplc="43662940" w:tentative="1">
      <w:start w:val="1"/>
      <w:numFmt w:val="decimal"/>
      <w:lvlText w:val="%4."/>
      <w:lvlJc w:val="left"/>
      <w:pPr>
        <w:ind w:left="2880" w:hanging="360"/>
      </w:pPr>
    </w:lvl>
    <w:lvl w:ilvl="4" w:tplc="43662940" w:tentative="1">
      <w:start w:val="1"/>
      <w:numFmt w:val="lowerLetter"/>
      <w:lvlText w:val="%5."/>
      <w:lvlJc w:val="left"/>
      <w:pPr>
        <w:ind w:left="3600" w:hanging="360"/>
      </w:pPr>
    </w:lvl>
    <w:lvl w:ilvl="5" w:tplc="43662940" w:tentative="1">
      <w:start w:val="1"/>
      <w:numFmt w:val="lowerRoman"/>
      <w:lvlText w:val="%6."/>
      <w:lvlJc w:val="right"/>
      <w:pPr>
        <w:ind w:left="4320" w:hanging="180"/>
      </w:pPr>
    </w:lvl>
    <w:lvl w:ilvl="6" w:tplc="43662940" w:tentative="1">
      <w:start w:val="1"/>
      <w:numFmt w:val="decimal"/>
      <w:lvlText w:val="%7."/>
      <w:lvlJc w:val="left"/>
      <w:pPr>
        <w:ind w:left="5040" w:hanging="360"/>
      </w:pPr>
    </w:lvl>
    <w:lvl w:ilvl="7" w:tplc="43662940" w:tentative="1">
      <w:start w:val="1"/>
      <w:numFmt w:val="lowerLetter"/>
      <w:lvlText w:val="%8."/>
      <w:lvlJc w:val="left"/>
      <w:pPr>
        <w:ind w:left="5760" w:hanging="360"/>
      </w:pPr>
    </w:lvl>
    <w:lvl w:ilvl="8" w:tplc="43662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6">
    <w:multiLevelType w:val="hybridMultilevel"/>
    <w:lvl w:ilvl="0" w:tplc="47820490">
      <w:start w:val="1"/>
      <w:numFmt w:val="decimal"/>
      <w:lvlText w:val="%1."/>
      <w:lvlJc w:val="left"/>
      <w:pPr>
        <w:ind w:left="720" w:hanging="360"/>
      </w:pPr>
    </w:lvl>
    <w:lvl w:ilvl="1" w:tplc="47820490" w:tentative="1">
      <w:start w:val="1"/>
      <w:numFmt w:val="lowerLetter"/>
      <w:lvlText w:val="%2."/>
      <w:lvlJc w:val="left"/>
      <w:pPr>
        <w:ind w:left="1440" w:hanging="360"/>
      </w:pPr>
    </w:lvl>
    <w:lvl w:ilvl="2" w:tplc="47820490" w:tentative="1">
      <w:start w:val="1"/>
      <w:numFmt w:val="lowerRoman"/>
      <w:lvlText w:val="%3."/>
      <w:lvlJc w:val="right"/>
      <w:pPr>
        <w:ind w:left="2160" w:hanging="180"/>
      </w:pPr>
    </w:lvl>
    <w:lvl w:ilvl="3" w:tplc="47820490" w:tentative="1">
      <w:start w:val="1"/>
      <w:numFmt w:val="decimal"/>
      <w:lvlText w:val="%4."/>
      <w:lvlJc w:val="left"/>
      <w:pPr>
        <w:ind w:left="2880" w:hanging="360"/>
      </w:pPr>
    </w:lvl>
    <w:lvl w:ilvl="4" w:tplc="47820490" w:tentative="1">
      <w:start w:val="1"/>
      <w:numFmt w:val="lowerLetter"/>
      <w:lvlText w:val="%5."/>
      <w:lvlJc w:val="left"/>
      <w:pPr>
        <w:ind w:left="3600" w:hanging="360"/>
      </w:pPr>
    </w:lvl>
    <w:lvl w:ilvl="5" w:tplc="47820490" w:tentative="1">
      <w:start w:val="1"/>
      <w:numFmt w:val="lowerRoman"/>
      <w:lvlText w:val="%6."/>
      <w:lvlJc w:val="right"/>
      <w:pPr>
        <w:ind w:left="4320" w:hanging="180"/>
      </w:pPr>
    </w:lvl>
    <w:lvl w:ilvl="6" w:tplc="47820490" w:tentative="1">
      <w:start w:val="1"/>
      <w:numFmt w:val="decimal"/>
      <w:lvlText w:val="%7."/>
      <w:lvlJc w:val="left"/>
      <w:pPr>
        <w:ind w:left="5040" w:hanging="360"/>
      </w:pPr>
    </w:lvl>
    <w:lvl w:ilvl="7" w:tplc="47820490" w:tentative="1">
      <w:start w:val="1"/>
      <w:numFmt w:val="lowerLetter"/>
      <w:lvlText w:val="%8."/>
      <w:lvlJc w:val="left"/>
      <w:pPr>
        <w:ind w:left="5760" w:hanging="360"/>
      </w:pPr>
    </w:lvl>
    <w:lvl w:ilvl="8" w:tplc="47820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5">
    <w:multiLevelType w:val="hybridMultilevel"/>
    <w:lvl w:ilvl="0" w:tplc="85046286">
      <w:start w:val="1"/>
      <w:numFmt w:val="decimal"/>
      <w:lvlText w:val="%1."/>
      <w:lvlJc w:val="left"/>
      <w:pPr>
        <w:ind w:left="720" w:hanging="360"/>
      </w:pPr>
    </w:lvl>
    <w:lvl w:ilvl="1" w:tplc="85046286" w:tentative="1">
      <w:start w:val="1"/>
      <w:numFmt w:val="lowerLetter"/>
      <w:lvlText w:val="%2."/>
      <w:lvlJc w:val="left"/>
      <w:pPr>
        <w:ind w:left="1440" w:hanging="360"/>
      </w:pPr>
    </w:lvl>
    <w:lvl w:ilvl="2" w:tplc="85046286" w:tentative="1">
      <w:start w:val="1"/>
      <w:numFmt w:val="lowerRoman"/>
      <w:lvlText w:val="%3."/>
      <w:lvlJc w:val="right"/>
      <w:pPr>
        <w:ind w:left="2160" w:hanging="180"/>
      </w:pPr>
    </w:lvl>
    <w:lvl w:ilvl="3" w:tplc="85046286" w:tentative="1">
      <w:start w:val="1"/>
      <w:numFmt w:val="decimal"/>
      <w:lvlText w:val="%4."/>
      <w:lvlJc w:val="left"/>
      <w:pPr>
        <w:ind w:left="2880" w:hanging="360"/>
      </w:pPr>
    </w:lvl>
    <w:lvl w:ilvl="4" w:tplc="85046286" w:tentative="1">
      <w:start w:val="1"/>
      <w:numFmt w:val="lowerLetter"/>
      <w:lvlText w:val="%5."/>
      <w:lvlJc w:val="left"/>
      <w:pPr>
        <w:ind w:left="3600" w:hanging="360"/>
      </w:pPr>
    </w:lvl>
    <w:lvl w:ilvl="5" w:tplc="85046286" w:tentative="1">
      <w:start w:val="1"/>
      <w:numFmt w:val="lowerRoman"/>
      <w:lvlText w:val="%6."/>
      <w:lvlJc w:val="right"/>
      <w:pPr>
        <w:ind w:left="4320" w:hanging="180"/>
      </w:pPr>
    </w:lvl>
    <w:lvl w:ilvl="6" w:tplc="85046286" w:tentative="1">
      <w:start w:val="1"/>
      <w:numFmt w:val="decimal"/>
      <w:lvlText w:val="%7."/>
      <w:lvlJc w:val="left"/>
      <w:pPr>
        <w:ind w:left="5040" w:hanging="360"/>
      </w:pPr>
    </w:lvl>
    <w:lvl w:ilvl="7" w:tplc="85046286" w:tentative="1">
      <w:start w:val="1"/>
      <w:numFmt w:val="lowerLetter"/>
      <w:lvlText w:val="%8."/>
      <w:lvlJc w:val="left"/>
      <w:pPr>
        <w:ind w:left="5760" w:hanging="360"/>
      </w:pPr>
    </w:lvl>
    <w:lvl w:ilvl="8" w:tplc="85046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4">
    <w:multiLevelType w:val="hybridMultilevel"/>
    <w:lvl w:ilvl="0" w:tplc="92328044">
      <w:start w:val="1"/>
      <w:numFmt w:val="decimal"/>
      <w:lvlText w:val="%1."/>
      <w:lvlJc w:val="left"/>
      <w:pPr>
        <w:ind w:left="720" w:hanging="360"/>
      </w:pPr>
    </w:lvl>
    <w:lvl w:ilvl="1" w:tplc="92328044" w:tentative="1">
      <w:start w:val="1"/>
      <w:numFmt w:val="lowerLetter"/>
      <w:lvlText w:val="%2."/>
      <w:lvlJc w:val="left"/>
      <w:pPr>
        <w:ind w:left="1440" w:hanging="360"/>
      </w:pPr>
    </w:lvl>
    <w:lvl w:ilvl="2" w:tplc="92328044" w:tentative="1">
      <w:start w:val="1"/>
      <w:numFmt w:val="lowerRoman"/>
      <w:lvlText w:val="%3."/>
      <w:lvlJc w:val="right"/>
      <w:pPr>
        <w:ind w:left="2160" w:hanging="180"/>
      </w:pPr>
    </w:lvl>
    <w:lvl w:ilvl="3" w:tplc="92328044" w:tentative="1">
      <w:start w:val="1"/>
      <w:numFmt w:val="decimal"/>
      <w:lvlText w:val="%4."/>
      <w:lvlJc w:val="left"/>
      <w:pPr>
        <w:ind w:left="2880" w:hanging="360"/>
      </w:pPr>
    </w:lvl>
    <w:lvl w:ilvl="4" w:tplc="92328044" w:tentative="1">
      <w:start w:val="1"/>
      <w:numFmt w:val="lowerLetter"/>
      <w:lvlText w:val="%5."/>
      <w:lvlJc w:val="left"/>
      <w:pPr>
        <w:ind w:left="3600" w:hanging="360"/>
      </w:pPr>
    </w:lvl>
    <w:lvl w:ilvl="5" w:tplc="92328044" w:tentative="1">
      <w:start w:val="1"/>
      <w:numFmt w:val="lowerRoman"/>
      <w:lvlText w:val="%6."/>
      <w:lvlJc w:val="right"/>
      <w:pPr>
        <w:ind w:left="4320" w:hanging="180"/>
      </w:pPr>
    </w:lvl>
    <w:lvl w:ilvl="6" w:tplc="92328044" w:tentative="1">
      <w:start w:val="1"/>
      <w:numFmt w:val="decimal"/>
      <w:lvlText w:val="%7."/>
      <w:lvlJc w:val="left"/>
      <w:pPr>
        <w:ind w:left="5040" w:hanging="360"/>
      </w:pPr>
    </w:lvl>
    <w:lvl w:ilvl="7" w:tplc="92328044" w:tentative="1">
      <w:start w:val="1"/>
      <w:numFmt w:val="lowerLetter"/>
      <w:lvlText w:val="%8."/>
      <w:lvlJc w:val="left"/>
      <w:pPr>
        <w:ind w:left="5760" w:hanging="360"/>
      </w:pPr>
    </w:lvl>
    <w:lvl w:ilvl="8" w:tplc="92328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3">
    <w:multiLevelType w:val="hybridMultilevel"/>
    <w:lvl w:ilvl="0" w:tplc="602638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643">
    <w:abstractNumId w:val="22643"/>
  </w:num>
  <w:num w:numId="22644">
    <w:abstractNumId w:val="22644"/>
  </w:num>
  <w:num w:numId="22645">
    <w:abstractNumId w:val="22645"/>
  </w:num>
  <w:num w:numId="22646">
    <w:abstractNumId w:val="22646"/>
  </w:num>
  <w:num w:numId="22647">
    <w:abstractNumId w:val="22647"/>
  </w:num>
  <w:num w:numId="22648">
    <w:abstractNumId w:val="22648"/>
  </w:num>
  <w:num w:numId="22649">
    <w:abstractNumId w:val="22649"/>
  </w:num>
  <w:num w:numId="22650">
    <w:abstractNumId w:val="22650"/>
  </w:num>
  <w:num w:numId="22651">
    <w:abstractNumId w:val="22651"/>
  </w:num>
  <w:num w:numId="22652">
    <w:abstractNumId w:val="22652"/>
  </w:num>
  <w:num w:numId="22653">
    <w:abstractNumId w:val="22653"/>
  </w:num>
  <w:num w:numId="22654">
    <w:abstractNumId w:val="22654"/>
  </w:num>
  <w:num w:numId="22655">
    <w:abstractNumId w:val="226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21414971" Type="http://schemas.openxmlformats.org/officeDocument/2006/relationships/comments" Target="comments.xml"/><Relationship Id="rId897561513" Type="http://schemas.microsoft.com/office/2011/relationships/commentsExtended" Target="commentsExtended.xml"/><Relationship Id="rId14511722" Type="http://schemas.openxmlformats.org/officeDocument/2006/relationships/image" Target="media/imgrId14511722.jpg"/><Relationship Id="rId10696489973e5ecba" Type="http://schemas.openxmlformats.org/officeDocument/2006/relationships/hyperlink" Target="https://iservice.lombardini.it/jsp/Template2/manuale.jsp?id=41&amp;parent=962" TargetMode="External"/><Relationship Id="rId63556489973e6a46d" Type="http://schemas.openxmlformats.org/officeDocument/2006/relationships/hyperlink" Target="https://iservice.lombardini.it/jsp/Template2/manuale.jsp?id=60&amp;parent=962" TargetMode="External"/><Relationship Id="rId53336489973e751f5" Type="http://schemas.openxmlformats.org/officeDocument/2006/relationships/hyperlink" Target="https://iservice.lombardini.it/jsp/Template2/manuale.jsp?id=59&amp;parent=962" TargetMode="External"/><Relationship Id="rId61086489973e76b2b" Type="http://schemas.openxmlformats.org/officeDocument/2006/relationships/hyperlink" Target="https://iservice.lombardini.it/jsp/Template2/manuale.jsp?id=42&amp;parent=962" TargetMode="External"/><Relationship Id="rId42706489973e7727f" Type="http://schemas.openxmlformats.org/officeDocument/2006/relationships/hyperlink" Target="https://iservice.lombardini.it/jsp/Template2/manuale.jsp?id=75&amp;parent=962" TargetMode="External"/><Relationship Id="rId34476489973e779c1" Type="http://schemas.openxmlformats.org/officeDocument/2006/relationships/hyperlink" Target="https://iservice.lombardini.it/jsp/Template2/manuale.jsp?id=44&amp;parent=962" TargetMode="External"/><Relationship Id="rId91896489973e78118" Type="http://schemas.openxmlformats.org/officeDocument/2006/relationships/hyperlink" Target="https://iservice.lombardini.it/jsp/Template2/manuale.jsp?id=73&amp;parent=962" TargetMode="External"/><Relationship Id="rId62706489973e7879a" Type="http://schemas.openxmlformats.org/officeDocument/2006/relationships/hyperlink" Target="https://iservice.lombardini.it/jsp/Template2/manuale.jsp?id=76&amp;parent=962" TargetMode="External"/><Relationship Id="rId26206489973e78e72" Type="http://schemas.openxmlformats.org/officeDocument/2006/relationships/hyperlink" Target="https://iservice.lombardini.it/jsp/Template2/manuale.jsp?id=77&amp;parent=962" TargetMode="External"/><Relationship Id="rId15106489973e79523" Type="http://schemas.openxmlformats.org/officeDocument/2006/relationships/hyperlink" Target="https://iservice.lombardini.it/jsp/Template2/manuale.jsp?id=74&amp;parent=962" TargetMode="External"/><Relationship Id="rId26496489973e7b86a" Type="http://schemas.openxmlformats.org/officeDocument/2006/relationships/hyperlink" Target="https://iservice.lombardini.it/jsp/Template2/manuale.jsp?id=87&amp;parent=962" TargetMode="External"/><Relationship Id="rId65586489973e7ecb6" Type="http://schemas.openxmlformats.org/officeDocument/2006/relationships/hyperlink" Target="https://iservice.lombardini.it/jsp/Template4/manuale.jsp?id=2669&amp;parent=1034" TargetMode="External"/><Relationship Id="rId64616489973e7f9f8" Type="http://schemas.openxmlformats.org/officeDocument/2006/relationships/hyperlink" Target="https://iservice.lombardini.it/jsp/Template2/manuale.jsp?id=83&amp;parent=962" TargetMode="External"/><Relationship Id="rId85256489973e7fb19" Type="http://schemas.openxmlformats.org/officeDocument/2006/relationships/hyperlink" Target="https://iservice.lombardini.it/jsp/Template2/manuale.jsp?id=84&amp;parent=962" TargetMode="External"/><Relationship Id="rId93106489973e7fc2e" Type="http://schemas.openxmlformats.org/officeDocument/2006/relationships/hyperlink" Target="https://iservice.lombardini.it/jsp/Template2/manuale.jsp?id=85&amp;parent=962" TargetMode="External"/><Relationship Id="rId55056489973e81604" Type="http://schemas.openxmlformats.org/officeDocument/2006/relationships/hyperlink" Target="https://iservice.lombardini.it/jsp/Template2/manuale.jsp?id=86&amp;parent=962" TargetMode="External"/><Relationship Id="rId74826489973e82d04" Type="http://schemas.openxmlformats.org/officeDocument/2006/relationships/hyperlink" Target="https://iservice.lombardini.it/jsp/Template4/manuale.jsp?id=2664&amp;parent=1034" TargetMode="External"/><Relationship Id="rId73136489973e8c068" Type="http://schemas.openxmlformats.org/officeDocument/2006/relationships/hyperlink" Target="https://iservice.lombardini.it/jsp/Template2/manuale.jsp?id=60&amp;parent=962" TargetMode="External"/><Relationship Id="rId96206489973eaf14e" Type="http://schemas.openxmlformats.org/officeDocument/2006/relationships/hyperlink" Target="https://iservice.lombardini.it/jsp/Template2/manuale.jsp?id=60&amp;parent=962" TargetMode="External"/><Relationship Id="rId14586489973ec01ae" Type="http://schemas.openxmlformats.org/officeDocument/2006/relationships/hyperlink" Target="https://iservice.lombardini.it/jsp/Template2/manuale.jsp?id=60&amp;parent=962" TargetMode="External"/><Relationship Id="rId65156489973ed4f05" Type="http://schemas.openxmlformats.org/officeDocument/2006/relationships/hyperlink" Target="https://iservice.lombardini.it/jsp/Template2/manuale.jsp?id=59&amp;parent=962" TargetMode="External"/><Relationship Id="rId19876489973edcf29" Type="http://schemas.openxmlformats.org/officeDocument/2006/relationships/hyperlink" Target="https://iservice.lombardini.it/jsp/Template2/manuale.jsp?id=60&amp;parent=962" TargetMode="External"/><Relationship Id="rId70646489973eea9cb" Type="http://schemas.openxmlformats.org/officeDocument/2006/relationships/hyperlink" Target="https://iservice.lombardini.it/jsp/Template2/manuale.jsp?id=59&amp;parent=962" TargetMode="External"/><Relationship Id="rId56116489973f001b2" Type="http://schemas.openxmlformats.org/officeDocument/2006/relationships/hyperlink" Target="https://iservice.lombardini.it/jsp/Template2/manuale.jsp?id=60&amp;parent=962" TargetMode="External"/><Relationship Id="rId69466489973f1eb75" Type="http://schemas.openxmlformats.org/officeDocument/2006/relationships/hyperlink" Target="https://iservice.lombardini.it/jsp/Template2/manuale.jsp?id=60&amp;parent=962" TargetMode="External"/><Relationship Id="rId51326489973f266b7" Type="http://schemas.openxmlformats.org/officeDocument/2006/relationships/hyperlink" Target="https://iservice.lombardini.it/jsp/Template2/manuale.jsp?id=59&amp;parent=962" TargetMode="External"/><Relationship Id="rId50666489973f2d376" Type="http://schemas.openxmlformats.org/officeDocument/2006/relationships/hyperlink" Target="https://iservice.lombardini.it/jsp/Template2/manuale.jsp?id=70&amp;parent=962" TargetMode="External"/><Relationship Id="rId66556489973f4b51b" Type="http://schemas.openxmlformats.org/officeDocument/2006/relationships/hyperlink" Target="https://iservice.lombardini.it/jsp/Template2/manuale.jsp?id=59&amp;parent=962" TargetMode="External"/><Relationship Id="rId18596489973f9beb6" Type="http://schemas.openxmlformats.org/officeDocument/2006/relationships/hyperlink" Target="https://iservice.lombardini.it/jsp/Template2/manuale.jsp?id=60&amp;parent=962" TargetMode="External"/><Relationship Id="rId90126489973fa0b85" Type="http://schemas.openxmlformats.org/officeDocument/2006/relationships/hyperlink" Target="https://iservice.lombardini.it/jsp/Template2/manuale.jsp?id=59&amp;parent=962" TargetMode="External"/><Relationship Id="rId81946489973fb3ecd" Type="http://schemas.openxmlformats.org/officeDocument/2006/relationships/hyperlink" Target="https://iservice.lombardini.it/jsp/Template2/manuale.jsp?id=80&amp;parent=962" TargetMode="External"/><Relationship Id="rId22856489973fb4298" Type="http://schemas.openxmlformats.org/officeDocument/2006/relationships/hyperlink" Target="https://iservice.lombardini.it/jsp/Template2/manuale.jsp?id=81&amp;parent=962" TargetMode="External"/><Relationship Id="rId12886489973fb5450" Type="http://schemas.openxmlformats.org/officeDocument/2006/relationships/hyperlink" Target="https://iservice.lombardini.it/jsp/Template2/manuale.jsp?id=80&amp;parent=962" TargetMode="External"/><Relationship Id="rId11676489973fb56eb" Type="http://schemas.openxmlformats.org/officeDocument/2006/relationships/hyperlink" Target="https://iservice.lombardini.it/jsp/Template2/manuale.jsp?id=83&amp;parent=962" TargetMode="External"/><Relationship Id="rId53896489973fb8026" Type="http://schemas.openxmlformats.org/officeDocument/2006/relationships/hyperlink" Target="https://iservice.lombardini.it/jsp/Template2/manuale.jsp?id=83&amp;parent=962" TargetMode="External"/><Relationship Id="rId95956489973fc0697" Type="http://schemas.openxmlformats.org/officeDocument/2006/relationships/hyperlink" Target="https://iservice.lombardini.it/jsp/Template2/manuale.jsp?id=41&amp;parent=962" TargetMode="External"/><Relationship Id="rId68666489973fc0db4" Type="http://schemas.openxmlformats.org/officeDocument/2006/relationships/hyperlink" Target="https://iservice.lombardini.it/jsp/Template2/manuale.jsp?id=71&amp;parent=962" TargetMode="External"/><Relationship Id="rId99566489973fc13dd" Type="http://schemas.openxmlformats.org/officeDocument/2006/relationships/hyperlink" Target="https://iservice.lombardini.it/jsp/Template2/manuale.jsp?id=70&amp;parent=962" TargetMode="External"/><Relationship Id="rId40926489973e644cf" Type="http://schemas.openxmlformats.org/officeDocument/2006/relationships/image" Target="media/imgrId40926489973e644cf.jpg"/><Relationship Id="rId61416489973e69e13" Type="http://schemas.openxmlformats.org/officeDocument/2006/relationships/image" Target="media/imgrId61416489973e69e13.jpg"/><Relationship Id="rId56406489973e74a0c" Type="http://schemas.openxmlformats.org/officeDocument/2006/relationships/image" Target="media/imgrId56406489973e74a0c.jpg"/><Relationship Id="rId27656489973e8ba35" Type="http://schemas.openxmlformats.org/officeDocument/2006/relationships/image" Target="media/imgrId27656489973e8ba35.jpg"/><Relationship Id="rId89466489973e99af0" Type="http://schemas.openxmlformats.org/officeDocument/2006/relationships/image" Target="media/imgrId89466489973e99af0.jpg"/><Relationship Id="rId20306489973ea5bd4" Type="http://schemas.openxmlformats.org/officeDocument/2006/relationships/image" Target="media/imgrId20306489973ea5bd4.jpg"/><Relationship Id="rId24596489973eae98b" Type="http://schemas.openxmlformats.org/officeDocument/2006/relationships/image" Target="media/imgrId24596489973eae98b.jpg"/><Relationship Id="rId15036489973eba795" Type="http://schemas.openxmlformats.org/officeDocument/2006/relationships/image" Target="media/imgrId15036489973eba795.jpg"/><Relationship Id="rId63256489973ebfb0b" Type="http://schemas.openxmlformats.org/officeDocument/2006/relationships/image" Target="media/imgrId63256489973ebfb0b.jpg"/><Relationship Id="rId96096489973ecc741" Type="http://schemas.openxmlformats.org/officeDocument/2006/relationships/image" Target="media/imgrId96096489973ecc741.jpg"/><Relationship Id="rId78706489973ed4835" Type="http://schemas.openxmlformats.org/officeDocument/2006/relationships/image" Target="media/imgrId78706489973ed4835.jpg"/><Relationship Id="rId51286489973edc78a" Type="http://schemas.openxmlformats.org/officeDocument/2006/relationships/image" Target="media/imgrId51286489973edc78a.jpg"/><Relationship Id="rId24016489973ee4d62" Type="http://schemas.openxmlformats.org/officeDocument/2006/relationships/image" Target="media/imgrId24016489973ee4d62.jpg"/><Relationship Id="rId20656489973eea2a7" Type="http://schemas.openxmlformats.org/officeDocument/2006/relationships/image" Target="media/imgrId20656489973eea2a7.jpg"/><Relationship Id="rId65136489973ef3872" Type="http://schemas.openxmlformats.org/officeDocument/2006/relationships/image" Target="media/imgrId65136489973ef3872.jpg"/><Relationship Id="rId59816489973f0b6d5" Type="http://schemas.openxmlformats.org/officeDocument/2006/relationships/image" Target="media/imgrId59816489973f0b6d5.jpg"/><Relationship Id="rId20476489973f15cfe" Type="http://schemas.openxmlformats.org/officeDocument/2006/relationships/image" Target="media/imgrId20476489973f15cfe.jpg"/><Relationship Id="rId30546489973f1e314" Type="http://schemas.openxmlformats.org/officeDocument/2006/relationships/image" Target="media/imgrId30546489973f1e314.jpg"/><Relationship Id="rId96006489973f25f9c" Type="http://schemas.openxmlformats.org/officeDocument/2006/relationships/image" Target="media/imgrId96006489973f25f9c.jpg"/><Relationship Id="rId19496489973f2bad9" Type="http://schemas.openxmlformats.org/officeDocument/2006/relationships/image" Target="media/imgrId19496489973f2bad9.jpg"/><Relationship Id="rId75316489973f32495" Type="http://schemas.openxmlformats.org/officeDocument/2006/relationships/image" Target="media/imgrId75316489973f32495.jpg"/><Relationship Id="rId69476489973f3d4e9" Type="http://schemas.openxmlformats.org/officeDocument/2006/relationships/image" Target="media/imgrId69476489973f3d4e9.jpg"/><Relationship Id="rId51456489973f43821" Type="http://schemas.openxmlformats.org/officeDocument/2006/relationships/image" Target="media/imgrId51456489973f43821.jpg"/><Relationship Id="rId18246489973f4ae20" Type="http://schemas.openxmlformats.org/officeDocument/2006/relationships/image" Target="media/imgrId18246489973f4ae20.jpg"/><Relationship Id="rId72726489973f6847b" Type="http://schemas.openxmlformats.org/officeDocument/2006/relationships/image" Target="media/imgrId72726489973f6847b.jpg"/><Relationship Id="rId35006489973f6eff2" Type="http://schemas.openxmlformats.org/officeDocument/2006/relationships/image" Target="media/imgrId35006489973f6eff2.jpg"/><Relationship Id="rId97016489973f75f91" Type="http://schemas.openxmlformats.org/officeDocument/2006/relationships/image" Target="media/imgrId97016489973f75f91.jpg"/><Relationship Id="rId14836489973f7b276" Type="http://schemas.openxmlformats.org/officeDocument/2006/relationships/image" Target="media/imgrId14836489973f7b276.jpg"/><Relationship Id="rId32166489973f89112" Type="http://schemas.openxmlformats.org/officeDocument/2006/relationships/image" Target="media/imgrId32166489973f89112.png"/><Relationship Id="rId30286489973f934e7" Type="http://schemas.openxmlformats.org/officeDocument/2006/relationships/image" Target="media/imgrId30286489973f934e7.jpg"/><Relationship Id="rId52676489973f9b7d8" Type="http://schemas.openxmlformats.org/officeDocument/2006/relationships/image" Target="media/imgrId52676489973f9b7d8.jpg"/><Relationship Id="rId92666489973fa02d7" Type="http://schemas.openxmlformats.org/officeDocument/2006/relationships/image" Target="media/imgrId92666489973fa02d7.jpg"/><Relationship Id="rId77226489973fab4b4" Type="http://schemas.openxmlformats.org/officeDocument/2006/relationships/image" Target="media/imgrId77226489973fab4b4.jpg"/><Relationship Id="rId51466489973fb36ec" Type="http://schemas.openxmlformats.org/officeDocument/2006/relationships/image" Target="media/imgrId51466489973fb36ec.jpg"/><Relationship Id="rId33796489973fbfed0" Type="http://schemas.openxmlformats.org/officeDocument/2006/relationships/image" Target="media/imgrId33796489973fbfed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11722" Type="http://schemas.openxmlformats.org/officeDocument/2006/relationships/image" Target="media/imgrId1451172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11722" Type="http://schemas.openxmlformats.org/officeDocument/2006/relationships/image" Target="media/imgrId1451172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11722" Type="http://schemas.openxmlformats.org/officeDocument/2006/relationships/image" Target="media/imgrId1451172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11722" Type="http://schemas.openxmlformats.org/officeDocument/2006/relationships/image" Target="media/imgrId1451172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11722" Type="http://schemas.openxmlformats.org/officeDocument/2006/relationships/image" Target="media/imgrId1451172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11722" Type="http://schemas.openxmlformats.org/officeDocument/2006/relationships/image" Target="media/imgrId1451172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