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6637188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5403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200284" w:name="ctxt"/>
    <w:bookmarkEnd w:id="220028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13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13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13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13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13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7282581" name="name64536489c32b0ee14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15986489c32b0ee0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13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54542574" name="name70426489c32b33a5a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63696489c32b33a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1343">
    <w:multiLevelType w:val="hybridMultilevel"/>
    <w:lvl w:ilvl="0" w:tplc="34187782">
      <w:start w:val="1"/>
      <w:numFmt w:val="decimal"/>
      <w:lvlText w:val="%1."/>
      <w:lvlJc w:val="left"/>
      <w:pPr>
        <w:ind w:left="720" w:hanging="360"/>
      </w:pPr>
    </w:lvl>
    <w:lvl w:ilvl="1" w:tplc="34187782" w:tentative="1">
      <w:start w:val="1"/>
      <w:numFmt w:val="lowerLetter"/>
      <w:lvlText w:val="%2."/>
      <w:lvlJc w:val="left"/>
      <w:pPr>
        <w:ind w:left="1440" w:hanging="360"/>
      </w:pPr>
    </w:lvl>
    <w:lvl w:ilvl="2" w:tplc="34187782" w:tentative="1">
      <w:start w:val="1"/>
      <w:numFmt w:val="lowerRoman"/>
      <w:lvlText w:val="%3."/>
      <w:lvlJc w:val="right"/>
      <w:pPr>
        <w:ind w:left="2160" w:hanging="180"/>
      </w:pPr>
    </w:lvl>
    <w:lvl w:ilvl="3" w:tplc="34187782" w:tentative="1">
      <w:start w:val="1"/>
      <w:numFmt w:val="decimal"/>
      <w:lvlText w:val="%4."/>
      <w:lvlJc w:val="left"/>
      <w:pPr>
        <w:ind w:left="2880" w:hanging="360"/>
      </w:pPr>
    </w:lvl>
    <w:lvl w:ilvl="4" w:tplc="34187782" w:tentative="1">
      <w:start w:val="1"/>
      <w:numFmt w:val="lowerLetter"/>
      <w:lvlText w:val="%5."/>
      <w:lvlJc w:val="left"/>
      <w:pPr>
        <w:ind w:left="3600" w:hanging="360"/>
      </w:pPr>
    </w:lvl>
    <w:lvl w:ilvl="5" w:tplc="34187782" w:tentative="1">
      <w:start w:val="1"/>
      <w:numFmt w:val="lowerRoman"/>
      <w:lvlText w:val="%6."/>
      <w:lvlJc w:val="right"/>
      <w:pPr>
        <w:ind w:left="4320" w:hanging="180"/>
      </w:pPr>
    </w:lvl>
    <w:lvl w:ilvl="6" w:tplc="34187782" w:tentative="1">
      <w:start w:val="1"/>
      <w:numFmt w:val="decimal"/>
      <w:lvlText w:val="%7."/>
      <w:lvlJc w:val="left"/>
      <w:pPr>
        <w:ind w:left="5040" w:hanging="360"/>
      </w:pPr>
    </w:lvl>
    <w:lvl w:ilvl="7" w:tplc="34187782" w:tentative="1">
      <w:start w:val="1"/>
      <w:numFmt w:val="lowerLetter"/>
      <w:lvlText w:val="%8."/>
      <w:lvlJc w:val="left"/>
      <w:pPr>
        <w:ind w:left="5760" w:hanging="360"/>
      </w:pPr>
    </w:lvl>
    <w:lvl w:ilvl="8" w:tplc="34187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42">
    <w:multiLevelType w:val="hybridMultilevel"/>
    <w:lvl w:ilvl="0" w:tplc="24299518">
      <w:start w:val="1"/>
      <w:numFmt w:val="decimal"/>
      <w:lvlText w:val="%1."/>
      <w:lvlJc w:val="left"/>
      <w:pPr>
        <w:ind w:left="720" w:hanging="360"/>
      </w:pPr>
    </w:lvl>
    <w:lvl w:ilvl="1" w:tplc="24299518" w:tentative="1">
      <w:start w:val="1"/>
      <w:numFmt w:val="lowerLetter"/>
      <w:lvlText w:val="%2."/>
      <w:lvlJc w:val="left"/>
      <w:pPr>
        <w:ind w:left="1440" w:hanging="360"/>
      </w:pPr>
    </w:lvl>
    <w:lvl w:ilvl="2" w:tplc="24299518" w:tentative="1">
      <w:start w:val="1"/>
      <w:numFmt w:val="lowerRoman"/>
      <w:lvlText w:val="%3."/>
      <w:lvlJc w:val="right"/>
      <w:pPr>
        <w:ind w:left="2160" w:hanging="180"/>
      </w:pPr>
    </w:lvl>
    <w:lvl w:ilvl="3" w:tplc="24299518" w:tentative="1">
      <w:start w:val="1"/>
      <w:numFmt w:val="decimal"/>
      <w:lvlText w:val="%4."/>
      <w:lvlJc w:val="left"/>
      <w:pPr>
        <w:ind w:left="2880" w:hanging="360"/>
      </w:pPr>
    </w:lvl>
    <w:lvl w:ilvl="4" w:tplc="24299518" w:tentative="1">
      <w:start w:val="1"/>
      <w:numFmt w:val="lowerLetter"/>
      <w:lvlText w:val="%5."/>
      <w:lvlJc w:val="left"/>
      <w:pPr>
        <w:ind w:left="3600" w:hanging="360"/>
      </w:pPr>
    </w:lvl>
    <w:lvl w:ilvl="5" w:tplc="24299518" w:tentative="1">
      <w:start w:val="1"/>
      <w:numFmt w:val="lowerRoman"/>
      <w:lvlText w:val="%6."/>
      <w:lvlJc w:val="right"/>
      <w:pPr>
        <w:ind w:left="4320" w:hanging="180"/>
      </w:pPr>
    </w:lvl>
    <w:lvl w:ilvl="6" w:tplc="24299518" w:tentative="1">
      <w:start w:val="1"/>
      <w:numFmt w:val="decimal"/>
      <w:lvlText w:val="%7."/>
      <w:lvlJc w:val="left"/>
      <w:pPr>
        <w:ind w:left="5040" w:hanging="360"/>
      </w:pPr>
    </w:lvl>
    <w:lvl w:ilvl="7" w:tplc="24299518" w:tentative="1">
      <w:start w:val="1"/>
      <w:numFmt w:val="lowerLetter"/>
      <w:lvlText w:val="%8."/>
      <w:lvlJc w:val="left"/>
      <w:pPr>
        <w:ind w:left="5760" w:hanging="360"/>
      </w:pPr>
    </w:lvl>
    <w:lvl w:ilvl="8" w:tplc="24299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41">
    <w:multiLevelType w:val="hybridMultilevel"/>
    <w:lvl w:ilvl="0" w:tplc="142230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1341">
    <w:abstractNumId w:val="21341"/>
  </w:num>
  <w:num w:numId="21342">
    <w:abstractNumId w:val="21342"/>
  </w:num>
  <w:num w:numId="21343">
    <w:abstractNumId w:val="213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82262807" Type="http://schemas.openxmlformats.org/officeDocument/2006/relationships/comments" Target="comments.xml"/><Relationship Id="rId720169805" Type="http://schemas.microsoft.com/office/2011/relationships/commentsExtended" Target="commentsExtended.xml"/><Relationship Id="rId75403701" Type="http://schemas.openxmlformats.org/officeDocument/2006/relationships/image" Target="media/imgrId75403701.jpg"/><Relationship Id="rId15986489c32b0ee0d" Type="http://schemas.openxmlformats.org/officeDocument/2006/relationships/image" Target="media/imgrId15986489c32b0ee0d.jpg"/><Relationship Id="rId63696489c32b33a55" Type="http://schemas.openxmlformats.org/officeDocument/2006/relationships/image" Target="media/imgrId63696489c32b33a55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403701" Type="http://schemas.openxmlformats.org/officeDocument/2006/relationships/image" Target="media/imgrId7540370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403701" Type="http://schemas.openxmlformats.org/officeDocument/2006/relationships/image" Target="media/imgrId7540370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403701" Type="http://schemas.openxmlformats.org/officeDocument/2006/relationships/image" Target="media/imgrId7540370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403701" Type="http://schemas.openxmlformats.org/officeDocument/2006/relationships/image" Target="media/imgrId7540370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403701" Type="http://schemas.openxmlformats.org/officeDocument/2006/relationships/image" Target="media/imgrId7540370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403701" Type="http://schemas.openxmlformats.org/officeDocument/2006/relationships/image" Target="media/imgrId7540370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