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KSD 1403</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Utilisation et Entretien</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3701928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452633"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2261792" w:name="ctxt"/>
    <w:bookmarkEnd w:id="12261792"/>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247"/>
              </w:numPr>
              <w:spacing w:before="0" w:after="0" w:line="262" w:lineRule="auto"/>
              <w:jc w:val="left"/>
              <w:rPr>
                <w:color w:val="00274C"/>
                <w:sz w:val="20"/>
                <w:szCs w:val="20"/>
              </w:rPr>
            </w:pPr>
            <w:r>
              <w:rPr>
                <w:color w:val="00274C"/>
                <w:position w:val="-2"/>
                <w:sz w:val="20"/>
                <w:szCs w:val="20"/>
                <w:u w:val="none"/>
              </w:rPr>
              <w:t xml:space="preserve">Ce manuel contient les instructions nécessaires pour faire un bon usage et le bon entretien du moteur, il doit toujours être disponible, de sorte que vous puissiez le consulter si nécessaire.</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Ce manuel est une partie intégrante du moteur, dans le cas d'un transfert ou de vente, il doit toujours être attaché à celui-ci.</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Des pictogrammes de sécurité sont appliqués sur le moteur, il est de la responsabilité de l'utilisateur de les garder en parfait état visuel et de les remplacer quand ils ne sont plus lisibles.</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Les informations, descriptions et illustrations contenues dans ce manuel reflète l'état de l'art au moment de la vente du moteur.</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Cependant, le développement des moteurs est continu. Par conséquent, les informations contenues dans ce manuel sont sujettes à modification sans préavis et sans obligation.</w:t>
            </w:r>
          </w:p>
          <w:p>
            <w:pPr>
              <w:numPr>
                <w:ilvl w:val="0"/>
                <w:numId w:val="924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se réserve le droit d'apporter, à tout moment, des changement sur les moteurs pour des raisons techniques ou commerciales.</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Ces changements ne nécessitent pas que </w:t>
            </w:r>
            <w:r>
              <w:rPr>
                <w:b/>
                <w:bCs/>
                <w:color w:val="00274C"/>
                <w:position w:val="-2"/>
                <w:sz w:val="20"/>
                <w:szCs w:val="20"/>
                <w:u w:val="none"/>
              </w:rPr>
              <w:t xml:space="preserve">KOHLER</w:t>
            </w:r>
            <w:r>
              <w:rPr>
                <w:color w:val="00274C"/>
                <w:position w:val="-2"/>
                <w:sz w:val="20"/>
                <w:szCs w:val="20"/>
                <w:u w:val="none"/>
              </w:rPr>
              <w:t xml:space="preserve"> engage une action rétroactive sur la production commercialisée jusque là, ni à considérer ce manuel comme inapproprié.</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Tous les ajouts que </w:t>
            </w:r>
            <w:r>
              <w:rPr>
                <w:b/>
                <w:bCs/>
                <w:color w:val="00274C"/>
                <w:position w:val="-2"/>
                <w:sz w:val="20"/>
                <w:szCs w:val="20"/>
                <w:u w:val="none"/>
              </w:rPr>
              <w:t xml:space="preserve">KOHLER</w:t>
            </w:r>
            <w:r>
              <w:rPr>
                <w:color w:val="00274C"/>
                <w:position w:val="-2"/>
                <w:sz w:val="20"/>
                <w:szCs w:val="20"/>
                <w:u w:val="none"/>
              </w:rPr>
              <w:t xml:space="preserve"> jugera approprié de fournir par la suite devront être conservés avec le manuel et considéré comme une partie intégrante de celui-ci.</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Les informations contenues dans ce document sont la propriété exclusive de </w:t>
            </w:r>
            <w:r>
              <w:rPr>
                <w:b/>
                <w:bCs/>
                <w:color w:val="00274C"/>
                <w:position w:val="-2"/>
                <w:sz w:val="20"/>
                <w:szCs w:val="20"/>
                <w:u w:val="none"/>
              </w:rPr>
              <w:t xml:space="preserve">KOHLER</w:t>
            </w:r>
            <w:r>
              <w:rPr>
                <w:color w:val="00274C"/>
                <w:position w:val="-2"/>
                <w:sz w:val="20"/>
                <w:szCs w:val="20"/>
                <w:u w:val="none"/>
              </w:rPr>
              <w:t xml:space="preserve"> , par conséquent, la reproduction ou le duplication en tout ou partie, ne sont pas autorisés sans une autorisation écrite de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Les paragraphes, les tableaux et les figures sont numérotés par chapitre suivis du numéro progressif du paragraphe, du tableau ou de la figure.</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chapitre 2 paragraphe 3.</w:t>
            </w:r>
            <w:r>
              <w:rPr>
                <w:b/>
                <w:bCs/>
                <w:color w:val="00274C"/>
                <w:position w:val="-2"/>
                <w:sz w:val="20"/>
                <w:szCs w:val="20"/>
                <w:u w:val="none"/>
              </w:rPr>
              <w:br/>
              <w:t xml:space="preserve">Tab. 3.4</w:t>
            </w:r>
            <w:r>
              <w:rPr>
                <w:color w:val="00274C"/>
                <w:position w:val="-2"/>
                <w:sz w:val="20"/>
                <w:szCs w:val="20"/>
                <w:u w:val="none"/>
              </w:rPr>
              <w:t xml:space="preserve"> - chapitre 3 tableau 4.</w:t>
            </w:r>
            <w:r>
              <w:rPr>
                <w:b/>
                <w:bCs/>
                <w:color w:val="00274C"/>
                <w:position w:val="-2"/>
                <w:sz w:val="20"/>
                <w:szCs w:val="20"/>
                <w:u w:val="none"/>
              </w:rPr>
              <w:br/>
              <w:t xml:space="preserve">Fig. 5.5</w:t>
            </w:r>
            <w:r>
              <w:rPr>
                <w:color w:val="00274C"/>
                <w:position w:val="-2"/>
                <w:sz w:val="20"/>
                <w:szCs w:val="20"/>
                <w:u w:val="none"/>
              </w:rPr>
              <w:t xml:space="preserve"> - chapitre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247"/>
              </w:numPr>
              <w:spacing w:before="0" w:after="0" w:line="262" w:lineRule="auto"/>
              <w:jc w:val="left"/>
              <w:rPr>
                <w:color w:val="00274C"/>
                <w:sz w:val="20"/>
                <w:szCs w:val="20"/>
              </w:rPr>
            </w:pPr>
            <w:r>
              <w:rPr>
                <w:color w:val="00274C"/>
                <w:position w:val="-2"/>
                <w:sz w:val="20"/>
                <w:szCs w:val="20"/>
                <w:u w:val="none"/>
              </w:rPr>
              <w:t xml:space="preserve">La liste complète et mise à jour des centres d’assistance autorisés </w:t>
            </w:r>
            <w:r>
              <w:rPr>
                <w:b/>
                <w:bCs/>
                <w:color w:val="00274C"/>
                <w:position w:val="-2"/>
                <w:sz w:val="20"/>
                <w:szCs w:val="20"/>
                <w:u w:val="none"/>
              </w:rPr>
              <w:t xml:space="preserve">Kohler Co.</w:t>
            </w:r>
            <w:r>
              <w:rPr>
                <w:color w:val="00274C"/>
                <w:position w:val="-2"/>
                <w:sz w:val="20"/>
                <w:szCs w:val="20"/>
                <w:u w:val="none"/>
              </w:rPr>
              <w:t xml:space="preserve"> peut être consultée sur les sites Internet: </w:t>
            </w:r>
            <w:hyperlink r:id="rId1260648abb690caa1" w:history="1">
              <w:r>
                <w:rPr>
                  <w:rStyle w:val="DefaultParagraphFontPHPDOCX"/>
                  <w:b/>
                  <w:bCs/>
                  <w:color w:val="0000FF"/>
                  <w:position w:val="-2"/>
                  <w:sz w:val="20"/>
                  <w:szCs w:val="20"/>
                  <w:u w:val="single" w:color=""/>
                </w:rPr>
                <w:t xml:space="preserve">www. kohlerengines.com</w:t>
              </w:r>
            </w:hyperlink>
            <w:r>
              <w:rPr>
                <w:color w:val="00274C"/>
                <w:position w:val="-2"/>
                <w:sz w:val="20"/>
                <w:szCs w:val="20"/>
                <w:u w:val="none"/>
              </w:rPr>
              <w:t xml:space="preserve"> &amp; </w:t>
            </w:r>
            <w:hyperlink r:id="rId4637648abb690cbc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Pour toute question concernant les droits et responsabilités établis par la garantie ou pour connaître le siège du centre d'entretien autorisé </w:t>
            </w:r>
            <w:r>
              <w:rPr>
                <w:b/>
                <w:bCs/>
                <w:color w:val="00274C"/>
                <w:position w:val="-2"/>
                <w:sz w:val="20"/>
                <w:szCs w:val="20"/>
                <w:u w:val="none"/>
              </w:rPr>
              <w:t xml:space="preserve">Kohler Co.</w:t>
            </w:r>
            <w:r>
              <w:rPr>
                <w:color w:val="00274C"/>
                <w:position w:val="-2"/>
                <w:sz w:val="20"/>
                <w:szCs w:val="20"/>
                <w:u w:val="none"/>
              </w:rPr>
              <w:t xml:space="preserve"> le plus proche, appeler le 1-800-544-2444 ou visiter le site Internet </w:t>
            </w:r>
            <w:hyperlink r:id="rId8645648abb690cf76" w:history="1">
              <w:r>
                <w:rPr>
                  <w:rStyle w:val="DefaultParagraphFontPHPDOCX"/>
                  <w:b/>
                  <w:bCs/>
                  <w:color w:val="0000FF"/>
                  <w:position w:val="-2"/>
                  <w:sz w:val="20"/>
                  <w:szCs w:val="20"/>
                  <w:u w:val="single" w:color=""/>
                </w:rPr>
                <w:t xml:space="preserve">www. kohlerengines.com</w:t>
              </w:r>
            </w:hyperlink>
            <w:r>
              <w:rPr>
                <w:color w:val="00274C"/>
                <w:position w:val="-2"/>
                <w:sz w:val="20"/>
                <w:szCs w:val="20"/>
                <w:u w:val="none"/>
              </w:rPr>
              <w:t xml:space="preserve"> (pour USA et Amérique du Nord).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4565645" name="name2259648abb696e9d3"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533648abb696e9cf"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1795958" name="name6356648abb697a451"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1285648abb697a44c"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Lieu de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Identification du constructeur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Modèle du moteur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Numéro de série du moteur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Mois et année de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Données relatives à l'homologation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Version moteur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5551200" cy="4161600"/>
            <wp:effectExtent b="0" l="0" r="0" t="0"/>
            <wp:docPr id="54276304" name="name1425648abb69894c5"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692648abb69894c2" cstate="print"/>
                    <a:stretch>
                      <a:fillRect/>
                    </a:stretch>
                  </pic:blipFill>
                  <pic:spPr>
                    <a:xfrm>
                      <a:off x="0" y="0"/>
                      <a:ext cx="5551200" cy="41616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5551200" cy="4161600"/>
            <wp:effectExtent b="0" l="0" r="0" t="0"/>
            <wp:docPr id="16010670" name="name7929648abb6997dd4"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182648abb6997dd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Étiquette pour Normes EPA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(exemple sur la façon de la remplir)</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2679363" name="name6909648abb69f0d79"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7952648abb69f0d73"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l'année correspondant au respect de la réglementation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Catégorie de puissance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 du moteur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l'émission de particules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d'identification de la famille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Système de contrôle des émissions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à faible teneur en soufre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l'injection anticipée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à l'ouverture de l'injecteur électronique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 (exemple: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Étiquette pour Normes Chine</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(exemple sur la façon de la remplir)</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0991591" name="name2156648abb6a5db2c"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9054648abb6a5db28"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Fabricant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Modèle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certification émissions 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Plage de puissance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d’émissions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Système de post-traitement</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w:t>
            </w:r>
            <w:r>
              <w:rPr>
                <w:color w:val="00274C"/>
                <w:position w:val="-2"/>
                <w:sz w:val="20"/>
                <w:szCs w:val="20"/>
                <w:u w:val="none"/>
              </w:rPr>
              <w:t xml:space="preserve"> </w:t>
            </w:r>
            <w:r>
              <w:rPr>
                <w:b/>
                <w:bCs/>
                <w:color w:val="00274C"/>
                <w:position w:val="-2"/>
                <w:sz w:val="20"/>
                <w:szCs w:val="20"/>
                <w:u w:val="none"/>
              </w:rPr>
              <w:t xml:space="preserve">Étiquette pour Normes Corée</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(exemple sur la façon de la remplir)</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20185196" name="name9545648abb6a7201f"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5345648abb6a7201a"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Modèle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 et code fabricant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certification émissions Corée</w:t>
                  </w:r>
                </w:p>
              </w:tc>
            </w:tr>
          </w:tbl>
          <w:p/>
          <w:p/>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soupapes par cylindre;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indirecte.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 (version de base)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28022229" name="name5787648abb6a8718f"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3109648abb6a87189"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4418927" w:name="result_box"/>
                <w:bookmarkEnd w:id="14418927"/>
                <w:p>
                  <w:pPr>
                    <w:widowControl w:val="on"/>
                    <w:pBdr/>
                    <w:spacing w:before="0" w:after="0" w:line="240" w:lineRule="auto"/>
                    <w:ind w:left="0" w:right="0"/>
                    <w:jc w:val="center"/>
                  </w:pPr>
                  <w:r>
                    <w:rPr>
                      <w:color w:val="00274C"/>
                      <w:position w:val="-2"/>
                      <w:sz w:val="20"/>
                      <w:szCs w:val="20"/>
                      <w:u w:val="none"/>
                      <w:shd w:val="clear" w:color="auto" w:fill="E1E2E0"/>
                    </w:rPr>
                    <w:t xml:space="preserve">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7066666" w:name="result_box"/>
                <w:bookmarkEnd w:id="57066666"/>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 avec filtre à huile monté</w:t>
                  </w: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1929016" name="name7438648abb6a9c501"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8025648abb6a9c4fd"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1667316" name="name4887648abb6aab77f"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6115648abb6aab77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3240012" name="name1592648abb6abbf41"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3308648abb6abbf3d"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34580" name="name9075648abb6ac1f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0648abb6ac1f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247"/>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9247"/>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9247"/>
        </w:numPr>
        <w:spacing w:before="0" w:after="0" w:line="240" w:lineRule="auto"/>
        <w:jc w:val="left"/>
        <w:rPr>
          <w:color w:val="00274C"/>
          <w:sz w:val="20"/>
          <w:szCs w:val="20"/>
        </w:rPr>
      </w:pPr>
      <w:r>
        <w:rPr>
          <w:color w:val="00274C"/>
          <w:sz w:val="20"/>
          <w:szCs w:val="20"/>
          <w:u w:val="none"/>
        </w:rPr>
        <w:t xml:space="preserve">N'utiliser que l'huile approuvée afin de garantir une protection adéquate, l'efficacité et la durée du moteur.</w:t>
      </w:r>
    </w:p>
    <w:p>
      <w:pPr>
        <w:numPr>
          <w:ilvl w:val="0"/>
          <w:numId w:val="9247"/>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9247"/>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47497" name="name7741648abb6acbd0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2648abb6acbd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247"/>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9247"/>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9247"/>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9247"/>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9247"/>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ou meilleur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ou meilleur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10w-30 (-25°C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1821079" name="name6539648abb6ad521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31648abb6ad52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Toute défaillance résultant de l’utilisation de carburants autres que ceux recommandée, ne sera pas prise en charge sous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4691726" name="name4917648abb6adc67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175648abb6adc66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9247"/>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9247"/>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numPr>
                <w:ilvl w:val="0"/>
                <w:numId w:val="9247"/>
              </w:numPr>
              <w:spacing w:before="0" w:after="0" w:line="262" w:lineRule="auto"/>
              <w:jc w:val="left"/>
              <w:rPr>
                <w:color w:val="00274C"/>
                <w:sz w:val="20"/>
                <w:szCs w:val="20"/>
              </w:rPr>
            </w:pPr>
            <w:r>
              <w:rPr>
                <w:color w:val="00274C"/>
                <w:position w:val="0"/>
                <w:sz w:val="20"/>
                <w:szCs w:val="20"/>
                <w:u w:val="none"/>
              </w:rPr>
              <w:t xml:space="preserve">Toute panne résultant de l'utilisation d'un carburant autre que </w:t>
            </w:r>
            <w:r>
              <w:rPr>
                <w:b/>
                <w:bCs/>
                <w:color w:val="00274C"/>
                <w:position w:val="0"/>
                <w:sz w:val="20"/>
                <w:szCs w:val="20"/>
                <w:u w:val="none"/>
              </w:rPr>
              <w:t xml:space="preserve">Tab. 2.3, 2.4</w:t>
            </w:r>
            <w:r>
              <w:rPr>
                <w:color w:val="00274C"/>
                <w:position w:val="0"/>
                <w:sz w:val="20"/>
                <w:szCs w:val="20"/>
                <w:u w:val="none"/>
              </w:rPr>
              <w:t xml:space="preserve"> ne seront pas couverts par la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Indice de cétane de 40 minimum. Un indice de cétane supérieur à 47 est préférable, en particulier pour des températures inférieures à –20 °C (–4 °F) ou des altitudes supérieures à 1675 m (5500 pieds).</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Stage 3A</w:t>
                  </w:r>
                </w:p>
                <w:p>
                  <w:pPr>
                    <w:widowControl w:val="on"/>
                    <w:pBdr/>
                    <w:spacing w:before="0" w:after="0" w:line="262" w:lineRule="auto"/>
                    <w:ind w:left="0" w:right="0"/>
                    <w:jc w:val="center"/>
                    <w:textAlignment w:val="center"/>
                  </w:pPr>
                  <w:r>
                    <w:rPr>
                      <w:b/>
                      <w:bCs/>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Tier III</w:t>
                  </w:r>
                </w:p>
                <w:p>
                  <w:pPr>
                    <w:widowControl w:val="on"/>
                    <w:pBdr/>
                    <w:spacing w:before="0" w:after="0" w:line="262" w:lineRule="auto"/>
                    <w:ind w:left="0" w:right="0"/>
                    <w:jc w:val="center"/>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pas de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Remarques </w:t>
                  </w:r>
                  <w:r>
                    <w:rPr>
                      <w:color w:val="00274C"/>
                      <w:position w:val="-2"/>
                      <w:sz w:val="20"/>
                      <w:szCs w:val="20"/>
                      <w:u w:val="none"/>
                    </w:rPr>
                    <w:t xml:space="preserve"> </w:t>
                  </w: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dans les régions connues pour la mauvaise qualité du lubrifiant du gasoil ou si le moteur est utilisé avec des carburéacteurs, le filtre primaire doit être capable de doser le lubrifiant. </w:t>
                  </w:r>
                  <w:r>
                    <w:rPr>
                      <w:color w:val="00274C"/>
                      <w:position w:val="-2"/>
                      <w:sz w:val="20"/>
                      <w:szCs w:val="20"/>
                      <w:u w:val="none"/>
                    </w:rPr>
                    <w:t xml:space="preserve"> </w:t>
                  </w:r>
                  <w:r>
                    <w:rPr>
                      <w:b/>
                      <w:bCs/>
                      <w:color w:val="00274C"/>
                      <w:position w:val="-2"/>
                      <w:sz w:val="20"/>
                      <w:szCs w:val="20"/>
                      <w:u w:val="none"/>
                    </w:rPr>
                    <w:t xml:space="preserve">Contactez Kohler pour plus d'informations sur le filtre approuvé à cet effet</w:t>
                  </w:r>
                  <w:r>
                    <w:rPr>
                      <w:color w:val="00274C"/>
                      <w:position w:val="-2"/>
                      <w:sz w:val="20"/>
                      <w:szCs w:val="20"/>
                      <w:u w:val="none"/>
                    </w:rPr>
                    <w:t xml:space="preserve"> </w:t>
                  </w:r>
                  <w:r>
                    <w:rPr>
                      <w:b/>
                      <w:bCs/>
                      <w:color w:val="00274C"/>
                      <w:position w:val="-2"/>
                      <w:sz w:val="20"/>
                      <w:szCs w:val="20"/>
                      <w:u w:val="none"/>
                    </w:rPr>
                    <w:t xml:space="preserve">.</w:t>
                  </w:r>
                </w:p>
                <w:p/>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Type de carburant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EN 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Pour les températures ambiantes inférieures à 0°C (32°F) et en l'absence de carburant arctique disponible (Grade 1-D S15, Grade 2-D S15, ASTM D 975), utilisez les additifs suivants pour éviter un potentiel endommagement du moteur à faible charge par temps froid: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Les additifs différents ne sont pas autorisés.</w:t>
                  </w:r>
                </w:p>
                <w:p>
                  <w:pPr>
                    <w:widowControl w:val="on"/>
                    <w:pBdr/>
                    <w:spacing w:before="0" w:after="0" w:line="262" w:lineRule="auto"/>
                    <w:ind w:left="0" w:right="0"/>
                    <w:jc w:val="left"/>
                    <w:textAlignment w:val="center"/>
                  </w:pPr>
                  <w:r>
                    <w:rPr>
                      <w:color w:val="00274C"/>
                      <w:position w:val="-2"/>
                      <w:sz w:val="20"/>
                      <w:szCs w:val="20"/>
                      <w:u w:val="none"/>
                    </w:rPr>
                    <w:t xml:space="preserve">L'utilisation d'additifs approuvés n'a aucune incidence sur le calendrier d'entretien du moteur.</w:t>
                  </w:r>
                </w:p>
                <w:p/>
                <w:p/>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ASTM D975 Grade1 et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ADDITIFS POUR CARBURANT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Remarques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pour carburant ayant des fonctions biocides/algicides sont autorisés uniquement en cas de stockage du carburant dans le réservoir pendant de longues périodes (un an ou plus).</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Pour connaître les marques et types suggérés, contactez le personnel de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Ces additifs doivent être dilués dans le carburant en respectant les pourcentages prescrits sur l’étiquette produit lors du remplissage du réservoir.</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ayant une fonction autre que biocide/algicide ne sont pas autorisés.</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2206364" name="name6178648abb6af132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26648abb6af131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5 ans ou 4000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247"/>
              </w:numPr>
              <w:spacing w:before="0" w:after="0" w:line="262" w:lineRule="auto"/>
              <w:jc w:val="left"/>
              <w:rPr>
                <w:color w:val="00274C"/>
                <w:sz w:val="20"/>
                <w:szCs w:val="20"/>
              </w:rPr>
            </w:pPr>
            <w:r>
              <w:rPr>
                <w:color w:val="00274C"/>
                <w:position w:val="-2"/>
                <w:sz w:val="20"/>
                <w:szCs w:val="20"/>
                <w:u w:val="none"/>
              </w:rPr>
              <w:t xml:space="preserve">L'utilisation prévue du moteur est l'utilisation combinée avec la machine sur laquelle il est installé.</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Toute utilisation différente de celle spécifiée par </w:t>
            </w:r>
            <w:r>
              <w:rPr>
                <w:b/>
                <w:bCs/>
                <w:color w:val="00274C"/>
                <w:position w:val="-2"/>
                <w:sz w:val="20"/>
                <w:szCs w:val="20"/>
                <w:u w:val="none"/>
              </w:rPr>
              <w:t xml:space="preserve">KOHLER</w:t>
            </w:r>
            <w:r>
              <w:rPr>
                <w:color w:val="00274C"/>
                <w:position w:val="-2"/>
                <w:sz w:val="20"/>
                <w:szCs w:val="20"/>
                <w:u w:val="none"/>
              </w:rPr>
              <w:t xml:space="preserve"> à l'intérieur de ce manuel est considérée comme impropre.</w:t>
            </w:r>
          </w:p>
          <w:p>
            <w:pPr>
              <w:numPr>
                <w:ilvl w:val="0"/>
                <w:numId w:val="924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pour toute modification du moteur non décrite dans ce manuel effectuée par un personnel non autorisé par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Une utilisation correcte du moteur, le respect scrupuleux des normes énumérées ici et l'application rigoureuse de toutes les précautions indiquées permettent d'éviter le risque d'incidents ou d'accidents.</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Le préposé à l'utilisation ou à l'entretien du moteur doit utiliser les dotations de sécurité et les équipements de protection individuelle.</w:t>
            </w:r>
          </w:p>
          <w:p>
            <w:pPr>
              <w:numPr>
                <w:ilvl w:val="0"/>
                <w:numId w:val="924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objective et subjective, si les normes comportementales, rappelées dans le manuel, ne sont pas appliquées et respectées.</w:t>
            </w:r>
          </w:p>
          <w:p>
            <w:pPr>
              <w:numPr>
                <w:ilvl w:val="0"/>
                <w:numId w:val="924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en cas d'utilisation abusive ou de négligence pouvant causer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u w:val="none"/>
        </w:rPr>
        <w:t xml:space="preserve">3.2.1 Remarques pour le constructeur</w:t>
      </w:r>
    </w:p>
    <w:p>
      <w:pPr>
        <w:numPr>
          <w:ilvl w:val="0"/>
          <w:numId w:val="9247"/>
        </w:numPr>
        <w:spacing w:before="0" w:after="0" w:line="240" w:lineRule="auto"/>
        <w:jc w:val="left"/>
        <w:rPr>
          <w:color w:val="00274C"/>
          <w:sz w:val="20"/>
          <w:szCs w:val="20"/>
        </w:rPr>
      </w:pPr>
      <w:r>
        <w:rPr>
          <w:color w:val="00274C"/>
          <w:sz w:val="20"/>
          <w:szCs w:val="20"/>
          <w:u w:val="none"/>
        </w:rPr>
        <w:t xml:space="preserve">En phase de montage des moteurs KDI, il faut tenir compte du fait que toute modification des systèmes fonctionnels entraîne une série d'anomalies du moteurs.</w:t>
      </w:r>
    </w:p>
    <w:p>
      <w:pPr>
        <w:numPr>
          <w:ilvl w:val="0"/>
          <w:numId w:val="9247"/>
        </w:numPr>
        <w:spacing w:before="0" w:after="0" w:line="240" w:lineRule="auto"/>
        <w:jc w:val="left"/>
        <w:rPr>
          <w:color w:val="00274C"/>
          <w:sz w:val="20"/>
          <w:szCs w:val="20"/>
        </w:rPr>
      </w:pPr>
      <w:r>
        <w:rPr>
          <w:color w:val="00274C"/>
          <w:sz w:val="20"/>
          <w:szCs w:val="20"/>
          <w:u w:val="none"/>
        </w:rPr>
        <w:t xml:space="preserve">L'optimisation devra être vérifiée a priori dans la salle d'essai de </w:t>
      </w:r>
      <w:r>
        <w:rPr>
          <w:b/>
          <w:bCs/>
          <w:color w:val="00274C"/>
          <w:sz w:val="20"/>
          <w:szCs w:val="20"/>
          <w:u w:val="none"/>
        </w:rPr>
        <w:t xml:space="preserve">KOHLER</w:t>
      </w:r>
      <w:r>
        <w:rPr>
          <w:color w:val="00274C"/>
          <w:sz w:val="20"/>
          <w:szCs w:val="20"/>
          <w:u w:val="none"/>
        </w:rPr>
        <w:t xml:space="preserve"> .</w:t>
      </w:r>
    </w:p>
    <w:p>
      <w:pPr>
        <w:numPr>
          <w:ilvl w:val="0"/>
          <w:numId w:val="924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décline toute responsabilité pour les anomalies de fonctionnement et les dommages éventuels du moteur si elle n'a pas approuvé ce type de modification.</w:t>
      </w:r>
    </w:p>
    <w:p>
      <w:pPr>
        <w:numPr>
          <w:ilvl w:val="0"/>
          <w:numId w:val="9247"/>
        </w:numPr>
        <w:spacing w:before="0" w:after="0" w:line="240" w:lineRule="auto"/>
        <w:jc w:val="left"/>
        <w:rPr>
          <w:color w:val="00274C"/>
          <w:sz w:val="20"/>
          <w:szCs w:val="20"/>
        </w:rPr>
      </w:pPr>
      <w:r>
        <w:rPr>
          <w:color w:val="00274C"/>
          <w:sz w:val="20"/>
          <w:szCs w:val="20"/>
          <w:u w:val="none"/>
        </w:rPr>
        <w:t xml:space="preserve">Le moteur ne peut être assemblé sur une machine que par un personnel adéquatement formé par </w:t>
      </w:r>
      <w:r>
        <w:rPr>
          <w:b/>
          <w:bCs/>
          <w:color w:val="00274C"/>
          <w:sz w:val="20"/>
          <w:szCs w:val="20"/>
          <w:u w:val="none"/>
        </w:rPr>
        <w:t xml:space="preserve">KOHLER</w:t>
      </w:r>
      <w:r>
        <w:rPr>
          <w:color w:val="00274C"/>
          <w:sz w:val="20"/>
          <w:szCs w:val="20"/>
          <w:u w:val="none"/>
        </w:rPr>
        <w:t xml:space="preserve"> et opérant selon le manuel.</w:t>
      </w:r>
    </w:p>
    <w:p>
      <w:pPr>
        <w:numPr>
          <w:ilvl w:val="0"/>
          <w:numId w:val="9247"/>
        </w:numPr>
        <w:spacing w:before="0" w:after="0" w:line="240" w:lineRule="auto"/>
        <w:jc w:val="left"/>
        <w:rPr>
          <w:color w:val="00274C"/>
          <w:sz w:val="20"/>
          <w:szCs w:val="20"/>
        </w:rPr>
      </w:pPr>
      <w:r>
        <w:rPr>
          <w:color w:val="00274C"/>
          <w:sz w:val="20"/>
          <w:szCs w:val="20"/>
          <w:u w:val="none"/>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u w:val="none"/>
        </w:rPr>
        <w:t xml:space="preserve">KOHLER</w:t>
      </w:r>
      <w:r>
        <w:rPr>
          <w:color w:val="00274C"/>
          <w:sz w:val="20"/>
          <w:szCs w:val="20"/>
          <w:u w:val="none"/>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Remarques pour l'utilisateur final</w:t>
      </w:r>
    </w:p>
    <w:p>
      <w:pPr>
        <w:numPr>
          <w:ilvl w:val="0"/>
          <w:numId w:val="9247"/>
        </w:numPr>
        <w:spacing w:before="0" w:after="0" w:line="240" w:lineRule="auto"/>
        <w:jc w:val="left"/>
        <w:rPr>
          <w:color w:val="00274C"/>
          <w:sz w:val="20"/>
          <w:szCs w:val="20"/>
        </w:rPr>
      </w:pPr>
      <w:r>
        <w:rPr>
          <w:color w:val="00274C"/>
          <w:sz w:val="20"/>
          <w:szCs w:val="20"/>
          <w:u w:val="none"/>
        </w:rPr>
        <w:t xml:space="preserve">Les indications qui suivent s'adressent à l'utilisateur de la machine, afin de réduire ou d'éliminer les risques liés au fonctionnement du moteur et aux opérations d'entretien courant correspondantes.</w:t>
      </w:r>
    </w:p>
    <w:p>
      <w:pPr>
        <w:numPr>
          <w:ilvl w:val="0"/>
          <w:numId w:val="9247"/>
        </w:numPr>
        <w:spacing w:before="0" w:after="0" w:line="240" w:lineRule="auto"/>
        <w:jc w:val="left"/>
        <w:rPr>
          <w:color w:val="00274C"/>
          <w:sz w:val="20"/>
          <w:szCs w:val="20"/>
        </w:rPr>
      </w:pPr>
      <w:r>
        <w:rPr>
          <w:color w:val="00274C"/>
          <w:sz w:val="20"/>
          <w:szCs w:val="20"/>
          <w:u w:val="none"/>
        </w:rPr>
        <w:t xml:space="preserve">Lire attentivement ces instructions. Dans le cas contraire, de graves dangers menacent sa sécurité et sa santé et celles des personnes qui se trouvent à proximité de la machine.</w:t>
      </w:r>
    </w:p>
    <w:p>
      <w:pPr>
        <w:numPr>
          <w:ilvl w:val="0"/>
          <w:numId w:val="9247"/>
        </w:numPr>
        <w:spacing w:before="0" w:after="0" w:line="240" w:lineRule="auto"/>
        <w:jc w:val="left"/>
        <w:rPr>
          <w:color w:val="00274C"/>
          <w:sz w:val="20"/>
          <w:szCs w:val="20"/>
        </w:rPr>
      </w:pPr>
      <w:r>
        <w:rPr>
          <w:color w:val="00274C"/>
          <w:sz w:val="20"/>
          <w:szCs w:val="20"/>
          <w:u w:val="none"/>
        </w:rPr>
        <w:t xml:space="preserve">Au moment du démarrage, s'assurer que le moteur soit en position presque horizontale, sauf indications contraires.</w:t>
      </w:r>
    </w:p>
    <w:p>
      <w:pPr>
        <w:numPr>
          <w:ilvl w:val="0"/>
          <w:numId w:val="9247"/>
        </w:numPr>
        <w:spacing w:before="0" w:after="0" w:line="240" w:lineRule="auto"/>
        <w:jc w:val="left"/>
        <w:rPr>
          <w:color w:val="00274C"/>
          <w:sz w:val="20"/>
          <w:szCs w:val="20"/>
        </w:rPr>
      </w:pPr>
      <w:r>
        <w:rPr>
          <w:color w:val="00274C"/>
          <w:sz w:val="20"/>
          <w:szCs w:val="20"/>
          <w:u w:val="none"/>
        </w:rPr>
        <w:t xml:space="preserve">Vérifier la stabilité de la machine pour éviter des risques de basculement.</w:t>
      </w:r>
    </w:p>
    <w:p>
      <w:pPr>
        <w:numPr>
          <w:ilvl w:val="0"/>
          <w:numId w:val="9247"/>
        </w:numPr>
        <w:spacing w:before="0" w:after="0" w:line="240" w:lineRule="auto"/>
        <w:jc w:val="left"/>
        <w:rPr>
          <w:color w:val="00274C"/>
          <w:sz w:val="20"/>
          <w:szCs w:val="20"/>
        </w:rPr>
      </w:pPr>
      <w:r>
        <w:rPr>
          <w:color w:val="00274C"/>
          <w:sz w:val="20"/>
          <w:szCs w:val="20"/>
          <w:u w:val="none"/>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9247"/>
        </w:numPr>
        <w:spacing w:before="0" w:after="0" w:line="240" w:lineRule="auto"/>
        <w:jc w:val="left"/>
        <w:rPr>
          <w:color w:val="00274C"/>
          <w:sz w:val="20"/>
          <w:szCs w:val="20"/>
        </w:rPr>
      </w:pPr>
      <w:r>
        <w:rPr>
          <w:color w:val="00274C"/>
          <w:sz w:val="20"/>
          <w:szCs w:val="20"/>
          <w:u w:val="none"/>
        </w:rPr>
        <w:t xml:space="preserve">Pour prévenir des risques d'incendie, maintenir la machine à au moins un mètre d'édifices ou autres machines.</w:t>
      </w:r>
    </w:p>
    <w:p>
      <w:pPr>
        <w:numPr>
          <w:ilvl w:val="0"/>
          <w:numId w:val="9247"/>
        </w:numPr>
        <w:spacing w:before="0" w:after="0" w:line="240" w:lineRule="auto"/>
        <w:jc w:val="left"/>
        <w:rPr>
          <w:color w:val="00274C"/>
          <w:sz w:val="20"/>
          <w:szCs w:val="20"/>
        </w:rPr>
      </w:pPr>
      <w:r>
        <w:rPr>
          <w:color w:val="00274C"/>
          <w:sz w:val="20"/>
          <w:szCs w:val="20"/>
          <w:u w:val="none"/>
        </w:rPr>
        <w:t xml:space="preserve">Les enfants et les animaux doivent être maintenus à distance des machines, afin d'éviter les risques liés au fonctionnement.</w:t>
      </w:r>
    </w:p>
    <w:p>
      <w:pPr>
        <w:numPr>
          <w:ilvl w:val="0"/>
          <w:numId w:val="9247"/>
        </w:numPr>
        <w:spacing w:before="0" w:after="0" w:line="240" w:lineRule="auto"/>
        <w:jc w:val="left"/>
        <w:rPr>
          <w:color w:val="00274C"/>
          <w:sz w:val="20"/>
          <w:szCs w:val="20"/>
        </w:rPr>
      </w:pPr>
      <w:r>
        <w:rPr>
          <w:color w:val="00274C"/>
          <w:sz w:val="20"/>
          <w:szCs w:val="20"/>
          <w:u w:val="none"/>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9247"/>
        </w:numPr>
        <w:spacing w:before="0" w:after="0" w:line="240" w:lineRule="auto"/>
        <w:jc w:val="left"/>
        <w:rPr>
          <w:color w:val="00274C"/>
          <w:sz w:val="20"/>
          <w:szCs w:val="20"/>
        </w:rPr>
      </w:pPr>
      <w:r>
        <w:rPr>
          <w:color w:val="00274C"/>
          <w:sz w:val="20"/>
          <w:szCs w:val="20"/>
          <w:u w:val="none"/>
        </w:rPr>
        <w:t xml:space="preserve">Le carburant et l'huile sont très inflammables, leur ravitaillement doit s'effectuer avec le moteur éteint. Au moment du démarrage, le moteur doit être propre, sans résidus de carburant.</w:t>
      </w:r>
    </w:p>
    <w:p>
      <w:pPr>
        <w:numPr>
          <w:ilvl w:val="0"/>
          <w:numId w:val="9247"/>
        </w:numPr>
        <w:spacing w:before="0" w:after="0" w:line="240" w:lineRule="auto"/>
        <w:jc w:val="left"/>
        <w:rPr>
          <w:color w:val="00274C"/>
          <w:sz w:val="20"/>
          <w:szCs w:val="20"/>
        </w:rPr>
      </w:pPr>
      <w:r>
        <w:rPr>
          <w:color w:val="00274C"/>
          <w:sz w:val="20"/>
          <w:szCs w:val="20"/>
          <w:u w:val="none"/>
        </w:rPr>
        <w:t xml:space="preserve">S'assurer que les éventuels panneaux insonorisants et que le sol sur lequel se trouve la machine ne présentent pas de résidus de carburants.</w:t>
      </w:r>
    </w:p>
    <w:p>
      <w:pPr>
        <w:numPr>
          <w:ilvl w:val="0"/>
          <w:numId w:val="9247"/>
        </w:numPr>
        <w:spacing w:before="0" w:after="0" w:line="240" w:lineRule="auto"/>
        <w:jc w:val="left"/>
        <w:rPr>
          <w:color w:val="00274C"/>
          <w:sz w:val="20"/>
          <w:szCs w:val="20"/>
        </w:rPr>
      </w:pPr>
      <w:r>
        <w:rPr>
          <w:color w:val="00274C"/>
          <w:sz w:val="20"/>
          <w:szCs w:val="20"/>
          <w:u w:val="none"/>
        </w:rPr>
        <w:t xml:space="preserve">Les vapeurs du carburant sont très toxiques, effectuer les opérations de ravitaillement uniquement en plein air ou dans des endroits bien aérés.</w:t>
      </w:r>
    </w:p>
    <w:p>
      <w:pPr>
        <w:numPr>
          <w:ilvl w:val="0"/>
          <w:numId w:val="9247"/>
        </w:numPr>
        <w:spacing w:before="0" w:after="0" w:line="240" w:lineRule="auto"/>
        <w:jc w:val="left"/>
        <w:rPr>
          <w:color w:val="00274C"/>
          <w:sz w:val="20"/>
          <w:szCs w:val="20"/>
        </w:rPr>
      </w:pPr>
      <w:r>
        <w:rPr>
          <w:color w:val="00274C"/>
          <w:sz w:val="20"/>
          <w:szCs w:val="20"/>
          <w:u w:val="none"/>
        </w:rPr>
        <w:t xml:space="preserve">Ne pas fumer ou utiliser de flammes nues pendant les opérations de ravitaillement.</w:t>
      </w:r>
    </w:p>
    <w:p>
      <w:pPr>
        <w:numPr>
          <w:ilvl w:val="0"/>
          <w:numId w:val="9247"/>
        </w:numPr>
        <w:spacing w:before="0" w:after="0" w:line="240" w:lineRule="auto"/>
        <w:jc w:val="left"/>
        <w:rPr>
          <w:color w:val="00274C"/>
          <w:sz w:val="20"/>
          <w:szCs w:val="20"/>
        </w:rPr>
      </w:pPr>
      <w:r>
        <w:rPr>
          <w:color w:val="00274C"/>
          <w:sz w:val="20"/>
          <w:szCs w:val="20"/>
          <w:u w:val="none"/>
        </w:rPr>
        <w:t xml:space="preserve">Pendant le fonctionnement, la surface du moteur atteint des températures pouvant être dangereuses, il faut donc éviter tout contact avec le système d'échappement.</w:t>
      </w:r>
    </w:p>
    <w:p>
      <w:pPr>
        <w:numPr>
          <w:ilvl w:val="0"/>
          <w:numId w:val="9247"/>
        </w:numPr>
        <w:spacing w:before="0" w:after="0" w:line="240" w:lineRule="auto"/>
        <w:jc w:val="left"/>
        <w:rPr>
          <w:color w:val="00274C"/>
          <w:sz w:val="20"/>
          <w:szCs w:val="20"/>
        </w:rPr>
      </w:pPr>
      <w:r>
        <w:rPr>
          <w:color w:val="00274C"/>
          <w:sz w:val="20"/>
          <w:szCs w:val="20"/>
          <w:u w:val="none"/>
        </w:rPr>
        <w:t xml:space="preserve">Avant de procéder à n'importe quelle opération sur le moteur, l'éteindre et attendre que le moteur atteigne la température ambiante.</w:t>
      </w:r>
    </w:p>
    <w:p>
      <w:pPr>
        <w:numPr>
          <w:ilvl w:val="0"/>
          <w:numId w:val="9247"/>
        </w:numPr>
        <w:spacing w:before="0" w:after="0" w:line="240" w:lineRule="auto"/>
        <w:jc w:val="left"/>
        <w:rPr>
          <w:color w:val="00274C"/>
          <w:sz w:val="20"/>
          <w:szCs w:val="20"/>
        </w:rPr>
      </w:pPr>
      <w:r>
        <w:rPr>
          <w:color w:val="00274C"/>
          <w:sz w:val="20"/>
          <w:szCs w:val="20"/>
          <w:u w:val="none"/>
        </w:rPr>
        <w:t xml:space="preserve">Toujours ouvrir avec précaution le bouchon du radiateur ou de la cuve d'expansion, en portant des vêtements et des lunettes de protection.</w:t>
      </w:r>
    </w:p>
    <w:p>
      <w:pPr>
        <w:numPr>
          <w:ilvl w:val="0"/>
          <w:numId w:val="9247"/>
        </w:numPr>
        <w:spacing w:before="0" w:after="0" w:line="240" w:lineRule="auto"/>
        <w:jc w:val="left"/>
        <w:rPr>
          <w:color w:val="00274C"/>
          <w:sz w:val="20"/>
          <w:szCs w:val="20"/>
        </w:rPr>
      </w:pPr>
      <w:r>
        <w:rPr>
          <w:color w:val="00274C"/>
          <w:sz w:val="20"/>
          <w:szCs w:val="20"/>
          <w:u w:val="none"/>
        </w:rPr>
        <w:t xml:space="preserve">Le circuit de refroidissement par liquide est sous pression, ne pas effectuer de contrôles tant que le moteur n'est pas à température ambiante.</w:t>
      </w:r>
    </w:p>
    <w:p>
      <w:pPr>
        <w:numPr>
          <w:ilvl w:val="0"/>
          <w:numId w:val="9247"/>
        </w:numPr>
        <w:spacing w:before="0" w:after="0" w:line="240" w:lineRule="auto"/>
        <w:jc w:val="left"/>
        <w:rPr>
          <w:color w:val="00274C"/>
          <w:sz w:val="20"/>
          <w:szCs w:val="20"/>
        </w:rPr>
      </w:pPr>
      <w:r>
        <w:rPr>
          <w:color w:val="00274C"/>
          <w:sz w:val="20"/>
          <w:szCs w:val="20"/>
          <w:u w:val="none"/>
        </w:rPr>
        <w:t xml:space="preserve">En cas de présence d'un ventilateur électrique, ne pas s'approcher avec le moteur chaud, parce qu'il pourrait se mettre en marche même avec le moteur éteint.</w:t>
      </w:r>
    </w:p>
    <w:p>
      <w:pPr>
        <w:numPr>
          <w:ilvl w:val="0"/>
          <w:numId w:val="9247"/>
        </w:numPr>
        <w:spacing w:before="0" w:after="0" w:line="240" w:lineRule="auto"/>
        <w:jc w:val="left"/>
        <w:rPr>
          <w:color w:val="00274C"/>
          <w:sz w:val="20"/>
          <w:szCs w:val="20"/>
        </w:rPr>
      </w:pPr>
      <w:r>
        <w:rPr>
          <w:color w:val="00274C"/>
          <w:sz w:val="20"/>
          <w:szCs w:val="20"/>
          <w:u w:val="none"/>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9247"/>
        </w:numPr>
        <w:spacing w:before="0" w:after="0" w:line="240" w:lineRule="auto"/>
        <w:jc w:val="left"/>
        <w:rPr>
          <w:color w:val="00274C"/>
          <w:sz w:val="20"/>
          <w:szCs w:val="20"/>
        </w:rPr>
      </w:pPr>
      <w:r>
        <w:rPr>
          <w:color w:val="00274C"/>
          <w:sz w:val="20"/>
          <w:szCs w:val="20"/>
          <w:u w:val="none"/>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9247"/>
        </w:numPr>
        <w:spacing w:before="0" w:after="0" w:line="240" w:lineRule="auto"/>
        <w:jc w:val="left"/>
        <w:rPr>
          <w:color w:val="00274C"/>
          <w:sz w:val="20"/>
          <w:szCs w:val="20"/>
        </w:rPr>
      </w:pPr>
      <w:r>
        <w:rPr>
          <w:color w:val="00274C"/>
          <w:sz w:val="20"/>
          <w:szCs w:val="20"/>
          <w:u w:val="none"/>
        </w:rPr>
        <w:t xml:space="preserve">Contrôler l'état de tension des courroies uniquement avec le moteur éteint.</w:t>
      </w:r>
    </w:p>
    <w:p>
      <w:pPr>
        <w:numPr>
          <w:ilvl w:val="0"/>
          <w:numId w:val="9247"/>
        </w:numPr>
        <w:spacing w:before="0" w:after="0" w:line="240" w:lineRule="auto"/>
        <w:jc w:val="left"/>
        <w:rPr>
          <w:color w:val="00274C"/>
          <w:sz w:val="20"/>
          <w:szCs w:val="20"/>
        </w:rPr>
      </w:pPr>
      <w:r>
        <w:rPr>
          <w:color w:val="00274C"/>
          <w:sz w:val="20"/>
          <w:szCs w:val="20"/>
          <w:u w:val="none"/>
        </w:rPr>
        <w:t xml:space="preserve">Fermer soigneusement le bouchon du réservoir après chaque ravitaillement, ne pas remplir complètement le réservoir mais laisser un volume libre, adéquat pour l'expansion du carburant</w:t>
      </w:r>
    </w:p>
    <w:p>
      <w:pPr>
        <w:numPr>
          <w:ilvl w:val="0"/>
          <w:numId w:val="9247"/>
        </w:numPr>
        <w:spacing w:before="0" w:after="0" w:line="240" w:lineRule="auto"/>
        <w:jc w:val="left"/>
        <w:rPr>
          <w:color w:val="00274C"/>
          <w:sz w:val="20"/>
          <w:szCs w:val="20"/>
        </w:rPr>
      </w:pPr>
      <w:r>
        <w:rPr>
          <w:color w:val="00274C"/>
          <w:sz w:val="20"/>
          <w:szCs w:val="20"/>
          <w:u w:val="none"/>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9247"/>
        </w:numPr>
        <w:spacing w:before="0" w:after="0" w:line="240" w:lineRule="auto"/>
        <w:jc w:val="left"/>
        <w:rPr>
          <w:color w:val="00274C"/>
          <w:sz w:val="20"/>
          <w:szCs w:val="20"/>
        </w:rPr>
      </w:pPr>
      <w:r>
        <w:rPr>
          <w:color w:val="00274C"/>
          <w:sz w:val="20"/>
          <w:szCs w:val="20"/>
          <w:u w:val="none"/>
        </w:rPr>
        <w:t xml:space="preserve">Avant le démarrage, enlever les éventuels outils utilisés pour l'entretien du moteur et/ou de la machine, s'assurer que toutes les protections, éventuellement enlevées, aient été remontées.</w:t>
      </w:r>
    </w:p>
    <w:p>
      <w:pPr>
        <w:numPr>
          <w:ilvl w:val="0"/>
          <w:numId w:val="9247"/>
        </w:numPr>
        <w:spacing w:before="0" w:after="0" w:line="240" w:lineRule="auto"/>
        <w:jc w:val="left"/>
        <w:rPr>
          <w:color w:val="00274C"/>
          <w:sz w:val="20"/>
          <w:szCs w:val="20"/>
        </w:rPr>
      </w:pPr>
      <w:r>
        <w:rPr>
          <w:color w:val="00274C"/>
          <w:sz w:val="20"/>
          <w:szCs w:val="20"/>
          <w:u w:val="none"/>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u w:val="none"/>
        </w:rPr>
        <w:t xml:space="preserve">KOHLER</w:t>
      </w:r>
      <w:r>
        <w:rPr>
          <w:color w:val="00274C"/>
          <w:sz w:val="20"/>
          <w:szCs w:val="20"/>
          <w:u w:val="none"/>
        </w:rPr>
        <w:t xml:space="preserve"> .</w:t>
      </w:r>
    </w:p>
    <w:p>
      <w:pPr>
        <w:numPr>
          <w:ilvl w:val="0"/>
          <w:numId w:val="9247"/>
        </w:numPr>
        <w:spacing w:before="0" w:after="0" w:line="240" w:lineRule="auto"/>
        <w:jc w:val="left"/>
        <w:rPr>
          <w:color w:val="00274C"/>
          <w:sz w:val="20"/>
          <w:szCs w:val="20"/>
        </w:rPr>
      </w:pPr>
      <w:r>
        <w:rPr>
          <w:color w:val="00274C"/>
          <w:sz w:val="20"/>
          <w:szCs w:val="20"/>
          <w:u w:val="none"/>
        </w:rPr>
        <w:t xml:space="preserve">Faire attention à la température du filtre à huile pendant le remplacement de celui-ci.</w:t>
      </w:r>
    </w:p>
    <w:p>
      <w:pPr>
        <w:numPr>
          <w:ilvl w:val="0"/>
          <w:numId w:val="9247"/>
        </w:numPr>
        <w:spacing w:before="0" w:after="0" w:line="240" w:lineRule="auto"/>
        <w:jc w:val="left"/>
        <w:rPr>
          <w:color w:val="00274C"/>
          <w:sz w:val="20"/>
          <w:szCs w:val="20"/>
        </w:rPr>
      </w:pPr>
      <w:r>
        <w:rPr>
          <w:color w:val="00274C"/>
          <w:sz w:val="20"/>
          <w:szCs w:val="20"/>
          <w:u w:val="none"/>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9247"/>
        </w:numPr>
        <w:spacing w:before="0" w:after="0" w:line="240" w:lineRule="auto"/>
        <w:jc w:val="left"/>
        <w:rPr>
          <w:color w:val="00274C"/>
          <w:sz w:val="20"/>
          <w:szCs w:val="20"/>
        </w:rPr>
      </w:pPr>
      <w:r>
        <w:rPr>
          <w:color w:val="00274C"/>
          <w:sz w:val="20"/>
          <w:szCs w:val="20"/>
          <w:u w:val="none"/>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97034" name="name3757648abb6b09b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4648abb6b09b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247"/>
        </w:numPr>
        <w:spacing w:before="0" w:after="0" w:line="240" w:lineRule="auto"/>
        <w:jc w:val="left"/>
        <w:rPr>
          <w:color w:val="00274C"/>
          <w:sz w:val="20"/>
          <w:szCs w:val="20"/>
        </w:rPr>
      </w:pPr>
      <w:r>
        <w:rPr>
          <w:color w:val="00274C"/>
          <w:sz w:val="20"/>
          <w:szCs w:val="20"/>
          <w:u w:val="none"/>
        </w:rPr>
        <w:t xml:space="preserve">Pour lever uniquement le moteur, utiliser exclusivement les deux attaches </w:t>
      </w:r>
      <w:r>
        <w:rPr>
          <w:b/>
          <w:bCs/>
          <w:color w:val="00274C"/>
          <w:sz w:val="20"/>
          <w:szCs w:val="20"/>
          <w:u w:val="none"/>
        </w:rPr>
        <w:t xml:space="preserve">A</w:t>
      </w:r>
      <w:r>
        <w:rPr>
          <w:color w:val="00274C"/>
          <w:sz w:val="20"/>
          <w:szCs w:val="20"/>
          <w:u w:val="none"/>
        </w:rPr>
        <w:t xml:space="preserve"> prévues par </w:t>
      </w:r>
      <w:r>
        <w:rPr>
          <w:b/>
          <w:bCs/>
          <w:color w:val="00274C"/>
          <w:sz w:val="20"/>
          <w:szCs w:val="20"/>
          <w:u w:val="none"/>
        </w:rPr>
        <w:t xml:space="preserve">KOHLER (Fig. 3.1)</w:t>
      </w:r>
      <w:r>
        <w:rPr>
          <w:color w:val="00274C"/>
          <w:sz w:val="20"/>
          <w:szCs w:val="20"/>
          <w:u w:val="none"/>
        </w:rPr>
        <w:t xml:space="preserve"> .</w:t>
      </w:r>
    </w:p>
    <w:p>
      <w:pPr>
        <w:numPr>
          <w:ilvl w:val="0"/>
          <w:numId w:val="9247"/>
        </w:numPr>
        <w:spacing w:before="0" w:after="0" w:line="240" w:lineRule="auto"/>
        <w:jc w:val="left"/>
        <w:rPr>
          <w:color w:val="00274C"/>
          <w:sz w:val="20"/>
          <w:szCs w:val="20"/>
        </w:rPr>
      </w:pPr>
      <w:r>
        <w:rPr>
          <w:color w:val="00274C"/>
          <w:sz w:val="20"/>
          <w:szCs w:val="20"/>
          <w:u w:val="none"/>
        </w:rPr>
        <w:t xml:space="preserve">L'angle entre chaque chaîne de levage et celui des attaches ne doivent pas dépasser 15° vers l'intérieur.</w:t>
      </w:r>
    </w:p>
    <w:p>
      <w:pPr>
        <w:numPr>
          <w:ilvl w:val="0"/>
          <w:numId w:val="9247"/>
        </w:numPr>
        <w:spacing w:before="0" w:after="0" w:line="240" w:lineRule="auto"/>
        <w:jc w:val="left"/>
        <w:rPr>
          <w:color w:val="00274C"/>
          <w:sz w:val="20"/>
          <w:szCs w:val="20"/>
        </w:rPr>
      </w:pPr>
      <w:r>
        <w:rPr>
          <w:color w:val="00274C"/>
          <w:sz w:val="20"/>
          <w:szCs w:val="20"/>
          <w:u w:val="none"/>
        </w:rPr>
        <w:t xml:space="preserve">Le serrage correct des vis de levage est de 25 Nm.</w:t>
      </w:r>
    </w:p>
    <w:p>
      <w:pPr>
        <w:numPr>
          <w:ilvl w:val="0"/>
          <w:numId w:val="9247"/>
        </w:numPr>
        <w:spacing w:before="0" w:after="0" w:line="240" w:lineRule="auto"/>
        <w:jc w:val="left"/>
        <w:rPr>
          <w:color w:val="00274C"/>
          <w:sz w:val="20"/>
          <w:szCs w:val="20"/>
        </w:rPr>
      </w:pPr>
      <w:r>
        <w:rPr>
          <w:color w:val="00274C"/>
          <w:sz w:val="20"/>
          <w:szCs w:val="20"/>
          <w:u w:val="none"/>
        </w:rPr>
        <w:t xml:space="preserve">L'interposition d'entretoises ou de rondelles entre les attaches et la culasse du moteur n'est pas permise.</w:t>
      </w:r>
    </w:p>
    <w:p>
      <w:pPr>
        <w:numPr>
          <w:ilvl w:val="0"/>
          <w:numId w:val="9247"/>
        </w:numPr>
        <w:spacing w:before="0" w:after="0" w:line="240" w:lineRule="auto"/>
        <w:jc w:val="left"/>
        <w:rPr>
          <w:color w:val="00274C"/>
          <w:sz w:val="20"/>
          <w:szCs w:val="20"/>
        </w:rPr>
      </w:pPr>
      <w:r>
        <w:rPr>
          <w:color w:val="00274C"/>
          <w:sz w:val="20"/>
          <w:szCs w:val="20"/>
          <w:u w:val="none"/>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471200" cy="3348000"/>
            <wp:effectExtent b="0" l="0" r="0" t="0"/>
            <wp:docPr id="47700508" name="name3442648abb6b1630d" descr="Cap_3_01_01a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3_01_01a_Tavola%2520disegno%25201.png"/>
                    <pic:cNvPicPr/>
                  </pic:nvPicPr>
                  <pic:blipFill>
                    <a:blip r:embed="rId1025648abb6b16308" cstate="print"/>
                    <a:stretch>
                      <a:fillRect/>
                    </a:stretch>
                  </pic:blipFill>
                  <pic:spPr>
                    <a:xfrm>
                      <a:off x="0" y="0"/>
                      <a:ext cx="4471200" cy="33480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9247"/>
              </w:numPr>
              <w:spacing w:before="0" w:after="0" w:line="262" w:lineRule="auto"/>
              <w:jc w:val="left"/>
              <w:rPr>
                <w:color w:val="00274C"/>
                <w:sz w:val="20"/>
                <w:szCs w:val="20"/>
              </w:rPr>
            </w:pPr>
            <w:r>
              <w:rPr>
                <w:color w:val="00274C"/>
                <w:position w:val="-2"/>
                <w:sz w:val="20"/>
                <w:szCs w:val="20"/>
                <w:u w:val="none"/>
              </w:rPr>
              <w:t xml:space="preserve">Afin de garantir une utilisation sûre, nous vous prions de lire attentivement les instructions suivantes.</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Ce manuel contient les normes de sécurité expliquées ci-dessous.</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Nous vous prions de les lire attentivement.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Plaques adhésives de sécurité</w:t>
                  </w:r>
                  <w:r>
                    <w:rPr>
                      <w:color w:val="00274C"/>
                      <w:position w:val="-2"/>
                      <w:sz w:val="20"/>
                      <w:szCs w:val="20"/>
                      <w:u w:val="none"/>
                    </w:rPr>
                    <w:br/>
                    <w:t xml:space="preserve">La liste ci-dessous indique les plaque adhésives de sécurité qui peuvent se trouver sur le moteur pour indiquer les points potentiellement dangereux pour l'opérateur.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4567681" name="name8006648abb6b20bc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442648abb6b20bc1"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Lire le manuel d'utilisation et d'entretien avant d'effectuer des opérations sur le moteur.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4373750" name="name4793648abb6b28d7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826648abb6b28d71"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Composants à haute température.</w:t>
                  </w:r>
                  <w:r>
                    <w:rPr>
                      <w:color w:val="00274C"/>
                      <w:position w:val="0"/>
                      <w:sz w:val="20"/>
                      <w:szCs w:val="20"/>
                      <w:u w:val="none"/>
                    </w:rPr>
                    <w:br/>
                    <w:t xml:space="preserve">Danger de brûlures.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21639750" name="name7194648abb6b30cc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753648abb6b30cbf"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parties rotatives.</w:t>
                  </w:r>
                  <w:r>
                    <w:rPr>
                      <w:color w:val="00274C"/>
                      <w:position w:val="0"/>
                      <w:sz w:val="20"/>
                      <w:szCs w:val="20"/>
                      <w:u w:val="none"/>
                    </w:rPr>
                    <w:br/>
                    <w:t xml:space="preserve">Danger d'accrochage et de coupure.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3564733" name="name1545648abb6b37f6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215648abb6b37f66"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carburant explosif.</w:t>
                  </w:r>
                  <w:r>
                    <w:rPr>
                      <w:color w:val="00274C"/>
                      <w:position w:val="0"/>
                      <w:sz w:val="20"/>
                      <w:szCs w:val="20"/>
                      <w:u w:val="none"/>
                    </w:rPr>
                    <w:br/>
                    <w:t xml:space="preserve">Danger d'incendie ou d'explosion.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8418810" name="name8922648abb6b3fff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324648abb6b3fff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vapeur et de liquide réfrigérant sous pression.</w:t>
                  </w:r>
                  <w:r>
                    <w:rPr>
                      <w:color w:val="00274C"/>
                      <w:position w:val="0"/>
                      <w:sz w:val="20"/>
                      <w:szCs w:val="20"/>
                      <w:u w:val="none"/>
                    </w:rPr>
                    <w:br/>
                    <w:t xml:space="preserve">Danger de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Mises en garde</w:t>
                  </w:r>
                  <w:r>
                    <w:rPr>
                      <w:color w:val="00274C"/>
                      <w:position w:val="-2"/>
                      <w:sz w:val="20"/>
                      <w:szCs w:val="20"/>
                      <w:u w:val="none"/>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5298050" name="name9992648abb6b48e6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606648abb6b48e69"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4339418" name="name9882648abb6b51c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31648abb6b51c4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Indique des informations techniques très importantes à ne pas négliger.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6668634" name="name3787648abb6b59ad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560648abb6b59ad9"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Avertissement</w:t>
                  </w:r>
                  <w:r>
                    <w:rPr>
                      <w:color w:val="00274C"/>
                      <w:position w:val="0"/>
                      <w:sz w:val="20"/>
                      <w:szCs w:val="20"/>
                      <w:u w:val="none"/>
                    </w:rPr>
                    <w:br/>
                    <w:t xml:space="preserve">Indique la présence d'un risque pouvant provoquer des lésions ou des dommages légers en cas de non-respect.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Protections de sécurité</w:t>
                  </w:r>
                  <w:r>
                    <w:rPr>
                      <w:color w:val="00274C"/>
                      <w:position w:val="-2"/>
                      <w:sz w:val="20"/>
                      <w:szCs w:val="20"/>
                      <w:u w:val="none"/>
                    </w:rPr>
                    <w:br/>
                    <w:t xml:space="preserve">La liste ci-dessous indique les protections de sécurité dont il faut se munir avant d'effectuer toute opération afin d'éviter d'éventuelles blessures de l'opérateur.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64840276" name="name1141648abb6b61ad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294648abb6b61ad8"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gants de protection appropriés avant d'effectuer l'opération.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62528458" name="name9416648abb6b68e3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503648abb6b68e32"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lunettes de protection avant d'effectuer l'opération.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1949766" name="name9916648abb6b70ba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776648abb6b70ba3"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83647" name="name5487648abb6b7862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50648abb6b786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DÉMARRAGE ACCIDENTEL</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854771" name="name1185648abb6b7fc0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171648abb6b7fc0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1525390" name="name5939648abb6b8661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878648abb6b8661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2765989" name="name4096648abb6b8cea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023648abb6b8cea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démarrage accidentel du moteur peut provoquer des lésions personnelles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Avant toute intervention sur un moteur ou sur un appareil, débrancher le câble négatif (-) de la batterie.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71854" name="name3716648abb6b90ec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02648abb6b90e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5773823" name="name9552648abb6b94b5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997648abb6b94b5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composants chauds peuvent provoquer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composants du moteur peuvent surchauffer pendant le fonctionnement. Éviter de toucher le moteur s'il est en marche ou immédiatement après l'avoir éteint.</w:t>
                  </w:r>
                  <w:r>
                    <w:rPr>
                      <w:color w:val="00274C"/>
                      <w:position w:val="-2"/>
                      <w:sz w:val="20"/>
                      <w:szCs w:val="20"/>
                      <w:u w:val="none"/>
                    </w:rPr>
                    <w:br/>
                    <w:br/>
                    <w:t xml:space="preserve">Ne jamais actionner le moteur sans les protections thermiques ou les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49393" name="name5302648abb6b9b50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90648abb6b9b5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PARTIES ROTATIVES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5590794" name="name6948648abb6ba2a0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740648abb6ba2a0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parties rotatives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39002" name="name2003648abb6ba9e9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17648abb6ba9e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GAZ D'ÉCHAPPEMENT MORTELS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5906497" name="name4407648abb6bb102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555648abb6bb102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monoxyde de carbone peut provoquer la nausée, des évanouissements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jamais laisser le moteur en marche dans des lieux fermés ou dans des espaces étroits, pour éviter de respirer les gaz d'échappement (monoxyde de carbone).</w:t>
                  </w:r>
                  <w:r>
                    <w:rPr>
                      <w:color w:val="00274C"/>
                      <w:position w:val="-2"/>
                      <w:sz w:val="20"/>
                      <w:szCs w:val="20"/>
                      <w:u w:val="none"/>
                    </w:rPr>
                    <w:br/>
                    <w:t xml:space="preserve">Le monoxyde de carbone est un mélange toxique, inodore, incolore et pouvant avoir des effets mortels en cas d'inhalation.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44619" name="name5230648abb6bbbd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98648abb6bbbd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DÉCHARGES ÉLECTRIQUES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6332312" name="name4230648abb6bc4bb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572648abb6bc4ba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décharges électriques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pas toucher les câbles électriques avec le moteur en marche.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54311" name="name4075648abb6bca37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64648abb6bca3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0436481" name="name8578648abb6bd297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443648abb6bd297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fluides sous haute pression peuvent pénétrer sous la peau et causer des lésions graves ou mortelles.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u w:val="none"/>
                    </w:rPr>
                    <w:br/>
                    <w:t xml:space="preserve">En cas de lésion, s'adresser immédiatement à un médecin.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61336" name="name5378648abb6bd7c0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04648abb6bd7b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CARBURANT EXPLOSIF</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233898" name="name7015648abb6bdf64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060648abb6bdf63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carburant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63323" name="name3666648abb6be75d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29648abb6be75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GAZ EXPLOSIFS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7366911" name="name2101648abb6bef53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499648abb6bef53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gaz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23504" name="name7804648abb6c03f5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02648abb6c03f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 des déchets.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Contamination du sol.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Afin de réduire au maximum l'impact sur l'environnement, </w:t>
            </w:r>
            <w:r>
              <w:rPr>
                <w:b/>
                <w:bCs/>
                <w:color w:val="00274C"/>
                <w:position w:val="-2"/>
                <w:sz w:val="20"/>
                <w:szCs w:val="20"/>
                <w:u w:val="none"/>
              </w:rPr>
              <w:t xml:space="preserve">KOHLER</w:t>
            </w:r>
            <w:r>
              <w:rPr>
                <w:color w:val="00274C"/>
                <w:position w:val="-2"/>
                <w:sz w:val="20"/>
                <w:szCs w:val="20"/>
                <w:u w:val="none"/>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En phase de démantèlement du moteur, sélectionner tous les composants en fonction de leurs caractéristiques chimiques et effectuer le tri sélectif.</w:t>
            </w:r>
          </w:p>
        </w:tc>
      </w:tr>
    </w:tbl>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Avant le démarrage</w:t>
      </w:r>
    </w:p>
    <w:p>
      <w:pPr>
        <w:numPr>
          <w:ilvl w:val="0"/>
          <w:numId w:val="9247"/>
        </w:numPr>
        <w:spacing w:before="0" w:after="0" w:line="240" w:lineRule="auto"/>
        <w:jc w:val="left"/>
        <w:rPr>
          <w:color w:val="00274C"/>
          <w:sz w:val="20"/>
          <w:szCs w:val="20"/>
        </w:rPr>
      </w:pPr>
      <w:r>
        <w:rPr>
          <w:color w:val="00274C"/>
          <w:sz w:val="20"/>
          <w:szCs w:val="20"/>
          <w:u w:val="none"/>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24422" name="name9343648abb6c0c3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13648abb6c0c3f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247"/>
        </w:numPr>
        <w:spacing w:before="0" w:after="0" w:line="240" w:lineRule="auto"/>
        <w:jc w:val="left"/>
        <w:rPr>
          <w:color w:val="00274C"/>
          <w:sz w:val="20"/>
          <w:szCs w:val="20"/>
        </w:rPr>
      </w:pPr>
      <w:r>
        <w:rPr>
          <w:color w:val="00274C"/>
          <w:sz w:val="20"/>
          <w:szCs w:val="20"/>
          <w:u w:val="none"/>
        </w:rPr>
        <w:t xml:space="preserve">Le non-respect des opérations décrites dans les pages suivantes est susceptibles d'entrainer un risquer de dommage du moteur, de l'application où il est installé et des personnes et/ou des choses.</w:t>
      </w:r>
    </w:p>
    <w:p>
      <w:pPr>
        <w:numPr>
          <w:ilvl w:val="0"/>
          <w:numId w:val="9247"/>
        </w:numPr>
        <w:spacing w:before="0" w:after="0" w:line="240" w:lineRule="auto"/>
        <w:jc w:val="left"/>
        <w:rPr>
          <w:color w:val="00274C"/>
          <w:sz w:val="20"/>
          <w:szCs w:val="20"/>
        </w:rPr>
      </w:pPr>
      <w:r>
        <w:rPr>
          <w:color w:val="00274C"/>
          <w:sz w:val="20"/>
          <w:szCs w:val="20"/>
          <w:u w:val="none"/>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Première procédure de démarrage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Remplissage du système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72013" name="name3596648abb6c144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45648abb6c144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Suivez cette instruction au premier démarrage du moteur ou dans le cas où le moteur s'est arrêté pour réservoir de carburant vide.</w:t>
            </w:r>
          </w:p>
          <w:p>
            <w:pPr>
              <w:numPr>
                <w:ilvl w:val="0"/>
                <w:numId w:val="9249"/>
              </w:numPr>
              <w:spacing w:before="0" w:after="0" w:line="262" w:lineRule="auto"/>
              <w:jc w:val="left"/>
              <w:rPr>
                <w:color w:val="00274C"/>
                <w:sz w:val="20"/>
                <w:szCs w:val="20"/>
              </w:rPr>
            </w:pPr>
            <w:r>
              <w:rPr>
                <w:color w:val="00274C"/>
                <w:position w:val="-2"/>
                <w:sz w:val="20"/>
                <w:szCs w:val="20"/>
                <w:u w:val="none"/>
              </w:rPr>
              <w:t xml:space="preserve">Remplir le réservoir de carburant avec du carburant approuvé dans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Pour configuration moteur avec pompe d'alimentation mécanique</w:t>
            </w:r>
          </w:p>
          <w:p/>
          <w:p/>
          <w:p>
            <w:pPr>
              <w:numPr>
                <w:ilvl w:val="0"/>
                <w:numId w:val="9250"/>
              </w:numPr>
              <w:spacing w:before="0" w:after="0" w:line="262" w:lineRule="auto"/>
              <w:jc w:val="left"/>
              <w:rPr>
                <w:color w:val="00274C"/>
                <w:sz w:val="20"/>
                <w:szCs w:val="20"/>
              </w:rPr>
            </w:pPr>
            <w:r>
              <w:rPr>
                <w:color w:val="00274C"/>
                <w:position w:val="-2"/>
                <w:sz w:val="20"/>
                <w:szCs w:val="20"/>
                <w:u w:val="none"/>
              </w:rPr>
              <w:t xml:space="preserve">Débranchez le connecteur </w:t>
            </w:r>
            <w:r>
              <w:rPr>
                <w:b/>
                <w:bCs/>
                <w:color w:val="00274C"/>
                <w:position w:val="-2"/>
                <w:sz w:val="20"/>
                <w:szCs w:val="20"/>
                <w:u w:val="none"/>
              </w:rPr>
              <w:t xml:space="preserve">A</w:t>
            </w:r>
            <w:r>
              <w:rPr>
                <w:color w:val="00274C"/>
                <w:position w:val="-2"/>
                <w:sz w:val="20"/>
                <w:szCs w:val="20"/>
                <w:u w:val="none"/>
              </w:rPr>
              <w:t xml:space="preserve"> de la pompe d'injection </w:t>
            </w:r>
            <w:r>
              <w:rPr>
                <w:b/>
                <w:bCs/>
                <w:color w:val="00274C"/>
                <w:position w:val="-2"/>
                <w:sz w:val="20"/>
                <w:szCs w:val="20"/>
                <w:u w:val="none"/>
              </w:rPr>
              <w:t xml:space="preserve">B</w:t>
            </w:r>
            <w:r>
              <w:rPr>
                <w:color w:val="00274C"/>
                <w:position w:val="-2"/>
                <w:sz w:val="20"/>
                <w:szCs w:val="20"/>
                <w:u w:val="none"/>
              </w:rPr>
              <w:t xml:space="preserve"> et placez le connecteur </w:t>
            </w:r>
            <w:r>
              <w:rPr>
                <w:b/>
                <w:bCs/>
                <w:color w:val="00274C"/>
                <w:position w:val="-2"/>
                <w:sz w:val="20"/>
                <w:szCs w:val="20"/>
                <w:u w:val="none"/>
              </w:rPr>
              <w:t xml:space="preserve">A</w:t>
            </w:r>
            <w:r>
              <w:rPr>
                <w:color w:val="00274C"/>
                <w:position w:val="-2"/>
                <w:sz w:val="20"/>
                <w:szCs w:val="20"/>
                <w:u w:val="none"/>
              </w:rPr>
              <w:t xml:space="preserve"> dans un récipient approprié. </w:t>
            </w:r>
          </w:p>
          <w:p>
            <w:pPr>
              <w:numPr>
                <w:ilvl w:val="0"/>
                <w:numId w:val="9250"/>
              </w:numPr>
              <w:spacing w:before="0" w:after="0" w:line="262" w:lineRule="auto"/>
              <w:jc w:val="left"/>
              <w:rPr>
                <w:color w:val="00274C"/>
                <w:sz w:val="20"/>
                <w:szCs w:val="20"/>
              </w:rPr>
            </w:pPr>
            <w:r>
              <w:rPr>
                <w:color w:val="00274C"/>
                <w:position w:val="-2"/>
                <w:sz w:val="20"/>
                <w:szCs w:val="20"/>
                <w:u w:val="none"/>
              </w:rPr>
              <w:t xml:space="preserve">Poussez le levier </w:t>
            </w:r>
            <w:r>
              <w:rPr>
                <w:b/>
                <w:bCs/>
                <w:color w:val="00274C"/>
                <w:position w:val="-2"/>
                <w:sz w:val="20"/>
                <w:szCs w:val="20"/>
                <w:u w:val="none"/>
              </w:rPr>
              <w:t xml:space="preserve">C</w:t>
            </w:r>
            <w:r>
              <w:rPr>
                <w:color w:val="00274C"/>
                <w:position w:val="-2"/>
                <w:sz w:val="20"/>
                <w:szCs w:val="20"/>
                <w:u w:val="none"/>
              </w:rPr>
              <w:t xml:space="preserve"> de la pompe d'alimentation en carburant </w:t>
            </w:r>
            <w:r>
              <w:rPr>
                <w:b/>
                <w:bCs/>
                <w:color w:val="00274C"/>
                <w:position w:val="-2"/>
                <w:sz w:val="20"/>
                <w:szCs w:val="20"/>
                <w:u w:val="none"/>
              </w:rPr>
              <w:t xml:space="preserve">D</w:t>
            </w:r>
            <w:r>
              <w:rPr>
                <w:color w:val="00274C"/>
                <w:position w:val="-2"/>
                <w:sz w:val="20"/>
                <w:szCs w:val="20"/>
                <w:u w:val="none"/>
              </w:rPr>
              <w:t xml:space="preserve"> jusqu'à ce que le carburant sorte du connecteur </w:t>
            </w:r>
            <w:r>
              <w:rPr>
                <w:b/>
                <w:bCs/>
                <w:color w:val="00274C"/>
                <w:position w:val="-2"/>
                <w:sz w:val="20"/>
                <w:szCs w:val="20"/>
                <w:u w:val="none"/>
              </w:rPr>
              <w:t xml:space="preserve">A</w:t>
            </w:r>
            <w:r>
              <w:rPr>
                <w:color w:val="00274C"/>
                <w:position w:val="-2"/>
                <w:sz w:val="20"/>
                <w:szCs w:val="20"/>
                <w:u w:val="none"/>
              </w:rPr>
              <w:t xml:space="preserve"> .</w:t>
            </w:r>
          </w:p>
          <w:p>
            <w:pPr>
              <w:numPr>
                <w:ilvl w:val="0"/>
                <w:numId w:val="9250"/>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A</w:t>
            </w:r>
            <w:r>
              <w:rPr>
                <w:color w:val="00274C"/>
                <w:position w:val="-2"/>
                <w:sz w:val="20"/>
                <w:szCs w:val="20"/>
                <w:u w:val="none"/>
              </w:rPr>
              <w:t xml:space="preserve">  sur la pompe à injection  </w:t>
            </w:r>
            <w:r>
              <w:rPr>
                <w:b/>
                <w:bCs/>
                <w:color w:val="00274C"/>
                <w:position w:val="-2"/>
                <w:sz w:val="20"/>
                <w:szCs w:val="20"/>
                <w:u w:val="none"/>
              </w:rPr>
              <w:t xml:space="preserve">B</w:t>
            </w:r>
            <w:r>
              <w:rPr>
                <w:color w:val="00274C"/>
                <w:position w:val="-2"/>
                <w:sz w:val="20"/>
                <w:szCs w:val="20"/>
                <w:u w:val="none"/>
              </w:rPr>
              <w:t xml:space="preserve"> .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4188422" name="name9648648abb6c22718"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5962648abb6c2271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Pour configuration moteur avec pompe électrique d'alimentation en carburant</w:t>
            </w:r>
          </w:p>
          <w:p/>
          <w:p/>
          <w:p>
            <w:pPr>
              <w:numPr>
                <w:ilvl w:val="0"/>
                <w:numId w:val="9251"/>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and put the connector </w:t>
            </w:r>
            <w:r>
              <w:rPr>
                <w:b/>
                <w:bCs/>
                <w:color w:val="00274C"/>
                <w:position w:val="-2"/>
                <w:sz w:val="20"/>
                <w:szCs w:val="20"/>
                <w:u w:val="none"/>
              </w:rPr>
              <w:t xml:space="preserve"> A </w:t>
            </w:r>
            <w:r>
              <w:rPr>
                <w:color w:val="00274C"/>
                <w:position w:val="-2"/>
                <w:sz w:val="20"/>
                <w:szCs w:val="20"/>
                <w:u w:val="none"/>
              </w:rPr>
              <w:t xml:space="preserve"> in a proper container. </w:t>
            </w:r>
          </w:p>
          <w:p>
            <w:pPr>
              <w:numPr>
                <w:ilvl w:val="0"/>
                <w:numId w:val="9251"/>
              </w:numPr>
              <w:spacing w:before="0" w:after="0" w:line="262" w:lineRule="auto"/>
              <w:jc w:val="left"/>
              <w:rPr>
                <w:color w:val="00274C"/>
                <w:sz w:val="20"/>
                <w:szCs w:val="20"/>
              </w:rPr>
            </w:pPr>
            <w:r>
              <w:rPr>
                <w:color w:val="00274C"/>
                <w:position w:val="-2"/>
                <w:sz w:val="20"/>
                <w:szCs w:val="20"/>
                <w:u w:val="none"/>
              </w:rPr>
              <w:t xml:space="preserve">Tournez la clé du panneau de commande sur la position </w:t>
            </w:r>
            <w:r>
              <w:rPr>
                <w:b/>
                <w:bCs/>
                <w:color w:val="00274C"/>
                <w:position w:val="-2"/>
                <w:sz w:val="20"/>
                <w:szCs w:val="20"/>
                <w:u w:val="none"/>
              </w:rPr>
              <w:t xml:space="preserve">ON</w:t>
            </w:r>
            <w:r>
              <w:rPr>
                <w:color w:val="00274C"/>
                <w:position w:val="-2"/>
                <w:sz w:val="20"/>
                <w:szCs w:val="20"/>
                <w:u w:val="none"/>
              </w:rPr>
              <w:t xml:space="preserve"> jusqu'à ce que le carburant sorte du connecteur </w:t>
            </w:r>
            <w:r>
              <w:rPr>
                <w:b/>
                <w:bCs/>
                <w:color w:val="00274C"/>
                <w:position w:val="-2"/>
                <w:sz w:val="20"/>
                <w:szCs w:val="20"/>
                <w:u w:val="none"/>
              </w:rPr>
              <w:t xml:space="preserve">A</w:t>
            </w:r>
            <w:r>
              <w:rPr>
                <w:color w:val="00274C"/>
                <w:position w:val="-2"/>
                <w:sz w:val="20"/>
                <w:szCs w:val="20"/>
                <w:u w:val="none"/>
              </w:rPr>
              <w:t xml:space="preserve"> .</w:t>
            </w:r>
          </w:p>
          <w:p>
            <w:pPr>
              <w:numPr>
                <w:ilvl w:val="0"/>
                <w:numId w:val="9251"/>
              </w:numPr>
              <w:spacing w:before="0" w:after="0" w:line="262" w:lineRule="auto"/>
              <w:jc w:val="left"/>
              <w:rPr>
                <w:color w:val="00274C"/>
                <w:sz w:val="20"/>
                <w:szCs w:val="20"/>
              </w:rPr>
            </w:pPr>
            <w:r>
              <w:rPr>
                <w:color w:val="00274C"/>
                <w:position w:val="-2"/>
                <w:sz w:val="20"/>
                <w:szCs w:val="20"/>
                <w:u w:val="none"/>
              </w:rPr>
              <w:t xml:space="preserve">Tournez la clé du panneau de commande sur la position </w:t>
            </w:r>
            <w:r>
              <w:rPr>
                <w:b/>
                <w:bCs/>
                <w:color w:val="00274C"/>
                <w:position w:val="-2"/>
                <w:sz w:val="20"/>
                <w:szCs w:val="20"/>
                <w:u w:val="none"/>
              </w:rPr>
              <w:t xml:space="preserve">OFF</w:t>
            </w:r>
            <w:r>
              <w:rPr>
                <w:color w:val="00274C"/>
                <w:position w:val="-2"/>
                <w:sz w:val="20"/>
                <w:szCs w:val="20"/>
                <w:u w:val="none"/>
              </w:rPr>
              <w:t xml:space="preserve"> .</w:t>
            </w:r>
          </w:p>
          <w:p>
            <w:pPr>
              <w:numPr>
                <w:ilvl w:val="0"/>
                <w:numId w:val="9251"/>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A</w:t>
            </w:r>
            <w:r>
              <w:rPr>
                <w:color w:val="00274C"/>
                <w:position w:val="-2"/>
                <w:sz w:val="20"/>
                <w:szCs w:val="20"/>
                <w:u w:val="none"/>
              </w:rPr>
              <w:t xml:space="preserve"> sur la pompe à injection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41382526" name="name3188648abb6c2c841"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2664648abb6c2c83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Démarrage</w:t>
            </w:r>
          </w:p>
          <w:p/>
          <w:p/>
          <w:p>
            <w:pPr>
              <w:numPr>
                <w:ilvl w:val="0"/>
                <w:numId w:val="9252"/>
              </w:numPr>
              <w:spacing w:before="0" w:after="0" w:line="262" w:lineRule="auto"/>
              <w:jc w:val="left"/>
              <w:rPr>
                <w:color w:val="00274C"/>
                <w:sz w:val="20"/>
                <w:szCs w:val="20"/>
              </w:rPr>
            </w:pPr>
            <w:r>
              <w:rPr>
                <w:color w:val="00274C"/>
                <w:position w:val="-2"/>
                <w:sz w:val="20"/>
                <w:szCs w:val="20"/>
                <w:u w:val="none"/>
              </w:rPr>
              <w:t xml:space="preserve">Contrôler le niveau d'huile du moteur, du carburant et du refrigerant et ravitailler si nécessaire ( </w:t>
            </w:r>
            <w:r>
              <w:rPr>
                <w:b/>
                <w:bCs/>
                <w:color w:val="00274C"/>
                <w:position w:val="-2"/>
                <w:sz w:val="20"/>
                <w:szCs w:val="20"/>
                <w:u w:val="none"/>
              </w:rPr>
              <w:t xml:space="preserve">Par. 4.5 -</w:t>
            </w:r>
            <w:r>
              <w:rPr>
                <w:color w:val="00274C"/>
                <w:position w:val="-2"/>
                <w:sz w:val="20"/>
                <w:szCs w:val="20"/>
                <w:u w:val="none"/>
              </w:rPr>
              <w:t xml:space="preserve">   </w:t>
            </w:r>
            <w:r>
              <w:rPr>
                <w:b/>
                <w:bCs/>
                <w:color w:val="00274C"/>
                <w:position w:val="-2"/>
                <w:sz w:val="20"/>
                <w:szCs w:val="20"/>
                <w:u w:val="none"/>
              </w:rPr>
              <w:t xml:space="preserve">4.7</w:t>
            </w:r>
            <w:r>
              <w:rPr>
                <w:color w:val="00274C"/>
                <w:position w:val="-2"/>
                <w:sz w:val="20"/>
                <w:szCs w:val="20"/>
                <w:u w:val="none"/>
              </w:rPr>
              <w:t xml:space="preserve"> ).</w:t>
            </w:r>
          </w:p>
          <w:p>
            <w:pPr>
              <w:numPr>
                <w:ilvl w:val="0"/>
                <w:numId w:val="9252"/>
              </w:numPr>
              <w:spacing w:before="0" w:after="0" w:line="262" w:lineRule="auto"/>
              <w:jc w:val="left"/>
              <w:rPr>
                <w:color w:val="00274C"/>
                <w:sz w:val="20"/>
                <w:szCs w:val="20"/>
              </w:rPr>
            </w:pPr>
            <w:r>
              <w:rPr>
                <w:color w:val="00274C"/>
                <w:position w:val="-2"/>
                <w:sz w:val="20"/>
                <w:szCs w:val="20"/>
                <w:u w:val="none"/>
              </w:rPr>
              <w:t xml:space="preserve">Introduire la clé de contact sur le tableau de bord (si fourni).</w:t>
            </w:r>
          </w:p>
          <w:p>
            <w:pPr>
              <w:numPr>
                <w:ilvl w:val="0"/>
                <w:numId w:val="9252"/>
              </w:numPr>
              <w:spacing w:before="0" w:after="0" w:line="262" w:lineRule="auto"/>
              <w:jc w:val="left"/>
              <w:rPr>
                <w:color w:val="00274C"/>
                <w:sz w:val="20"/>
                <w:szCs w:val="20"/>
              </w:rPr>
            </w:pPr>
            <w:r>
              <w:rPr>
                <w:color w:val="00274C"/>
                <w:position w:val="-2"/>
                <w:sz w:val="20"/>
                <w:szCs w:val="20"/>
                <w:u w:val="none"/>
              </w:rPr>
              <w:t xml:space="preserve">Tourner la clé sur  </w:t>
            </w:r>
            <w:r>
              <w:rPr>
                <w:b/>
                <w:bCs/>
                <w:color w:val="00274C"/>
                <w:position w:val="-2"/>
                <w:sz w:val="20"/>
                <w:szCs w:val="20"/>
                <w:u w:val="none"/>
              </w:rPr>
              <w:t xml:space="preserve">ON</w:t>
            </w:r>
            <w:r>
              <w:rPr>
                <w:color w:val="00274C"/>
                <w:position w:val="-2"/>
                <w:sz w:val="20"/>
                <w:szCs w:val="20"/>
                <w:u w:val="none"/>
              </w:rPr>
              <w:t xml:space="preserve"> .</w:t>
            </w:r>
          </w:p>
          <w:p>
            <w:pPr>
              <w:numPr>
                <w:ilvl w:val="0"/>
                <w:numId w:val="9252"/>
              </w:numPr>
              <w:spacing w:before="0" w:after="0" w:line="262" w:lineRule="auto"/>
              <w:jc w:val="left"/>
              <w:rPr>
                <w:color w:val="00274C"/>
                <w:sz w:val="20"/>
                <w:szCs w:val="20"/>
              </w:rPr>
            </w:pPr>
            <w:r>
              <w:rPr>
                <w:color w:val="00274C"/>
                <w:position w:val="-2"/>
                <w:sz w:val="20"/>
                <w:szCs w:val="20"/>
                <w:u w:val="none"/>
              </w:rPr>
              <w:t xml:space="preserve">Tourner la clé au-delà de la position  </w:t>
            </w:r>
            <w:r>
              <w:rPr>
                <w:b/>
                <w:bCs/>
                <w:color w:val="00274C"/>
                <w:position w:val="-2"/>
                <w:sz w:val="20"/>
                <w:szCs w:val="20"/>
                <w:u w:val="none"/>
              </w:rPr>
              <w:t xml:space="preserve">ON</w:t>
            </w:r>
            <w:r>
              <w:rPr>
                <w:color w:val="00274C"/>
                <w:position w:val="-2"/>
                <w:sz w:val="20"/>
                <w:szCs w:val="20"/>
                <w:u w:val="none"/>
              </w:rPr>
              <w:t xml:space="preserve">  et la relâcher lorsque le moteur démarre (la clé reviendra automatiquement sur 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10919" name="name1136648abb6c334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92648abb6c334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Lors du premier ravitaillement ou si le réservoir est vide, remplir le circuit du carburant ( </w:t>
            </w:r>
            <w:r>
              <w:rPr>
                <w:b/>
                <w:bCs/>
                <w:color w:val="00274C"/>
                <w:position w:val="-2"/>
                <w:sz w:val="20"/>
                <w:szCs w:val="20"/>
                <w:u w:val="none"/>
              </w:rPr>
              <w:t xml:space="preserve">Par. 4.2</w:t>
            </w: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Ne pas actionner le démarreur plus de 15 secondes consécutives: si le moteur ne démarre pas, pour ne pas endommager le démarreur, attendre une minute avant de répéter l'opération de démarrage.</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Si le moteur ne démarre pas au bout de deux tentatives, consulter le  </w:t>
            </w:r>
            <w:r>
              <w:rPr>
                <w:b/>
                <w:bCs/>
                <w:color w:val="00274C"/>
                <w:position w:val="-2"/>
                <w:sz w:val="20"/>
                <w:szCs w:val="20"/>
                <w:u w:val="none"/>
              </w:rPr>
              <w:t xml:space="preserve">Tab. 5.2</w:t>
            </w:r>
            <w:r>
              <w:rPr>
                <w:color w:val="00274C"/>
                <w:position w:val="-2"/>
                <w:sz w:val="20"/>
                <w:szCs w:val="20"/>
                <w:u w:val="none"/>
              </w:rPr>
              <w:t xml:space="preserve">  per individuare la causa.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9203265" name="name7849648abb6c40d9d"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3492648abb6c40d99"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L'image du panneau de commande est uniquement à des fins d'illustration et peut varier ou n'est pas fournie par Kohler.</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P</w:t>
            </w:r>
            <w:r>
              <w:rPr>
                <w:color w:val="00274C"/>
                <w:position w:val="-2"/>
                <w:sz w:val="20"/>
                <w:szCs w:val="20"/>
                <w:u w:val="none"/>
              </w:rPr>
              <w:t xml:space="preserve"> peut être monté sur le moteur ou sur la machine. Le  </w:t>
            </w:r>
            <w:r>
              <w:rPr>
                <w:b/>
                <w:bCs/>
                <w:color w:val="00274C"/>
                <w:position w:val="-2"/>
                <w:sz w:val="20"/>
                <w:szCs w:val="20"/>
                <w:u w:val="none"/>
              </w:rPr>
              <w:t xml:space="preserve">Tab. 4.1</w:t>
            </w:r>
            <w:r>
              <w:rPr>
                <w:color w:val="00274C"/>
                <w:position w:val="-2"/>
                <w:sz w:val="20"/>
                <w:szCs w:val="20"/>
                <w:u w:val="none"/>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de régime moteur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carburant au-dessous du niveau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d’absence de panne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d’alarme machine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allumage des bougies de préchauffage/éléments chauffants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filtre à air colmaté</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30559" name="name5163648abb6c4c9d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43648abb6c4c9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S'assurer que tous les témoins de contrôle soient éteints sur le tableau de bord lorsque le moteur est en marche.</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Laisser au régime minimum pendant quelques minutes, comme sur le tableau (sauf pour les moteurs à vitesse constante).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à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 Arrêt</w:t>
            </w:r>
          </w:p>
          <w:p>
            <w:pPr>
              <w:numPr>
                <w:ilvl w:val="0"/>
                <w:numId w:val="9253"/>
              </w:numPr>
              <w:spacing w:before="0" w:after="0" w:line="262" w:lineRule="auto"/>
              <w:jc w:val="left"/>
              <w:rPr>
                <w:color w:val="00274C"/>
                <w:sz w:val="20"/>
                <w:szCs w:val="20"/>
              </w:rPr>
            </w:pPr>
            <w:r>
              <w:rPr>
                <w:color w:val="00274C"/>
                <w:position w:val="-2"/>
                <w:sz w:val="20"/>
                <w:szCs w:val="20"/>
                <w:u w:val="none"/>
              </w:rPr>
              <w:br/>
              <w:br/>
              <w:t xml:space="preserve">Ne pas éteindre le moteur en conditions de pleine charge ou avec une vitesse de rotation élevée (sauf pour les moteurs à vitesse constante).</w:t>
            </w:r>
          </w:p>
          <w:p>
            <w:pPr>
              <w:numPr>
                <w:ilvl w:val="0"/>
                <w:numId w:val="9253"/>
              </w:numPr>
              <w:spacing w:before="0" w:after="0" w:line="262" w:lineRule="auto"/>
              <w:jc w:val="left"/>
              <w:rPr>
                <w:color w:val="00274C"/>
                <w:sz w:val="20"/>
                <w:szCs w:val="20"/>
              </w:rPr>
            </w:pPr>
            <w:r>
              <w:rPr>
                <w:color w:val="00274C"/>
                <w:position w:val="-2"/>
                <w:sz w:val="20"/>
                <w:szCs w:val="20"/>
                <w:u w:val="none"/>
              </w:rPr>
              <w:t xml:space="preserve">Avant de l'éteindre, le laisser fonctionner au régime minimum et sans charge pendant environ 1 minute.</w:t>
            </w:r>
          </w:p>
          <w:p>
            <w:pPr>
              <w:numPr>
                <w:ilvl w:val="0"/>
                <w:numId w:val="9253"/>
              </w:numPr>
              <w:spacing w:before="0" w:after="0" w:line="262" w:lineRule="auto"/>
              <w:jc w:val="left"/>
              <w:rPr>
                <w:color w:val="00274C"/>
                <w:sz w:val="20"/>
                <w:szCs w:val="20"/>
              </w:rPr>
            </w:pPr>
            <w:r>
              <w:rPr>
                <w:color w:val="00274C"/>
                <w:position w:val="-2"/>
                <w:sz w:val="20"/>
                <w:szCs w:val="20"/>
                <w:u w:val="none"/>
              </w:rPr>
              <w:t xml:space="preserve">Tourner la clef sur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numPr>
          <w:ilvl w:val="0"/>
          <w:numId w:val="9247"/>
        </w:numPr>
        <w:spacing w:before="0" w:after="0" w:line="240" w:lineRule="auto"/>
        <w:jc w:val="left"/>
        <w:rPr>
          <w:color w:val="00274C"/>
          <w:sz w:val="20"/>
          <w:szCs w:val="20"/>
        </w:rPr>
      </w:pPr>
      <w:r>
        <w:rPr>
          <w:color w:val="00274C"/>
          <w:sz w:val="20"/>
          <w:szCs w:val="20"/>
          <w:u w:val="none"/>
        </w:rPr>
        <w:t xml:space="preserve">être effectuées directement par l'utilisateur s'il possède les compétences appropriées, décrites dans les </w:t>
      </w:r>
      <w:r>
        <w:rPr>
          <w:b/>
          <w:bCs/>
          <w:color w:val="00274C"/>
          <w:sz w:val="20"/>
          <w:szCs w:val="20"/>
          <w:u w:val="none"/>
        </w:rPr>
        <w:t xml:space="preserve">Tab. 5.1, 5.2, 5.3, 5.4</w:t>
      </w:r>
      <w:r>
        <w:rPr>
          <w:color w:val="00274C"/>
          <w:sz w:val="20"/>
          <w:szCs w:val="20"/>
          <w:u w:val="none"/>
        </w:rPr>
        <w:t xml:space="preserve"> .</w:t>
      </w:r>
    </w:p>
    <w:p>
      <w:pPr>
        <w:numPr>
          <w:ilvl w:val="0"/>
          <w:numId w:val="9247"/>
        </w:numPr>
        <w:spacing w:before="0" w:after="0" w:line="240" w:lineRule="auto"/>
        <w:jc w:val="left"/>
        <w:rPr>
          <w:color w:val="00274C"/>
          <w:sz w:val="20"/>
          <w:szCs w:val="20"/>
        </w:rPr>
      </w:pPr>
      <w:r>
        <w:rPr>
          <w:color w:val="00274C"/>
          <w:sz w:val="20"/>
          <w:szCs w:val="20"/>
          <w:u w:val="none"/>
        </w:rPr>
        <w:t xml:space="preserve">Les contrôles périodiques et les opérations d'entretien doivent être effectués conformément aux échéances et aux modalités indiquées dans ce manuel, et sont à la charge de l'utilisateur.</w:t>
      </w:r>
    </w:p>
    <w:p>
      <w:pPr>
        <w:numPr>
          <w:ilvl w:val="0"/>
          <w:numId w:val="9247"/>
        </w:numPr>
        <w:spacing w:before="0" w:after="0" w:line="240" w:lineRule="auto"/>
        <w:jc w:val="left"/>
        <w:rPr>
          <w:color w:val="00274C"/>
          <w:sz w:val="20"/>
          <w:szCs w:val="20"/>
        </w:rPr>
      </w:pPr>
      <w:r>
        <w:rPr>
          <w:color w:val="00274C"/>
          <w:sz w:val="20"/>
          <w:szCs w:val="20"/>
          <w:u w:val="none"/>
        </w:rPr>
        <w:t xml:space="preserve">Le non-respect des normes et des échéances d'entretien compromet le bon fonctionnement du moteur et sa durée, et fait par conséquent déchoir la garantie.</w:t>
      </w:r>
    </w:p>
    <w:p>
      <w:pPr>
        <w:numPr>
          <w:ilvl w:val="0"/>
          <w:numId w:val="9247"/>
        </w:numPr>
        <w:spacing w:before="0" w:after="0" w:line="240" w:lineRule="auto"/>
        <w:jc w:val="left"/>
        <w:rPr>
          <w:color w:val="00274C"/>
          <w:sz w:val="20"/>
          <w:szCs w:val="20"/>
        </w:rPr>
      </w:pPr>
      <w:r>
        <w:rPr>
          <w:color w:val="00274C"/>
          <w:sz w:val="20"/>
          <w:szCs w:val="20"/>
          <w:u w:val="none"/>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72493" name="name2963648abb6c5552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10648abb6c555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247"/>
        </w:numPr>
        <w:spacing w:before="0" w:after="0" w:line="240" w:lineRule="auto"/>
        <w:jc w:val="left"/>
        <w:rPr>
          <w:color w:val="00274C"/>
          <w:sz w:val="20"/>
          <w:szCs w:val="20"/>
        </w:rPr>
      </w:pPr>
      <w:r>
        <w:rPr>
          <w:color w:val="00274C"/>
          <w:sz w:val="20"/>
          <w:szCs w:val="20"/>
          <w:u w:val="none"/>
        </w:rPr>
        <w:t xml:space="preserve">Effectuer toutes les opérations avec le moteur éteint et à température ambiante.</w:t>
      </w:r>
    </w:p>
    <w:p>
      <w:pPr>
        <w:numPr>
          <w:ilvl w:val="0"/>
          <w:numId w:val="9247"/>
        </w:numPr>
        <w:spacing w:before="0" w:after="0" w:line="240" w:lineRule="auto"/>
        <w:jc w:val="left"/>
        <w:rPr>
          <w:color w:val="00274C"/>
          <w:sz w:val="20"/>
          <w:szCs w:val="20"/>
        </w:rPr>
      </w:pPr>
      <w:r>
        <w:rPr>
          <w:color w:val="00274C"/>
          <w:sz w:val="20"/>
          <w:szCs w:val="20"/>
          <w:u w:val="none"/>
        </w:rPr>
        <w:t xml:space="preserve">Le ravitaillement et le contrôle du niveau d'huile doivent être effectués avec le moteur en position horizontale.</w:t>
      </w:r>
    </w:p>
    <w:p>
      <w:pPr>
        <w:numPr>
          <w:ilvl w:val="0"/>
          <w:numId w:val="9247"/>
        </w:numPr>
        <w:spacing w:before="0" w:after="0" w:line="240" w:lineRule="auto"/>
        <w:jc w:val="left"/>
        <w:rPr>
          <w:color w:val="00274C"/>
          <w:sz w:val="20"/>
          <w:szCs w:val="20"/>
        </w:rPr>
      </w:pPr>
      <w:r>
        <w:rPr>
          <w:color w:val="00274C"/>
          <w:sz w:val="20"/>
          <w:szCs w:val="20"/>
          <w:u w:val="none"/>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les éléments suivants soient correctement serrés: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le bouchon de vidange de l'huile;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le bouchon de ravitaillement d'huile.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50897" name="name8689648abb6c5e4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8648abb6c5e4c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247"/>
        </w:numPr>
        <w:spacing w:before="0" w:after="0" w:line="240" w:lineRule="auto"/>
        <w:jc w:val="left"/>
        <w:rPr>
          <w:color w:val="00274C"/>
          <w:sz w:val="20"/>
          <w:szCs w:val="20"/>
        </w:rPr>
      </w:pPr>
      <w:r>
        <w:rPr>
          <w:color w:val="00274C"/>
          <w:sz w:val="20"/>
          <w:szCs w:val="20"/>
          <w:u w:val="none"/>
        </w:rPr>
        <w:t xml:space="preserve">Avant de procéder à cette opération, lire le  </w:t>
      </w:r>
      <w:r>
        <w:rPr>
          <w:b/>
          <w:bCs/>
          <w:color w:val="00274C"/>
          <w:sz w:val="20"/>
          <w:szCs w:val="20"/>
          <w:u w:val="none"/>
        </w:rPr>
        <w:t xml:space="preserve">Par. 3.2.2</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32423" name="name7990648abb6c647e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18648abb6c647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247"/>
        </w:numPr>
        <w:spacing w:before="0" w:after="0" w:line="240" w:lineRule="auto"/>
        <w:jc w:val="left"/>
        <w:rPr>
          <w:color w:val="00274C"/>
          <w:sz w:val="20"/>
          <w:szCs w:val="20"/>
        </w:rPr>
      </w:pPr>
      <w:r>
        <w:rPr>
          <w:color w:val="00274C"/>
          <w:sz w:val="20"/>
          <w:szCs w:val="20"/>
          <w:u w:val="none"/>
        </w:rPr>
        <w:t xml:space="preserve">Pour les mises en garde de sécurité, voir le </w:t>
      </w:r>
      <w:r>
        <w:rPr>
          <w:b/>
          <w:bCs/>
          <w:color w:val="00274C"/>
          <w:sz w:val="20"/>
          <w:szCs w:val="20"/>
          <w:u w:val="none"/>
        </w:rPr>
        <w:t xml:space="preserve">Cap.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5.1, Tableau 5.2, Tableau 5.3 et Tableau 5.4</w:t>
      </w:r>
      <w:r>
        <w:rPr>
          <w:color w:val="00274C"/>
          <w:sz w:val="20"/>
          <w:szCs w:val="20"/>
          <w:u w:val="none"/>
        </w:rPr>
        <w:t xml:space="preserve"> et se rapportent à une exploitation du moteur dans des conditions de fonctionnement normales avec un carburant et une huile conformes aux spécifications approuvées.</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w:t>
            </w:r>
            <w:r>
              <w:rPr>
                <w:color w:val="00274C"/>
                <w:position w:val="3"/>
                <w:sz w:val="17"/>
                <w:szCs w:val="17"/>
                <w:u w:val="none"/>
                <w:shd w:val="clear" w:color="auto" w:fill="E1E2E0"/>
                <w:vertAlign w:val="superscript"/>
                <w:vertAlign w:val="superscript"/>
              </w:rPr>
              <w:t xml:space="preserve">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En cas de faible consommation : 12 mois. (2) - L’intervalle de temps qui doit s’écouler avant de contrôler l’élément filtrant, dépend de l’environnement d’exploitation du moteur. Le filtre à air doit être nettoyé et remplacé plus fréquemment dans des conditions très élevées de poussières.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S'adresser aux ateliers autorisés </w:t>
      </w:r>
      <w:r>
        <w:rPr>
          <w:b/>
          <w:bCs/>
          <w:color w:val="00274C"/>
          <w:sz w:val="20"/>
          <w:szCs w:val="20"/>
          <w:u w:val="none"/>
        </w:rPr>
        <w:t xml:space="preserve">KOHLER</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r>
        <w:rPr>
          <w:color w:val="00274C"/>
          <w:sz w:val="20"/>
          <w:szCs w:val="20"/>
          <w:u w:val="none"/>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7205101" name="name5595648abb6c74451"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4151648abb6c7444c"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3145315" name="name1317648abb6c7d63b"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2001648abb6c7d636"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2305722" name="name1957648abb6c86fd8"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8385648abb6c86fd4"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1061444" name="name5728648abb6c8f023"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4897648abb6c8f01f"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00288" name="name4287648abb6c978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9648abb6c9782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247"/>
        </w:numPr>
        <w:spacing w:before="0" w:after="0" w:line="240" w:lineRule="auto"/>
        <w:jc w:val="left"/>
        <w:rPr>
          <w:color w:val="00274C"/>
          <w:sz w:val="20"/>
          <w:szCs w:val="20"/>
        </w:rPr>
      </w:pPr>
      <w:r>
        <w:rPr>
          <w:color w:val="00274C"/>
          <w:sz w:val="20"/>
          <w:szCs w:val="20"/>
          <w:u w:val="none"/>
        </w:rPr>
        <w:t xml:space="preserve">Avant de procéder à cette opération, lire le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30517" name="name3238648abb6c9ff5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82648abb6c9ff5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247"/>
        </w:numPr>
        <w:spacing w:before="0" w:after="0" w:line="240" w:lineRule="auto"/>
        <w:jc w:val="left"/>
        <w:rPr>
          <w:color w:val="00274C"/>
          <w:sz w:val="20"/>
          <w:szCs w:val="20"/>
        </w:rPr>
      </w:pPr>
      <w:r>
        <w:rPr>
          <w:color w:val="00274C"/>
          <w:sz w:val="20"/>
          <w:szCs w:val="20"/>
          <w:u w:val="none"/>
        </w:rPr>
        <w:t xml:space="preserve">Ravitailler impérativement avec le moteur éteint.</w:t>
      </w:r>
    </w:p>
    <w:p>
      <w:pPr>
        <w:numPr>
          <w:ilvl w:val="0"/>
          <w:numId w:val="9247"/>
        </w:numPr>
        <w:spacing w:before="0" w:after="0" w:line="240" w:lineRule="auto"/>
        <w:jc w:val="left"/>
        <w:rPr>
          <w:color w:val="00274C"/>
          <w:sz w:val="20"/>
          <w:szCs w:val="20"/>
        </w:rPr>
      </w:pPr>
      <w:r>
        <w:rPr>
          <w:color w:val="00274C"/>
          <w:sz w:val="20"/>
          <w:szCs w:val="20"/>
          <w:u w:val="none"/>
        </w:rPr>
        <w:t xml:space="preserve">Les seuls carburants admis sont ceux indiqués dans le </w:t>
      </w:r>
      <w:r>
        <w:rPr>
          <w:b/>
          <w:bCs/>
          <w:color w:val="00274C"/>
          <w:sz w:val="20"/>
          <w:szCs w:val="20"/>
          <w:u w:val="none"/>
        </w:rPr>
        <w:t xml:space="preserve">Tab. 2.3</w:t>
      </w:r>
      <w:r>
        <w:rPr>
          <w:color w:val="00274C"/>
          <w:sz w:val="20"/>
          <w:szCs w:val="20"/>
          <w:u w:val="none"/>
        </w:rPr>
        <w:t xml:space="preserve"> .</w:t>
      </w:r>
    </w:p>
    <w:p>
      <w:pPr>
        <w:numPr>
          <w:ilvl w:val="0"/>
          <w:numId w:val="9247"/>
        </w:numPr>
        <w:spacing w:before="0" w:after="0" w:line="240" w:lineRule="auto"/>
        <w:jc w:val="left"/>
        <w:rPr>
          <w:color w:val="00274C"/>
          <w:sz w:val="20"/>
          <w:szCs w:val="20"/>
        </w:rPr>
      </w:pPr>
      <w:r>
        <w:rPr>
          <w:color w:val="00274C"/>
          <w:sz w:val="20"/>
          <w:szCs w:val="20"/>
          <w:u w:val="none"/>
        </w:rPr>
        <w:t xml:space="preserve">Dans les pays où on ne trouve que du carburant avec une forte teneur en soufre, il est conseillé d'introduire une huile lubrifiante très alcaline dans le moteur ou de vidanger plus souvent l'huile lubrifiante approuvée par </w:t>
      </w:r>
      <w:r>
        <w:rPr>
          <w:b/>
          <w:bCs/>
          <w:color w:val="00274C"/>
          <w:sz w:val="20"/>
          <w:szCs w:val="20"/>
          <w:u w:val="none"/>
        </w:rPr>
        <w:t xml:space="preserve">KOHLER</w:t>
      </w:r>
      <w:r>
        <w:rPr>
          <w:color w:val="00274C"/>
          <w:sz w:val="20"/>
          <w:szCs w:val="20"/>
          <w:u w:val="none"/>
        </w:rPr>
        <w:t xml:space="preserve"> .</w:t>
      </w:r>
    </w:p>
    <w:p>
      <w:pPr>
        <w:numPr>
          <w:ilvl w:val="0"/>
          <w:numId w:val="9247"/>
        </w:numPr>
        <w:spacing w:before="0" w:after="0" w:line="240" w:lineRule="auto"/>
        <w:jc w:val="left"/>
        <w:rPr>
          <w:color w:val="00274C"/>
          <w:sz w:val="20"/>
          <w:szCs w:val="20"/>
        </w:rPr>
      </w:pPr>
      <w:r>
        <w:rPr>
          <w:color w:val="00274C"/>
          <w:sz w:val="20"/>
          <w:szCs w:val="20"/>
          <w:u w:val="none"/>
        </w:rPr>
        <w:t xml:space="preserve">Ne pas fumer ou utiliser de flammes nues pendant les opérations afin d'éviter des explosions ou des incendies.</w:t>
      </w:r>
    </w:p>
    <w:p>
      <w:pPr>
        <w:numPr>
          <w:ilvl w:val="0"/>
          <w:numId w:val="9247"/>
        </w:numPr>
        <w:spacing w:before="0" w:after="0" w:line="240" w:lineRule="auto"/>
        <w:jc w:val="left"/>
        <w:rPr>
          <w:color w:val="00274C"/>
          <w:sz w:val="20"/>
          <w:szCs w:val="20"/>
        </w:rPr>
      </w:pPr>
      <w:r>
        <w:rPr>
          <w:color w:val="00274C"/>
          <w:sz w:val="20"/>
          <w:szCs w:val="20"/>
          <w:u w:val="none"/>
        </w:rPr>
        <w:t xml:space="preserve">Les vapeurs générées par le carburant sont très toxiques, effectuer les opérations uniquement en plein air ou dans des endroits bien ventilés.</w:t>
      </w:r>
    </w:p>
    <w:p>
      <w:pPr>
        <w:numPr>
          <w:ilvl w:val="0"/>
          <w:numId w:val="9247"/>
        </w:numPr>
        <w:spacing w:before="0" w:after="0" w:line="240" w:lineRule="auto"/>
        <w:jc w:val="left"/>
        <w:rPr>
          <w:color w:val="00274C"/>
          <w:sz w:val="20"/>
          <w:szCs w:val="20"/>
        </w:rPr>
      </w:pPr>
      <w:r>
        <w:rPr>
          <w:color w:val="00274C"/>
          <w:sz w:val="20"/>
          <w:szCs w:val="20"/>
          <w:u w:val="none"/>
        </w:rPr>
        <w:t xml:space="preserve">Ne pas trop approcher le bouchon du visage pour ne pas inhaler de vapeurs nocives.</w:t>
      </w:r>
    </w:p>
    <w:p>
      <w:pPr>
        <w:numPr>
          <w:ilvl w:val="0"/>
          <w:numId w:val="9247"/>
        </w:numPr>
        <w:spacing w:before="0" w:after="0" w:line="240" w:lineRule="auto"/>
        <w:jc w:val="left"/>
        <w:rPr>
          <w:color w:val="00274C"/>
          <w:sz w:val="20"/>
          <w:szCs w:val="20"/>
        </w:rPr>
      </w:pPr>
      <w:r>
        <w:rPr>
          <w:color w:val="00274C"/>
          <w:sz w:val="20"/>
          <w:szCs w:val="20"/>
          <w:u w:val="none"/>
        </w:rPr>
        <w:t xml:space="preserve">Ne pas disperser le carburant dans l'environnement car il est très polluant.</w:t>
      </w:r>
    </w:p>
    <w:p>
      <w:pPr>
        <w:numPr>
          <w:ilvl w:val="0"/>
          <w:numId w:val="9247"/>
        </w:numPr>
        <w:spacing w:before="0" w:after="0" w:line="240" w:lineRule="auto"/>
        <w:jc w:val="left"/>
        <w:rPr>
          <w:color w:val="00274C"/>
          <w:sz w:val="20"/>
          <w:szCs w:val="20"/>
        </w:rPr>
      </w:pPr>
      <w:r>
        <w:rPr>
          <w:color w:val="00274C"/>
          <w:sz w:val="20"/>
          <w:szCs w:val="20"/>
          <w:u w:val="none"/>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u w:val="none"/>
        </w:rPr>
        <w:br/>
        <w:t xml:space="preserve">Ne pas remplir complètement le réservoir du carburant pour permettre l'expansion du carburant.</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 moteur et filtre à huile - Ravitaillement / Contrôle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41945" name="name9846648abb6ca8c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02648abb6ca8c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Par. 2.4</w:t>
            </w:r>
            <w:r>
              <w:rPr>
                <w:b/>
                <w:bCs/>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 </w:t>
            </w:r>
            <w:r>
              <w:rPr>
                <w:b/>
                <w:bCs/>
                <w:color w:val="00274C"/>
                <w:position w:val="-2"/>
                <w:sz w:val="20"/>
                <w:szCs w:val="20"/>
                <w:u w:val="none"/>
              </w:rPr>
              <w:t xml:space="preserve">.</w:t>
            </w: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w:t>
            </w:r>
            <w:r>
              <w:rPr>
                <w:b/>
                <w:bCs/>
                <w:color w:val="00274C"/>
                <w:position w:val="-2"/>
                <w:sz w:val="20"/>
                <w:szCs w:val="20"/>
                <w:u w:val="none"/>
              </w:rPr>
              <w:t xml:space="preserve">MIN</w:t>
            </w: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Ravitaillement</w:t>
            </w:r>
          </w:p>
          <w:p>
            <w:pPr>
              <w:numPr>
                <w:ilvl w:val="0"/>
                <w:numId w:val="9254"/>
              </w:numPr>
              <w:spacing w:before="0" w:after="0" w:line="262" w:lineRule="auto"/>
              <w:jc w:val="left"/>
              <w:rPr>
                <w:color w:val="00274C"/>
                <w:sz w:val="20"/>
                <w:szCs w:val="20"/>
              </w:rPr>
            </w:pPr>
            <w:r>
              <w:rPr>
                <w:color w:val="00274C"/>
                <w:position w:val="-2"/>
                <w:sz w:val="20"/>
                <w:szCs w:val="20"/>
                <w:u w:val="none"/>
              </w:rPr>
              <w:br/>
              <w:b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ou le bouchon de ravitaillement de l'huile </w:t>
            </w:r>
            <w:r>
              <w:rPr>
                <w:b/>
                <w:bCs/>
                <w:color w:val="00274C"/>
                <w:position w:val="-2"/>
                <w:sz w:val="20"/>
                <w:szCs w:val="20"/>
                <w:u w:val="none"/>
              </w:rPr>
              <w:t xml:space="preserve">C</w:t>
            </w:r>
            <w:r>
              <w:rPr>
                <w:color w:val="00274C"/>
                <w:position w:val="-2"/>
                <w:sz w:val="20"/>
                <w:szCs w:val="20"/>
                <w:u w:val="none"/>
              </w:rPr>
              <w:t xml:space="preserve"> si le bouchon </w:t>
            </w:r>
            <w:r>
              <w:rPr>
                <w:b/>
                <w:bCs/>
                <w:color w:val="00274C"/>
                <w:position w:val="-2"/>
                <w:sz w:val="20"/>
                <w:szCs w:val="20"/>
                <w:u w:val="none"/>
              </w:rPr>
              <w:t xml:space="preserve">A</w:t>
            </w:r>
            <w:r>
              <w:rPr>
                <w:color w:val="00274C"/>
                <w:position w:val="-2"/>
                <w:sz w:val="20"/>
                <w:szCs w:val="20"/>
                <w:u w:val="none"/>
              </w:rPr>
              <w:t xml:space="preserve"> n'est pas accessible.</w:t>
            </w:r>
          </w:p>
          <w:p>
            <w:pPr>
              <w:numPr>
                <w:ilvl w:val="0"/>
                <w:numId w:val="9254"/>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875603" name="name1081648abb6cb1aa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878648abb6cb1aa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262979" name="name5707648abb6cbd715"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527648abb6cbd71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776188" name="name1326648abb6cc7b1f"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511648abb6cc7b1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9255"/>
              </w:numPr>
              <w:spacing w:before="0" w:after="0" w:line="262" w:lineRule="auto"/>
              <w:jc w:val="left"/>
              <w:rPr>
                <w:color w:val="00274C"/>
                <w:sz w:val="20"/>
                <w:szCs w:val="20"/>
              </w:rPr>
            </w:pPr>
            <w:r>
              <w:rPr>
                <w:color w:val="00274C"/>
                <w:position w:val="-2"/>
                <w:sz w:val="20"/>
                <w:szCs w:val="20"/>
                <w:u w:val="none"/>
              </w:rPr>
              <w:t xml:space="preserve">Avant de contrôler le niveau d'huile moteur, s'assurer que la machine soit sur un terrain plat.</w:t>
            </w:r>
          </w:p>
          <w:p>
            <w:pPr>
              <w:numPr>
                <w:ilvl w:val="0"/>
                <w:numId w:val="9255"/>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0"/>
                <w:numId w:val="9255"/>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9255"/>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61567044" name="name3478648abb6cd1460"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2509648abb6cd145b"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447191" name="name2730648abb6cd638f"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8073648abb6cd638b"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 du niveau d'huile du moteur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Exécuter les opérations des points  </w:t>
            </w:r>
            <w:r>
              <w:rPr>
                <w:b/>
                <w:bCs/>
                <w:color w:val="00274C"/>
                <w:position w:val="-2"/>
                <w:sz w:val="20"/>
                <w:szCs w:val="20"/>
                <w:u w:val="none"/>
              </w:rPr>
              <w:t xml:space="preserve">3</w:t>
            </w:r>
            <w:r>
              <w:rPr>
                <w:color w:val="00274C"/>
                <w:position w:val="-2"/>
                <w:sz w:val="20"/>
                <w:szCs w:val="20"/>
                <w:u w:val="none"/>
              </w:rPr>
              <w:t xml:space="preserve">  à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 de l'huile moteur</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56"/>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ou le bouchon de ravitaillement de l'huile </w:t>
            </w:r>
            <w:r>
              <w:rPr>
                <w:b/>
                <w:bCs/>
                <w:color w:val="00274C"/>
                <w:position w:val="-2"/>
                <w:sz w:val="20"/>
                <w:szCs w:val="20"/>
                <w:u w:val="none"/>
              </w:rPr>
              <w:t xml:space="preserve">C</w:t>
            </w:r>
            <w:r>
              <w:rPr>
                <w:color w:val="00274C"/>
                <w:position w:val="-2"/>
                <w:sz w:val="20"/>
                <w:szCs w:val="20"/>
                <w:u w:val="none"/>
              </w:rPr>
              <w:t xml:space="preserve"> si le bouchon </w:t>
            </w:r>
            <w:r>
              <w:rPr>
                <w:b/>
                <w:bCs/>
                <w:color w:val="00274C"/>
                <w:position w:val="-2"/>
                <w:sz w:val="20"/>
                <w:szCs w:val="20"/>
                <w:u w:val="none"/>
              </w:rPr>
              <w:t xml:space="preserve">A</w:t>
            </w:r>
            <w:r>
              <w:rPr>
                <w:color w:val="00274C"/>
                <w:position w:val="-2"/>
                <w:sz w:val="20"/>
                <w:szCs w:val="20"/>
                <w:u w:val="none"/>
              </w:rPr>
              <w:t xml:space="preserve"> n'est pas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334273" name="name1821648abb6ce208f"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506648abb6ce208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0824937" name="name2360648abb6cea81f"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9425648abb6cea81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tc>
      </w:tr>
      <w:tr>
        <w:trPr>
          <w:trHeight w:val="0" w:hRule="atLeast"/>
        </w:trPr>
        <w:tc>
          <w:tcPr>
            <w:tcW w:w="0" w:type="auto"/>
            <w:tcMar>
              <w:top w:w="150" w:type="dxa"/>
              <w:left w:w="150" w:type="dxa"/>
              <w:bottom w:w="150" w:type="dxa"/>
              <w:right w:w="150" w:type="dxa"/>
            </w:tcMar>
            <w:vAlign w:val="center"/>
          </w:tcPr>
          <w:p>
            <w:pPr>
              <w:numPr>
                <w:ilvl w:val="0"/>
                <w:numId w:val="9257"/>
              </w:numPr>
              <w:spacing w:before="0" w:after="0" w:line="262" w:lineRule="auto"/>
              <w:jc w:val="left"/>
              <w:rPr>
                <w:color w:val="00274C"/>
                <w:sz w:val="20"/>
                <w:szCs w:val="20"/>
              </w:rPr>
            </w:pPr>
            <w:r>
              <w:rPr>
                <w:color w:val="00274C"/>
                <w:position w:val="-2"/>
                <w:sz w:val="20"/>
                <w:szCs w:val="20"/>
                <w:u w:val="none"/>
              </w:rPr>
              <w:t xml:space="preserve">Dévisser la cartouche du filtre à huile </w:t>
            </w:r>
            <w:r>
              <w:rPr>
                <w:b/>
                <w:bCs/>
                <w:color w:val="00274C"/>
                <w:position w:val="-2"/>
                <w:sz w:val="20"/>
                <w:szCs w:val="20"/>
                <w:u w:val="none"/>
              </w:rPr>
              <w:t xml:space="preserve">F</w:t>
            </w:r>
            <w:r>
              <w:rPr>
                <w:color w:val="00274C"/>
                <w:position w:val="-2"/>
                <w:sz w:val="20"/>
                <w:szCs w:val="20"/>
                <w:u w:val="none"/>
              </w:rPr>
              <w:t xml:space="preserve"> avec la clé prévue à cet effet.</w:t>
            </w:r>
          </w:p>
          <w:p>
            <w:pPr>
              <w:numPr>
                <w:ilvl w:val="0"/>
                <w:numId w:val="9257"/>
              </w:numPr>
              <w:spacing w:before="0" w:after="0" w:line="262" w:lineRule="auto"/>
              <w:jc w:val="left"/>
              <w:rPr>
                <w:color w:val="00274C"/>
                <w:sz w:val="20"/>
                <w:szCs w:val="20"/>
              </w:rPr>
            </w:pPr>
            <w:r>
              <w:rPr>
                <w:color w:val="00274C"/>
                <w:position w:val="-2"/>
                <w:sz w:val="20"/>
                <w:szCs w:val="20"/>
                <w:u w:val="none"/>
              </w:rPr>
              <w:t xml:space="preserve">Insérer et visser la cartouche neuve du filtre à huile </w:t>
            </w:r>
            <w:r>
              <w:rPr>
                <w:b/>
                <w:bCs/>
                <w:color w:val="00274C"/>
                <w:position w:val="-2"/>
                <w:sz w:val="20"/>
                <w:szCs w:val="20"/>
                <w:u w:val="none"/>
              </w:rPr>
              <w:t xml:space="preserve">A</w:t>
            </w:r>
            <w:r>
              <w:rPr>
                <w:color w:val="00274C"/>
                <w:position w:val="-2"/>
                <w:sz w:val="20"/>
                <w:szCs w:val="20"/>
                <w:u w:val="none"/>
              </w:rPr>
              <w:t xml:space="preserve"> en la serrant (coppia di serraggio a </w:t>
            </w:r>
            <w:r>
              <w:rPr>
                <w:b/>
                <w:bCs/>
                <w:color w:val="00274C"/>
                <w:position w:val="-2"/>
                <w:sz w:val="20"/>
                <w:szCs w:val="20"/>
                <w:u w:val="none"/>
              </w:rPr>
              <w:t xml:space="preserve">15 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144150" name="name3858648abb6cf24f2"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4107648abb6cf24e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926482" name="name5687648abb6d05cbe"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5885648abb6d05cb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9258"/>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9258"/>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9258"/>
              </w:numPr>
              <w:spacing w:before="0" w:after="0" w:line="262" w:lineRule="auto"/>
              <w:jc w:val="left"/>
              <w:rPr>
                <w:color w:val="00274C"/>
                <w:sz w:val="20"/>
                <w:szCs w:val="20"/>
              </w:rPr>
            </w:pPr>
            <w:r>
              <w:rPr>
                <w:color w:val="00274C"/>
                <w:position w:val="-2"/>
                <w:sz w:val="20"/>
                <w:szCs w:val="20"/>
                <w:u w:val="none"/>
              </w:rPr>
              <w:t xml:space="preserve">Vider l'huile dans un récipient approprié.</w:t>
            </w:r>
          </w:p>
          <w:p>
            <w:pPr>
              <w:numPr>
                <w:ilvl w:val="0"/>
                <w:numId w:val="9258"/>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9258"/>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8865533" name="name6674648abb6d107e7"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4494648abb6d107e2"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1134577" name="name8194648abb6d17300"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6952648abb6d172fb"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4547466" name="name4951648abb6d1dfc4"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5392648abb6d1dfc0"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7975826" name="name7068648abb6d26ab0"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2249648abb6d26aab"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9259"/>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9259"/>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9259"/>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9259"/>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 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7396977" name="name8866648abb6d323f0"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039648abb6d323e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2445920" name="name8489648abb6d3bcbc"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6030648abb6d3bcb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7761999" name="name7416648abb6d43b33"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3479648abb6d43b2f"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Liquide réfrigérant - contrôle/ravitaillement/remplacement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64883" name="name6097648abb6d48f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5648abb6d48f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62345" name="name4432648abb6d4e5e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59648abb6d4e5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Présence de vapeur et de liquide réfrigérant sous pression. Danger de brûlures.</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Le point de congélation du mélange réfrigérant varie selon la concentration du produit en eau.</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En plus de baisser le point de gel, le liquide permanent permet également d'augmenter le point d'ébullition.</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Par conséquent, il est approuvé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RAVITAILLEMENT</w:t>
            </w:r>
          </w:p>
          <w:p>
            <w:pPr>
              <w:numPr>
                <w:ilvl w:val="0"/>
                <w:numId w:val="9260"/>
              </w:numPr>
              <w:spacing w:before="0" w:after="0" w:line="262" w:lineRule="auto"/>
              <w:jc w:val="left"/>
              <w:rPr>
                <w:color w:val="00274C"/>
                <w:sz w:val="20"/>
                <w:szCs w:val="20"/>
              </w:rPr>
            </w:pPr>
            <w:r>
              <w:rPr>
                <w:color w:val="00274C"/>
                <w:position w:val="-2"/>
                <w:sz w:val="20"/>
                <w:szCs w:val="20"/>
                <w:u w:val="none"/>
              </w:rPr>
              <w:br/>
              <w:br/>
              <w:t xml:space="preserve">Dévisser le bouchon  </w:t>
            </w:r>
            <w:r>
              <w:rPr>
                <w:b/>
                <w:bCs/>
                <w:color w:val="00274C"/>
                <w:position w:val="-2"/>
                <w:sz w:val="20"/>
                <w:szCs w:val="20"/>
                <w:u w:val="none"/>
              </w:rPr>
              <w:t xml:space="preserve">A</w:t>
            </w:r>
            <w:r>
              <w:rPr>
                <w:color w:val="00274C"/>
                <w:position w:val="-2"/>
                <w:sz w:val="20"/>
                <w:szCs w:val="20"/>
                <w:u w:val="none"/>
              </w:rPr>
              <w:t xml:space="preserve">  et ravitailler le radiateur avec le  </w:t>
            </w:r>
            <w:bookmarkStart w:id="94572240" w:name="result_box"/>
            <w:bookmarkEnd w:id="94572240"/>
            <w:r>
              <w:rPr>
                <w:color w:val="00274C"/>
                <w:position w:val="-2"/>
                <w:sz w:val="20"/>
                <w:szCs w:val="20"/>
                <w:u w:val="none"/>
              </w:rPr>
              <w:t xml:space="preserve">réfrigérant</w:t>
            </w:r>
            <w:r>
              <w:rPr>
                <w:color w:val="00274C"/>
                <w:position w:val="-2"/>
                <w:sz w:val="20"/>
                <w:szCs w:val="20"/>
                <w:u w:val="none"/>
              </w:rPr>
              <w:t xml:space="preserve">  composé de: 50 % ANTIGEL et 50 % d'eau décalcifiée.</w:t>
            </w:r>
          </w:p>
          <w:p>
            <w:pPr>
              <w:numPr>
                <w:ilvl w:val="0"/>
                <w:numId w:val="9260"/>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9260"/>
              </w:numPr>
              <w:spacing w:before="0" w:after="0" w:line="262" w:lineRule="auto"/>
              <w:jc w:val="left"/>
              <w:rPr>
                <w:color w:val="00274C"/>
                <w:sz w:val="20"/>
                <w:szCs w:val="20"/>
              </w:rPr>
            </w:pPr>
            <w:r>
              <w:rPr>
                <w:color w:val="00274C"/>
                <w:position w:val="-2"/>
                <w:sz w:val="20"/>
                <w:szCs w:val="20"/>
                <w:u w:val="none"/>
              </w:rPr>
              <w:t xml:space="preserve">Pour les moteurs pourvus d'une cuve d'expansion, introduire le liquide jusqu'au repère de niveau maximum.</w:t>
            </w:r>
          </w:p>
          <w:p>
            <w:pPr>
              <w:numPr>
                <w:ilvl w:val="0"/>
                <w:numId w:val="9260"/>
              </w:numPr>
              <w:spacing w:before="0" w:after="0" w:line="262" w:lineRule="auto"/>
              <w:jc w:val="left"/>
              <w:rPr>
                <w:color w:val="00274C"/>
                <w:sz w:val="20"/>
                <w:szCs w:val="20"/>
              </w:rPr>
            </w:pPr>
            <w:r>
              <w:rPr>
                <w:color w:val="00274C"/>
                <w:position w:val="-2"/>
                <w:sz w:val="20"/>
                <w:szCs w:val="20"/>
                <w:u w:val="none"/>
              </w:rPr>
              <w:t xml:space="preserve">Revisser à fond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9260"/>
              </w:numPr>
              <w:spacing w:before="0" w:after="0" w:line="262" w:lineRule="auto"/>
              <w:jc w:val="left"/>
              <w:rPr>
                <w:color w:val="00274C"/>
                <w:sz w:val="20"/>
                <w:szCs w:val="20"/>
              </w:rPr>
            </w:pPr>
            <w:r>
              <w:rPr>
                <w:color w:val="00274C"/>
                <w:position w:val="-2"/>
                <w:sz w:val="20"/>
                <w:szCs w:val="20"/>
                <w:u w:val="none"/>
              </w:rPr>
              <w:t xml:space="preserve">Maintenir le régime minimum de rotation jusqu'à ce que le niveau du liquide réfrigérant baisse et se stabilise (le temps d'attente varie selon la température ambiante).</w:t>
            </w:r>
          </w:p>
          <w:p>
            <w:pPr>
              <w:numPr>
                <w:ilvl w:val="0"/>
                <w:numId w:val="9260"/>
              </w:numPr>
              <w:spacing w:before="0" w:after="0" w:line="262" w:lineRule="auto"/>
              <w:jc w:val="left"/>
              <w:rPr>
                <w:color w:val="00274C"/>
                <w:sz w:val="20"/>
                <w:szCs w:val="20"/>
              </w:rPr>
            </w:pPr>
            <w:r>
              <w:rPr>
                <w:color w:val="00274C"/>
                <w:position w:val="-2"/>
                <w:sz w:val="20"/>
                <w:szCs w:val="20"/>
                <w:u w:val="none"/>
              </w:rPr>
              <w:t xml:space="preserve">Arrêter le moteur et attendre qu'il atteigne la température ambiante.</w:t>
            </w:r>
          </w:p>
          <w:p>
            <w:pPr>
              <w:numPr>
                <w:ilvl w:val="0"/>
                <w:numId w:val="9260"/>
              </w:numPr>
              <w:spacing w:before="0" w:after="0" w:line="262" w:lineRule="auto"/>
              <w:jc w:val="left"/>
              <w:rPr>
                <w:color w:val="00274C"/>
                <w:sz w:val="20"/>
                <w:szCs w:val="20"/>
              </w:rPr>
            </w:pPr>
            <w:r>
              <w:rPr>
                <w:color w:val="00274C"/>
                <w:position w:val="-2"/>
                <w:sz w:val="20"/>
                <w:szCs w:val="20"/>
                <w:u w:val="none"/>
              </w:rPr>
              <w:t xml:space="preserve">Remplir jusqu'au repère du niveau  </w:t>
            </w:r>
            <w:r>
              <w:rPr>
                <w:b/>
                <w:bCs/>
                <w:color w:val="00274C"/>
                <w:position w:val="-2"/>
                <w:sz w:val="20"/>
                <w:szCs w:val="20"/>
                <w:u w:val="none"/>
              </w:rPr>
              <w:t xml:space="preserve">MAX</w:t>
            </w:r>
            <w:r>
              <w:rPr>
                <w:color w:val="00274C"/>
                <w:position w:val="-2"/>
                <w:sz w:val="20"/>
                <w:szCs w:val="20"/>
                <w:u w:val="none"/>
              </w:rPr>
              <w:t xml:space="preserve"> . s'il y a une cuve d'expansion </w:t>
            </w:r>
            <w:r>
              <w:rPr>
                <w:b/>
                <w:bCs/>
                <w:color w:val="00274C"/>
                <w:position w:val="-2"/>
                <w:sz w:val="20"/>
                <w:szCs w:val="20"/>
                <w:u w:val="none"/>
              </w:rPr>
              <w:t xml:space="preserve"> C</w:t>
            </w:r>
            <w:r>
              <w:rPr>
                <w:color w:val="00274C"/>
                <w:position w:val="-2"/>
                <w:sz w:val="20"/>
                <w:szCs w:val="20"/>
                <w:u w:val="none"/>
              </w:rPr>
              <w:t xml:space="preserve"> .</w:t>
            </w:r>
          </w:p>
          <w:p>
            <w:pPr>
              <w:numPr>
                <w:ilvl w:val="0"/>
                <w:numId w:val="9260"/>
              </w:numPr>
              <w:spacing w:before="0" w:after="0" w:line="262" w:lineRule="auto"/>
              <w:jc w:val="left"/>
              <w:rPr>
                <w:color w:val="00274C"/>
                <w:sz w:val="20"/>
                <w:szCs w:val="20"/>
              </w:rPr>
            </w:pPr>
            <w:r>
              <w:rPr>
                <w:color w:val="00274C"/>
                <w:position w:val="-2"/>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 pas remplir complètement le radiateur mais laisser un volume libre adéquat pour l'expansion du liquide réfrigérant.</w:t>
            </w:r>
          </w:p>
          <w:p>
            <w:pPr>
              <w:numPr>
                <w:ilvl w:val="0"/>
                <w:numId w:val="9260"/>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 ou  </w:t>
            </w:r>
            <w:r>
              <w:rPr>
                <w:b/>
                <w:bCs/>
                <w:color w:val="00274C"/>
                <w:position w:val="-2"/>
                <w:sz w:val="20"/>
                <w:szCs w:val="20"/>
                <w:u w:val="none"/>
              </w:rPr>
              <w:t xml:space="preserve">B</w:t>
            </w:r>
            <w:r>
              <w:rPr>
                <w:color w:val="00274C"/>
                <w:position w:val="-2"/>
                <w:sz w:val="20"/>
                <w:szCs w:val="20"/>
                <w:u w:val="none"/>
              </w:rPr>
              <w:t xml:space="preserve">  de la cuve d'expansion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81132" name="name4463648abb6d57f8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72648abb6d57f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Avant de redémarrer, s'assurer que les bouchons sur le radiateur et sur la cuve d'expansion, si présente, soient correctement montés, afin d'éviter des fuites de liquide ou de vapeur à températures élevées.</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Au bout de quelques heures de fonctionnement, arrêter le moteur et attendre qu'il atteigne la température ambiante. Vérifier et rétablir le niveau du liquide réfrigérant.</w:t>
            </w:r>
          </w:p>
          <w:p/>
          <w:p/>
          <w:p>
            <w:pPr>
              <w:widowControl w:val="on"/>
              <w:pBdr/>
              <w:spacing w:before="0" w:after="0" w:line="262" w:lineRule="auto"/>
              <w:ind w:left="0" w:right="0"/>
              <w:jc w:val="left"/>
              <w:textAlignment w:val="center"/>
            </w:pPr>
            <w:r>
              <w:rPr>
                <w:b/>
                <w:bCs/>
                <w:color w:val="00274C"/>
                <w:position w:val="-2"/>
                <w:sz w:val="20"/>
                <w:szCs w:val="20"/>
                <w:u w:val="none"/>
              </w:rPr>
              <w:t xml:space="preserve">CONTRÔLE</w:t>
            </w:r>
          </w:p>
          <w:p>
            <w:pPr>
              <w:widowControl w:val="on"/>
              <w:pBdr/>
              <w:spacing w:before="0" w:after="0" w:line="262" w:lineRule="auto"/>
              <w:ind w:left="0" w:right="0"/>
              <w:jc w:val="left"/>
              <w:textAlignment w:val="center"/>
            </w:pPr>
          </w:p>
          <w:p>
            <w:pPr>
              <w:numPr>
                <w:ilvl w:val="0"/>
                <w:numId w:val="9261"/>
              </w:numPr>
              <w:spacing w:before="0" w:after="0" w:line="262" w:lineRule="auto"/>
              <w:jc w:val="left"/>
              <w:rPr>
                <w:color w:val="00274C"/>
                <w:sz w:val="20"/>
                <w:szCs w:val="20"/>
              </w:rPr>
            </w:pPr>
            <w:r>
              <w:rPr>
                <w:color w:val="00274C"/>
                <w:position w:val="-2"/>
                <w:sz w:val="20"/>
                <w:szCs w:val="20"/>
                <w:u w:val="none"/>
              </w:rPr>
              <w:t xml:space="preserve">Exécuter les opérations des points 2 à 9.</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986637" name="name4888648abb6d5fa52"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6607648abb6d5fa4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38743" name="name7633648abb6d66a61"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7590648abb6d66a5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1109673" name="name2871648abb6d716d6"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949648abb6d716d1"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9262"/>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avec précaution (circuit sous pression).</w:t>
            </w:r>
          </w:p>
          <w:p>
            <w:pPr>
              <w:numPr>
                <w:ilvl w:val="0"/>
                <w:numId w:val="9262"/>
              </w:numPr>
              <w:spacing w:before="0" w:after="0" w:line="262" w:lineRule="auto"/>
              <w:jc w:val="left"/>
              <w:rPr>
                <w:color w:val="00274C"/>
                <w:sz w:val="20"/>
                <w:szCs w:val="20"/>
              </w:rPr>
            </w:pPr>
            <w:r>
              <w:rPr>
                <w:color w:val="00274C"/>
                <w:position w:val="-2"/>
                <w:sz w:val="20"/>
                <w:szCs w:val="20"/>
                <w:u w:val="none"/>
              </w:rPr>
              <w:t xml:space="preserve">Vider tout le liquide à l'intérieur du radiateur par le robinet </w:t>
            </w:r>
            <w:r>
              <w:rPr>
                <w:b/>
                <w:bCs/>
                <w:color w:val="00274C"/>
                <w:position w:val="-2"/>
                <w:sz w:val="20"/>
                <w:szCs w:val="20"/>
                <w:u w:val="none"/>
              </w:rPr>
              <w:t xml:space="preserve">D</w:t>
            </w:r>
            <w:r>
              <w:rPr>
                <w:color w:val="00274C"/>
                <w:position w:val="-2"/>
                <w:sz w:val="20"/>
                <w:szCs w:val="20"/>
                <w:u w:val="none"/>
              </w:rPr>
              <w:t xml:space="preserve"> dans un récipient approprié.</w:t>
            </w:r>
          </w:p>
          <w:p>
            <w:pPr>
              <w:numPr>
                <w:ilvl w:val="0"/>
                <w:numId w:val="926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retirer le support filtre carburant </w:t>
            </w:r>
            <w:r>
              <w:rPr>
                <w:b/>
                <w:bCs/>
                <w:color w:val="00274C"/>
                <w:position w:val="-2"/>
                <w:sz w:val="20"/>
                <w:szCs w:val="20"/>
                <w:u w:val="none"/>
              </w:rPr>
              <w:t xml:space="preserve">G</w:t>
            </w:r>
            <w:r>
              <w:rPr>
                <w:color w:val="00274C"/>
                <w:position w:val="-2"/>
                <w:sz w:val="20"/>
                <w:szCs w:val="20"/>
                <w:u w:val="none"/>
              </w:rPr>
              <w:t xml:space="preserve"> .</w:t>
            </w:r>
          </w:p>
          <w:p>
            <w:pPr>
              <w:numPr>
                <w:ilvl w:val="0"/>
                <w:numId w:val="9262"/>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F</w:t>
            </w:r>
            <w:r>
              <w:rPr>
                <w:color w:val="00274C"/>
                <w:position w:val="-2"/>
                <w:sz w:val="20"/>
                <w:szCs w:val="20"/>
                <w:u w:val="none"/>
              </w:rPr>
              <w:t xml:space="preserve"> , enlever le joint </w:t>
            </w:r>
            <w:r>
              <w:rPr>
                <w:b/>
                <w:bCs/>
                <w:color w:val="00274C"/>
                <w:position w:val="-2"/>
                <w:sz w:val="20"/>
                <w:szCs w:val="20"/>
                <w:u w:val="none"/>
              </w:rPr>
              <w:t xml:space="preserve">H</w:t>
            </w:r>
            <w:r>
              <w:rPr>
                <w:color w:val="00274C"/>
                <w:position w:val="-2"/>
                <w:sz w:val="20"/>
                <w:szCs w:val="20"/>
                <w:u w:val="none"/>
              </w:rPr>
              <w:t xml:space="preserve"> , pour permettre la vidange de tout le liquide du système contenu dans les tuyaux du carter du moteur.</w:t>
            </w:r>
          </w:p>
          <w:p>
            <w:pPr>
              <w:numPr>
                <w:ilvl w:val="0"/>
                <w:numId w:val="9262"/>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H</w:t>
            </w:r>
            <w:r>
              <w:rPr>
                <w:color w:val="00274C"/>
                <w:position w:val="-2"/>
                <w:sz w:val="20"/>
                <w:szCs w:val="20"/>
                <w:u w:val="none"/>
              </w:rPr>
              <w:t xml:space="preserve"> .</w:t>
            </w:r>
          </w:p>
          <w:p>
            <w:pPr>
              <w:numPr>
                <w:ilvl w:val="0"/>
                <w:numId w:val="9262"/>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35</w:t>
            </w:r>
            <w:r>
              <w:rPr>
                <w:b/>
                <w:bCs/>
                <w:color w:val="00274C"/>
                <w:position w:val="-2"/>
                <w:sz w:val="20"/>
                <w:szCs w:val="20"/>
                <w:u w:val="none"/>
              </w:rPr>
              <w:t xml:space="preserve"> Nm</w:t>
            </w:r>
            <w:r>
              <w:rPr>
                <w:color w:val="00274C"/>
                <w:position w:val="-2"/>
                <w:sz w:val="20"/>
                <w:szCs w:val="20"/>
                <w:u w:val="none"/>
              </w:rPr>
              <w:t xml:space="preserve"> ).</w:t>
            </w:r>
          </w:p>
          <w:p>
            <w:pPr>
              <w:numPr>
                <w:ilvl w:val="0"/>
                <w:numId w:val="9262"/>
              </w:numPr>
              <w:spacing w:before="0" w:after="0" w:line="262" w:lineRule="auto"/>
              <w:jc w:val="left"/>
              <w:rPr>
                <w:color w:val="00274C"/>
                <w:sz w:val="20"/>
                <w:szCs w:val="20"/>
              </w:rPr>
            </w:pPr>
            <w:r>
              <w:rPr>
                <w:color w:val="00274C"/>
                <w:position w:val="-2"/>
                <w:sz w:val="20"/>
                <w:szCs w:val="20"/>
                <w:u w:val="none"/>
              </w:rPr>
              <w:t xml:space="preserve">Fixer le support filtre carburant </w:t>
            </w:r>
            <w:r>
              <w:rPr>
                <w:b/>
                <w:bCs/>
                <w:color w:val="00274C"/>
                <w:position w:val="-2"/>
                <w:sz w:val="20"/>
                <w:szCs w:val="20"/>
                <w:u w:val="none"/>
              </w:rPr>
              <w:t xml:space="preserve">G</w:t>
            </w:r>
            <w:r>
              <w:rPr>
                <w:color w:val="00274C"/>
                <w:position w:val="-2"/>
                <w:sz w:val="20"/>
                <w:szCs w:val="20"/>
                <w:u w:val="none"/>
              </w:rPr>
              <w:t xml:space="preserve"> en utilisant les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9262"/>
              </w:numPr>
              <w:spacing w:before="0" w:after="0" w:line="262" w:lineRule="auto"/>
              <w:jc w:val="left"/>
              <w:rPr>
                <w:color w:val="00274C"/>
                <w:sz w:val="20"/>
                <w:szCs w:val="20"/>
              </w:rPr>
            </w:pPr>
            <w:r>
              <w:rPr>
                <w:color w:val="00274C"/>
                <w:position w:val="-2"/>
                <w:sz w:val="20"/>
                <w:szCs w:val="20"/>
                <w:u w:val="none"/>
              </w:rPr>
              <w:t xml:space="preserve">Ravitailler avec le liquide réfrigérant.</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272499" name="name3279648abb6d7d3d2"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2382648abb6d7d3c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157925" name="name7625648abb6d8729c"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3552648abb6d8729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1408419" name="name3197648abb6d90a7c"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2172648abb6d90a7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0289638" name="name9744648abb6d9b50e"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9457648abb6d9b50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700636" name="name8144648abb6da64c8"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3395648abb6da64c4"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84843902" name="name1433648abb6daec41"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5681648abb6daec3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2616941" name="name4398648abb6db98f2"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7167648abb6db98ee"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Cartouche du filtre à air - Contrôler/Remplacement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07633" name="name5123648abb6dc2e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4648abb6dc2e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Composants pas nécessairement fournis par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
          <w:p>
            <w:pPr>
              <w:numPr>
                <w:ilvl w:val="0"/>
                <w:numId w:val="9263"/>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9263"/>
              </w:numPr>
              <w:spacing w:before="0" w:after="0" w:line="262" w:lineRule="auto"/>
              <w:jc w:val="left"/>
              <w:rPr>
                <w:color w:val="00274C"/>
                <w:sz w:val="20"/>
                <w:szCs w:val="20"/>
              </w:rPr>
            </w:pPr>
            <w:r>
              <w:rPr>
                <w:color w:val="00274C"/>
                <w:position w:val="-2"/>
                <w:sz w:val="20"/>
                <w:szCs w:val="20"/>
                <w:u w:val="none"/>
              </w:rPr>
              <w:t xml:space="preserve">Extraire le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9263"/>
              </w:numPr>
              <w:spacing w:before="0" w:after="0" w:line="262" w:lineRule="auto"/>
              <w:jc w:val="left"/>
              <w:rPr>
                <w:color w:val="00274C"/>
                <w:sz w:val="20"/>
                <w:szCs w:val="20"/>
              </w:rPr>
            </w:pPr>
            <w:r>
              <w:rPr>
                <w:color w:val="00274C"/>
                <w:position w:val="-2"/>
                <w:sz w:val="20"/>
                <w:szCs w:val="20"/>
                <w:u w:val="none"/>
              </w:rPr>
              <w:t xml:space="preserve">Nettoyer entièrement les composants  </w:t>
            </w:r>
            <w:r>
              <w:rPr>
                <w:b/>
                <w:bCs/>
                <w:color w:val="00274C"/>
                <w:position w:val="-2"/>
                <w:sz w:val="20"/>
                <w:szCs w:val="20"/>
                <w:u w:val="none"/>
              </w:rPr>
              <w:t xml:space="preserve">A </w:t>
            </w:r>
            <w:r>
              <w:rPr>
                <w:color w:val="00274C"/>
                <w:position w:val="-2"/>
                <w:sz w:val="20"/>
                <w:szCs w:val="20"/>
                <w:u w:val="none"/>
              </w:rPr>
              <w:t xml:space="preserve"> et </w:t>
            </w:r>
            <w:r>
              <w:rPr>
                <w:b/>
                <w:bCs/>
                <w:color w:val="00274C"/>
                <w:position w:val="-2"/>
                <w:sz w:val="20"/>
                <w:szCs w:val="20"/>
                <w:u w:val="none"/>
              </w:rPr>
              <w:t xml:space="preserve"> D</w:t>
            </w:r>
            <w:r>
              <w:rPr>
                <w:color w:val="00274C"/>
                <w:position w:val="-2"/>
                <w:sz w:val="20"/>
                <w:szCs w:val="20"/>
                <w:u w:val="none"/>
              </w:rPr>
              <w:t xml:space="preserve">  à l'aide d'un chiffon humide.</w:t>
            </w:r>
          </w:p>
          <w:p>
            <w:pPr>
              <w:numPr>
                <w:ilvl w:val="0"/>
                <w:numId w:val="9263"/>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le cartouche neuve </w:t>
            </w:r>
            <w:r>
              <w:rPr>
                <w:b/>
                <w:bCs/>
                <w:color w:val="00274C"/>
                <w:position w:val="-2"/>
                <w:sz w:val="20"/>
                <w:szCs w:val="20"/>
                <w:u w:val="none"/>
              </w:rPr>
              <w:t xml:space="preserve"> B</w:t>
            </w:r>
            <w:r>
              <w:rPr>
                <w:color w:val="00274C"/>
                <w:position w:val="-2"/>
                <w:sz w:val="20"/>
                <w:szCs w:val="20"/>
                <w:u w:val="none"/>
              </w:rPr>
              <w:t xml:space="preserve"> .</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977719" name="name3246648abb6dce497"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7026648abb6dce49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123914" name="name6821648abb6dd7105"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6155648abb6dd710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Cartouche du filtre du carburant - Contrôler/Remplacement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13129" name="name5285648abb6ddfe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03648abb6ddfe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08149" name="name5066648abb6de812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76648abb6de81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p>
          <w:p/>
          <w:p/>
          <w:p>
            <w:pPr>
              <w:numPr>
                <w:ilvl w:val="0"/>
                <w:numId w:val="9264"/>
              </w:numPr>
              <w:spacing w:before="0" w:after="0" w:line="262" w:lineRule="auto"/>
              <w:jc w:val="left"/>
              <w:rPr>
                <w:color w:val="00274C"/>
                <w:sz w:val="20"/>
                <w:szCs w:val="20"/>
              </w:rPr>
            </w:pPr>
            <w:r>
              <w:rPr>
                <w:color w:val="00274C"/>
                <w:position w:val="-2"/>
                <w:sz w:val="20"/>
                <w:szCs w:val="20"/>
                <w:u w:val="none"/>
              </w:rPr>
              <w:t xml:space="preserve">Dévisser légèrement le bouchon de drainage de l’eau </w:t>
            </w:r>
            <w:r>
              <w:rPr>
                <w:b/>
                <w:bCs/>
                <w:color w:val="00274C"/>
                <w:position w:val="-2"/>
                <w:sz w:val="20"/>
                <w:szCs w:val="20"/>
                <w:u w:val="none"/>
              </w:rPr>
              <w:t xml:space="preserve">A</w:t>
            </w:r>
            <w:r>
              <w:rPr>
                <w:color w:val="00274C"/>
                <w:position w:val="-2"/>
                <w:sz w:val="20"/>
                <w:szCs w:val="20"/>
                <w:u w:val="none"/>
              </w:rPr>
              <w:br/>
              <w:t xml:space="preserve">sans le démonter.</w:t>
            </w:r>
          </w:p>
          <w:p>
            <w:pPr>
              <w:numPr>
                <w:ilvl w:val="0"/>
                <w:numId w:val="9264"/>
              </w:numPr>
              <w:spacing w:before="0" w:after="0" w:line="262" w:lineRule="auto"/>
              <w:jc w:val="left"/>
              <w:rPr>
                <w:color w:val="00274C"/>
                <w:sz w:val="20"/>
                <w:szCs w:val="20"/>
              </w:rPr>
            </w:pPr>
            <w:r>
              <w:rPr>
                <w:color w:val="00274C"/>
                <w:position w:val="-2"/>
                <w:sz w:val="20"/>
                <w:szCs w:val="20"/>
                <w:u w:val="none"/>
              </w:rPr>
              <w:t xml:space="preserve">Faire sortir l'eau s’il y en a.</w:t>
            </w:r>
          </w:p>
          <w:p>
            <w:pPr>
              <w:numPr>
                <w:ilvl w:val="0"/>
                <w:numId w:val="9264"/>
              </w:numPr>
              <w:spacing w:before="0" w:after="0" w:line="262" w:lineRule="auto"/>
              <w:jc w:val="left"/>
              <w:rPr>
                <w:color w:val="00274C"/>
                <w:sz w:val="20"/>
                <w:szCs w:val="20"/>
              </w:rPr>
            </w:pPr>
            <w:r>
              <w:rPr>
                <w:color w:val="00274C"/>
                <w:position w:val="-2"/>
                <w:sz w:val="20"/>
                <w:szCs w:val="20"/>
                <w:u w:val="none"/>
              </w:rPr>
              <w:t xml:space="preserve">Revisser le bouchon de drainage de l’eau </w:t>
            </w:r>
            <w:r>
              <w:rPr>
                <w:b/>
                <w:bCs/>
                <w:color w:val="00274C"/>
                <w:position w:val="-2"/>
                <w:sz w:val="20"/>
                <w:szCs w:val="20"/>
                <w:u w:val="none"/>
              </w:rPr>
              <w:t xml:space="preserve">A</w:t>
            </w:r>
            <w:r>
              <w:rPr>
                <w:color w:val="00274C"/>
                <w:position w:val="-2"/>
                <w:sz w:val="20"/>
                <w:szCs w:val="20"/>
                <w:u w:val="none"/>
              </w:rPr>
              <w:t xml:space="preserve"> , dès que le</w:t>
            </w:r>
            <w:r>
              <w:rPr>
                <w:color w:val="00274C"/>
                <w:position w:val="-2"/>
                <w:sz w:val="20"/>
                <w:szCs w:val="20"/>
                <w:u w:val="none"/>
              </w:rPr>
              <w:br/>
              <w:t xml:space="preserve">carburant s'écoule au dehors.</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1864387" name="name9267648abb6df1545"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3495648abb6df1541"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64233" name="name7178648abb6e029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8648abb6e029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9247"/>
              </w:numPr>
              <w:spacing w:before="0" w:after="0" w:line="262" w:lineRule="auto"/>
              <w:jc w:val="left"/>
              <w:rPr>
                <w:color w:val="00274C"/>
                <w:sz w:val="20"/>
                <w:szCs w:val="20"/>
              </w:rPr>
            </w:pPr>
            <w:r>
              <w:rPr>
                <w:color w:val="00274C"/>
                <w:position w:val="-2"/>
                <w:sz w:val="20"/>
                <w:szCs w:val="20"/>
                <w:u w:val="none"/>
              </w:rPr>
              <w:t xml:space="preserve">Ne pas remplir la cartouche neuve </w:t>
            </w:r>
            <w:r>
              <w:rPr>
                <w:b/>
                <w:bCs/>
                <w:color w:val="00274C"/>
                <w:position w:val="-2"/>
                <w:sz w:val="20"/>
                <w:szCs w:val="20"/>
                <w:u w:val="none"/>
              </w:rPr>
              <w:t xml:space="preserve">B</w:t>
            </w:r>
            <w:r>
              <w:rPr>
                <w:color w:val="00274C"/>
                <w:position w:val="-2"/>
                <w:sz w:val="20"/>
                <w:szCs w:val="20"/>
                <w:u w:val="none"/>
              </w:rPr>
              <w:t xml:space="preserve"> avec le carburant.</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65"/>
              </w:numPr>
              <w:spacing w:before="0" w:after="0" w:line="262" w:lineRule="auto"/>
              <w:jc w:val="left"/>
              <w:rPr>
                <w:color w:val="00274C"/>
                <w:sz w:val="20"/>
                <w:szCs w:val="20"/>
              </w:rPr>
            </w:pPr>
            <w:r>
              <w:rPr>
                <w:color w:val="00274C"/>
                <w:position w:val="-2"/>
                <w:sz w:val="20"/>
                <w:szCs w:val="20"/>
                <w:u w:val="none"/>
              </w:rPr>
              <w:t xml:space="preserve">Se procurer un récipient adapté pour récupérer le carburant.</w:t>
            </w:r>
          </w:p>
          <w:p>
            <w:pPr>
              <w:numPr>
                <w:ilvl w:val="0"/>
                <w:numId w:val="9265"/>
              </w:numPr>
              <w:spacing w:before="0" w:after="0" w:line="262" w:lineRule="auto"/>
              <w:jc w:val="left"/>
              <w:rPr>
                <w:color w:val="00274C"/>
                <w:sz w:val="20"/>
                <w:szCs w:val="20"/>
              </w:rPr>
            </w:pPr>
            <w:r>
              <w:rPr>
                <w:color w:val="00274C"/>
                <w:position w:val="-2"/>
                <w:sz w:val="20"/>
                <w:szCs w:val="20"/>
                <w:u w:val="none"/>
              </w:rPr>
              <w:t xml:space="preserve">Dévisser et déposer la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9265"/>
              </w:numPr>
              <w:spacing w:before="0" w:after="0" w:line="262" w:lineRule="auto"/>
              <w:jc w:val="left"/>
              <w:rPr>
                <w:color w:val="00274C"/>
                <w:sz w:val="20"/>
                <w:szCs w:val="20"/>
              </w:rPr>
            </w:pPr>
            <w:r>
              <w:rPr>
                <w:color w:val="00274C"/>
                <w:position w:val="-2"/>
                <w:sz w:val="20"/>
                <w:szCs w:val="20"/>
                <w:u w:val="none"/>
              </w:rPr>
              <w:t xml:space="preserve">Graisser le joint </w:t>
            </w:r>
            <w:r>
              <w:rPr>
                <w:b/>
                <w:bCs/>
                <w:color w:val="00274C"/>
                <w:position w:val="-2"/>
                <w:sz w:val="20"/>
                <w:szCs w:val="20"/>
                <w:u w:val="none"/>
              </w:rPr>
              <w:t xml:space="preserve">C</w:t>
            </w:r>
            <w:r>
              <w:rPr>
                <w:color w:val="00274C"/>
                <w:position w:val="-2"/>
                <w:sz w:val="20"/>
                <w:szCs w:val="20"/>
                <w:u w:val="none"/>
              </w:rPr>
              <w:t xml:space="preserve"> de la nouvelle cartouche.</w:t>
            </w:r>
          </w:p>
          <w:p>
            <w:pPr>
              <w:numPr>
                <w:ilvl w:val="0"/>
                <w:numId w:val="9265"/>
              </w:numPr>
              <w:spacing w:before="0" w:after="0" w:line="262" w:lineRule="auto"/>
              <w:jc w:val="left"/>
              <w:rPr>
                <w:color w:val="00274C"/>
                <w:sz w:val="20"/>
                <w:szCs w:val="20"/>
              </w:rPr>
            </w:pPr>
            <w:r>
              <w:rPr>
                <w:color w:val="00274C"/>
                <w:position w:val="-2"/>
                <w:sz w:val="20"/>
                <w:szCs w:val="20"/>
                <w:u w:val="none"/>
              </w:rPr>
              <w:t xml:space="preserve">Visser la nouvelle cartouche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D</w:t>
            </w:r>
            <w:r>
              <w:rPr>
                <w:color w:val="00274C"/>
                <w:position w:val="-2"/>
                <w:sz w:val="20"/>
                <w:szCs w:val="20"/>
                <w:u w:val="none"/>
              </w:rPr>
              <w:t xml:space="preserve"> (serrer manuellement).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859949" name="name5242648abb6e0997d"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5081648abb6e0997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581160" name="name9172648abb6e0f95c"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5447648abb6e0f95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9266"/>
              </w:numPr>
              <w:spacing w:before="0" w:after="0" w:line="262" w:lineRule="auto"/>
              <w:jc w:val="left"/>
              <w:rPr>
                <w:color w:val="00274C"/>
                <w:sz w:val="20"/>
                <w:szCs w:val="20"/>
              </w:rPr>
            </w:pPr>
            <w:r>
              <w:rPr>
                <w:color w:val="00274C"/>
                <w:position w:val="-2"/>
                <w:sz w:val="20"/>
                <w:szCs w:val="20"/>
                <w:u w:val="none"/>
              </w:rPr>
              <w:t xml:space="preserve">Sostituire il prefiltro </w:t>
            </w:r>
            <w:r>
              <w:rPr>
                <w:b/>
                <w:bCs/>
                <w:color w:val="00274C"/>
                <w:position w:val="-2"/>
                <w:sz w:val="20"/>
                <w:szCs w:val="20"/>
                <w:u w:val="none"/>
              </w:rPr>
              <w:t xml:space="preserve">H</w:t>
            </w:r>
            <w:r>
              <w:rPr>
                <w:color w:val="00274C"/>
                <w:position w:val="-2"/>
                <w:sz w:val="20"/>
                <w:szCs w:val="20"/>
                <w:u w:val="none"/>
              </w:rPr>
              <w:t xml:space="preserve"> se presente. *</w:t>
            </w:r>
          </w:p>
          <w:p>
            <w:pPr>
              <w:numPr>
                <w:ilvl w:val="0"/>
                <w:numId w:val="9266"/>
              </w:numPr>
              <w:spacing w:before="0" w:after="0" w:line="262" w:lineRule="auto"/>
              <w:jc w:val="left"/>
              <w:rPr>
                <w:color w:val="00274C"/>
                <w:sz w:val="20"/>
                <w:szCs w:val="20"/>
              </w:rPr>
            </w:pPr>
            <w:r>
              <w:rPr>
                <w:color w:val="00274C"/>
                <w:position w:val="-2"/>
                <w:sz w:val="20"/>
                <w:szCs w:val="20"/>
                <w:u w:val="none"/>
              </w:rPr>
              <w:t xml:space="preserve">Effectuer les opérations décrites aux  </w:t>
            </w:r>
            <w:r>
              <w:rPr>
                <w:b/>
                <w:bCs/>
                <w:color w:val="00274C"/>
                <w:position w:val="-2"/>
                <w:sz w:val="20"/>
                <w:szCs w:val="20"/>
                <w:u w:val="none"/>
              </w:rPr>
              <w:t xml:space="preserve">Par. 4.2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239960" name="name7975648abb6e15f91"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3578648abb6e15f8d"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27354" name="name5290648abb6e1c18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88648abb6e1c1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39813" name="name6867648abb6e24c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47648abb6e24c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Porter des lunettes de protection en cas d'utilisation d'air comprimé.</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La surface d'échange du radiateur doit être propre des deux côtés.</w:t>
            </w:r>
          </w:p>
          <w:p/>
          <w:p/>
          <w:p>
            <w:pPr>
              <w:numPr>
                <w:ilvl w:val="0"/>
                <w:numId w:val="9267"/>
              </w:numPr>
              <w:spacing w:before="0" w:after="0" w:line="262" w:lineRule="auto"/>
              <w:jc w:val="left"/>
              <w:rPr>
                <w:color w:val="00274C"/>
                <w:sz w:val="20"/>
                <w:szCs w:val="20"/>
              </w:rPr>
            </w:pPr>
            <w:r>
              <w:rPr>
                <w:color w:val="00274C"/>
                <w:position w:val="-2"/>
                <w:sz w:val="20"/>
                <w:szCs w:val="20"/>
                <w:u w:val="none"/>
              </w:rPr>
              <w:t xml:space="preserve">Contrôler les surfaces d'échange du radiateur  </w:t>
            </w:r>
            <w:r>
              <w:rPr>
                <w:b/>
                <w:bCs/>
                <w:color w:val="00274C"/>
                <w:position w:val="-2"/>
                <w:sz w:val="20"/>
                <w:szCs w:val="20"/>
                <w:u w:val="none"/>
              </w:rPr>
              <w:t xml:space="preserve">A</w:t>
            </w:r>
            <w:r>
              <w:rPr>
                <w:color w:val="00274C"/>
                <w:position w:val="-2"/>
                <w:sz w:val="20"/>
                <w:szCs w:val="20"/>
                <w:u w:val="none"/>
              </w:rPr>
              <w:t xml:space="preserve"> .</w:t>
            </w:r>
          </w:p>
          <w:p>
            <w:pPr>
              <w:numPr>
                <w:ilvl w:val="0"/>
                <w:numId w:val="9267"/>
              </w:numPr>
              <w:spacing w:before="0" w:after="0" w:line="262" w:lineRule="auto"/>
              <w:jc w:val="left"/>
              <w:rPr>
                <w:color w:val="00274C"/>
                <w:sz w:val="20"/>
                <w:szCs w:val="20"/>
              </w:rPr>
            </w:pPr>
            <w:r>
              <w:rPr>
                <w:color w:val="00274C"/>
                <w:position w:val="-2"/>
                <w:sz w:val="20"/>
                <w:szCs w:val="20"/>
                <w:u w:val="none"/>
              </w:rPr>
              <w:t xml:space="preserve">Si elles sont encrassées, nettoyer les surfaces avec un pinceau imbibé d'un détergent spécifique.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9502937" name="name3043648abb6e2f9ad"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1494648abb6e2f9a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2856101" name="name2674648abb6e3722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847648abb6e372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contrôle s'effectue en écrasant ou en fléchissant légèrement le tuyau tout le long du parcours et à proximité des colliers de serrage. 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74993574" name="name6432648abb6e4117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52648abb6e4117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Si les tuyaux sont endommagés, s'adresser à un atelier autorisé KOHLER.</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Pour les autres tuyaux qui ne sont pas représentés, veuillez vous référer à la documentation technique du véhicule.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8773843" name="name3879648abb6e4b465"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7191648abb6e4b46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9268"/>
              </w:numPr>
              <w:spacing w:before="0" w:after="0" w:line="262" w:lineRule="auto"/>
              <w:jc w:val="left"/>
              <w:rPr>
                <w:color w:val="00274C"/>
                <w:sz w:val="20"/>
                <w:szCs w:val="20"/>
              </w:rPr>
            </w:pPr>
            <w:r>
              <w:rPr>
                <w:color w:val="00274C"/>
                <w:position w:val="-2"/>
                <w:sz w:val="20"/>
                <w:szCs w:val="20"/>
                <w:u w:val="none"/>
              </w:rPr>
              <w:t xml:space="preserve"> Vérifier l'intégrité des tuyaux et des manchons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4414537" name="name2780648abb6e53b07"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2427648abb6e53b0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Courroie de l'alternateur - contrôle/remplacement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31736" name="name1278648abb6e599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3648abb6e599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99112" name="name6709648abb6e619d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68648abb6e619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La courroie est à réglage fixe.</w:t>
            </w:r>
          </w:p>
          <w:p/>
          <w:p/>
          <w:p>
            <w:pPr>
              <w:numPr>
                <w:ilvl w:val="0"/>
                <w:numId w:val="9269"/>
              </w:numPr>
              <w:spacing w:before="0" w:after="0" w:line="262" w:lineRule="auto"/>
              <w:jc w:val="left"/>
              <w:rPr>
                <w:color w:val="00274C"/>
                <w:sz w:val="20"/>
                <w:szCs w:val="20"/>
              </w:rPr>
            </w:pPr>
            <w:r>
              <w:rPr>
                <w:color w:val="00274C"/>
                <w:position w:val="-2"/>
                <w:sz w:val="20"/>
                <w:szCs w:val="20"/>
                <w:u w:val="none"/>
              </w:rPr>
              <w:t xml:space="preserve">Contrôler l'état de la courroie </w:t>
            </w:r>
            <w:r>
              <w:rPr>
                <w:b/>
                <w:bCs/>
                <w:color w:val="00274C"/>
                <w:position w:val="-2"/>
                <w:sz w:val="20"/>
                <w:szCs w:val="20"/>
                <w:u w:val="none"/>
              </w:rPr>
              <w:t xml:space="preserve">A</w:t>
            </w:r>
            <w:r>
              <w:rPr>
                <w:color w:val="00274C"/>
                <w:position w:val="-2"/>
                <w:sz w:val="20"/>
                <w:szCs w:val="20"/>
                <w:u w:val="none"/>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S'assurer que les côtes de la courroie </w:t>
            </w:r>
            <w:r>
              <w:rPr>
                <w:b/>
                <w:bCs/>
                <w:color w:val="00274C"/>
                <w:position w:val="-2"/>
                <w:sz w:val="20"/>
                <w:szCs w:val="20"/>
                <w:u w:val="none"/>
              </w:rPr>
              <w:t xml:space="preserve">A</w:t>
            </w:r>
            <w:r>
              <w:rPr>
                <w:color w:val="00274C"/>
                <w:position w:val="-2"/>
                <w:sz w:val="20"/>
                <w:szCs w:val="20"/>
                <w:u w:val="none"/>
              </w:rPr>
              <w:t xml:space="preserve"> soient correctement insérées dans les gorges des poulies </w:t>
            </w:r>
            <w:r>
              <w:rPr>
                <w:b/>
                <w:bCs/>
                <w:color w:val="00274C"/>
                <w:position w:val="-2"/>
                <w:sz w:val="20"/>
                <w:szCs w:val="20"/>
                <w:u w:val="none"/>
              </w:rPr>
              <w:t xml:space="preserve">B</w:t>
            </w:r>
            <w:r>
              <w:rPr>
                <w:color w:val="00274C"/>
                <w:position w:val="-2"/>
                <w:sz w:val="20"/>
                <w:szCs w:val="20"/>
                <w:u w:val="none"/>
              </w:rPr>
              <w:t xml:space="preserve"> . </w:t>
            </w:r>
          </w:p>
          <w:p/>
          <w:p/>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
          <w:p>
            <w:pPr>
              <w:numPr>
                <w:ilvl w:val="0"/>
                <w:numId w:val="9270"/>
              </w:numPr>
              <w:spacing w:before="0" w:after="0" w:line="262" w:lineRule="auto"/>
              <w:jc w:val="left"/>
              <w:rPr>
                <w:color w:val="00274C"/>
                <w:sz w:val="20"/>
                <w:szCs w:val="20"/>
              </w:rPr>
            </w:pPr>
            <w:r>
              <w:rPr>
                <w:color w:val="00274C"/>
                <w:position w:val="-2"/>
                <w:sz w:val="20"/>
                <w:szCs w:val="20"/>
                <w:u w:val="none"/>
              </w:rPr>
              <w:t xml:space="preserve">Retirer la courroie </w:t>
            </w:r>
            <w:r>
              <w:rPr>
                <w:b/>
                <w:bCs/>
                <w:color w:val="00274C"/>
                <w:position w:val="-2"/>
                <w:sz w:val="20"/>
                <w:szCs w:val="20"/>
                <w:u w:val="none"/>
              </w:rPr>
              <w:t xml:space="preserve">A</w:t>
            </w:r>
            <w:r>
              <w:rPr>
                <w:color w:val="00274C"/>
                <w:position w:val="-2"/>
                <w:sz w:val="20"/>
                <w:szCs w:val="20"/>
                <w:u w:val="none"/>
              </w:rPr>
              <w:t xml:space="preserve"> à l'aide de l'outil </w:t>
            </w:r>
            <w:r>
              <w:rPr>
                <w:b/>
                <w:bCs/>
                <w:color w:val="00274C"/>
                <w:position w:val="-2"/>
                <w:sz w:val="20"/>
                <w:szCs w:val="20"/>
                <w:u w:val="none"/>
              </w:rPr>
              <w:t xml:space="preserve">ST_57</w:t>
            </w:r>
            <w:r>
              <w:rPr>
                <w:color w:val="00274C"/>
                <w:position w:val="-2"/>
                <w:sz w:val="20"/>
                <w:szCs w:val="20"/>
                <w:u w:val="none"/>
              </w:rPr>
              <w:t xml:space="preserve"> .</w:t>
            </w:r>
          </w:p>
          <w:p>
            <w:pPr>
              <w:numPr>
                <w:ilvl w:val="0"/>
                <w:numId w:val="9270"/>
              </w:numPr>
              <w:spacing w:before="0" w:after="0" w:line="262" w:lineRule="auto"/>
              <w:jc w:val="left"/>
              <w:rPr>
                <w:color w:val="00274C"/>
                <w:sz w:val="20"/>
                <w:szCs w:val="20"/>
              </w:rPr>
            </w:pPr>
            <w:r>
              <w:rPr>
                <w:color w:val="00274C"/>
                <w:position w:val="-2"/>
                <w:sz w:val="20"/>
                <w:szCs w:val="20"/>
                <w:u w:val="none"/>
              </w:rPr>
              <w:t xml:space="preserve">Poser la nouvelle courroie </w:t>
            </w:r>
            <w:r>
              <w:rPr>
                <w:b/>
                <w:bCs/>
                <w:color w:val="00274C"/>
                <w:position w:val="-2"/>
                <w:sz w:val="20"/>
                <w:szCs w:val="20"/>
                <w:u w:val="none"/>
              </w:rPr>
              <w:t xml:space="preserve">A</w:t>
            </w:r>
            <w:r>
              <w:rPr>
                <w:color w:val="00274C"/>
                <w:position w:val="-2"/>
                <w:sz w:val="20"/>
                <w:szCs w:val="20"/>
                <w:u w:val="none"/>
              </w:rPr>
              <w:t xml:space="preserve"> à l'aide de l'outil </w:t>
            </w:r>
            <w:r>
              <w:rPr>
                <w:b/>
                <w:bCs/>
                <w:color w:val="00274C"/>
                <w:position w:val="-2"/>
                <w:sz w:val="20"/>
                <w:szCs w:val="20"/>
                <w:u w:val="none"/>
              </w:rPr>
              <w:t xml:space="preserve">ST_57</w:t>
            </w:r>
            <w:r>
              <w:rPr>
                <w:color w:val="00274C"/>
                <w:position w:val="-2"/>
                <w:sz w:val="20"/>
                <w:szCs w:val="20"/>
                <w:u w:val="none"/>
              </w:rPr>
              <w:t xml:space="preserve"> .</w:t>
            </w:r>
          </w:p>
          <w:p/>
          <w:p/>
          <w:p/>
          <w:p/>
        </w:tc>
        <w:tc>
          <w:tcPr>
            <w:tcW w:w="0" w:type="auto"/>
            <w:gridSpan w:val="2"/>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528"/>
              </w:rPr>
              <w:drawing>
                <wp:inline distT="0" distB="0" distL="0" distR="0">
                  <wp:extent cx="2239200" cy="3355200"/>
                  <wp:effectExtent b="0" l="0" r="0" t="0"/>
                  <wp:docPr id="35431661" name="name2356648abb6e6b4d2"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1506648abb6e6b4cd"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le numéro de pièce </w:t>
            </w:r>
            <w:r>
              <w:rPr>
                <w:b/>
                <w:bCs/>
                <w:color w:val="00274C"/>
                <w:position w:val="-2"/>
                <w:sz w:val="20"/>
                <w:szCs w:val="20"/>
                <w:u w:val="none"/>
              </w:rPr>
              <w:t xml:space="preserve">ST_57</w:t>
            </w:r>
            <w:r>
              <w:rPr>
                <w:color w:val="00274C"/>
                <w:position w:val="-2"/>
                <w:sz w:val="20"/>
                <w:szCs w:val="20"/>
                <w:u w:val="none"/>
              </w:rPr>
              <w:t xml:space="preserve"> est </w:t>
            </w:r>
            <w:r>
              <w:rPr>
                <w:b/>
                <w:bCs/>
                <w:color w:val="00274C"/>
                <w:position w:val="-2"/>
                <w:sz w:val="20"/>
                <w:szCs w:val="20"/>
                <w:u w:val="none"/>
              </w:rPr>
              <w:t xml:space="preserve">ED0014604780-S</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S'assurer que les côtes de la courroie </w:t>
            </w:r>
            <w:r>
              <w:rPr>
                <w:b/>
                <w:bCs/>
                <w:color w:val="00274C"/>
                <w:position w:val="-2"/>
                <w:sz w:val="20"/>
                <w:szCs w:val="20"/>
                <w:u w:val="none"/>
              </w:rPr>
              <w:t xml:space="preserve">A</w:t>
            </w:r>
            <w:r>
              <w:rPr>
                <w:color w:val="00274C"/>
                <w:position w:val="-2"/>
                <w:sz w:val="20"/>
                <w:szCs w:val="20"/>
                <w:u w:val="none"/>
              </w:rPr>
              <w:t xml:space="preserve"> soient correctement insérées dans les gorges des poulies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13682623" name="name4999648abb6e741e0"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7415648abb6e741db"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DÉMONTAGE</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34087407" name="name9352648abb6e7b3cc"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1523648abb6e7b3c7"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MONTAGE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9271"/>
              </w:numPr>
              <w:spacing w:before="0" w:after="0" w:line="262" w:lineRule="auto"/>
              <w:jc w:val="left"/>
              <w:rPr>
                <w:color w:val="00274C"/>
                <w:sz w:val="20"/>
                <w:szCs w:val="20"/>
              </w:rPr>
            </w:pPr>
            <w:r>
              <w:rPr>
                <w:color w:val="00274C"/>
                <w:position w:val="-2"/>
                <w:sz w:val="20"/>
                <w:szCs w:val="20"/>
                <w:u w:val="none"/>
              </w:rPr>
              <w:t xml:space="preserve">Vérifier l'état extérieur et nettoyer le moteur </w:t>
            </w:r>
            <w:r>
              <w:rPr>
                <w:b/>
                <w:bCs/>
                <w:color w:val="00274C"/>
                <w:position w:val="-2"/>
                <w:sz w:val="20"/>
                <w:szCs w:val="20"/>
                <w:u w:val="none"/>
              </w:rPr>
              <w:t xml:space="preserve">A</w:t>
            </w:r>
            <w:r>
              <w:rPr>
                <w:color w:val="00274C"/>
                <w:position w:val="-2"/>
                <w:sz w:val="20"/>
                <w:szCs w:val="20"/>
                <w:u w:val="none"/>
              </w:rPr>
              <w:t xml:space="preserve"> à l'air comprimé</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7085619" name="name7243648abb6e89a41"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7000648abb6e89a3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9272"/>
              </w:numPr>
              <w:spacing w:before="0" w:after="0" w:line="262" w:lineRule="auto"/>
              <w:jc w:val="left"/>
              <w:rPr>
                <w:color w:val="00274C"/>
                <w:sz w:val="20"/>
                <w:szCs w:val="20"/>
              </w:rPr>
            </w:pPr>
            <w:r>
              <w:rPr>
                <w:color w:val="00274C"/>
                <w:position w:val="-2"/>
                <w:sz w:val="20"/>
                <w:szCs w:val="20"/>
                <w:u w:val="none"/>
              </w:rPr>
              <w:t xml:space="preserve">Vérifier extérieurement l'état et nettoyer l'alternateur </w:t>
            </w:r>
            <w:r>
              <w:rPr>
                <w:b/>
                <w:bCs/>
                <w:color w:val="00274C"/>
                <w:position w:val="-2"/>
                <w:sz w:val="20"/>
                <w:szCs w:val="20"/>
                <w:u w:val="none"/>
              </w:rPr>
              <w:t xml:space="preserve">A</w:t>
            </w:r>
            <w:r>
              <w:rPr>
                <w:color w:val="00274C"/>
                <w:position w:val="-2"/>
                <w:sz w:val="20"/>
                <w:szCs w:val="20"/>
                <w:u w:val="none"/>
              </w:rPr>
              <w:t xml:space="preserve"> à l'air comprimé.</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0389159" name="name1694648abb6e9315c"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2093648abb6e9315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7669520" name="name6329648abb6e99bf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93648abb6e99bf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Si les moteurs ne sont pas utilisés pendant une période allant jusqu'à 6 mois, ils doivent être protégés, par les opérations décrites dans le paragraphe Stockage du moteur (jusqu'à 6 mois)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Au-delà de 6 mois d’inutilisation du moteur, il est nécessaire d'effectuer une intervention protectrice pour étendre la période de stockage (au-delà de 6 mois)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En cas d’inactivité du moteur, le traitement protecteur doit être répété au plus tard dans les 24 mois suivant le dernier traitement effectué.</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p>
      <w:pPr>
        <w:widowControl w:val="on"/>
        <w:pBdr/>
        <w:spacing w:before="0" w:after="0" w:line="262" w:lineRule="auto"/>
        <w:ind w:left="0" w:right="0"/>
        <w:jc w:val="left"/>
      </w:pPr>
      <w:r>
        <w:rPr>
          <w:b/>
          <w:bCs/>
          <w:color w:val="00274C"/>
          <w:sz w:val="20"/>
          <w:szCs w:val="20"/>
          <w:u w:val="none"/>
        </w:rPr>
        <w:t xml:space="preserve">Avant le stockage, vérifier que:</w:t>
      </w:r>
    </w:p>
    <w:p>
      <w:pPr>
        <w:numPr>
          <w:ilvl w:val="0"/>
          <w:numId w:val="9247"/>
        </w:numPr>
        <w:spacing w:before="0" w:after="0" w:line="240" w:lineRule="auto"/>
        <w:jc w:val="left"/>
        <w:rPr>
          <w:color w:val="00274C"/>
          <w:sz w:val="20"/>
          <w:szCs w:val="20"/>
        </w:rPr>
      </w:pPr>
      <w:r>
        <w:rPr>
          <w:color w:val="00274C"/>
          <w:sz w:val="20"/>
          <w:szCs w:val="20"/>
          <w:u w:val="none"/>
        </w:rPr>
        <w:t xml:space="preserve">La pièce, où le moteur sera conservé, ne soit pas humide ou exposée aux intempéries. Protéger adéquatement le moteur contre la poussière, l'humidité et les agents atmosphériques.</w:t>
      </w:r>
    </w:p>
    <w:p>
      <w:pPr>
        <w:numPr>
          <w:ilvl w:val="0"/>
          <w:numId w:val="9247"/>
        </w:numPr>
        <w:spacing w:before="0" w:after="0" w:line="240" w:lineRule="auto"/>
        <w:jc w:val="left"/>
        <w:rPr>
          <w:color w:val="00274C"/>
          <w:sz w:val="20"/>
          <w:szCs w:val="20"/>
        </w:rPr>
      </w:pPr>
      <w:r>
        <w:rPr>
          <w:color w:val="00274C"/>
          <w:sz w:val="20"/>
          <w:szCs w:val="20"/>
          <w:u w:val="none"/>
        </w:rPr>
        <w:t xml:space="preserve">Le lieu ne soit pas à proximité de tableaux électriques.</w:t>
      </w:r>
    </w:p>
    <w:p>
      <w:pPr>
        <w:numPr>
          <w:ilvl w:val="0"/>
          <w:numId w:val="9247"/>
        </w:numPr>
        <w:spacing w:before="0" w:after="0" w:line="240" w:lineRule="auto"/>
        <w:jc w:val="left"/>
        <w:rPr>
          <w:color w:val="00274C"/>
          <w:sz w:val="20"/>
          <w:szCs w:val="20"/>
        </w:rPr>
      </w:pPr>
      <w:r>
        <w:rPr>
          <w:color w:val="00274C"/>
          <w:sz w:val="20"/>
          <w:szCs w:val="20"/>
          <w:u w:val="none"/>
        </w:rPr>
        <w:t xml:space="preserve">Éviter que l'emballage ne soit en contact direct avec le sol.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u w:val="none"/>
        </w:rPr>
        <w:t xml:space="preserve">Effectuer les points décrits dans le</w:t>
      </w:r>
      <w:r>
        <w:rPr>
          <w:color w:val="00274C"/>
          <w:sz w:val="20"/>
          <w:szCs w:val="20"/>
          <w:u w:val="none"/>
        </w:rPr>
        <w:t xml:space="preserv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4.16.</w:t>
      </w:r>
    </w:p>
    <w:p>
      <w:pPr>
        <w:numPr>
          <w:ilvl w:val="0"/>
          <w:numId w:val="9273"/>
        </w:numPr>
        <w:spacing w:before="0" w:after="0" w:line="240" w:lineRule="auto"/>
        <w:jc w:val="left"/>
        <w:rPr>
          <w:color w:val="00274C"/>
          <w:sz w:val="20"/>
          <w:szCs w:val="20"/>
        </w:rPr>
      </w:pPr>
      <w:r>
        <w:rPr>
          <w:color w:val="00274C"/>
          <w:sz w:val="20"/>
          <w:szCs w:val="20"/>
          <w:u w:val="none"/>
        </w:rPr>
        <w:t xml:space="preserve">Changer l'huile moteur </w:t>
      </w:r>
      <w:r>
        <w:rPr>
          <w:b/>
          <w:bCs/>
          <w:color w:val="00274C"/>
          <w:sz w:val="20"/>
          <w:szCs w:val="20"/>
          <w:u w:val="none"/>
        </w:rPr>
        <w:t xml:space="preserve">(Par. 4.6)</w:t>
      </w:r>
      <w:r>
        <w:rPr>
          <w:color w:val="00274C"/>
          <w:sz w:val="20"/>
          <w:szCs w:val="20"/>
          <w:u w:val="none"/>
        </w:rPr>
        <w:t xml:space="preserve"> .</w:t>
      </w:r>
    </w:p>
    <w:p>
      <w:pPr>
        <w:numPr>
          <w:ilvl w:val="0"/>
          <w:numId w:val="9273"/>
        </w:numPr>
        <w:spacing w:before="0" w:after="0" w:line="240" w:lineRule="auto"/>
        <w:jc w:val="left"/>
        <w:rPr>
          <w:color w:val="00274C"/>
          <w:sz w:val="20"/>
          <w:szCs w:val="20"/>
        </w:rPr>
      </w:pPr>
      <w:r>
        <w:rPr>
          <w:color w:val="00274C"/>
          <w:sz w:val="20"/>
          <w:szCs w:val="20"/>
          <w:u w:val="none"/>
        </w:rPr>
        <w:t xml:space="preserve">Ravitailler avec du carburant contenant des additifs pour stockages de longue durée.</w:t>
      </w:r>
    </w:p>
    <w:p>
      <w:pPr>
        <w:numPr>
          <w:ilvl w:val="0"/>
          <w:numId w:val="9273"/>
        </w:numPr>
        <w:spacing w:before="0" w:after="0" w:line="240" w:lineRule="auto"/>
        <w:jc w:val="left"/>
        <w:rPr>
          <w:color w:val="00274C"/>
          <w:sz w:val="20"/>
          <w:szCs w:val="20"/>
        </w:rPr>
      </w:pPr>
      <w:r>
        <w:rPr>
          <w:color w:val="00274C"/>
          <w:sz w:val="20"/>
          <w:szCs w:val="20"/>
          <w:u w:val="none"/>
        </w:rPr>
        <w:t xml:space="preserve">Avec cuve d'expansion:</w:t>
      </w:r>
      <w:r>
        <w:rPr>
          <w:color w:val="00274C"/>
          <w:sz w:val="20"/>
          <w:szCs w:val="20"/>
          <w:u w:val="none"/>
        </w:rPr>
        <w:br/>
        <w:t xml:space="preserve">contrôler que le liquide de refroidissement soit au niveau </w:t>
      </w:r>
      <w:r>
        <w:rPr>
          <w:b/>
          <w:bCs/>
          <w:color w:val="00274C"/>
          <w:sz w:val="20"/>
          <w:szCs w:val="20"/>
          <w:u w:val="none"/>
        </w:rPr>
        <w:t xml:space="preserve">MAX</w:t>
      </w:r>
      <w:r>
        <w:rPr>
          <w:color w:val="00274C"/>
          <w:sz w:val="20"/>
          <w:szCs w:val="20"/>
          <w:u w:val="none"/>
        </w:rPr>
        <w:t xml:space="preserve"> .</w:t>
      </w:r>
    </w:p>
    <w:p>
      <w:pPr>
        <w:numPr>
          <w:ilvl w:val="0"/>
          <w:numId w:val="9273"/>
        </w:numPr>
        <w:spacing w:before="0" w:after="0" w:line="240" w:lineRule="auto"/>
        <w:jc w:val="left"/>
        <w:rPr>
          <w:color w:val="00274C"/>
          <w:sz w:val="20"/>
          <w:szCs w:val="20"/>
        </w:rPr>
      </w:pPr>
      <w:r>
        <w:rPr>
          <w:color w:val="00274C"/>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Ne pas remplir complètement le radiateur mais laisser un volume libre adéquat pour l'expansion du liquide réfrigérant.</w:t>
      </w:r>
    </w:p>
    <w:p>
      <w:pPr>
        <w:numPr>
          <w:ilvl w:val="0"/>
          <w:numId w:val="9273"/>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2 minutes.</w:t>
      </w:r>
    </w:p>
    <w:p>
      <w:pPr>
        <w:numPr>
          <w:ilvl w:val="0"/>
          <w:numId w:val="9273"/>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 pendant 5 à 10 minutes.</w:t>
      </w:r>
    </w:p>
    <w:p>
      <w:pPr>
        <w:numPr>
          <w:ilvl w:val="0"/>
          <w:numId w:val="9273"/>
        </w:numPr>
        <w:spacing w:before="0" w:after="0" w:line="240" w:lineRule="auto"/>
        <w:jc w:val="left"/>
        <w:rPr>
          <w:color w:val="00274C"/>
          <w:sz w:val="20"/>
          <w:szCs w:val="20"/>
        </w:rPr>
      </w:pPr>
      <w:r>
        <w:rPr>
          <w:color w:val="00274C"/>
          <w:sz w:val="20"/>
          <w:szCs w:val="20"/>
          <w:u w:val="none"/>
        </w:rPr>
        <w:t xml:space="preserve">Arrêter le moteur.</w:t>
      </w:r>
    </w:p>
    <w:p>
      <w:pPr>
        <w:numPr>
          <w:ilvl w:val="0"/>
          <w:numId w:val="9273"/>
        </w:numPr>
        <w:spacing w:before="0" w:after="0" w:line="240" w:lineRule="auto"/>
        <w:jc w:val="left"/>
        <w:rPr>
          <w:color w:val="00274C"/>
          <w:sz w:val="20"/>
          <w:szCs w:val="20"/>
        </w:rPr>
      </w:pPr>
      <w:r>
        <w:rPr>
          <w:color w:val="00274C"/>
          <w:sz w:val="20"/>
          <w:szCs w:val="20"/>
          <w:u w:val="none"/>
        </w:rPr>
        <w:t xml:space="preserve">Vider complètement le réservoir du carburant.</w:t>
      </w:r>
    </w:p>
    <w:p>
      <w:pPr>
        <w:numPr>
          <w:ilvl w:val="0"/>
          <w:numId w:val="9273"/>
        </w:numPr>
        <w:spacing w:before="0" w:after="0" w:line="240" w:lineRule="auto"/>
        <w:jc w:val="left"/>
        <w:rPr>
          <w:color w:val="00274C"/>
          <w:sz w:val="20"/>
          <w:szCs w:val="20"/>
        </w:rPr>
      </w:pPr>
      <w:r>
        <w:rPr>
          <w:color w:val="00274C"/>
          <w:sz w:val="20"/>
          <w:szCs w:val="20"/>
          <w:u w:val="none"/>
        </w:rPr>
        <w:t xml:space="preserve">Vaporiser de l'huile SAE 10W-40 dans les collecteurs d'échappement et d'admission.</w:t>
      </w:r>
    </w:p>
    <w:p>
      <w:pPr>
        <w:numPr>
          <w:ilvl w:val="0"/>
          <w:numId w:val="9273"/>
        </w:numPr>
        <w:spacing w:before="0" w:after="0" w:line="240" w:lineRule="auto"/>
        <w:jc w:val="left"/>
        <w:rPr>
          <w:color w:val="00274C"/>
          <w:sz w:val="20"/>
          <w:szCs w:val="20"/>
        </w:rPr>
      </w:pPr>
      <w:r>
        <w:rPr>
          <w:color w:val="00274C"/>
          <w:sz w:val="20"/>
          <w:szCs w:val="20"/>
          <w:u w:val="none"/>
        </w:rPr>
        <w:t xml:space="preserve">Fermer les conduites d'admission et d'échappement afin d'éviter l'introduction de corps étrangers.</w:t>
      </w:r>
    </w:p>
    <w:p>
      <w:pPr>
        <w:numPr>
          <w:ilvl w:val="0"/>
          <w:numId w:val="9273"/>
        </w:numPr>
        <w:spacing w:before="0" w:after="0" w:line="240" w:lineRule="auto"/>
        <w:jc w:val="left"/>
        <w:rPr>
          <w:color w:val="00274C"/>
          <w:sz w:val="20"/>
          <w:szCs w:val="20"/>
        </w:rPr>
      </w:pPr>
      <w:r>
        <w:rPr>
          <w:color w:val="00274C"/>
          <w:sz w:val="20"/>
          <w:szCs w:val="20"/>
          <w:u w:val="none"/>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Éviter absolument les composants comme l'alternateur, le démarreur et la centrale.</w:t>
      </w:r>
    </w:p>
    <w:p>
      <w:pPr>
        <w:numPr>
          <w:ilvl w:val="0"/>
          <w:numId w:val="9273"/>
        </w:numPr>
        <w:spacing w:before="0" w:after="0" w:line="240" w:lineRule="auto"/>
        <w:jc w:val="left"/>
        <w:rPr>
          <w:color w:val="00274C"/>
          <w:sz w:val="20"/>
          <w:szCs w:val="20"/>
        </w:rPr>
      </w:pPr>
      <w:r>
        <w:rPr>
          <w:color w:val="00274C"/>
          <w:sz w:val="20"/>
          <w:szCs w:val="20"/>
          <w:u w:val="none"/>
        </w:rPr>
        <w:t xml:space="preserve">Traiter les parties non vernies avec des produits protecteurs.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9274"/>
        </w:numPr>
        <w:spacing w:before="0" w:after="0" w:line="240" w:lineRule="auto"/>
        <w:jc w:val="left"/>
        <w:rPr>
          <w:color w:val="00274C"/>
          <w:sz w:val="20"/>
          <w:szCs w:val="20"/>
        </w:rPr>
      </w:pPr>
      <w:r>
        <w:rPr>
          <w:color w:val="00274C"/>
          <w:sz w:val="20"/>
          <w:szCs w:val="20"/>
          <w:u w:val="none"/>
        </w:rPr>
        <w:t xml:space="preserve">Enlever la toile de protection.</w:t>
      </w:r>
    </w:p>
    <w:p>
      <w:pPr>
        <w:numPr>
          <w:ilvl w:val="0"/>
          <w:numId w:val="9274"/>
        </w:numPr>
        <w:spacing w:before="0" w:after="0" w:line="240" w:lineRule="auto"/>
        <w:jc w:val="left"/>
        <w:rPr>
          <w:color w:val="00274C"/>
          <w:sz w:val="20"/>
          <w:szCs w:val="20"/>
        </w:rPr>
      </w:pPr>
      <w:r>
        <w:rPr>
          <w:color w:val="00274C"/>
          <w:sz w:val="20"/>
          <w:szCs w:val="20"/>
          <w:u w:val="none"/>
        </w:rPr>
        <w:t xml:space="preserve">Retirer le traitement protecteur des parties extérieures en utilisant un chiffon imbibé de produit dégraissant.</w:t>
      </w:r>
    </w:p>
    <w:p>
      <w:pPr>
        <w:numPr>
          <w:ilvl w:val="0"/>
          <w:numId w:val="9274"/>
        </w:numPr>
        <w:spacing w:before="0" w:after="0" w:line="240" w:lineRule="auto"/>
        <w:jc w:val="left"/>
        <w:rPr>
          <w:color w:val="00274C"/>
          <w:sz w:val="20"/>
          <w:szCs w:val="20"/>
        </w:rPr>
      </w:pPr>
      <w:r>
        <w:rPr>
          <w:color w:val="00274C"/>
          <w:sz w:val="20"/>
          <w:szCs w:val="20"/>
          <w:u w:val="none"/>
        </w:rPr>
        <w:t xml:space="preserve">Injecter de l'huile lubrifiante (pas plus de 2 cm3) dans les conduites d'admission.</w:t>
      </w:r>
    </w:p>
    <w:p>
      <w:pPr>
        <w:numPr>
          <w:ilvl w:val="0"/>
          <w:numId w:val="9274"/>
        </w:numPr>
        <w:spacing w:before="0" w:after="0" w:line="240" w:lineRule="auto"/>
        <w:jc w:val="left"/>
        <w:rPr>
          <w:color w:val="00274C"/>
          <w:sz w:val="20"/>
          <w:szCs w:val="20"/>
        </w:rPr>
      </w:pPr>
      <w:r>
        <w:rPr>
          <w:color w:val="00274C"/>
          <w:sz w:val="20"/>
          <w:szCs w:val="20"/>
          <w:u w:val="none"/>
        </w:rPr>
        <w:t xml:space="preserve">Verser du carburant neuf dans le réservoir.</w:t>
      </w:r>
    </w:p>
    <w:p>
      <w:pPr>
        <w:numPr>
          <w:ilvl w:val="0"/>
          <w:numId w:val="9274"/>
        </w:numPr>
        <w:spacing w:before="0" w:after="0" w:line="240" w:lineRule="auto"/>
        <w:jc w:val="left"/>
        <w:rPr>
          <w:color w:val="00274C"/>
          <w:sz w:val="20"/>
          <w:szCs w:val="20"/>
        </w:rPr>
      </w:pPr>
      <w:r>
        <w:rPr>
          <w:color w:val="00274C"/>
          <w:sz w:val="20"/>
          <w:szCs w:val="20"/>
          <w:u w:val="none"/>
        </w:rPr>
        <w:t xml:space="preserve">Vérifier que les niveaux d'huile et de liquide réfrigérant soient proches de </w:t>
      </w:r>
      <w:r>
        <w:rPr>
          <w:b/>
          <w:bCs/>
          <w:color w:val="00274C"/>
          <w:sz w:val="20"/>
          <w:szCs w:val="20"/>
          <w:u w:val="none"/>
        </w:rPr>
        <w:t xml:space="preserve">MAX</w:t>
      </w:r>
      <w:r>
        <w:rPr>
          <w:color w:val="00274C"/>
          <w:sz w:val="20"/>
          <w:szCs w:val="20"/>
          <w:u w:val="none"/>
        </w:rPr>
        <w:t xml:space="preserve"> .</w:t>
      </w:r>
    </w:p>
    <w:p>
      <w:pPr>
        <w:numPr>
          <w:ilvl w:val="0"/>
          <w:numId w:val="9274"/>
        </w:numPr>
        <w:spacing w:before="0" w:after="0" w:line="240" w:lineRule="auto"/>
        <w:jc w:val="left"/>
        <w:rPr>
          <w:color w:val="00274C"/>
          <w:sz w:val="20"/>
          <w:szCs w:val="20"/>
        </w:rPr>
      </w:pPr>
      <w:r>
        <w:rPr>
          <w:color w:val="00274C"/>
          <w:sz w:val="20"/>
          <w:szCs w:val="20"/>
          <w:u w:val="none"/>
        </w:rPr>
        <w:t xml:space="preserve">Démarrer le moteur et le maintenir au régime </w:t>
      </w:r>
      <w:r>
        <w:rPr>
          <w:b/>
          <w:bCs/>
          <w:color w:val="00274C"/>
          <w:sz w:val="20"/>
          <w:szCs w:val="20"/>
          <w:u w:val="none"/>
        </w:rPr>
        <w:t xml:space="preserve">MIN</w:t>
      </w:r>
      <w:r>
        <w:rPr>
          <w:color w:val="00274C"/>
          <w:sz w:val="20"/>
          <w:szCs w:val="20"/>
          <w:u w:val="none"/>
        </w:rPr>
        <w:t xml:space="preserve"> , sans charge, pendant environ deux minutes.</w:t>
      </w:r>
    </w:p>
    <w:p>
      <w:pPr>
        <w:numPr>
          <w:ilvl w:val="0"/>
          <w:numId w:val="9274"/>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pendant 5 à 10 minutes.</w:t>
      </w:r>
    </w:p>
    <w:p>
      <w:pPr>
        <w:numPr>
          <w:ilvl w:val="0"/>
          <w:numId w:val="9274"/>
        </w:numPr>
        <w:spacing w:before="0" w:after="0" w:line="240" w:lineRule="auto"/>
        <w:jc w:val="left"/>
        <w:rPr>
          <w:color w:val="00274C"/>
          <w:sz w:val="20"/>
          <w:szCs w:val="20"/>
        </w:rPr>
      </w:pPr>
      <w:r>
        <w:rPr>
          <w:color w:val="00274C"/>
          <w:sz w:val="20"/>
          <w:szCs w:val="20"/>
          <w:u w:val="none"/>
        </w:rPr>
        <w:t xml:space="preserve">Arrêter le moteur avec l'huile encore chaude, vider l'huile de protection dans un récipient approprié.</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53445" name="name3362648abb6ea639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51648abb6ea639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Avec le temps, les lubrifiants et les filtres perdent leurs propriétés et caractéristiques, il faut donc les remplacer selon les critères décrits dans le </w:t>
      </w:r>
      <w:r>
        <w:rPr>
          <w:b/>
          <w:bCs/>
          <w:color w:val="00274C"/>
          <w:sz w:val="20"/>
          <w:szCs w:val="20"/>
          <w:u w:val="none"/>
        </w:rPr>
        <w:t xml:space="preserve">Par. 4.4</w:t>
      </w:r>
      <w:r>
        <w:rPr>
          <w:color w:val="00274C"/>
          <w:sz w:val="20"/>
          <w:szCs w:val="20"/>
          <w:u w:val="none"/>
        </w:rPr>
        <w:t xml:space="preserve"> .</w:t>
      </w:r>
    </w:p>
    <w:p>
      <w:pPr>
        <w:numPr>
          <w:ilvl w:val="0"/>
          <w:numId w:val="9274"/>
        </w:numPr>
        <w:spacing w:before="0" w:after="0" w:line="240" w:lineRule="auto"/>
        <w:jc w:val="left"/>
        <w:rPr>
          <w:color w:val="00274C"/>
          <w:sz w:val="20"/>
          <w:szCs w:val="20"/>
        </w:rPr>
      </w:pPr>
      <w:r>
        <w:rPr>
          <w:color w:val="00274C"/>
          <w:sz w:val="20"/>
          <w:szCs w:val="20"/>
          <w:u w:val="none"/>
        </w:rPr>
        <w:t xml:space="preserve">Remplacer les filtres (air, huile, carburant) par des pièces de rechange d'origine.</w:t>
      </w:r>
    </w:p>
    <w:p>
      <w:pPr>
        <w:numPr>
          <w:ilvl w:val="0"/>
          <w:numId w:val="9274"/>
        </w:numPr>
        <w:spacing w:before="0" w:after="0" w:line="240" w:lineRule="auto"/>
        <w:jc w:val="left"/>
        <w:rPr>
          <w:color w:val="00274C"/>
          <w:sz w:val="20"/>
          <w:szCs w:val="20"/>
        </w:rPr>
      </w:pPr>
      <w:r>
        <w:rPr>
          <w:color w:val="00274C"/>
          <w:sz w:val="20"/>
          <w:szCs w:val="20"/>
          <w:u w:val="none"/>
        </w:rPr>
        <w:t xml:space="preserve">Introduire de l'huile neuve </w:t>
      </w:r>
      <w:r>
        <w:rPr>
          <w:b/>
          <w:bCs/>
          <w:color w:val="00274C"/>
          <w:sz w:val="20"/>
          <w:szCs w:val="20"/>
          <w:u w:val="none"/>
        </w:rPr>
        <w:t xml:space="preserve">(Par. 4.6)</w:t>
      </w:r>
      <w:r>
        <w:rPr>
          <w:color w:val="00274C"/>
          <w:sz w:val="20"/>
          <w:szCs w:val="20"/>
          <w:u w:val="none"/>
        </w:rPr>
        <w:t xml:space="preserve"> jusqu'au niveau </w:t>
      </w:r>
      <w:r>
        <w:rPr>
          <w:b/>
          <w:bCs/>
          <w:color w:val="00274C"/>
          <w:sz w:val="20"/>
          <w:szCs w:val="20"/>
          <w:u w:val="none"/>
        </w:rPr>
        <w:t xml:space="preserve">MAX</w:t>
      </w:r>
      <w:r>
        <w:rPr>
          <w:color w:val="00274C"/>
          <w:sz w:val="20"/>
          <w:szCs w:val="20"/>
          <w:u w:val="none"/>
        </w:rPr>
        <w:t xml:space="preserve"> .</w:t>
      </w:r>
    </w:p>
    <w:p>
      <w:pPr>
        <w:numPr>
          <w:ilvl w:val="0"/>
          <w:numId w:val="9274"/>
        </w:numPr>
        <w:spacing w:before="0" w:after="0" w:line="240" w:lineRule="auto"/>
        <w:jc w:val="left"/>
        <w:rPr>
          <w:color w:val="00274C"/>
          <w:sz w:val="20"/>
          <w:szCs w:val="20"/>
        </w:rPr>
      </w:pPr>
      <w:r>
        <w:rPr>
          <w:color w:val="00274C"/>
          <w:sz w:val="20"/>
          <w:szCs w:val="20"/>
          <w:u w:val="none"/>
        </w:rPr>
        <w:t xml:space="preserve">Vider complètement le circuit de refroidissement et verser du </w:t>
      </w:r>
      <w:bookmarkStart w:id="62656403" w:name="result_box"/>
      <w:bookmarkEnd w:id="62656403"/>
      <w:r>
        <w:rPr>
          <w:color w:val="00274C"/>
          <w:sz w:val="20"/>
          <w:szCs w:val="20"/>
          <w:u w:val="none"/>
        </w:rPr>
        <w:t xml:space="preserve">réfrigérant</w:t>
      </w:r>
      <w:r>
        <w:rPr>
          <w:color w:val="00274C"/>
          <w:sz w:val="20"/>
          <w:szCs w:val="20"/>
          <w:u w:val="none"/>
        </w:rPr>
        <w:t xml:space="preserve"> neuf jusqu'au niveau </w:t>
      </w:r>
      <w:r>
        <w:rPr>
          <w:b/>
          <w:bCs/>
          <w:color w:val="00274C"/>
          <w:sz w:val="20"/>
          <w:szCs w:val="20"/>
          <w:u w:val="none"/>
        </w:rPr>
        <w:t xml:space="preserve">MAX</w:t>
      </w:r>
      <w:r>
        <w:rPr>
          <w:color w:val="00274C"/>
          <w:sz w:val="20"/>
          <w:szCs w:val="20"/>
          <w:u w:val="none"/>
        </w:rPr>
        <w:t xml:space="preserve"> </w:t>
      </w:r>
      <w:r>
        <w:rPr>
          <w:b/>
          <w:bCs/>
          <w:color w:val="00274C"/>
          <w:sz w:val="20"/>
          <w:szCs w:val="20"/>
          <w:u w:val="none"/>
        </w:rPr>
        <w:t xml:space="preserve">(Par. 4.7)</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Opérations concernant le moteur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OPÉRATION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jusqu’à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lieu doit être sec et frais pendant toute la période d’inutilisation de la machine.</w:t>
                  </w:r>
                </w:p>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déconnecter la batterie (avant de déconnecter la batterie, attendre au moins 5 min après l’arrêt du moteur).</w:t>
                  </w:r>
                </w:p>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exposé à la lumière directe du soleil.</w:t>
                  </w:r>
                </w:p>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entre 2 et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 point 1.</w:t>
                  </w:r>
                </w:p>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aux Par. 4.11.</w:t>
                  </w:r>
                </w:p>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Démarrer le moteur au moins tous les 4 mois en effectuant les opérations décrites au point 1:</w:t>
                  </w:r>
                </w:p>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Amener le moteur à la température de travail en positionnant l’accélérateur aux 3/4 du MAX.</w:t>
                  </w:r>
                </w:p>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au-delà 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Vérifier la qualité du liquide de refroidissement au moyen des bandes de contrôle prévues à cet effet.</w:t>
                  </w:r>
                </w:p>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92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bl>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9247"/>
        </w:numPr>
        <w:spacing w:before="0" w:after="0" w:line="240" w:lineRule="auto"/>
        <w:jc w:val="left"/>
        <w:rPr>
          <w:color w:val="00274C"/>
          <w:sz w:val="20"/>
          <w:szCs w:val="20"/>
        </w:rPr>
      </w:pPr>
      <w:r>
        <w:rPr>
          <w:color w:val="00274C"/>
          <w:sz w:val="20"/>
          <w:szCs w:val="20"/>
          <w:u w:val="none"/>
        </w:rPr>
        <w:t xml:space="preserve">Ce chapitre contient des informations concernant les pannes susceptibles de se produire lors de l'utilisation du moteur, leurs causes et les solutions possibles </w:t>
      </w:r>
      <w:r>
        <w:rPr>
          <w:b/>
          <w:bCs/>
          <w:color w:val="00274C"/>
          <w:sz w:val="20"/>
          <w:szCs w:val="20"/>
          <w:u w:val="none"/>
        </w:rPr>
        <w:t xml:space="preserve">Tab. 5.2</w:t>
      </w:r>
      <w:r>
        <w:rPr>
          <w:color w:val="00274C"/>
          <w:sz w:val="20"/>
          <w:szCs w:val="20"/>
          <w:u w:val="none"/>
        </w:rPr>
        <w:t xml:space="preserve"> .</w:t>
      </w:r>
    </w:p>
    <w:p>
      <w:pPr>
        <w:numPr>
          <w:ilvl w:val="0"/>
          <w:numId w:val="9247"/>
        </w:numPr>
        <w:spacing w:before="0" w:after="0" w:line="240" w:lineRule="auto"/>
        <w:jc w:val="left"/>
        <w:rPr>
          <w:color w:val="00274C"/>
          <w:sz w:val="20"/>
          <w:szCs w:val="20"/>
        </w:rPr>
      </w:pPr>
      <w:r>
        <w:rPr>
          <w:color w:val="00274C"/>
          <w:sz w:val="20"/>
          <w:szCs w:val="20"/>
          <w:u w:val="none"/>
        </w:rPr>
        <w:t xml:space="preserve">Dans certains cas, pour éviter des dégâts supplémentaire, il est nécessaire d'éteindre immédiatement le moteur </w:t>
      </w:r>
      <w:r>
        <w:rPr>
          <w:b/>
          <w:bCs/>
          <w:color w:val="00274C"/>
          <w:sz w:val="20"/>
          <w:szCs w:val="20"/>
          <w:u w:val="none"/>
        </w:rPr>
        <w:t xml:space="preserve">Tab. 5.1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LE MOTEUR DOIT ÊTRE IMMÉDIATEMENT ÉTEINT QUAND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Allumage du témoin rouge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témoin de la pression de l'huile s'allume pendant le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 tours du moteur augmentent et diminuent tout à coup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On entend un bruit inhabituel et/ou soudaino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INCONVÉNIENTS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CAUSE PROBABLE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Allumage du témoin jaune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moteur a relevé une anomalie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ne démarre pas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de la batterie insuffisante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Recharger la batterie ou la remplacer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carburant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Ravitailler avec du carburant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gelé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dans le circuit du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neuf/nettoyer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brûlé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fusible neuf,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Dispositifs d'admission ou d'échappement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démarre et s'arrête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Connexions électriques précaires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des contacts électriques,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 e nettoyer le réservoir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ne monte pas en régime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du protocole de sécurité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Attendre quelques secondes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Accélérateur sur MAX au 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Relâcher l’accélérateur et attendre quelques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instable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bas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Fumée BLEUE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excessive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perdu ses performances initiales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trous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le 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ratés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surchauffe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w:t>
            </w:r>
            <w:bookmarkStart w:id="81650210" w:name="result_box"/>
            <w:bookmarkEnd w:id="81650210"/>
            <w:r>
              <w:rPr>
                <w:color w:val="00274C"/>
                <w:position w:val="-2"/>
                <w:sz w:val="20"/>
                <w:szCs w:val="20"/>
                <w:u w:val="none"/>
                <w:shd w:val="clear" w:color="auto" w:fill="E1E2E0"/>
              </w:rPr>
              <w:t xml:space="preserve">réfrigérant</w:t>
            </w:r>
            <w:r>
              <w:rPr>
                <w:color w:val="00274C"/>
                <w:position w:val="-2"/>
                <w:sz w:val="20"/>
                <w:szCs w:val="20"/>
                <w:u w:val="none"/>
                <w:shd w:val="clear" w:color="auto" w:fill="E1E2E0"/>
              </w:rPr>
              <w:t xml:space="preserve"> </w:t>
            </w:r>
            <w:bookmarkStart w:id="66635973" w:name="result_box"/>
            <w:bookmarkEnd w:id="66635973"/>
            <w:r>
              <w:rPr>
                <w:color w:val="00274C"/>
                <w:position w:val="-2"/>
                <w:sz w:val="20"/>
                <w:szCs w:val="20"/>
                <w:u w:val="none"/>
                <w:shd w:val="clear" w:color="auto" w:fill="E1E2E0"/>
              </w:rPr>
              <w:t xml:space="preserve">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Remplir jusqu'au niveau</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radiateur, si le problème persiste, s'adresser aux ateliers autorisés </w:t>
            </w:r>
            <w:r>
              <w:rPr>
                <w:b/>
                <w:bCs/>
                <w:color w:val="00274C"/>
                <w:position w:val="-2"/>
                <w:sz w:val="20"/>
                <w:szCs w:val="20"/>
                <w:u w:val="none"/>
                <w:shd w:val="clear" w:color="auto" w:fill="E1E2E0"/>
              </w:rPr>
              <w:t xml:space="preserve">KOHLER</w:t>
            </w:r>
          </w:p>
        </w:tc>
      </w:tr>
    </w:tbl>
    <w:p>
      <w:pPr>
        <w:widowControl w:val="on"/>
        <w:pBdr/>
        <w:spacing w:before="0" w:after="0" w:line="262" w:lineRule="auto"/>
        <w:ind w:left="0" w:right="0"/>
        <w:jc w:val="left"/>
      </w:pPr>
      <w:r>
        <w:rPr>
          <w:color w:val="00274C"/>
          <w:sz w:val="20"/>
          <w:szCs w:val="20"/>
          <w:u w:val="none"/>
        </w:rPr>
        <w:br/>
        <w:t xml:space="preserve">Si les solutions proposées dans le </w:t>
      </w:r>
      <w:r>
        <w:rPr>
          <w:b/>
          <w:bCs/>
          <w:color w:val="00274C"/>
          <w:sz w:val="20"/>
          <w:szCs w:val="20"/>
          <w:u w:val="none"/>
        </w:rPr>
        <w:t xml:space="preserve">Tab. </w:t>
      </w:r>
      <w:r>
        <w:rPr>
          <w:color w:val="00274C"/>
          <w:sz w:val="20"/>
          <w:szCs w:val="20"/>
          <w:u w:val="none"/>
        </w:rPr>
        <w:t xml:space="preserve"> </w:t>
      </w:r>
      <w:r>
        <w:rPr>
          <w:b/>
          <w:bCs/>
          <w:color w:val="00274C"/>
          <w:sz w:val="20"/>
          <w:szCs w:val="20"/>
          <w:u w:val="none"/>
        </w:rPr>
        <w:t xml:space="preserve">5.2</w:t>
      </w:r>
      <w:r>
        <w:rPr>
          <w:color w:val="00274C"/>
          <w:sz w:val="20"/>
          <w:szCs w:val="20"/>
          <w:u w:val="none"/>
        </w:rPr>
        <w:t xml:space="preserve">  , pour les pannes pouvant se produire, ne permettent pas de résoudre le problème, contacter un atelier autorisé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PÉRIODE DE GARANTIE</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SÉRIE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KOHLER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Composants essentiels uniquement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u w:val="none"/>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u w:val="none"/>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PIÈCES DE RECHANGE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Pièces moteur diesel KOHLER et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u w:val="none"/>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Les frais de transport ou de déplacement liés à la réparation ou au remplacement des pièces défectueuses du moteur.</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Les accessoires du moteur tels que les réservoirs de carburant, les embrayages, les transmissions, les groupes motopropulseurs et les batteries, sauf s'ils sont fournis ou installés par Kohler Co.</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Les cas où les moteurs sont installés dans une application non officiellement revus par Kohler .</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9247"/>
              </w:numPr>
              <w:spacing w:before="0" w:after="0" w:line="262" w:lineRule="auto"/>
              <w:jc w:val="left"/>
              <w:rPr>
                <w:color w:val="00274C"/>
                <w:sz w:val="20"/>
                <w:szCs w:val="20"/>
              </w:rPr>
            </w:pPr>
            <w:r>
              <w:rPr>
                <w:color w:val="00274C"/>
                <w:position w:val="-2"/>
                <w:sz w:val="20"/>
                <w:szCs w:val="20"/>
                <w:u w:val="none"/>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u w:val="none"/>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u w:val="none"/>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ÉTATS-UNIS ET CANADA</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MOYEN-ORIENT ET ASIE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4038648abb6ec3ff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1316648abb6ec43a8"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CHINE ET ASIE PACIFIQUE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8277648abb6ec473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5464648abb6ec4ae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 Des termes et conditions de garantie spécifiques s'appliquent aux moteurs vendus directement en Inde</w:t>
            </w:r>
            <w:r>
              <w:rPr>
                <w:color w:val="00274C"/>
                <w:position w:val="-2"/>
                <w:sz w:val="20"/>
                <w:szCs w:val="20"/>
                <w:u w:val="none"/>
              </w:rPr>
              <w:t xml:space="preserve"> </w:t>
            </w:r>
            <w:r>
              <w:rPr>
                <w:b/>
                <w:bCs/>
                <w:color w:val="00274C"/>
                <w:position w:val="-2"/>
                <w:sz w:val="20"/>
                <w:szCs w:val="20"/>
                <w:u w:val="none"/>
              </w:rPr>
              <w:t xml:space="preserve">.</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RESPONSABILITÉS DU PROPRIÉTAIRE EN MATIÈRE DE GARANTIE</w:t>
            </w:r>
          </w:p>
          <w:p/>
          <w:p/>
          <w:p>
            <w:pPr>
              <w:numPr>
                <w:ilvl w:val="0"/>
                <w:numId w:val="9275"/>
              </w:numPr>
              <w:spacing w:before="0" w:after="0" w:line="262" w:lineRule="auto"/>
              <w:jc w:val="left"/>
              <w:rPr>
                <w:color w:val="00274C"/>
                <w:sz w:val="20"/>
                <w:szCs w:val="20"/>
              </w:rPr>
            </w:pPr>
            <w:r>
              <w:rPr>
                <w:color w:val="00274C"/>
                <w:position w:val="-2"/>
                <w:sz w:val="20"/>
                <w:szCs w:val="20"/>
                <w:u w:val="none"/>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9275"/>
              </w:numPr>
              <w:spacing w:before="0" w:after="0" w:line="262" w:lineRule="auto"/>
              <w:jc w:val="left"/>
              <w:rPr>
                <w:color w:val="00274C"/>
                <w:sz w:val="20"/>
                <w:szCs w:val="20"/>
              </w:rPr>
            </w:pPr>
            <w:r>
              <w:rPr>
                <w:color w:val="00274C"/>
                <w:position w:val="-2"/>
                <w:sz w:val="20"/>
                <w:szCs w:val="20"/>
                <w:u w:val="none"/>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9275"/>
              </w:numPr>
              <w:spacing w:before="0" w:after="0" w:line="262" w:lineRule="auto"/>
              <w:jc w:val="left"/>
              <w:rPr>
                <w:color w:val="00274C"/>
                <w:sz w:val="20"/>
                <w:szCs w:val="20"/>
              </w:rPr>
            </w:pPr>
            <w:r>
              <w:rPr>
                <w:color w:val="00274C"/>
                <w:position w:val="-2"/>
                <w:sz w:val="20"/>
                <w:szCs w:val="20"/>
                <w:u w:val="none"/>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9275"/>
              </w:numPr>
              <w:spacing w:before="0" w:after="0" w:line="262" w:lineRule="auto"/>
              <w:jc w:val="left"/>
              <w:rPr>
                <w:color w:val="00274C"/>
                <w:sz w:val="20"/>
                <w:szCs w:val="20"/>
              </w:rPr>
            </w:pPr>
            <w:r>
              <w:rPr>
                <w:color w:val="00274C"/>
                <w:position w:val="-2"/>
                <w:sz w:val="20"/>
                <w:szCs w:val="20"/>
                <w:u w:val="none"/>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COUVERTURE</w:t>
            </w:r>
          </w:p>
          <w:p/>
          <w:p/>
          <w:p>
            <w:pPr>
              <w:widowControl w:val="on"/>
              <w:pBdr/>
              <w:spacing w:before="0" w:after="0" w:line="262" w:lineRule="auto"/>
              <w:ind w:left="0" w:right="0"/>
              <w:jc w:val="left"/>
              <w:textAlignment w:val="center"/>
            </w:pPr>
            <w:r>
              <w:rPr>
                <w:color w:val="00274C"/>
                <w:position w:val="-2"/>
                <w:sz w:val="20"/>
                <w:szCs w:val="20"/>
                <w:u w:val="none"/>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u w:val="none"/>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Unité de commande électronique (ECU)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Pompe(s)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Capteurs associés au fonctionnement de l’ECU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Étiquettes informatives sur le contrôle des émissions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recirculation des gaz d'échappement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Limiteur de carburant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Soupape de ventilation du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u w:val="none"/>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u w:val="none"/>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u w:val="none"/>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u w:val="none"/>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u w:val="none"/>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u w:val="none"/>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VITESSE VARIABLE OU VITESSE CONSTANTE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TOUTE VITESSE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t/min ou plus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Moins de 3000 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variable ou 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MOTEUR DIESEL POUR APPLICATIONS MARINES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DU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2,5 ans et demi,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heures ou 3,5 ans et demi, selon la première occurrence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Alésage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Diamètre interne du cylindre dans les moteurs à explosion.</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 qui transforme l'énergie mécanique en énergie électrique à courant alternatif.</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Atelier autorisé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Centre d'assistance autorisé Kohler.</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"Communauté Européenne"</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Réaction chimique d'un mélange composé d'un carburant et d'un comburant (air) à l'intérieur d'une chambre de combustion</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"Rampe Commune" à haute pression qui génère une réserve constante de carburant destinée aux injecteurs</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Conditions difficiles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Couple de serrage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Terme indiqué pour le serrage des composants filetés, dont la valeur est exprimée en  </w:t>
            </w:r>
            <w:r>
              <w:rPr>
                <w:b/>
                <w:bCs/>
                <w:color w:val="00274C"/>
                <w:position w:val="0"/>
                <w:sz w:val="20"/>
                <w:szCs w:val="20"/>
                <w:u w:val="none"/>
              </w:rPr>
              <w:t xml:space="preserve">Nm</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Entretien périodique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  </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Figure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G</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Galvanisé</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Matériel qui a été soumis au traitement protecteur des surfaces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H</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Huile usée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Huile altérée par le fonctionnement ou par le temps, qui n'est plus conforme aux caractéristiques requises pour une lubrification correcte des composants</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I</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Injecteur électronique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Composant à actionnement électronique, destiné à injecter des jets de carburant nébulisé à l'intérieur du cylindre</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de refroidissement de l'air sous pression provenant du turbo, situé sous la turbine et le collecteur d'admission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KSD</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"Kohler Small Displacement"</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M</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"Maximum"</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Méthylester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(ou esters méthyliques) mélange produit par la conversion chimique des huiles et des graisses animales et/ou végétales, qui sert à la production de Biocarburant</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"Modèle" (plaque d'identification du moteur), indique le modèle du moteur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O</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Petit radiateur qui sert à refroidir l'huile</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Paragraphe</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Substance grasse et solide susceptible de se créer à l'intérieur du gasoil</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nom associé à la courroie des services, dérivé du profil de sa section, qui est construit avec des « V » côte à côte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Référence</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"Serial number" (plaque d'identification du moteur), indique le "numéro de série/matricule" d'identification du moteur</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Soupape Waste-Gate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à commande directe ou automatique, qui sert à limiter la pression des gaz d'échappement à l'intérieur de la turbine</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Spéc.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(plaque d'identification du moteur), indique la version du moteur</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Tableau</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(capteur), il mesure la température et la pression absolue à l'intérieur du collecteur d'admission</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qui comprime l'air admis en l'envoyant au collecteur d'admission au moyen d'une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U</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Unité de contrôle</w:t>
            </w: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&gt;&gt; voir  " </w:t>
            </w:r>
            <w:r>
              <w:rPr>
                <w:b/>
                <w:bCs/>
                <w:color w:val="00274C"/>
                <w:position w:val="-2"/>
                <w:sz w:val="20"/>
                <w:szCs w:val="20"/>
                <w:u w:val="none"/>
              </w:rPr>
              <w:t xml:space="preserve">ECU</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SYMBOLES ET UNITÉS DE MESURE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EXEMPLE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Angle de rotation/inclinaison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carré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Circonférence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Loungueur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 par kilowatt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Debit maximum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parties par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Ampère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Intensité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au courant électrique (pour un composant)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par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d'un axe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 moyenne exprimé en micromètres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87633677" name="name8365648abb6eea9e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930648abb6eea9e1"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Tête de vis hexagonale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73174458" name="name2579648abb6eefcf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650648abb6eefcf7"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cube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275">
    <w:multiLevelType w:val="hybridMultilevel"/>
    <w:lvl w:ilvl="0" w:tplc="26390432">
      <w:start w:val="1"/>
      <w:numFmt w:val="decimal"/>
      <w:lvlText w:val="%1."/>
      <w:lvlJc w:val="left"/>
      <w:pPr>
        <w:ind w:left="720" w:hanging="360"/>
      </w:pPr>
    </w:lvl>
    <w:lvl w:ilvl="1" w:tplc="26390432" w:tentative="1">
      <w:start w:val="1"/>
      <w:numFmt w:val="lowerLetter"/>
      <w:lvlText w:val="%2."/>
      <w:lvlJc w:val="left"/>
      <w:pPr>
        <w:ind w:left="1440" w:hanging="360"/>
      </w:pPr>
    </w:lvl>
    <w:lvl w:ilvl="2" w:tplc="26390432" w:tentative="1">
      <w:start w:val="1"/>
      <w:numFmt w:val="lowerRoman"/>
      <w:lvlText w:val="%3."/>
      <w:lvlJc w:val="right"/>
      <w:pPr>
        <w:ind w:left="2160" w:hanging="180"/>
      </w:pPr>
    </w:lvl>
    <w:lvl w:ilvl="3" w:tplc="26390432" w:tentative="1">
      <w:start w:val="1"/>
      <w:numFmt w:val="decimal"/>
      <w:lvlText w:val="%4."/>
      <w:lvlJc w:val="left"/>
      <w:pPr>
        <w:ind w:left="2880" w:hanging="360"/>
      </w:pPr>
    </w:lvl>
    <w:lvl w:ilvl="4" w:tplc="26390432" w:tentative="1">
      <w:start w:val="1"/>
      <w:numFmt w:val="lowerLetter"/>
      <w:lvlText w:val="%5."/>
      <w:lvlJc w:val="left"/>
      <w:pPr>
        <w:ind w:left="3600" w:hanging="360"/>
      </w:pPr>
    </w:lvl>
    <w:lvl w:ilvl="5" w:tplc="26390432" w:tentative="1">
      <w:start w:val="1"/>
      <w:numFmt w:val="lowerRoman"/>
      <w:lvlText w:val="%6."/>
      <w:lvlJc w:val="right"/>
      <w:pPr>
        <w:ind w:left="4320" w:hanging="180"/>
      </w:pPr>
    </w:lvl>
    <w:lvl w:ilvl="6" w:tplc="26390432" w:tentative="1">
      <w:start w:val="1"/>
      <w:numFmt w:val="decimal"/>
      <w:lvlText w:val="%7."/>
      <w:lvlJc w:val="left"/>
      <w:pPr>
        <w:ind w:left="5040" w:hanging="360"/>
      </w:pPr>
    </w:lvl>
    <w:lvl w:ilvl="7" w:tplc="26390432" w:tentative="1">
      <w:start w:val="1"/>
      <w:numFmt w:val="lowerLetter"/>
      <w:lvlText w:val="%8."/>
      <w:lvlJc w:val="left"/>
      <w:pPr>
        <w:ind w:left="5760" w:hanging="360"/>
      </w:pPr>
    </w:lvl>
    <w:lvl w:ilvl="8" w:tplc="26390432" w:tentative="1">
      <w:start w:val="1"/>
      <w:numFmt w:val="lowerRoman"/>
      <w:lvlText w:val="%9."/>
      <w:lvlJc w:val="right"/>
      <w:pPr>
        <w:ind w:left="6480" w:hanging="180"/>
      </w:pPr>
    </w:lvl>
  </w:abstractNum>
  <w:abstractNum w:abstractNumId="9274">
    <w:multiLevelType w:val="hybridMultilevel"/>
    <w:lvl w:ilvl="0" w:tplc="19289319">
      <w:start w:val="1"/>
      <w:numFmt w:val="decimal"/>
      <w:lvlText w:val="%1."/>
      <w:lvlJc w:val="left"/>
      <w:pPr>
        <w:ind w:left="720" w:hanging="360"/>
      </w:pPr>
    </w:lvl>
    <w:lvl w:ilvl="1" w:tplc="19289319" w:tentative="1">
      <w:start w:val="1"/>
      <w:numFmt w:val="lowerLetter"/>
      <w:lvlText w:val="%2."/>
      <w:lvlJc w:val="left"/>
      <w:pPr>
        <w:ind w:left="1440" w:hanging="360"/>
      </w:pPr>
    </w:lvl>
    <w:lvl w:ilvl="2" w:tplc="19289319" w:tentative="1">
      <w:start w:val="1"/>
      <w:numFmt w:val="lowerRoman"/>
      <w:lvlText w:val="%3."/>
      <w:lvlJc w:val="right"/>
      <w:pPr>
        <w:ind w:left="2160" w:hanging="180"/>
      </w:pPr>
    </w:lvl>
    <w:lvl w:ilvl="3" w:tplc="19289319" w:tentative="1">
      <w:start w:val="1"/>
      <w:numFmt w:val="decimal"/>
      <w:lvlText w:val="%4."/>
      <w:lvlJc w:val="left"/>
      <w:pPr>
        <w:ind w:left="2880" w:hanging="360"/>
      </w:pPr>
    </w:lvl>
    <w:lvl w:ilvl="4" w:tplc="19289319" w:tentative="1">
      <w:start w:val="1"/>
      <w:numFmt w:val="lowerLetter"/>
      <w:lvlText w:val="%5."/>
      <w:lvlJc w:val="left"/>
      <w:pPr>
        <w:ind w:left="3600" w:hanging="360"/>
      </w:pPr>
    </w:lvl>
    <w:lvl w:ilvl="5" w:tplc="19289319" w:tentative="1">
      <w:start w:val="1"/>
      <w:numFmt w:val="lowerRoman"/>
      <w:lvlText w:val="%6."/>
      <w:lvlJc w:val="right"/>
      <w:pPr>
        <w:ind w:left="4320" w:hanging="180"/>
      </w:pPr>
    </w:lvl>
    <w:lvl w:ilvl="6" w:tplc="19289319" w:tentative="1">
      <w:start w:val="1"/>
      <w:numFmt w:val="decimal"/>
      <w:lvlText w:val="%7."/>
      <w:lvlJc w:val="left"/>
      <w:pPr>
        <w:ind w:left="5040" w:hanging="360"/>
      </w:pPr>
    </w:lvl>
    <w:lvl w:ilvl="7" w:tplc="19289319" w:tentative="1">
      <w:start w:val="1"/>
      <w:numFmt w:val="lowerLetter"/>
      <w:lvlText w:val="%8."/>
      <w:lvlJc w:val="left"/>
      <w:pPr>
        <w:ind w:left="5760" w:hanging="360"/>
      </w:pPr>
    </w:lvl>
    <w:lvl w:ilvl="8" w:tplc="19289319" w:tentative="1">
      <w:start w:val="1"/>
      <w:numFmt w:val="lowerRoman"/>
      <w:lvlText w:val="%9."/>
      <w:lvlJc w:val="right"/>
      <w:pPr>
        <w:ind w:left="6480" w:hanging="180"/>
      </w:pPr>
    </w:lvl>
  </w:abstractNum>
  <w:abstractNum w:abstractNumId="9273">
    <w:multiLevelType w:val="hybridMultilevel"/>
    <w:lvl w:ilvl="0" w:tplc="39194512">
      <w:start w:val="1"/>
      <w:numFmt w:val="decimal"/>
      <w:lvlText w:val="%1."/>
      <w:lvlJc w:val="left"/>
      <w:pPr>
        <w:ind w:left="720" w:hanging="360"/>
      </w:pPr>
    </w:lvl>
    <w:lvl w:ilvl="1" w:tplc="39194512" w:tentative="1">
      <w:start w:val="1"/>
      <w:numFmt w:val="lowerLetter"/>
      <w:lvlText w:val="%2."/>
      <w:lvlJc w:val="left"/>
      <w:pPr>
        <w:ind w:left="1440" w:hanging="360"/>
      </w:pPr>
    </w:lvl>
    <w:lvl w:ilvl="2" w:tplc="39194512" w:tentative="1">
      <w:start w:val="1"/>
      <w:numFmt w:val="lowerRoman"/>
      <w:lvlText w:val="%3."/>
      <w:lvlJc w:val="right"/>
      <w:pPr>
        <w:ind w:left="2160" w:hanging="180"/>
      </w:pPr>
    </w:lvl>
    <w:lvl w:ilvl="3" w:tplc="39194512" w:tentative="1">
      <w:start w:val="1"/>
      <w:numFmt w:val="decimal"/>
      <w:lvlText w:val="%4."/>
      <w:lvlJc w:val="left"/>
      <w:pPr>
        <w:ind w:left="2880" w:hanging="360"/>
      </w:pPr>
    </w:lvl>
    <w:lvl w:ilvl="4" w:tplc="39194512" w:tentative="1">
      <w:start w:val="1"/>
      <w:numFmt w:val="lowerLetter"/>
      <w:lvlText w:val="%5."/>
      <w:lvlJc w:val="left"/>
      <w:pPr>
        <w:ind w:left="3600" w:hanging="360"/>
      </w:pPr>
    </w:lvl>
    <w:lvl w:ilvl="5" w:tplc="39194512" w:tentative="1">
      <w:start w:val="1"/>
      <w:numFmt w:val="lowerRoman"/>
      <w:lvlText w:val="%6."/>
      <w:lvlJc w:val="right"/>
      <w:pPr>
        <w:ind w:left="4320" w:hanging="180"/>
      </w:pPr>
    </w:lvl>
    <w:lvl w:ilvl="6" w:tplc="39194512" w:tentative="1">
      <w:start w:val="1"/>
      <w:numFmt w:val="decimal"/>
      <w:lvlText w:val="%7."/>
      <w:lvlJc w:val="left"/>
      <w:pPr>
        <w:ind w:left="5040" w:hanging="360"/>
      </w:pPr>
    </w:lvl>
    <w:lvl w:ilvl="7" w:tplc="39194512" w:tentative="1">
      <w:start w:val="1"/>
      <w:numFmt w:val="lowerLetter"/>
      <w:lvlText w:val="%8."/>
      <w:lvlJc w:val="left"/>
      <w:pPr>
        <w:ind w:left="5760" w:hanging="360"/>
      </w:pPr>
    </w:lvl>
    <w:lvl w:ilvl="8" w:tplc="39194512" w:tentative="1">
      <w:start w:val="1"/>
      <w:numFmt w:val="lowerRoman"/>
      <w:lvlText w:val="%9."/>
      <w:lvlJc w:val="right"/>
      <w:pPr>
        <w:ind w:left="6480" w:hanging="180"/>
      </w:pPr>
    </w:lvl>
  </w:abstractNum>
  <w:abstractNum w:abstractNumId="9272">
    <w:multiLevelType w:val="hybridMultilevel"/>
    <w:lvl w:ilvl="0" w:tplc="27197209">
      <w:start w:val="1"/>
      <w:numFmt w:val="decimal"/>
      <w:lvlText w:val="%1."/>
      <w:lvlJc w:val="left"/>
      <w:pPr>
        <w:ind w:left="720" w:hanging="360"/>
      </w:pPr>
    </w:lvl>
    <w:lvl w:ilvl="1" w:tplc="27197209" w:tentative="1">
      <w:start w:val="1"/>
      <w:numFmt w:val="lowerLetter"/>
      <w:lvlText w:val="%2."/>
      <w:lvlJc w:val="left"/>
      <w:pPr>
        <w:ind w:left="1440" w:hanging="360"/>
      </w:pPr>
    </w:lvl>
    <w:lvl w:ilvl="2" w:tplc="27197209" w:tentative="1">
      <w:start w:val="1"/>
      <w:numFmt w:val="lowerRoman"/>
      <w:lvlText w:val="%3."/>
      <w:lvlJc w:val="right"/>
      <w:pPr>
        <w:ind w:left="2160" w:hanging="180"/>
      </w:pPr>
    </w:lvl>
    <w:lvl w:ilvl="3" w:tplc="27197209" w:tentative="1">
      <w:start w:val="1"/>
      <w:numFmt w:val="decimal"/>
      <w:lvlText w:val="%4."/>
      <w:lvlJc w:val="left"/>
      <w:pPr>
        <w:ind w:left="2880" w:hanging="360"/>
      </w:pPr>
    </w:lvl>
    <w:lvl w:ilvl="4" w:tplc="27197209" w:tentative="1">
      <w:start w:val="1"/>
      <w:numFmt w:val="lowerLetter"/>
      <w:lvlText w:val="%5."/>
      <w:lvlJc w:val="left"/>
      <w:pPr>
        <w:ind w:left="3600" w:hanging="360"/>
      </w:pPr>
    </w:lvl>
    <w:lvl w:ilvl="5" w:tplc="27197209" w:tentative="1">
      <w:start w:val="1"/>
      <w:numFmt w:val="lowerRoman"/>
      <w:lvlText w:val="%6."/>
      <w:lvlJc w:val="right"/>
      <w:pPr>
        <w:ind w:left="4320" w:hanging="180"/>
      </w:pPr>
    </w:lvl>
    <w:lvl w:ilvl="6" w:tplc="27197209" w:tentative="1">
      <w:start w:val="1"/>
      <w:numFmt w:val="decimal"/>
      <w:lvlText w:val="%7."/>
      <w:lvlJc w:val="left"/>
      <w:pPr>
        <w:ind w:left="5040" w:hanging="360"/>
      </w:pPr>
    </w:lvl>
    <w:lvl w:ilvl="7" w:tplc="27197209" w:tentative="1">
      <w:start w:val="1"/>
      <w:numFmt w:val="lowerLetter"/>
      <w:lvlText w:val="%8."/>
      <w:lvlJc w:val="left"/>
      <w:pPr>
        <w:ind w:left="5760" w:hanging="360"/>
      </w:pPr>
    </w:lvl>
    <w:lvl w:ilvl="8" w:tplc="27197209" w:tentative="1">
      <w:start w:val="1"/>
      <w:numFmt w:val="lowerRoman"/>
      <w:lvlText w:val="%9."/>
      <w:lvlJc w:val="right"/>
      <w:pPr>
        <w:ind w:left="6480" w:hanging="180"/>
      </w:pPr>
    </w:lvl>
  </w:abstractNum>
  <w:abstractNum w:abstractNumId="9271">
    <w:multiLevelType w:val="hybridMultilevel"/>
    <w:lvl w:ilvl="0" w:tplc="62574681">
      <w:start w:val="1"/>
      <w:numFmt w:val="decimal"/>
      <w:lvlText w:val="%1."/>
      <w:lvlJc w:val="left"/>
      <w:pPr>
        <w:ind w:left="720" w:hanging="360"/>
      </w:pPr>
    </w:lvl>
    <w:lvl w:ilvl="1" w:tplc="62574681" w:tentative="1">
      <w:start w:val="1"/>
      <w:numFmt w:val="lowerLetter"/>
      <w:lvlText w:val="%2."/>
      <w:lvlJc w:val="left"/>
      <w:pPr>
        <w:ind w:left="1440" w:hanging="360"/>
      </w:pPr>
    </w:lvl>
    <w:lvl w:ilvl="2" w:tplc="62574681" w:tentative="1">
      <w:start w:val="1"/>
      <w:numFmt w:val="lowerRoman"/>
      <w:lvlText w:val="%3."/>
      <w:lvlJc w:val="right"/>
      <w:pPr>
        <w:ind w:left="2160" w:hanging="180"/>
      </w:pPr>
    </w:lvl>
    <w:lvl w:ilvl="3" w:tplc="62574681" w:tentative="1">
      <w:start w:val="1"/>
      <w:numFmt w:val="decimal"/>
      <w:lvlText w:val="%4."/>
      <w:lvlJc w:val="left"/>
      <w:pPr>
        <w:ind w:left="2880" w:hanging="360"/>
      </w:pPr>
    </w:lvl>
    <w:lvl w:ilvl="4" w:tplc="62574681" w:tentative="1">
      <w:start w:val="1"/>
      <w:numFmt w:val="lowerLetter"/>
      <w:lvlText w:val="%5."/>
      <w:lvlJc w:val="left"/>
      <w:pPr>
        <w:ind w:left="3600" w:hanging="360"/>
      </w:pPr>
    </w:lvl>
    <w:lvl w:ilvl="5" w:tplc="62574681" w:tentative="1">
      <w:start w:val="1"/>
      <w:numFmt w:val="lowerRoman"/>
      <w:lvlText w:val="%6."/>
      <w:lvlJc w:val="right"/>
      <w:pPr>
        <w:ind w:left="4320" w:hanging="180"/>
      </w:pPr>
    </w:lvl>
    <w:lvl w:ilvl="6" w:tplc="62574681" w:tentative="1">
      <w:start w:val="1"/>
      <w:numFmt w:val="decimal"/>
      <w:lvlText w:val="%7."/>
      <w:lvlJc w:val="left"/>
      <w:pPr>
        <w:ind w:left="5040" w:hanging="360"/>
      </w:pPr>
    </w:lvl>
    <w:lvl w:ilvl="7" w:tplc="62574681" w:tentative="1">
      <w:start w:val="1"/>
      <w:numFmt w:val="lowerLetter"/>
      <w:lvlText w:val="%8."/>
      <w:lvlJc w:val="left"/>
      <w:pPr>
        <w:ind w:left="5760" w:hanging="360"/>
      </w:pPr>
    </w:lvl>
    <w:lvl w:ilvl="8" w:tplc="62574681" w:tentative="1">
      <w:start w:val="1"/>
      <w:numFmt w:val="lowerRoman"/>
      <w:lvlText w:val="%9."/>
      <w:lvlJc w:val="right"/>
      <w:pPr>
        <w:ind w:left="6480" w:hanging="180"/>
      </w:pPr>
    </w:lvl>
  </w:abstractNum>
  <w:abstractNum w:abstractNumId="9270">
    <w:multiLevelType w:val="hybridMultilevel"/>
    <w:lvl w:ilvl="0" w:tplc="38506446">
      <w:start w:val="1"/>
      <w:numFmt w:val="decimal"/>
      <w:lvlText w:val="%1."/>
      <w:lvlJc w:val="left"/>
      <w:pPr>
        <w:ind w:left="720" w:hanging="360"/>
      </w:pPr>
    </w:lvl>
    <w:lvl w:ilvl="1" w:tplc="38506446" w:tentative="1">
      <w:start w:val="1"/>
      <w:numFmt w:val="lowerLetter"/>
      <w:lvlText w:val="%2."/>
      <w:lvlJc w:val="left"/>
      <w:pPr>
        <w:ind w:left="1440" w:hanging="360"/>
      </w:pPr>
    </w:lvl>
    <w:lvl w:ilvl="2" w:tplc="38506446" w:tentative="1">
      <w:start w:val="1"/>
      <w:numFmt w:val="lowerRoman"/>
      <w:lvlText w:val="%3."/>
      <w:lvlJc w:val="right"/>
      <w:pPr>
        <w:ind w:left="2160" w:hanging="180"/>
      </w:pPr>
    </w:lvl>
    <w:lvl w:ilvl="3" w:tplc="38506446" w:tentative="1">
      <w:start w:val="1"/>
      <w:numFmt w:val="decimal"/>
      <w:lvlText w:val="%4."/>
      <w:lvlJc w:val="left"/>
      <w:pPr>
        <w:ind w:left="2880" w:hanging="360"/>
      </w:pPr>
    </w:lvl>
    <w:lvl w:ilvl="4" w:tplc="38506446" w:tentative="1">
      <w:start w:val="1"/>
      <w:numFmt w:val="lowerLetter"/>
      <w:lvlText w:val="%5."/>
      <w:lvlJc w:val="left"/>
      <w:pPr>
        <w:ind w:left="3600" w:hanging="360"/>
      </w:pPr>
    </w:lvl>
    <w:lvl w:ilvl="5" w:tplc="38506446" w:tentative="1">
      <w:start w:val="1"/>
      <w:numFmt w:val="lowerRoman"/>
      <w:lvlText w:val="%6."/>
      <w:lvlJc w:val="right"/>
      <w:pPr>
        <w:ind w:left="4320" w:hanging="180"/>
      </w:pPr>
    </w:lvl>
    <w:lvl w:ilvl="6" w:tplc="38506446" w:tentative="1">
      <w:start w:val="1"/>
      <w:numFmt w:val="decimal"/>
      <w:lvlText w:val="%7."/>
      <w:lvlJc w:val="left"/>
      <w:pPr>
        <w:ind w:left="5040" w:hanging="360"/>
      </w:pPr>
    </w:lvl>
    <w:lvl w:ilvl="7" w:tplc="38506446" w:tentative="1">
      <w:start w:val="1"/>
      <w:numFmt w:val="lowerLetter"/>
      <w:lvlText w:val="%8."/>
      <w:lvlJc w:val="left"/>
      <w:pPr>
        <w:ind w:left="5760" w:hanging="360"/>
      </w:pPr>
    </w:lvl>
    <w:lvl w:ilvl="8" w:tplc="38506446" w:tentative="1">
      <w:start w:val="1"/>
      <w:numFmt w:val="lowerRoman"/>
      <w:lvlText w:val="%9."/>
      <w:lvlJc w:val="right"/>
      <w:pPr>
        <w:ind w:left="6480" w:hanging="180"/>
      </w:pPr>
    </w:lvl>
  </w:abstractNum>
  <w:abstractNum w:abstractNumId="9269">
    <w:multiLevelType w:val="hybridMultilevel"/>
    <w:lvl w:ilvl="0" w:tplc="23683145">
      <w:start w:val="1"/>
      <w:numFmt w:val="decimal"/>
      <w:lvlText w:val="%1."/>
      <w:lvlJc w:val="left"/>
      <w:pPr>
        <w:ind w:left="720" w:hanging="360"/>
      </w:pPr>
    </w:lvl>
    <w:lvl w:ilvl="1" w:tplc="23683145" w:tentative="1">
      <w:start w:val="1"/>
      <w:numFmt w:val="lowerLetter"/>
      <w:lvlText w:val="%2."/>
      <w:lvlJc w:val="left"/>
      <w:pPr>
        <w:ind w:left="1440" w:hanging="360"/>
      </w:pPr>
    </w:lvl>
    <w:lvl w:ilvl="2" w:tplc="23683145" w:tentative="1">
      <w:start w:val="1"/>
      <w:numFmt w:val="lowerRoman"/>
      <w:lvlText w:val="%3."/>
      <w:lvlJc w:val="right"/>
      <w:pPr>
        <w:ind w:left="2160" w:hanging="180"/>
      </w:pPr>
    </w:lvl>
    <w:lvl w:ilvl="3" w:tplc="23683145" w:tentative="1">
      <w:start w:val="1"/>
      <w:numFmt w:val="decimal"/>
      <w:lvlText w:val="%4."/>
      <w:lvlJc w:val="left"/>
      <w:pPr>
        <w:ind w:left="2880" w:hanging="360"/>
      </w:pPr>
    </w:lvl>
    <w:lvl w:ilvl="4" w:tplc="23683145" w:tentative="1">
      <w:start w:val="1"/>
      <w:numFmt w:val="lowerLetter"/>
      <w:lvlText w:val="%5."/>
      <w:lvlJc w:val="left"/>
      <w:pPr>
        <w:ind w:left="3600" w:hanging="360"/>
      </w:pPr>
    </w:lvl>
    <w:lvl w:ilvl="5" w:tplc="23683145" w:tentative="1">
      <w:start w:val="1"/>
      <w:numFmt w:val="lowerRoman"/>
      <w:lvlText w:val="%6."/>
      <w:lvlJc w:val="right"/>
      <w:pPr>
        <w:ind w:left="4320" w:hanging="180"/>
      </w:pPr>
    </w:lvl>
    <w:lvl w:ilvl="6" w:tplc="23683145" w:tentative="1">
      <w:start w:val="1"/>
      <w:numFmt w:val="decimal"/>
      <w:lvlText w:val="%7."/>
      <w:lvlJc w:val="left"/>
      <w:pPr>
        <w:ind w:left="5040" w:hanging="360"/>
      </w:pPr>
    </w:lvl>
    <w:lvl w:ilvl="7" w:tplc="23683145" w:tentative="1">
      <w:start w:val="1"/>
      <w:numFmt w:val="lowerLetter"/>
      <w:lvlText w:val="%8."/>
      <w:lvlJc w:val="left"/>
      <w:pPr>
        <w:ind w:left="5760" w:hanging="360"/>
      </w:pPr>
    </w:lvl>
    <w:lvl w:ilvl="8" w:tplc="23683145" w:tentative="1">
      <w:start w:val="1"/>
      <w:numFmt w:val="lowerRoman"/>
      <w:lvlText w:val="%9."/>
      <w:lvlJc w:val="right"/>
      <w:pPr>
        <w:ind w:left="6480" w:hanging="180"/>
      </w:pPr>
    </w:lvl>
  </w:abstractNum>
  <w:abstractNum w:abstractNumId="9268">
    <w:multiLevelType w:val="hybridMultilevel"/>
    <w:lvl w:ilvl="0" w:tplc="60554896">
      <w:start w:val="1"/>
      <w:numFmt w:val="decimal"/>
      <w:lvlText w:val="%1."/>
      <w:lvlJc w:val="left"/>
      <w:pPr>
        <w:ind w:left="720" w:hanging="360"/>
      </w:pPr>
    </w:lvl>
    <w:lvl w:ilvl="1" w:tplc="60554896" w:tentative="1">
      <w:start w:val="1"/>
      <w:numFmt w:val="lowerLetter"/>
      <w:lvlText w:val="%2."/>
      <w:lvlJc w:val="left"/>
      <w:pPr>
        <w:ind w:left="1440" w:hanging="360"/>
      </w:pPr>
    </w:lvl>
    <w:lvl w:ilvl="2" w:tplc="60554896" w:tentative="1">
      <w:start w:val="1"/>
      <w:numFmt w:val="lowerRoman"/>
      <w:lvlText w:val="%3."/>
      <w:lvlJc w:val="right"/>
      <w:pPr>
        <w:ind w:left="2160" w:hanging="180"/>
      </w:pPr>
    </w:lvl>
    <w:lvl w:ilvl="3" w:tplc="60554896" w:tentative="1">
      <w:start w:val="1"/>
      <w:numFmt w:val="decimal"/>
      <w:lvlText w:val="%4."/>
      <w:lvlJc w:val="left"/>
      <w:pPr>
        <w:ind w:left="2880" w:hanging="360"/>
      </w:pPr>
    </w:lvl>
    <w:lvl w:ilvl="4" w:tplc="60554896" w:tentative="1">
      <w:start w:val="1"/>
      <w:numFmt w:val="lowerLetter"/>
      <w:lvlText w:val="%5."/>
      <w:lvlJc w:val="left"/>
      <w:pPr>
        <w:ind w:left="3600" w:hanging="360"/>
      </w:pPr>
    </w:lvl>
    <w:lvl w:ilvl="5" w:tplc="60554896" w:tentative="1">
      <w:start w:val="1"/>
      <w:numFmt w:val="lowerRoman"/>
      <w:lvlText w:val="%6."/>
      <w:lvlJc w:val="right"/>
      <w:pPr>
        <w:ind w:left="4320" w:hanging="180"/>
      </w:pPr>
    </w:lvl>
    <w:lvl w:ilvl="6" w:tplc="60554896" w:tentative="1">
      <w:start w:val="1"/>
      <w:numFmt w:val="decimal"/>
      <w:lvlText w:val="%7."/>
      <w:lvlJc w:val="left"/>
      <w:pPr>
        <w:ind w:left="5040" w:hanging="360"/>
      </w:pPr>
    </w:lvl>
    <w:lvl w:ilvl="7" w:tplc="60554896" w:tentative="1">
      <w:start w:val="1"/>
      <w:numFmt w:val="lowerLetter"/>
      <w:lvlText w:val="%8."/>
      <w:lvlJc w:val="left"/>
      <w:pPr>
        <w:ind w:left="5760" w:hanging="360"/>
      </w:pPr>
    </w:lvl>
    <w:lvl w:ilvl="8" w:tplc="60554896" w:tentative="1">
      <w:start w:val="1"/>
      <w:numFmt w:val="lowerRoman"/>
      <w:lvlText w:val="%9."/>
      <w:lvlJc w:val="right"/>
      <w:pPr>
        <w:ind w:left="6480" w:hanging="180"/>
      </w:pPr>
    </w:lvl>
  </w:abstractNum>
  <w:abstractNum w:abstractNumId="9267">
    <w:multiLevelType w:val="hybridMultilevel"/>
    <w:lvl w:ilvl="0" w:tplc="84382397">
      <w:start w:val="1"/>
      <w:numFmt w:val="decimal"/>
      <w:lvlText w:val="%1."/>
      <w:lvlJc w:val="left"/>
      <w:pPr>
        <w:ind w:left="720" w:hanging="360"/>
      </w:pPr>
    </w:lvl>
    <w:lvl w:ilvl="1" w:tplc="84382397" w:tentative="1">
      <w:start w:val="1"/>
      <w:numFmt w:val="lowerLetter"/>
      <w:lvlText w:val="%2."/>
      <w:lvlJc w:val="left"/>
      <w:pPr>
        <w:ind w:left="1440" w:hanging="360"/>
      </w:pPr>
    </w:lvl>
    <w:lvl w:ilvl="2" w:tplc="84382397" w:tentative="1">
      <w:start w:val="1"/>
      <w:numFmt w:val="lowerRoman"/>
      <w:lvlText w:val="%3."/>
      <w:lvlJc w:val="right"/>
      <w:pPr>
        <w:ind w:left="2160" w:hanging="180"/>
      </w:pPr>
    </w:lvl>
    <w:lvl w:ilvl="3" w:tplc="84382397" w:tentative="1">
      <w:start w:val="1"/>
      <w:numFmt w:val="decimal"/>
      <w:lvlText w:val="%4."/>
      <w:lvlJc w:val="left"/>
      <w:pPr>
        <w:ind w:left="2880" w:hanging="360"/>
      </w:pPr>
    </w:lvl>
    <w:lvl w:ilvl="4" w:tplc="84382397" w:tentative="1">
      <w:start w:val="1"/>
      <w:numFmt w:val="lowerLetter"/>
      <w:lvlText w:val="%5."/>
      <w:lvlJc w:val="left"/>
      <w:pPr>
        <w:ind w:left="3600" w:hanging="360"/>
      </w:pPr>
    </w:lvl>
    <w:lvl w:ilvl="5" w:tplc="84382397" w:tentative="1">
      <w:start w:val="1"/>
      <w:numFmt w:val="lowerRoman"/>
      <w:lvlText w:val="%6."/>
      <w:lvlJc w:val="right"/>
      <w:pPr>
        <w:ind w:left="4320" w:hanging="180"/>
      </w:pPr>
    </w:lvl>
    <w:lvl w:ilvl="6" w:tplc="84382397" w:tentative="1">
      <w:start w:val="1"/>
      <w:numFmt w:val="decimal"/>
      <w:lvlText w:val="%7."/>
      <w:lvlJc w:val="left"/>
      <w:pPr>
        <w:ind w:left="5040" w:hanging="360"/>
      </w:pPr>
    </w:lvl>
    <w:lvl w:ilvl="7" w:tplc="84382397" w:tentative="1">
      <w:start w:val="1"/>
      <w:numFmt w:val="lowerLetter"/>
      <w:lvlText w:val="%8."/>
      <w:lvlJc w:val="left"/>
      <w:pPr>
        <w:ind w:left="5760" w:hanging="360"/>
      </w:pPr>
    </w:lvl>
    <w:lvl w:ilvl="8" w:tplc="84382397" w:tentative="1">
      <w:start w:val="1"/>
      <w:numFmt w:val="lowerRoman"/>
      <w:lvlText w:val="%9."/>
      <w:lvlJc w:val="right"/>
      <w:pPr>
        <w:ind w:left="6480" w:hanging="180"/>
      </w:pPr>
    </w:lvl>
  </w:abstractNum>
  <w:abstractNum w:abstractNumId="9266">
    <w:multiLevelType w:val="hybridMultilevel"/>
    <w:lvl w:ilvl="0" w:tplc="64906289">
      <w:start w:val="1"/>
      <w:numFmt w:val="decimal"/>
      <w:lvlText w:val="%1."/>
      <w:lvlJc w:val="left"/>
      <w:pPr>
        <w:ind w:left="720" w:hanging="360"/>
      </w:pPr>
    </w:lvl>
    <w:lvl w:ilvl="1" w:tplc="64906289" w:tentative="1">
      <w:start w:val="1"/>
      <w:numFmt w:val="lowerLetter"/>
      <w:lvlText w:val="%2."/>
      <w:lvlJc w:val="left"/>
      <w:pPr>
        <w:ind w:left="1440" w:hanging="360"/>
      </w:pPr>
    </w:lvl>
    <w:lvl w:ilvl="2" w:tplc="64906289" w:tentative="1">
      <w:start w:val="1"/>
      <w:numFmt w:val="lowerRoman"/>
      <w:lvlText w:val="%3."/>
      <w:lvlJc w:val="right"/>
      <w:pPr>
        <w:ind w:left="2160" w:hanging="180"/>
      </w:pPr>
    </w:lvl>
    <w:lvl w:ilvl="3" w:tplc="64906289" w:tentative="1">
      <w:start w:val="1"/>
      <w:numFmt w:val="decimal"/>
      <w:lvlText w:val="%4."/>
      <w:lvlJc w:val="left"/>
      <w:pPr>
        <w:ind w:left="2880" w:hanging="360"/>
      </w:pPr>
    </w:lvl>
    <w:lvl w:ilvl="4" w:tplc="64906289" w:tentative="1">
      <w:start w:val="1"/>
      <w:numFmt w:val="lowerLetter"/>
      <w:lvlText w:val="%5."/>
      <w:lvlJc w:val="left"/>
      <w:pPr>
        <w:ind w:left="3600" w:hanging="360"/>
      </w:pPr>
    </w:lvl>
    <w:lvl w:ilvl="5" w:tplc="64906289" w:tentative="1">
      <w:start w:val="1"/>
      <w:numFmt w:val="lowerRoman"/>
      <w:lvlText w:val="%6."/>
      <w:lvlJc w:val="right"/>
      <w:pPr>
        <w:ind w:left="4320" w:hanging="180"/>
      </w:pPr>
    </w:lvl>
    <w:lvl w:ilvl="6" w:tplc="64906289" w:tentative="1">
      <w:start w:val="1"/>
      <w:numFmt w:val="decimal"/>
      <w:lvlText w:val="%7."/>
      <w:lvlJc w:val="left"/>
      <w:pPr>
        <w:ind w:left="5040" w:hanging="360"/>
      </w:pPr>
    </w:lvl>
    <w:lvl w:ilvl="7" w:tplc="64906289" w:tentative="1">
      <w:start w:val="1"/>
      <w:numFmt w:val="lowerLetter"/>
      <w:lvlText w:val="%8."/>
      <w:lvlJc w:val="left"/>
      <w:pPr>
        <w:ind w:left="5760" w:hanging="360"/>
      </w:pPr>
    </w:lvl>
    <w:lvl w:ilvl="8" w:tplc="64906289" w:tentative="1">
      <w:start w:val="1"/>
      <w:numFmt w:val="lowerRoman"/>
      <w:lvlText w:val="%9."/>
      <w:lvlJc w:val="right"/>
      <w:pPr>
        <w:ind w:left="6480" w:hanging="180"/>
      </w:pPr>
    </w:lvl>
  </w:abstractNum>
  <w:abstractNum w:abstractNumId="9265">
    <w:multiLevelType w:val="hybridMultilevel"/>
    <w:lvl w:ilvl="0" w:tplc="77574457">
      <w:start w:val="1"/>
      <w:numFmt w:val="decimal"/>
      <w:lvlText w:val="%1."/>
      <w:lvlJc w:val="left"/>
      <w:pPr>
        <w:ind w:left="720" w:hanging="360"/>
      </w:pPr>
    </w:lvl>
    <w:lvl w:ilvl="1" w:tplc="77574457" w:tentative="1">
      <w:start w:val="1"/>
      <w:numFmt w:val="lowerLetter"/>
      <w:lvlText w:val="%2."/>
      <w:lvlJc w:val="left"/>
      <w:pPr>
        <w:ind w:left="1440" w:hanging="360"/>
      </w:pPr>
    </w:lvl>
    <w:lvl w:ilvl="2" w:tplc="77574457" w:tentative="1">
      <w:start w:val="1"/>
      <w:numFmt w:val="lowerRoman"/>
      <w:lvlText w:val="%3."/>
      <w:lvlJc w:val="right"/>
      <w:pPr>
        <w:ind w:left="2160" w:hanging="180"/>
      </w:pPr>
    </w:lvl>
    <w:lvl w:ilvl="3" w:tplc="77574457" w:tentative="1">
      <w:start w:val="1"/>
      <w:numFmt w:val="decimal"/>
      <w:lvlText w:val="%4."/>
      <w:lvlJc w:val="left"/>
      <w:pPr>
        <w:ind w:left="2880" w:hanging="360"/>
      </w:pPr>
    </w:lvl>
    <w:lvl w:ilvl="4" w:tplc="77574457" w:tentative="1">
      <w:start w:val="1"/>
      <w:numFmt w:val="lowerLetter"/>
      <w:lvlText w:val="%5."/>
      <w:lvlJc w:val="left"/>
      <w:pPr>
        <w:ind w:left="3600" w:hanging="360"/>
      </w:pPr>
    </w:lvl>
    <w:lvl w:ilvl="5" w:tplc="77574457" w:tentative="1">
      <w:start w:val="1"/>
      <w:numFmt w:val="lowerRoman"/>
      <w:lvlText w:val="%6."/>
      <w:lvlJc w:val="right"/>
      <w:pPr>
        <w:ind w:left="4320" w:hanging="180"/>
      </w:pPr>
    </w:lvl>
    <w:lvl w:ilvl="6" w:tplc="77574457" w:tentative="1">
      <w:start w:val="1"/>
      <w:numFmt w:val="decimal"/>
      <w:lvlText w:val="%7."/>
      <w:lvlJc w:val="left"/>
      <w:pPr>
        <w:ind w:left="5040" w:hanging="360"/>
      </w:pPr>
    </w:lvl>
    <w:lvl w:ilvl="7" w:tplc="77574457" w:tentative="1">
      <w:start w:val="1"/>
      <w:numFmt w:val="lowerLetter"/>
      <w:lvlText w:val="%8."/>
      <w:lvlJc w:val="left"/>
      <w:pPr>
        <w:ind w:left="5760" w:hanging="360"/>
      </w:pPr>
    </w:lvl>
    <w:lvl w:ilvl="8" w:tplc="77574457" w:tentative="1">
      <w:start w:val="1"/>
      <w:numFmt w:val="lowerRoman"/>
      <w:lvlText w:val="%9."/>
      <w:lvlJc w:val="right"/>
      <w:pPr>
        <w:ind w:left="6480" w:hanging="180"/>
      </w:pPr>
    </w:lvl>
  </w:abstractNum>
  <w:abstractNum w:abstractNumId="9264">
    <w:multiLevelType w:val="hybridMultilevel"/>
    <w:lvl w:ilvl="0" w:tplc="80402886">
      <w:start w:val="1"/>
      <w:numFmt w:val="decimal"/>
      <w:lvlText w:val="%1."/>
      <w:lvlJc w:val="left"/>
      <w:pPr>
        <w:ind w:left="720" w:hanging="360"/>
      </w:pPr>
    </w:lvl>
    <w:lvl w:ilvl="1" w:tplc="80402886" w:tentative="1">
      <w:start w:val="1"/>
      <w:numFmt w:val="lowerLetter"/>
      <w:lvlText w:val="%2."/>
      <w:lvlJc w:val="left"/>
      <w:pPr>
        <w:ind w:left="1440" w:hanging="360"/>
      </w:pPr>
    </w:lvl>
    <w:lvl w:ilvl="2" w:tplc="80402886" w:tentative="1">
      <w:start w:val="1"/>
      <w:numFmt w:val="lowerRoman"/>
      <w:lvlText w:val="%3."/>
      <w:lvlJc w:val="right"/>
      <w:pPr>
        <w:ind w:left="2160" w:hanging="180"/>
      </w:pPr>
    </w:lvl>
    <w:lvl w:ilvl="3" w:tplc="80402886" w:tentative="1">
      <w:start w:val="1"/>
      <w:numFmt w:val="decimal"/>
      <w:lvlText w:val="%4."/>
      <w:lvlJc w:val="left"/>
      <w:pPr>
        <w:ind w:left="2880" w:hanging="360"/>
      </w:pPr>
    </w:lvl>
    <w:lvl w:ilvl="4" w:tplc="80402886" w:tentative="1">
      <w:start w:val="1"/>
      <w:numFmt w:val="lowerLetter"/>
      <w:lvlText w:val="%5."/>
      <w:lvlJc w:val="left"/>
      <w:pPr>
        <w:ind w:left="3600" w:hanging="360"/>
      </w:pPr>
    </w:lvl>
    <w:lvl w:ilvl="5" w:tplc="80402886" w:tentative="1">
      <w:start w:val="1"/>
      <w:numFmt w:val="lowerRoman"/>
      <w:lvlText w:val="%6."/>
      <w:lvlJc w:val="right"/>
      <w:pPr>
        <w:ind w:left="4320" w:hanging="180"/>
      </w:pPr>
    </w:lvl>
    <w:lvl w:ilvl="6" w:tplc="80402886" w:tentative="1">
      <w:start w:val="1"/>
      <w:numFmt w:val="decimal"/>
      <w:lvlText w:val="%7."/>
      <w:lvlJc w:val="left"/>
      <w:pPr>
        <w:ind w:left="5040" w:hanging="360"/>
      </w:pPr>
    </w:lvl>
    <w:lvl w:ilvl="7" w:tplc="80402886" w:tentative="1">
      <w:start w:val="1"/>
      <w:numFmt w:val="lowerLetter"/>
      <w:lvlText w:val="%8."/>
      <w:lvlJc w:val="left"/>
      <w:pPr>
        <w:ind w:left="5760" w:hanging="360"/>
      </w:pPr>
    </w:lvl>
    <w:lvl w:ilvl="8" w:tplc="80402886" w:tentative="1">
      <w:start w:val="1"/>
      <w:numFmt w:val="lowerRoman"/>
      <w:lvlText w:val="%9."/>
      <w:lvlJc w:val="right"/>
      <w:pPr>
        <w:ind w:left="6480" w:hanging="180"/>
      </w:pPr>
    </w:lvl>
  </w:abstractNum>
  <w:abstractNum w:abstractNumId="9263">
    <w:multiLevelType w:val="hybridMultilevel"/>
    <w:lvl w:ilvl="0" w:tplc="41417674">
      <w:start w:val="1"/>
      <w:numFmt w:val="decimal"/>
      <w:lvlText w:val="%1."/>
      <w:lvlJc w:val="left"/>
      <w:pPr>
        <w:ind w:left="720" w:hanging="360"/>
      </w:pPr>
    </w:lvl>
    <w:lvl w:ilvl="1" w:tplc="41417674" w:tentative="1">
      <w:start w:val="1"/>
      <w:numFmt w:val="lowerLetter"/>
      <w:lvlText w:val="%2."/>
      <w:lvlJc w:val="left"/>
      <w:pPr>
        <w:ind w:left="1440" w:hanging="360"/>
      </w:pPr>
    </w:lvl>
    <w:lvl w:ilvl="2" w:tplc="41417674" w:tentative="1">
      <w:start w:val="1"/>
      <w:numFmt w:val="lowerRoman"/>
      <w:lvlText w:val="%3."/>
      <w:lvlJc w:val="right"/>
      <w:pPr>
        <w:ind w:left="2160" w:hanging="180"/>
      </w:pPr>
    </w:lvl>
    <w:lvl w:ilvl="3" w:tplc="41417674" w:tentative="1">
      <w:start w:val="1"/>
      <w:numFmt w:val="decimal"/>
      <w:lvlText w:val="%4."/>
      <w:lvlJc w:val="left"/>
      <w:pPr>
        <w:ind w:left="2880" w:hanging="360"/>
      </w:pPr>
    </w:lvl>
    <w:lvl w:ilvl="4" w:tplc="41417674" w:tentative="1">
      <w:start w:val="1"/>
      <w:numFmt w:val="lowerLetter"/>
      <w:lvlText w:val="%5."/>
      <w:lvlJc w:val="left"/>
      <w:pPr>
        <w:ind w:left="3600" w:hanging="360"/>
      </w:pPr>
    </w:lvl>
    <w:lvl w:ilvl="5" w:tplc="41417674" w:tentative="1">
      <w:start w:val="1"/>
      <w:numFmt w:val="lowerRoman"/>
      <w:lvlText w:val="%6."/>
      <w:lvlJc w:val="right"/>
      <w:pPr>
        <w:ind w:left="4320" w:hanging="180"/>
      </w:pPr>
    </w:lvl>
    <w:lvl w:ilvl="6" w:tplc="41417674" w:tentative="1">
      <w:start w:val="1"/>
      <w:numFmt w:val="decimal"/>
      <w:lvlText w:val="%7."/>
      <w:lvlJc w:val="left"/>
      <w:pPr>
        <w:ind w:left="5040" w:hanging="360"/>
      </w:pPr>
    </w:lvl>
    <w:lvl w:ilvl="7" w:tplc="41417674" w:tentative="1">
      <w:start w:val="1"/>
      <w:numFmt w:val="lowerLetter"/>
      <w:lvlText w:val="%8."/>
      <w:lvlJc w:val="left"/>
      <w:pPr>
        <w:ind w:left="5760" w:hanging="360"/>
      </w:pPr>
    </w:lvl>
    <w:lvl w:ilvl="8" w:tplc="41417674" w:tentative="1">
      <w:start w:val="1"/>
      <w:numFmt w:val="lowerRoman"/>
      <w:lvlText w:val="%9."/>
      <w:lvlJc w:val="right"/>
      <w:pPr>
        <w:ind w:left="6480" w:hanging="180"/>
      </w:pPr>
    </w:lvl>
  </w:abstractNum>
  <w:abstractNum w:abstractNumId="9262">
    <w:multiLevelType w:val="hybridMultilevel"/>
    <w:lvl w:ilvl="0" w:tplc="65082058">
      <w:start w:val="1"/>
      <w:numFmt w:val="decimal"/>
      <w:lvlText w:val="%1."/>
      <w:lvlJc w:val="left"/>
      <w:pPr>
        <w:ind w:left="720" w:hanging="360"/>
      </w:pPr>
    </w:lvl>
    <w:lvl w:ilvl="1" w:tplc="65082058" w:tentative="1">
      <w:start w:val="1"/>
      <w:numFmt w:val="lowerLetter"/>
      <w:lvlText w:val="%2."/>
      <w:lvlJc w:val="left"/>
      <w:pPr>
        <w:ind w:left="1440" w:hanging="360"/>
      </w:pPr>
    </w:lvl>
    <w:lvl w:ilvl="2" w:tplc="65082058" w:tentative="1">
      <w:start w:val="1"/>
      <w:numFmt w:val="lowerRoman"/>
      <w:lvlText w:val="%3."/>
      <w:lvlJc w:val="right"/>
      <w:pPr>
        <w:ind w:left="2160" w:hanging="180"/>
      </w:pPr>
    </w:lvl>
    <w:lvl w:ilvl="3" w:tplc="65082058" w:tentative="1">
      <w:start w:val="1"/>
      <w:numFmt w:val="decimal"/>
      <w:lvlText w:val="%4."/>
      <w:lvlJc w:val="left"/>
      <w:pPr>
        <w:ind w:left="2880" w:hanging="360"/>
      </w:pPr>
    </w:lvl>
    <w:lvl w:ilvl="4" w:tplc="65082058" w:tentative="1">
      <w:start w:val="1"/>
      <w:numFmt w:val="lowerLetter"/>
      <w:lvlText w:val="%5."/>
      <w:lvlJc w:val="left"/>
      <w:pPr>
        <w:ind w:left="3600" w:hanging="360"/>
      </w:pPr>
    </w:lvl>
    <w:lvl w:ilvl="5" w:tplc="65082058" w:tentative="1">
      <w:start w:val="1"/>
      <w:numFmt w:val="lowerRoman"/>
      <w:lvlText w:val="%6."/>
      <w:lvlJc w:val="right"/>
      <w:pPr>
        <w:ind w:left="4320" w:hanging="180"/>
      </w:pPr>
    </w:lvl>
    <w:lvl w:ilvl="6" w:tplc="65082058" w:tentative="1">
      <w:start w:val="1"/>
      <w:numFmt w:val="decimal"/>
      <w:lvlText w:val="%7."/>
      <w:lvlJc w:val="left"/>
      <w:pPr>
        <w:ind w:left="5040" w:hanging="360"/>
      </w:pPr>
    </w:lvl>
    <w:lvl w:ilvl="7" w:tplc="65082058" w:tentative="1">
      <w:start w:val="1"/>
      <w:numFmt w:val="lowerLetter"/>
      <w:lvlText w:val="%8."/>
      <w:lvlJc w:val="left"/>
      <w:pPr>
        <w:ind w:left="5760" w:hanging="360"/>
      </w:pPr>
    </w:lvl>
    <w:lvl w:ilvl="8" w:tplc="65082058" w:tentative="1">
      <w:start w:val="1"/>
      <w:numFmt w:val="lowerRoman"/>
      <w:lvlText w:val="%9."/>
      <w:lvlJc w:val="right"/>
      <w:pPr>
        <w:ind w:left="6480" w:hanging="180"/>
      </w:pPr>
    </w:lvl>
  </w:abstractNum>
  <w:abstractNum w:abstractNumId="9261">
    <w:multiLevelType w:val="hybridMultilevel"/>
    <w:lvl w:ilvl="0" w:tplc="40196210">
      <w:start w:val="1"/>
      <w:numFmt w:val="decimal"/>
      <w:lvlText w:val="%1."/>
      <w:lvlJc w:val="left"/>
      <w:pPr>
        <w:ind w:left="720" w:hanging="360"/>
      </w:pPr>
    </w:lvl>
    <w:lvl w:ilvl="1" w:tplc="40196210" w:tentative="1">
      <w:start w:val="1"/>
      <w:numFmt w:val="lowerLetter"/>
      <w:lvlText w:val="%2."/>
      <w:lvlJc w:val="left"/>
      <w:pPr>
        <w:ind w:left="1440" w:hanging="360"/>
      </w:pPr>
    </w:lvl>
    <w:lvl w:ilvl="2" w:tplc="40196210" w:tentative="1">
      <w:start w:val="1"/>
      <w:numFmt w:val="lowerRoman"/>
      <w:lvlText w:val="%3."/>
      <w:lvlJc w:val="right"/>
      <w:pPr>
        <w:ind w:left="2160" w:hanging="180"/>
      </w:pPr>
    </w:lvl>
    <w:lvl w:ilvl="3" w:tplc="40196210" w:tentative="1">
      <w:start w:val="1"/>
      <w:numFmt w:val="decimal"/>
      <w:lvlText w:val="%4."/>
      <w:lvlJc w:val="left"/>
      <w:pPr>
        <w:ind w:left="2880" w:hanging="360"/>
      </w:pPr>
    </w:lvl>
    <w:lvl w:ilvl="4" w:tplc="40196210" w:tentative="1">
      <w:start w:val="1"/>
      <w:numFmt w:val="lowerLetter"/>
      <w:lvlText w:val="%5."/>
      <w:lvlJc w:val="left"/>
      <w:pPr>
        <w:ind w:left="3600" w:hanging="360"/>
      </w:pPr>
    </w:lvl>
    <w:lvl w:ilvl="5" w:tplc="40196210" w:tentative="1">
      <w:start w:val="1"/>
      <w:numFmt w:val="lowerRoman"/>
      <w:lvlText w:val="%6."/>
      <w:lvlJc w:val="right"/>
      <w:pPr>
        <w:ind w:left="4320" w:hanging="180"/>
      </w:pPr>
    </w:lvl>
    <w:lvl w:ilvl="6" w:tplc="40196210" w:tentative="1">
      <w:start w:val="1"/>
      <w:numFmt w:val="decimal"/>
      <w:lvlText w:val="%7."/>
      <w:lvlJc w:val="left"/>
      <w:pPr>
        <w:ind w:left="5040" w:hanging="360"/>
      </w:pPr>
    </w:lvl>
    <w:lvl w:ilvl="7" w:tplc="40196210" w:tentative="1">
      <w:start w:val="1"/>
      <w:numFmt w:val="lowerLetter"/>
      <w:lvlText w:val="%8."/>
      <w:lvlJc w:val="left"/>
      <w:pPr>
        <w:ind w:left="5760" w:hanging="360"/>
      </w:pPr>
    </w:lvl>
    <w:lvl w:ilvl="8" w:tplc="40196210" w:tentative="1">
      <w:start w:val="1"/>
      <w:numFmt w:val="lowerRoman"/>
      <w:lvlText w:val="%9."/>
      <w:lvlJc w:val="right"/>
      <w:pPr>
        <w:ind w:left="6480" w:hanging="180"/>
      </w:pPr>
    </w:lvl>
  </w:abstractNum>
  <w:abstractNum w:abstractNumId="9260">
    <w:multiLevelType w:val="hybridMultilevel"/>
    <w:lvl w:ilvl="0" w:tplc="97636652">
      <w:start w:val="1"/>
      <w:numFmt w:val="decimal"/>
      <w:lvlText w:val="%1."/>
      <w:lvlJc w:val="left"/>
      <w:pPr>
        <w:ind w:left="720" w:hanging="360"/>
      </w:pPr>
    </w:lvl>
    <w:lvl w:ilvl="1" w:tplc="97636652" w:tentative="1">
      <w:start w:val="1"/>
      <w:numFmt w:val="lowerLetter"/>
      <w:lvlText w:val="%2."/>
      <w:lvlJc w:val="left"/>
      <w:pPr>
        <w:ind w:left="1440" w:hanging="360"/>
      </w:pPr>
    </w:lvl>
    <w:lvl w:ilvl="2" w:tplc="97636652" w:tentative="1">
      <w:start w:val="1"/>
      <w:numFmt w:val="lowerRoman"/>
      <w:lvlText w:val="%3."/>
      <w:lvlJc w:val="right"/>
      <w:pPr>
        <w:ind w:left="2160" w:hanging="180"/>
      </w:pPr>
    </w:lvl>
    <w:lvl w:ilvl="3" w:tplc="97636652" w:tentative="1">
      <w:start w:val="1"/>
      <w:numFmt w:val="decimal"/>
      <w:lvlText w:val="%4."/>
      <w:lvlJc w:val="left"/>
      <w:pPr>
        <w:ind w:left="2880" w:hanging="360"/>
      </w:pPr>
    </w:lvl>
    <w:lvl w:ilvl="4" w:tplc="97636652" w:tentative="1">
      <w:start w:val="1"/>
      <w:numFmt w:val="lowerLetter"/>
      <w:lvlText w:val="%5."/>
      <w:lvlJc w:val="left"/>
      <w:pPr>
        <w:ind w:left="3600" w:hanging="360"/>
      </w:pPr>
    </w:lvl>
    <w:lvl w:ilvl="5" w:tplc="97636652" w:tentative="1">
      <w:start w:val="1"/>
      <w:numFmt w:val="lowerRoman"/>
      <w:lvlText w:val="%6."/>
      <w:lvlJc w:val="right"/>
      <w:pPr>
        <w:ind w:left="4320" w:hanging="180"/>
      </w:pPr>
    </w:lvl>
    <w:lvl w:ilvl="6" w:tplc="97636652" w:tentative="1">
      <w:start w:val="1"/>
      <w:numFmt w:val="decimal"/>
      <w:lvlText w:val="%7."/>
      <w:lvlJc w:val="left"/>
      <w:pPr>
        <w:ind w:left="5040" w:hanging="360"/>
      </w:pPr>
    </w:lvl>
    <w:lvl w:ilvl="7" w:tplc="97636652" w:tentative="1">
      <w:start w:val="1"/>
      <w:numFmt w:val="lowerLetter"/>
      <w:lvlText w:val="%8."/>
      <w:lvlJc w:val="left"/>
      <w:pPr>
        <w:ind w:left="5760" w:hanging="360"/>
      </w:pPr>
    </w:lvl>
    <w:lvl w:ilvl="8" w:tplc="97636652" w:tentative="1">
      <w:start w:val="1"/>
      <w:numFmt w:val="lowerRoman"/>
      <w:lvlText w:val="%9."/>
      <w:lvlJc w:val="right"/>
      <w:pPr>
        <w:ind w:left="6480" w:hanging="180"/>
      </w:pPr>
    </w:lvl>
  </w:abstractNum>
  <w:abstractNum w:abstractNumId="9259">
    <w:multiLevelType w:val="hybridMultilevel"/>
    <w:lvl w:ilvl="0" w:tplc="74019551">
      <w:start w:val="1"/>
      <w:numFmt w:val="decimal"/>
      <w:lvlText w:val="%1."/>
      <w:lvlJc w:val="left"/>
      <w:pPr>
        <w:ind w:left="720" w:hanging="360"/>
      </w:pPr>
    </w:lvl>
    <w:lvl w:ilvl="1" w:tplc="74019551" w:tentative="1">
      <w:start w:val="1"/>
      <w:numFmt w:val="lowerLetter"/>
      <w:lvlText w:val="%2."/>
      <w:lvlJc w:val="left"/>
      <w:pPr>
        <w:ind w:left="1440" w:hanging="360"/>
      </w:pPr>
    </w:lvl>
    <w:lvl w:ilvl="2" w:tplc="74019551" w:tentative="1">
      <w:start w:val="1"/>
      <w:numFmt w:val="lowerRoman"/>
      <w:lvlText w:val="%3."/>
      <w:lvlJc w:val="right"/>
      <w:pPr>
        <w:ind w:left="2160" w:hanging="180"/>
      </w:pPr>
    </w:lvl>
    <w:lvl w:ilvl="3" w:tplc="74019551" w:tentative="1">
      <w:start w:val="1"/>
      <w:numFmt w:val="decimal"/>
      <w:lvlText w:val="%4."/>
      <w:lvlJc w:val="left"/>
      <w:pPr>
        <w:ind w:left="2880" w:hanging="360"/>
      </w:pPr>
    </w:lvl>
    <w:lvl w:ilvl="4" w:tplc="74019551" w:tentative="1">
      <w:start w:val="1"/>
      <w:numFmt w:val="lowerLetter"/>
      <w:lvlText w:val="%5."/>
      <w:lvlJc w:val="left"/>
      <w:pPr>
        <w:ind w:left="3600" w:hanging="360"/>
      </w:pPr>
    </w:lvl>
    <w:lvl w:ilvl="5" w:tplc="74019551" w:tentative="1">
      <w:start w:val="1"/>
      <w:numFmt w:val="lowerRoman"/>
      <w:lvlText w:val="%6."/>
      <w:lvlJc w:val="right"/>
      <w:pPr>
        <w:ind w:left="4320" w:hanging="180"/>
      </w:pPr>
    </w:lvl>
    <w:lvl w:ilvl="6" w:tplc="74019551" w:tentative="1">
      <w:start w:val="1"/>
      <w:numFmt w:val="decimal"/>
      <w:lvlText w:val="%7."/>
      <w:lvlJc w:val="left"/>
      <w:pPr>
        <w:ind w:left="5040" w:hanging="360"/>
      </w:pPr>
    </w:lvl>
    <w:lvl w:ilvl="7" w:tplc="74019551" w:tentative="1">
      <w:start w:val="1"/>
      <w:numFmt w:val="lowerLetter"/>
      <w:lvlText w:val="%8."/>
      <w:lvlJc w:val="left"/>
      <w:pPr>
        <w:ind w:left="5760" w:hanging="360"/>
      </w:pPr>
    </w:lvl>
    <w:lvl w:ilvl="8" w:tplc="74019551" w:tentative="1">
      <w:start w:val="1"/>
      <w:numFmt w:val="lowerRoman"/>
      <w:lvlText w:val="%9."/>
      <w:lvlJc w:val="right"/>
      <w:pPr>
        <w:ind w:left="6480" w:hanging="180"/>
      </w:pPr>
    </w:lvl>
  </w:abstractNum>
  <w:abstractNum w:abstractNumId="9258">
    <w:multiLevelType w:val="hybridMultilevel"/>
    <w:lvl w:ilvl="0" w:tplc="53383934">
      <w:start w:val="1"/>
      <w:numFmt w:val="decimal"/>
      <w:lvlText w:val="%1."/>
      <w:lvlJc w:val="left"/>
      <w:pPr>
        <w:ind w:left="720" w:hanging="360"/>
      </w:pPr>
    </w:lvl>
    <w:lvl w:ilvl="1" w:tplc="53383934" w:tentative="1">
      <w:start w:val="1"/>
      <w:numFmt w:val="lowerLetter"/>
      <w:lvlText w:val="%2."/>
      <w:lvlJc w:val="left"/>
      <w:pPr>
        <w:ind w:left="1440" w:hanging="360"/>
      </w:pPr>
    </w:lvl>
    <w:lvl w:ilvl="2" w:tplc="53383934" w:tentative="1">
      <w:start w:val="1"/>
      <w:numFmt w:val="lowerRoman"/>
      <w:lvlText w:val="%3."/>
      <w:lvlJc w:val="right"/>
      <w:pPr>
        <w:ind w:left="2160" w:hanging="180"/>
      </w:pPr>
    </w:lvl>
    <w:lvl w:ilvl="3" w:tplc="53383934" w:tentative="1">
      <w:start w:val="1"/>
      <w:numFmt w:val="decimal"/>
      <w:lvlText w:val="%4."/>
      <w:lvlJc w:val="left"/>
      <w:pPr>
        <w:ind w:left="2880" w:hanging="360"/>
      </w:pPr>
    </w:lvl>
    <w:lvl w:ilvl="4" w:tplc="53383934" w:tentative="1">
      <w:start w:val="1"/>
      <w:numFmt w:val="lowerLetter"/>
      <w:lvlText w:val="%5."/>
      <w:lvlJc w:val="left"/>
      <w:pPr>
        <w:ind w:left="3600" w:hanging="360"/>
      </w:pPr>
    </w:lvl>
    <w:lvl w:ilvl="5" w:tplc="53383934" w:tentative="1">
      <w:start w:val="1"/>
      <w:numFmt w:val="lowerRoman"/>
      <w:lvlText w:val="%6."/>
      <w:lvlJc w:val="right"/>
      <w:pPr>
        <w:ind w:left="4320" w:hanging="180"/>
      </w:pPr>
    </w:lvl>
    <w:lvl w:ilvl="6" w:tplc="53383934" w:tentative="1">
      <w:start w:val="1"/>
      <w:numFmt w:val="decimal"/>
      <w:lvlText w:val="%7."/>
      <w:lvlJc w:val="left"/>
      <w:pPr>
        <w:ind w:left="5040" w:hanging="360"/>
      </w:pPr>
    </w:lvl>
    <w:lvl w:ilvl="7" w:tplc="53383934" w:tentative="1">
      <w:start w:val="1"/>
      <w:numFmt w:val="lowerLetter"/>
      <w:lvlText w:val="%8."/>
      <w:lvlJc w:val="left"/>
      <w:pPr>
        <w:ind w:left="5760" w:hanging="360"/>
      </w:pPr>
    </w:lvl>
    <w:lvl w:ilvl="8" w:tplc="53383934" w:tentative="1">
      <w:start w:val="1"/>
      <w:numFmt w:val="lowerRoman"/>
      <w:lvlText w:val="%9."/>
      <w:lvlJc w:val="right"/>
      <w:pPr>
        <w:ind w:left="6480" w:hanging="180"/>
      </w:pPr>
    </w:lvl>
  </w:abstractNum>
  <w:abstractNum w:abstractNumId="9257">
    <w:multiLevelType w:val="hybridMultilevel"/>
    <w:lvl w:ilvl="0" w:tplc="49676991">
      <w:start w:val="1"/>
      <w:numFmt w:val="decimal"/>
      <w:lvlText w:val="%1."/>
      <w:lvlJc w:val="left"/>
      <w:pPr>
        <w:ind w:left="720" w:hanging="360"/>
      </w:pPr>
    </w:lvl>
    <w:lvl w:ilvl="1" w:tplc="49676991" w:tentative="1">
      <w:start w:val="1"/>
      <w:numFmt w:val="lowerLetter"/>
      <w:lvlText w:val="%2."/>
      <w:lvlJc w:val="left"/>
      <w:pPr>
        <w:ind w:left="1440" w:hanging="360"/>
      </w:pPr>
    </w:lvl>
    <w:lvl w:ilvl="2" w:tplc="49676991" w:tentative="1">
      <w:start w:val="1"/>
      <w:numFmt w:val="lowerRoman"/>
      <w:lvlText w:val="%3."/>
      <w:lvlJc w:val="right"/>
      <w:pPr>
        <w:ind w:left="2160" w:hanging="180"/>
      </w:pPr>
    </w:lvl>
    <w:lvl w:ilvl="3" w:tplc="49676991" w:tentative="1">
      <w:start w:val="1"/>
      <w:numFmt w:val="decimal"/>
      <w:lvlText w:val="%4."/>
      <w:lvlJc w:val="left"/>
      <w:pPr>
        <w:ind w:left="2880" w:hanging="360"/>
      </w:pPr>
    </w:lvl>
    <w:lvl w:ilvl="4" w:tplc="49676991" w:tentative="1">
      <w:start w:val="1"/>
      <w:numFmt w:val="lowerLetter"/>
      <w:lvlText w:val="%5."/>
      <w:lvlJc w:val="left"/>
      <w:pPr>
        <w:ind w:left="3600" w:hanging="360"/>
      </w:pPr>
    </w:lvl>
    <w:lvl w:ilvl="5" w:tplc="49676991" w:tentative="1">
      <w:start w:val="1"/>
      <w:numFmt w:val="lowerRoman"/>
      <w:lvlText w:val="%6."/>
      <w:lvlJc w:val="right"/>
      <w:pPr>
        <w:ind w:left="4320" w:hanging="180"/>
      </w:pPr>
    </w:lvl>
    <w:lvl w:ilvl="6" w:tplc="49676991" w:tentative="1">
      <w:start w:val="1"/>
      <w:numFmt w:val="decimal"/>
      <w:lvlText w:val="%7."/>
      <w:lvlJc w:val="left"/>
      <w:pPr>
        <w:ind w:left="5040" w:hanging="360"/>
      </w:pPr>
    </w:lvl>
    <w:lvl w:ilvl="7" w:tplc="49676991" w:tentative="1">
      <w:start w:val="1"/>
      <w:numFmt w:val="lowerLetter"/>
      <w:lvlText w:val="%8."/>
      <w:lvlJc w:val="left"/>
      <w:pPr>
        <w:ind w:left="5760" w:hanging="360"/>
      </w:pPr>
    </w:lvl>
    <w:lvl w:ilvl="8" w:tplc="49676991" w:tentative="1">
      <w:start w:val="1"/>
      <w:numFmt w:val="lowerRoman"/>
      <w:lvlText w:val="%9."/>
      <w:lvlJc w:val="right"/>
      <w:pPr>
        <w:ind w:left="6480" w:hanging="180"/>
      </w:pPr>
    </w:lvl>
  </w:abstractNum>
  <w:abstractNum w:abstractNumId="9256">
    <w:multiLevelType w:val="hybridMultilevel"/>
    <w:lvl w:ilvl="0" w:tplc="37066923">
      <w:start w:val="1"/>
      <w:numFmt w:val="decimal"/>
      <w:lvlText w:val="%1."/>
      <w:lvlJc w:val="left"/>
      <w:pPr>
        <w:ind w:left="720" w:hanging="360"/>
      </w:pPr>
    </w:lvl>
    <w:lvl w:ilvl="1" w:tplc="37066923" w:tentative="1">
      <w:start w:val="1"/>
      <w:numFmt w:val="lowerLetter"/>
      <w:lvlText w:val="%2."/>
      <w:lvlJc w:val="left"/>
      <w:pPr>
        <w:ind w:left="1440" w:hanging="360"/>
      </w:pPr>
    </w:lvl>
    <w:lvl w:ilvl="2" w:tplc="37066923" w:tentative="1">
      <w:start w:val="1"/>
      <w:numFmt w:val="lowerRoman"/>
      <w:lvlText w:val="%3."/>
      <w:lvlJc w:val="right"/>
      <w:pPr>
        <w:ind w:left="2160" w:hanging="180"/>
      </w:pPr>
    </w:lvl>
    <w:lvl w:ilvl="3" w:tplc="37066923" w:tentative="1">
      <w:start w:val="1"/>
      <w:numFmt w:val="decimal"/>
      <w:lvlText w:val="%4."/>
      <w:lvlJc w:val="left"/>
      <w:pPr>
        <w:ind w:left="2880" w:hanging="360"/>
      </w:pPr>
    </w:lvl>
    <w:lvl w:ilvl="4" w:tplc="37066923" w:tentative="1">
      <w:start w:val="1"/>
      <w:numFmt w:val="lowerLetter"/>
      <w:lvlText w:val="%5."/>
      <w:lvlJc w:val="left"/>
      <w:pPr>
        <w:ind w:left="3600" w:hanging="360"/>
      </w:pPr>
    </w:lvl>
    <w:lvl w:ilvl="5" w:tplc="37066923" w:tentative="1">
      <w:start w:val="1"/>
      <w:numFmt w:val="lowerRoman"/>
      <w:lvlText w:val="%6."/>
      <w:lvlJc w:val="right"/>
      <w:pPr>
        <w:ind w:left="4320" w:hanging="180"/>
      </w:pPr>
    </w:lvl>
    <w:lvl w:ilvl="6" w:tplc="37066923" w:tentative="1">
      <w:start w:val="1"/>
      <w:numFmt w:val="decimal"/>
      <w:lvlText w:val="%7."/>
      <w:lvlJc w:val="left"/>
      <w:pPr>
        <w:ind w:left="5040" w:hanging="360"/>
      </w:pPr>
    </w:lvl>
    <w:lvl w:ilvl="7" w:tplc="37066923" w:tentative="1">
      <w:start w:val="1"/>
      <w:numFmt w:val="lowerLetter"/>
      <w:lvlText w:val="%8."/>
      <w:lvlJc w:val="left"/>
      <w:pPr>
        <w:ind w:left="5760" w:hanging="360"/>
      </w:pPr>
    </w:lvl>
    <w:lvl w:ilvl="8" w:tplc="37066923" w:tentative="1">
      <w:start w:val="1"/>
      <w:numFmt w:val="lowerRoman"/>
      <w:lvlText w:val="%9."/>
      <w:lvlJc w:val="right"/>
      <w:pPr>
        <w:ind w:left="6480" w:hanging="180"/>
      </w:pPr>
    </w:lvl>
  </w:abstractNum>
  <w:abstractNum w:abstractNumId="9255">
    <w:multiLevelType w:val="hybridMultilevel"/>
    <w:lvl w:ilvl="0" w:tplc="51864048">
      <w:start w:val="1"/>
      <w:numFmt w:val="decimal"/>
      <w:lvlText w:val="%1."/>
      <w:lvlJc w:val="left"/>
      <w:pPr>
        <w:ind w:left="720" w:hanging="360"/>
      </w:pPr>
    </w:lvl>
    <w:lvl w:ilvl="1" w:tplc="51864048" w:tentative="1">
      <w:start w:val="1"/>
      <w:numFmt w:val="lowerLetter"/>
      <w:lvlText w:val="%2."/>
      <w:lvlJc w:val="left"/>
      <w:pPr>
        <w:ind w:left="1440" w:hanging="360"/>
      </w:pPr>
    </w:lvl>
    <w:lvl w:ilvl="2" w:tplc="51864048" w:tentative="1">
      <w:start w:val="1"/>
      <w:numFmt w:val="lowerRoman"/>
      <w:lvlText w:val="%3."/>
      <w:lvlJc w:val="right"/>
      <w:pPr>
        <w:ind w:left="2160" w:hanging="180"/>
      </w:pPr>
    </w:lvl>
    <w:lvl w:ilvl="3" w:tplc="51864048" w:tentative="1">
      <w:start w:val="1"/>
      <w:numFmt w:val="decimal"/>
      <w:lvlText w:val="%4."/>
      <w:lvlJc w:val="left"/>
      <w:pPr>
        <w:ind w:left="2880" w:hanging="360"/>
      </w:pPr>
    </w:lvl>
    <w:lvl w:ilvl="4" w:tplc="51864048" w:tentative="1">
      <w:start w:val="1"/>
      <w:numFmt w:val="lowerLetter"/>
      <w:lvlText w:val="%5."/>
      <w:lvlJc w:val="left"/>
      <w:pPr>
        <w:ind w:left="3600" w:hanging="360"/>
      </w:pPr>
    </w:lvl>
    <w:lvl w:ilvl="5" w:tplc="51864048" w:tentative="1">
      <w:start w:val="1"/>
      <w:numFmt w:val="lowerRoman"/>
      <w:lvlText w:val="%6."/>
      <w:lvlJc w:val="right"/>
      <w:pPr>
        <w:ind w:left="4320" w:hanging="180"/>
      </w:pPr>
    </w:lvl>
    <w:lvl w:ilvl="6" w:tplc="51864048" w:tentative="1">
      <w:start w:val="1"/>
      <w:numFmt w:val="decimal"/>
      <w:lvlText w:val="%7."/>
      <w:lvlJc w:val="left"/>
      <w:pPr>
        <w:ind w:left="5040" w:hanging="360"/>
      </w:pPr>
    </w:lvl>
    <w:lvl w:ilvl="7" w:tplc="51864048" w:tentative="1">
      <w:start w:val="1"/>
      <w:numFmt w:val="lowerLetter"/>
      <w:lvlText w:val="%8."/>
      <w:lvlJc w:val="left"/>
      <w:pPr>
        <w:ind w:left="5760" w:hanging="360"/>
      </w:pPr>
    </w:lvl>
    <w:lvl w:ilvl="8" w:tplc="51864048" w:tentative="1">
      <w:start w:val="1"/>
      <w:numFmt w:val="lowerRoman"/>
      <w:lvlText w:val="%9."/>
      <w:lvlJc w:val="right"/>
      <w:pPr>
        <w:ind w:left="6480" w:hanging="180"/>
      </w:pPr>
    </w:lvl>
  </w:abstractNum>
  <w:abstractNum w:abstractNumId="9254">
    <w:multiLevelType w:val="hybridMultilevel"/>
    <w:lvl w:ilvl="0" w:tplc="12161311">
      <w:start w:val="1"/>
      <w:numFmt w:val="decimal"/>
      <w:lvlText w:val="%1."/>
      <w:lvlJc w:val="left"/>
      <w:pPr>
        <w:ind w:left="720" w:hanging="360"/>
      </w:pPr>
    </w:lvl>
    <w:lvl w:ilvl="1" w:tplc="12161311" w:tentative="1">
      <w:start w:val="1"/>
      <w:numFmt w:val="lowerLetter"/>
      <w:lvlText w:val="%2."/>
      <w:lvlJc w:val="left"/>
      <w:pPr>
        <w:ind w:left="1440" w:hanging="360"/>
      </w:pPr>
    </w:lvl>
    <w:lvl w:ilvl="2" w:tplc="12161311" w:tentative="1">
      <w:start w:val="1"/>
      <w:numFmt w:val="lowerRoman"/>
      <w:lvlText w:val="%3."/>
      <w:lvlJc w:val="right"/>
      <w:pPr>
        <w:ind w:left="2160" w:hanging="180"/>
      </w:pPr>
    </w:lvl>
    <w:lvl w:ilvl="3" w:tplc="12161311" w:tentative="1">
      <w:start w:val="1"/>
      <w:numFmt w:val="decimal"/>
      <w:lvlText w:val="%4."/>
      <w:lvlJc w:val="left"/>
      <w:pPr>
        <w:ind w:left="2880" w:hanging="360"/>
      </w:pPr>
    </w:lvl>
    <w:lvl w:ilvl="4" w:tplc="12161311" w:tentative="1">
      <w:start w:val="1"/>
      <w:numFmt w:val="lowerLetter"/>
      <w:lvlText w:val="%5."/>
      <w:lvlJc w:val="left"/>
      <w:pPr>
        <w:ind w:left="3600" w:hanging="360"/>
      </w:pPr>
    </w:lvl>
    <w:lvl w:ilvl="5" w:tplc="12161311" w:tentative="1">
      <w:start w:val="1"/>
      <w:numFmt w:val="lowerRoman"/>
      <w:lvlText w:val="%6."/>
      <w:lvlJc w:val="right"/>
      <w:pPr>
        <w:ind w:left="4320" w:hanging="180"/>
      </w:pPr>
    </w:lvl>
    <w:lvl w:ilvl="6" w:tplc="12161311" w:tentative="1">
      <w:start w:val="1"/>
      <w:numFmt w:val="decimal"/>
      <w:lvlText w:val="%7."/>
      <w:lvlJc w:val="left"/>
      <w:pPr>
        <w:ind w:left="5040" w:hanging="360"/>
      </w:pPr>
    </w:lvl>
    <w:lvl w:ilvl="7" w:tplc="12161311" w:tentative="1">
      <w:start w:val="1"/>
      <w:numFmt w:val="lowerLetter"/>
      <w:lvlText w:val="%8."/>
      <w:lvlJc w:val="left"/>
      <w:pPr>
        <w:ind w:left="5760" w:hanging="360"/>
      </w:pPr>
    </w:lvl>
    <w:lvl w:ilvl="8" w:tplc="12161311" w:tentative="1">
      <w:start w:val="1"/>
      <w:numFmt w:val="lowerRoman"/>
      <w:lvlText w:val="%9."/>
      <w:lvlJc w:val="right"/>
      <w:pPr>
        <w:ind w:left="6480" w:hanging="180"/>
      </w:pPr>
    </w:lvl>
  </w:abstractNum>
  <w:abstractNum w:abstractNumId="9253">
    <w:multiLevelType w:val="hybridMultilevel"/>
    <w:lvl w:ilvl="0" w:tplc="21558198">
      <w:start w:val="1"/>
      <w:numFmt w:val="decimal"/>
      <w:lvlText w:val="%1."/>
      <w:lvlJc w:val="left"/>
      <w:pPr>
        <w:ind w:left="720" w:hanging="360"/>
      </w:pPr>
    </w:lvl>
    <w:lvl w:ilvl="1" w:tplc="21558198" w:tentative="1">
      <w:start w:val="1"/>
      <w:numFmt w:val="lowerLetter"/>
      <w:lvlText w:val="%2."/>
      <w:lvlJc w:val="left"/>
      <w:pPr>
        <w:ind w:left="1440" w:hanging="360"/>
      </w:pPr>
    </w:lvl>
    <w:lvl w:ilvl="2" w:tplc="21558198" w:tentative="1">
      <w:start w:val="1"/>
      <w:numFmt w:val="lowerRoman"/>
      <w:lvlText w:val="%3."/>
      <w:lvlJc w:val="right"/>
      <w:pPr>
        <w:ind w:left="2160" w:hanging="180"/>
      </w:pPr>
    </w:lvl>
    <w:lvl w:ilvl="3" w:tplc="21558198" w:tentative="1">
      <w:start w:val="1"/>
      <w:numFmt w:val="decimal"/>
      <w:lvlText w:val="%4."/>
      <w:lvlJc w:val="left"/>
      <w:pPr>
        <w:ind w:left="2880" w:hanging="360"/>
      </w:pPr>
    </w:lvl>
    <w:lvl w:ilvl="4" w:tplc="21558198" w:tentative="1">
      <w:start w:val="1"/>
      <w:numFmt w:val="lowerLetter"/>
      <w:lvlText w:val="%5."/>
      <w:lvlJc w:val="left"/>
      <w:pPr>
        <w:ind w:left="3600" w:hanging="360"/>
      </w:pPr>
    </w:lvl>
    <w:lvl w:ilvl="5" w:tplc="21558198" w:tentative="1">
      <w:start w:val="1"/>
      <w:numFmt w:val="lowerRoman"/>
      <w:lvlText w:val="%6."/>
      <w:lvlJc w:val="right"/>
      <w:pPr>
        <w:ind w:left="4320" w:hanging="180"/>
      </w:pPr>
    </w:lvl>
    <w:lvl w:ilvl="6" w:tplc="21558198" w:tentative="1">
      <w:start w:val="1"/>
      <w:numFmt w:val="decimal"/>
      <w:lvlText w:val="%7."/>
      <w:lvlJc w:val="left"/>
      <w:pPr>
        <w:ind w:left="5040" w:hanging="360"/>
      </w:pPr>
    </w:lvl>
    <w:lvl w:ilvl="7" w:tplc="21558198" w:tentative="1">
      <w:start w:val="1"/>
      <w:numFmt w:val="lowerLetter"/>
      <w:lvlText w:val="%8."/>
      <w:lvlJc w:val="left"/>
      <w:pPr>
        <w:ind w:left="5760" w:hanging="360"/>
      </w:pPr>
    </w:lvl>
    <w:lvl w:ilvl="8" w:tplc="21558198" w:tentative="1">
      <w:start w:val="1"/>
      <w:numFmt w:val="lowerRoman"/>
      <w:lvlText w:val="%9."/>
      <w:lvlJc w:val="right"/>
      <w:pPr>
        <w:ind w:left="6480" w:hanging="180"/>
      </w:pPr>
    </w:lvl>
  </w:abstractNum>
  <w:abstractNum w:abstractNumId="9252">
    <w:multiLevelType w:val="hybridMultilevel"/>
    <w:lvl w:ilvl="0" w:tplc="89675298">
      <w:start w:val="1"/>
      <w:numFmt w:val="decimal"/>
      <w:lvlText w:val="%1."/>
      <w:lvlJc w:val="left"/>
      <w:pPr>
        <w:ind w:left="720" w:hanging="360"/>
      </w:pPr>
    </w:lvl>
    <w:lvl w:ilvl="1" w:tplc="89675298" w:tentative="1">
      <w:start w:val="1"/>
      <w:numFmt w:val="lowerLetter"/>
      <w:lvlText w:val="%2."/>
      <w:lvlJc w:val="left"/>
      <w:pPr>
        <w:ind w:left="1440" w:hanging="360"/>
      </w:pPr>
    </w:lvl>
    <w:lvl w:ilvl="2" w:tplc="89675298" w:tentative="1">
      <w:start w:val="1"/>
      <w:numFmt w:val="lowerRoman"/>
      <w:lvlText w:val="%3."/>
      <w:lvlJc w:val="right"/>
      <w:pPr>
        <w:ind w:left="2160" w:hanging="180"/>
      </w:pPr>
    </w:lvl>
    <w:lvl w:ilvl="3" w:tplc="89675298" w:tentative="1">
      <w:start w:val="1"/>
      <w:numFmt w:val="decimal"/>
      <w:lvlText w:val="%4."/>
      <w:lvlJc w:val="left"/>
      <w:pPr>
        <w:ind w:left="2880" w:hanging="360"/>
      </w:pPr>
    </w:lvl>
    <w:lvl w:ilvl="4" w:tplc="89675298" w:tentative="1">
      <w:start w:val="1"/>
      <w:numFmt w:val="lowerLetter"/>
      <w:lvlText w:val="%5."/>
      <w:lvlJc w:val="left"/>
      <w:pPr>
        <w:ind w:left="3600" w:hanging="360"/>
      </w:pPr>
    </w:lvl>
    <w:lvl w:ilvl="5" w:tplc="89675298" w:tentative="1">
      <w:start w:val="1"/>
      <w:numFmt w:val="lowerRoman"/>
      <w:lvlText w:val="%6."/>
      <w:lvlJc w:val="right"/>
      <w:pPr>
        <w:ind w:left="4320" w:hanging="180"/>
      </w:pPr>
    </w:lvl>
    <w:lvl w:ilvl="6" w:tplc="89675298" w:tentative="1">
      <w:start w:val="1"/>
      <w:numFmt w:val="decimal"/>
      <w:lvlText w:val="%7."/>
      <w:lvlJc w:val="left"/>
      <w:pPr>
        <w:ind w:left="5040" w:hanging="360"/>
      </w:pPr>
    </w:lvl>
    <w:lvl w:ilvl="7" w:tplc="89675298" w:tentative="1">
      <w:start w:val="1"/>
      <w:numFmt w:val="lowerLetter"/>
      <w:lvlText w:val="%8."/>
      <w:lvlJc w:val="left"/>
      <w:pPr>
        <w:ind w:left="5760" w:hanging="360"/>
      </w:pPr>
    </w:lvl>
    <w:lvl w:ilvl="8" w:tplc="89675298" w:tentative="1">
      <w:start w:val="1"/>
      <w:numFmt w:val="lowerRoman"/>
      <w:lvlText w:val="%9."/>
      <w:lvlJc w:val="right"/>
      <w:pPr>
        <w:ind w:left="6480" w:hanging="180"/>
      </w:pPr>
    </w:lvl>
  </w:abstractNum>
  <w:abstractNum w:abstractNumId="9251">
    <w:multiLevelType w:val="hybridMultilevel"/>
    <w:lvl w:ilvl="0" w:tplc="14900210">
      <w:start w:val="1"/>
      <w:numFmt w:val="decimal"/>
      <w:lvlText w:val="%1."/>
      <w:lvlJc w:val="left"/>
      <w:pPr>
        <w:ind w:left="720" w:hanging="360"/>
      </w:pPr>
    </w:lvl>
    <w:lvl w:ilvl="1" w:tplc="14900210" w:tentative="1">
      <w:start w:val="1"/>
      <w:numFmt w:val="lowerLetter"/>
      <w:lvlText w:val="%2."/>
      <w:lvlJc w:val="left"/>
      <w:pPr>
        <w:ind w:left="1440" w:hanging="360"/>
      </w:pPr>
    </w:lvl>
    <w:lvl w:ilvl="2" w:tplc="14900210" w:tentative="1">
      <w:start w:val="1"/>
      <w:numFmt w:val="lowerRoman"/>
      <w:lvlText w:val="%3."/>
      <w:lvlJc w:val="right"/>
      <w:pPr>
        <w:ind w:left="2160" w:hanging="180"/>
      </w:pPr>
    </w:lvl>
    <w:lvl w:ilvl="3" w:tplc="14900210" w:tentative="1">
      <w:start w:val="1"/>
      <w:numFmt w:val="decimal"/>
      <w:lvlText w:val="%4."/>
      <w:lvlJc w:val="left"/>
      <w:pPr>
        <w:ind w:left="2880" w:hanging="360"/>
      </w:pPr>
    </w:lvl>
    <w:lvl w:ilvl="4" w:tplc="14900210" w:tentative="1">
      <w:start w:val="1"/>
      <w:numFmt w:val="lowerLetter"/>
      <w:lvlText w:val="%5."/>
      <w:lvlJc w:val="left"/>
      <w:pPr>
        <w:ind w:left="3600" w:hanging="360"/>
      </w:pPr>
    </w:lvl>
    <w:lvl w:ilvl="5" w:tplc="14900210" w:tentative="1">
      <w:start w:val="1"/>
      <w:numFmt w:val="lowerRoman"/>
      <w:lvlText w:val="%6."/>
      <w:lvlJc w:val="right"/>
      <w:pPr>
        <w:ind w:left="4320" w:hanging="180"/>
      </w:pPr>
    </w:lvl>
    <w:lvl w:ilvl="6" w:tplc="14900210" w:tentative="1">
      <w:start w:val="1"/>
      <w:numFmt w:val="decimal"/>
      <w:lvlText w:val="%7."/>
      <w:lvlJc w:val="left"/>
      <w:pPr>
        <w:ind w:left="5040" w:hanging="360"/>
      </w:pPr>
    </w:lvl>
    <w:lvl w:ilvl="7" w:tplc="14900210" w:tentative="1">
      <w:start w:val="1"/>
      <w:numFmt w:val="lowerLetter"/>
      <w:lvlText w:val="%8."/>
      <w:lvlJc w:val="left"/>
      <w:pPr>
        <w:ind w:left="5760" w:hanging="360"/>
      </w:pPr>
    </w:lvl>
    <w:lvl w:ilvl="8" w:tplc="14900210" w:tentative="1">
      <w:start w:val="1"/>
      <w:numFmt w:val="lowerRoman"/>
      <w:lvlText w:val="%9."/>
      <w:lvlJc w:val="right"/>
      <w:pPr>
        <w:ind w:left="6480" w:hanging="180"/>
      </w:pPr>
    </w:lvl>
  </w:abstractNum>
  <w:abstractNum w:abstractNumId="9250">
    <w:multiLevelType w:val="hybridMultilevel"/>
    <w:lvl w:ilvl="0" w:tplc="95365258">
      <w:start w:val="1"/>
      <w:numFmt w:val="decimal"/>
      <w:lvlText w:val="%1."/>
      <w:lvlJc w:val="left"/>
      <w:pPr>
        <w:ind w:left="720" w:hanging="360"/>
      </w:pPr>
    </w:lvl>
    <w:lvl w:ilvl="1" w:tplc="95365258" w:tentative="1">
      <w:start w:val="1"/>
      <w:numFmt w:val="lowerLetter"/>
      <w:lvlText w:val="%2."/>
      <w:lvlJc w:val="left"/>
      <w:pPr>
        <w:ind w:left="1440" w:hanging="360"/>
      </w:pPr>
    </w:lvl>
    <w:lvl w:ilvl="2" w:tplc="95365258" w:tentative="1">
      <w:start w:val="1"/>
      <w:numFmt w:val="lowerRoman"/>
      <w:lvlText w:val="%3."/>
      <w:lvlJc w:val="right"/>
      <w:pPr>
        <w:ind w:left="2160" w:hanging="180"/>
      </w:pPr>
    </w:lvl>
    <w:lvl w:ilvl="3" w:tplc="95365258" w:tentative="1">
      <w:start w:val="1"/>
      <w:numFmt w:val="decimal"/>
      <w:lvlText w:val="%4."/>
      <w:lvlJc w:val="left"/>
      <w:pPr>
        <w:ind w:left="2880" w:hanging="360"/>
      </w:pPr>
    </w:lvl>
    <w:lvl w:ilvl="4" w:tplc="95365258" w:tentative="1">
      <w:start w:val="1"/>
      <w:numFmt w:val="lowerLetter"/>
      <w:lvlText w:val="%5."/>
      <w:lvlJc w:val="left"/>
      <w:pPr>
        <w:ind w:left="3600" w:hanging="360"/>
      </w:pPr>
    </w:lvl>
    <w:lvl w:ilvl="5" w:tplc="95365258" w:tentative="1">
      <w:start w:val="1"/>
      <w:numFmt w:val="lowerRoman"/>
      <w:lvlText w:val="%6."/>
      <w:lvlJc w:val="right"/>
      <w:pPr>
        <w:ind w:left="4320" w:hanging="180"/>
      </w:pPr>
    </w:lvl>
    <w:lvl w:ilvl="6" w:tplc="95365258" w:tentative="1">
      <w:start w:val="1"/>
      <w:numFmt w:val="decimal"/>
      <w:lvlText w:val="%7."/>
      <w:lvlJc w:val="left"/>
      <w:pPr>
        <w:ind w:left="5040" w:hanging="360"/>
      </w:pPr>
    </w:lvl>
    <w:lvl w:ilvl="7" w:tplc="95365258" w:tentative="1">
      <w:start w:val="1"/>
      <w:numFmt w:val="lowerLetter"/>
      <w:lvlText w:val="%8."/>
      <w:lvlJc w:val="left"/>
      <w:pPr>
        <w:ind w:left="5760" w:hanging="360"/>
      </w:pPr>
    </w:lvl>
    <w:lvl w:ilvl="8" w:tplc="95365258" w:tentative="1">
      <w:start w:val="1"/>
      <w:numFmt w:val="lowerRoman"/>
      <w:lvlText w:val="%9."/>
      <w:lvlJc w:val="right"/>
      <w:pPr>
        <w:ind w:left="6480" w:hanging="180"/>
      </w:pPr>
    </w:lvl>
  </w:abstractNum>
  <w:abstractNum w:abstractNumId="9249">
    <w:multiLevelType w:val="hybridMultilevel"/>
    <w:lvl w:ilvl="0" w:tplc="80327614">
      <w:start w:val="1"/>
      <w:numFmt w:val="decimal"/>
      <w:lvlText w:val="%1."/>
      <w:lvlJc w:val="left"/>
      <w:pPr>
        <w:ind w:left="720" w:hanging="360"/>
      </w:pPr>
    </w:lvl>
    <w:lvl w:ilvl="1" w:tplc="80327614" w:tentative="1">
      <w:start w:val="1"/>
      <w:numFmt w:val="lowerLetter"/>
      <w:lvlText w:val="%2."/>
      <w:lvlJc w:val="left"/>
      <w:pPr>
        <w:ind w:left="1440" w:hanging="360"/>
      </w:pPr>
    </w:lvl>
    <w:lvl w:ilvl="2" w:tplc="80327614" w:tentative="1">
      <w:start w:val="1"/>
      <w:numFmt w:val="lowerRoman"/>
      <w:lvlText w:val="%3."/>
      <w:lvlJc w:val="right"/>
      <w:pPr>
        <w:ind w:left="2160" w:hanging="180"/>
      </w:pPr>
    </w:lvl>
    <w:lvl w:ilvl="3" w:tplc="80327614" w:tentative="1">
      <w:start w:val="1"/>
      <w:numFmt w:val="decimal"/>
      <w:lvlText w:val="%4."/>
      <w:lvlJc w:val="left"/>
      <w:pPr>
        <w:ind w:left="2880" w:hanging="360"/>
      </w:pPr>
    </w:lvl>
    <w:lvl w:ilvl="4" w:tplc="80327614" w:tentative="1">
      <w:start w:val="1"/>
      <w:numFmt w:val="lowerLetter"/>
      <w:lvlText w:val="%5."/>
      <w:lvlJc w:val="left"/>
      <w:pPr>
        <w:ind w:left="3600" w:hanging="360"/>
      </w:pPr>
    </w:lvl>
    <w:lvl w:ilvl="5" w:tplc="80327614" w:tentative="1">
      <w:start w:val="1"/>
      <w:numFmt w:val="lowerRoman"/>
      <w:lvlText w:val="%6."/>
      <w:lvlJc w:val="right"/>
      <w:pPr>
        <w:ind w:left="4320" w:hanging="180"/>
      </w:pPr>
    </w:lvl>
    <w:lvl w:ilvl="6" w:tplc="80327614" w:tentative="1">
      <w:start w:val="1"/>
      <w:numFmt w:val="decimal"/>
      <w:lvlText w:val="%7."/>
      <w:lvlJc w:val="left"/>
      <w:pPr>
        <w:ind w:left="5040" w:hanging="360"/>
      </w:pPr>
    </w:lvl>
    <w:lvl w:ilvl="7" w:tplc="80327614" w:tentative="1">
      <w:start w:val="1"/>
      <w:numFmt w:val="lowerLetter"/>
      <w:lvlText w:val="%8."/>
      <w:lvlJc w:val="left"/>
      <w:pPr>
        <w:ind w:left="5760" w:hanging="360"/>
      </w:pPr>
    </w:lvl>
    <w:lvl w:ilvl="8" w:tplc="80327614" w:tentative="1">
      <w:start w:val="1"/>
      <w:numFmt w:val="lowerRoman"/>
      <w:lvlText w:val="%9."/>
      <w:lvlJc w:val="right"/>
      <w:pPr>
        <w:ind w:left="6480" w:hanging="180"/>
      </w:pPr>
    </w:lvl>
  </w:abstractNum>
  <w:abstractNum w:abstractNumId="9248">
    <w:multiLevelType w:val="hybridMultilevel"/>
    <w:lvl w:ilvl="0" w:tplc="12933045">
      <w:start w:val="1"/>
      <w:numFmt w:val="decimal"/>
      <w:lvlText w:val="%1."/>
      <w:lvlJc w:val="left"/>
      <w:pPr>
        <w:ind w:left="720" w:hanging="360"/>
      </w:pPr>
    </w:lvl>
    <w:lvl w:ilvl="1" w:tplc="12933045" w:tentative="1">
      <w:start w:val="1"/>
      <w:numFmt w:val="lowerLetter"/>
      <w:lvlText w:val="%2."/>
      <w:lvlJc w:val="left"/>
      <w:pPr>
        <w:ind w:left="1440" w:hanging="360"/>
      </w:pPr>
    </w:lvl>
    <w:lvl w:ilvl="2" w:tplc="12933045" w:tentative="1">
      <w:start w:val="1"/>
      <w:numFmt w:val="lowerRoman"/>
      <w:lvlText w:val="%3."/>
      <w:lvlJc w:val="right"/>
      <w:pPr>
        <w:ind w:left="2160" w:hanging="180"/>
      </w:pPr>
    </w:lvl>
    <w:lvl w:ilvl="3" w:tplc="12933045" w:tentative="1">
      <w:start w:val="1"/>
      <w:numFmt w:val="decimal"/>
      <w:lvlText w:val="%4."/>
      <w:lvlJc w:val="left"/>
      <w:pPr>
        <w:ind w:left="2880" w:hanging="360"/>
      </w:pPr>
    </w:lvl>
    <w:lvl w:ilvl="4" w:tplc="12933045" w:tentative="1">
      <w:start w:val="1"/>
      <w:numFmt w:val="lowerLetter"/>
      <w:lvlText w:val="%5."/>
      <w:lvlJc w:val="left"/>
      <w:pPr>
        <w:ind w:left="3600" w:hanging="360"/>
      </w:pPr>
    </w:lvl>
    <w:lvl w:ilvl="5" w:tplc="12933045" w:tentative="1">
      <w:start w:val="1"/>
      <w:numFmt w:val="lowerRoman"/>
      <w:lvlText w:val="%6."/>
      <w:lvlJc w:val="right"/>
      <w:pPr>
        <w:ind w:left="4320" w:hanging="180"/>
      </w:pPr>
    </w:lvl>
    <w:lvl w:ilvl="6" w:tplc="12933045" w:tentative="1">
      <w:start w:val="1"/>
      <w:numFmt w:val="decimal"/>
      <w:lvlText w:val="%7."/>
      <w:lvlJc w:val="left"/>
      <w:pPr>
        <w:ind w:left="5040" w:hanging="360"/>
      </w:pPr>
    </w:lvl>
    <w:lvl w:ilvl="7" w:tplc="12933045" w:tentative="1">
      <w:start w:val="1"/>
      <w:numFmt w:val="lowerLetter"/>
      <w:lvlText w:val="%8."/>
      <w:lvlJc w:val="left"/>
      <w:pPr>
        <w:ind w:left="5760" w:hanging="360"/>
      </w:pPr>
    </w:lvl>
    <w:lvl w:ilvl="8" w:tplc="12933045" w:tentative="1">
      <w:start w:val="1"/>
      <w:numFmt w:val="lowerRoman"/>
      <w:lvlText w:val="%9."/>
      <w:lvlJc w:val="right"/>
      <w:pPr>
        <w:ind w:left="6480" w:hanging="180"/>
      </w:pPr>
    </w:lvl>
  </w:abstractNum>
  <w:abstractNum w:abstractNumId="9247">
    <w:multiLevelType w:val="hybridMultilevel"/>
    <w:lvl w:ilvl="0" w:tplc="978966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247">
    <w:abstractNumId w:val="9247"/>
  </w:num>
  <w:num w:numId="9248">
    <w:abstractNumId w:val="9248"/>
  </w:num>
  <w:num w:numId="9249">
    <w:abstractNumId w:val="9249"/>
  </w:num>
  <w:num w:numId="9250">
    <w:abstractNumId w:val="9250"/>
  </w:num>
  <w:num w:numId="9251">
    <w:abstractNumId w:val="9251"/>
  </w:num>
  <w:num w:numId="9252">
    <w:abstractNumId w:val="9252"/>
  </w:num>
  <w:num w:numId="9253">
    <w:abstractNumId w:val="9253"/>
  </w:num>
  <w:num w:numId="9254">
    <w:abstractNumId w:val="9254"/>
  </w:num>
  <w:num w:numId="9255">
    <w:abstractNumId w:val="9255"/>
  </w:num>
  <w:num w:numId="9256">
    <w:abstractNumId w:val="9256"/>
  </w:num>
  <w:num w:numId="9257">
    <w:abstractNumId w:val="9257"/>
  </w:num>
  <w:num w:numId="9258">
    <w:abstractNumId w:val="9258"/>
  </w:num>
  <w:num w:numId="9259">
    <w:abstractNumId w:val="9259"/>
  </w:num>
  <w:num w:numId="9260">
    <w:abstractNumId w:val="9260"/>
  </w:num>
  <w:num w:numId="9261">
    <w:abstractNumId w:val="9261"/>
  </w:num>
  <w:num w:numId="9262">
    <w:abstractNumId w:val="9262"/>
  </w:num>
  <w:num w:numId="9263">
    <w:abstractNumId w:val="9263"/>
  </w:num>
  <w:num w:numId="9264">
    <w:abstractNumId w:val="9264"/>
  </w:num>
  <w:num w:numId="9265">
    <w:abstractNumId w:val="9265"/>
  </w:num>
  <w:num w:numId="9266">
    <w:abstractNumId w:val="9266"/>
  </w:num>
  <w:num w:numId="9267">
    <w:abstractNumId w:val="9267"/>
  </w:num>
  <w:num w:numId="9268">
    <w:abstractNumId w:val="9268"/>
  </w:num>
  <w:num w:numId="9269">
    <w:abstractNumId w:val="9269"/>
  </w:num>
  <w:num w:numId="9270">
    <w:abstractNumId w:val="9270"/>
  </w:num>
  <w:num w:numId="9271">
    <w:abstractNumId w:val="9271"/>
  </w:num>
  <w:num w:numId="9272">
    <w:abstractNumId w:val="9272"/>
  </w:num>
  <w:num w:numId="9273">
    <w:abstractNumId w:val="9273"/>
  </w:num>
  <w:num w:numId="9274">
    <w:abstractNumId w:val="9274"/>
  </w:num>
  <w:num w:numId="9275">
    <w:abstractNumId w:val="92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7789080" Type="http://schemas.openxmlformats.org/officeDocument/2006/relationships/comments" Target="comments.xml"/><Relationship Id="rId575950758" Type="http://schemas.microsoft.com/office/2011/relationships/commentsExtended" Target="commentsExtended.xml"/><Relationship Id="rId32452633" Type="http://schemas.openxmlformats.org/officeDocument/2006/relationships/image" Target="media/imgrId32452633.jpg"/><Relationship Id="rId1260648abb690caa1" Type="http://schemas.openxmlformats.org/officeDocument/2006/relationships/hyperlink" Target="http://www.kohlerengines.com/home.htm" TargetMode="External"/><Relationship Id="rId4637648abb690cbc8" Type="http://schemas.openxmlformats.org/officeDocument/2006/relationships/hyperlink" Target="http://dealers.kohlerpower.it/" TargetMode="External"/><Relationship Id="rId8645648abb690cf76" Type="http://schemas.openxmlformats.org/officeDocument/2006/relationships/hyperlink" Target="http://www.kohlerengines.com/home.htm" TargetMode="External"/><Relationship Id="rId4038648abb6ec3ff5" Type="http://schemas.openxmlformats.org/officeDocument/2006/relationships/hyperlink" Target="http://dealers.kohlerpower.it/" TargetMode="External"/><Relationship Id="rId1316648abb6ec43a8" Type="http://schemas.openxmlformats.org/officeDocument/2006/relationships/hyperlink" Target="http://dealers.kohlerpower.it/" TargetMode="External"/><Relationship Id="rId8277648abb6ec4735" Type="http://schemas.openxmlformats.org/officeDocument/2006/relationships/hyperlink" Target="http://dealers.kohlerpower.it/" TargetMode="External"/><Relationship Id="rId5464648abb6ec4ae5" Type="http://schemas.openxmlformats.org/officeDocument/2006/relationships/hyperlink" Target="http://dealers.kohlerpower.it/" TargetMode="External"/><Relationship Id="rId4533648abb696e9cf" Type="http://schemas.openxmlformats.org/officeDocument/2006/relationships/image" Target="media/imgrId4533648abb696e9cf.png"/><Relationship Id="rId1285648abb697a44c" Type="http://schemas.openxmlformats.org/officeDocument/2006/relationships/image" Target="media/imgrId1285648abb697a44c.png"/><Relationship Id="rId6692648abb69894c2" Type="http://schemas.openxmlformats.org/officeDocument/2006/relationships/image" Target="media/imgrId6692648abb69894c2.png"/><Relationship Id="rId4182648abb6997dd0" Type="http://schemas.openxmlformats.org/officeDocument/2006/relationships/image" Target="media/imgrId4182648abb6997dd0.png"/><Relationship Id="rId7952648abb69f0d73" Type="http://schemas.openxmlformats.org/officeDocument/2006/relationships/image" Target="media/imgrId7952648abb69f0d73.png"/><Relationship Id="rId9054648abb6a5db28" Type="http://schemas.openxmlformats.org/officeDocument/2006/relationships/image" Target="media/imgrId9054648abb6a5db28.png"/><Relationship Id="rId5345648abb6a7201a" Type="http://schemas.openxmlformats.org/officeDocument/2006/relationships/image" Target="media/imgrId5345648abb6a7201a.png"/><Relationship Id="rId3109648abb6a87189" Type="http://schemas.openxmlformats.org/officeDocument/2006/relationships/image" Target="media/imgrId3109648abb6a87189.png"/><Relationship Id="rId8025648abb6a9c4fd" Type="http://schemas.openxmlformats.org/officeDocument/2006/relationships/image" Target="media/imgrId8025648abb6a9c4fd.png"/><Relationship Id="rId6115648abb6aab778" Type="http://schemas.openxmlformats.org/officeDocument/2006/relationships/image" Target="media/imgrId6115648abb6aab778.png"/><Relationship Id="rId3308648abb6abbf3d" Type="http://schemas.openxmlformats.org/officeDocument/2006/relationships/image" Target="media/imgrId3308648abb6abbf3d.png"/><Relationship Id="rId1700648abb6ac1fc8" Type="http://schemas.openxmlformats.org/officeDocument/2006/relationships/image" Target="media/imgrId1700648abb6ac1fc8.jpg"/><Relationship Id="rId2932648abb6acbd01" Type="http://schemas.openxmlformats.org/officeDocument/2006/relationships/image" Target="media/imgrId2932648abb6acbd01.jpg"/><Relationship Id="rId2431648abb6ad5211" Type="http://schemas.openxmlformats.org/officeDocument/2006/relationships/image" Target="media/imgrId2431648abb6ad5211.png"/><Relationship Id="rId9175648abb6adc66b" Type="http://schemas.openxmlformats.org/officeDocument/2006/relationships/image" Target="media/imgrId9175648abb6adc66b.png"/><Relationship Id="rId8426648abb6af131b" Type="http://schemas.openxmlformats.org/officeDocument/2006/relationships/image" Target="media/imgrId8426648abb6af131b.png"/><Relationship Id="rId9484648abb6b09b7d" Type="http://schemas.openxmlformats.org/officeDocument/2006/relationships/image" Target="media/imgrId9484648abb6b09b7d.jpg"/><Relationship Id="rId1025648abb6b16308" Type="http://schemas.openxmlformats.org/officeDocument/2006/relationships/image" Target="media/imgrId1025648abb6b16308.png"/><Relationship Id="rId3442648abb6b20bc1" Type="http://schemas.openxmlformats.org/officeDocument/2006/relationships/image" Target="media/imgrId3442648abb6b20bc1.jpg"/><Relationship Id="rId5826648abb6b28d71" Type="http://schemas.openxmlformats.org/officeDocument/2006/relationships/image" Target="media/imgrId5826648abb6b28d71.jpg"/><Relationship Id="rId3753648abb6b30cbf" Type="http://schemas.openxmlformats.org/officeDocument/2006/relationships/image" Target="media/imgrId3753648abb6b30cbf.jpg"/><Relationship Id="rId1215648abb6b37f66" Type="http://schemas.openxmlformats.org/officeDocument/2006/relationships/image" Target="media/imgrId1215648abb6b37f66.jpg"/><Relationship Id="rId6324648abb6b3fffb" Type="http://schemas.openxmlformats.org/officeDocument/2006/relationships/image" Target="media/imgrId6324648abb6b3fffb.jpg"/><Relationship Id="rId8606648abb6b48e69" Type="http://schemas.openxmlformats.org/officeDocument/2006/relationships/image" Target="media/imgrId8606648abb6b48e69.png"/><Relationship Id="rId9131648abb6b51c4c" Type="http://schemas.openxmlformats.org/officeDocument/2006/relationships/image" Target="media/imgrId9131648abb6b51c4c.png"/><Relationship Id="rId5560648abb6b59ad9" Type="http://schemas.openxmlformats.org/officeDocument/2006/relationships/image" Target="media/imgrId5560648abb6b59ad9.png"/><Relationship Id="rId4294648abb6b61ad8" Type="http://schemas.openxmlformats.org/officeDocument/2006/relationships/image" Target="media/imgrId4294648abb6b61ad8.jpg"/><Relationship Id="rId3503648abb6b68e32" Type="http://schemas.openxmlformats.org/officeDocument/2006/relationships/image" Target="media/imgrId3503648abb6b68e32.jpg"/><Relationship Id="rId3776648abb6b70ba3" Type="http://schemas.openxmlformats.org/officeDocument/2006/relationships/image" Target="media/imgrId3776648abb6b70ba3.jpg"/><Relationship Id="rId6350648abb6b78628" Type="http://schemas.openxmlformats.org/officeDocument/2006/relationships/image" Target="media/imgrId6350648abb6b78628.jpg"/><Relationship Id="rId8171648abb6b7fc09" Type="http://schemas.openxmlformats.org/officeDocument/2006/relationships/image" Target="media/imgrId8171648abb6b7fc09.jpg"/><Relationship Id="rId8878648abb6b86610" Type="http://schemas.openxmlformats.org/officeDocument/2006/relationships/image" Target="media/imgrId8878648abb6b86610.jpg"/><Relationship Id="rId7023648abb6b8cea5" Type="http://schemas.openxmlformats.org/officeDocument/2006/relationships/image" Target="media/imgrId7023648abb6b8cea5.jpg"/><Relationship Id="rId8602648abb6b90ec3" Type="http://schemas.openxmlformats.org/officeDocument/2006/relationships/image" Target="media/imgrId8602648abb6b90ec3.jpg"/><Relationship Id="rId1997648abb6b94b54" Type="http://schemas.openxmlformats.org/officeDocument/2006/relationships/image" Target="media/imgrId1997648abb6b94b54.jpg"/><Relationship Id="rId6690648abb6b9b505" Type="http://schemas.openxmlformats.org/officeDocument/2006/relationships/image" Target="media/imgrId6690648abb6b9b505.jpg"/><Relationship Id="rId7740648abb6ba2a06" Type="http://schemas.openxmlformats.org/officeDocument/2006/relationships/image" Target="media/imgrId7740648abb6ba2a06.jpg"/><Relationship Id="rId7317648abb6ba9e92" Type="http://schemas.openxmlformats.org/officeDocument/2006/relationships/image" Target="media/imgrId7317648abb6ba9e92.jpg"/><Relationship Id="rId9555648abb6bb1025" Type="http://schemas.openxmlformats.org/officeDocument/2006/relationships/image" Target="media/imgrId9555648abb6bb1025.jpg"/><Relationship Id="rId4998648abb6bbbd0c" Type="http://schemas.openxmlformats.org/officeDocument/2006/relationships/image" Target="media/imgrId4998648abb6bbbd0c.jpg"/><Relationship Id="rId9572648abb6bc4bac" Type="http://schemas.openxmlformats.org/officeDocument/2006/relationships/image" Target="media/imgrId9572648abb6bc4bac.jpg"/><Relationship Id="rId5264648abb6bca36d" Type="http://schemas.openxmlformats.org/officeDocument/2006/relationships/image" Target="media/imgrId5264648abb6bca36d.jpg"/><Relationship Id="rId5443648abb6bd2970" Type="http://schemas.openxmlformats.org/officeDocument/2006/relationships/image" Target="media/imgrId5443648abb6bd2970.jpg"/><Relationship Id="rId7304648abb6bd7bfd" Type="http://schemas.openxmlformats.org/officeDocument/2006/relationships/image" Target="media/imgrId7304648abb6bd7bfd.jpg"/><Relationship Id="rId4060648abb6bdf63f" Type="http://schemas.openxmlformats.org/officeDocument/2006/relationships/image" Target="media/imgrId4060648abb6bdf63f.jpg"/><Relationship Id="rId2829648abb6be75cd" Type="http://schemas.openxmlformats.org/officeDocument/2006/relationships/image" Target="media/imgrId2829648abb6be75cd.jpg"/><Relationship Id="rId3499648abb6bef53a" Type="http://schemas.openxmlformats.org/officeDocument/2006/relationships/image" Target="media/imgrId3499648abb6bef53a.jpg"/><Relationship Id="rId6002648abb6c03f53" Type="http://schemas.openxmlformats.org/officeDocument/2006/relationships/image" Target="media/imgrId6002648abb6c03f53.jpg"/><Relationship Id="rId2313648abb6c0c3f5" Type="http://schemas.openxmlformats.org/officeDocument/2006/relationships/image" Target="media/imgrId2313648abb6c0c3f5.jpg"/><Relationship Id="rId5345648abb6c14403" Type="http://schemas.openxmlformats.org/officeDocument/2006/relationships/image" Target="media/imgrId5345648abb6c14403.jpg"/><Relationship Id="rId5962648abb6c22714" Type="http://schemas.openxmlformats.org/officeDocument/2006/relationships/image" Target="media/imgrId5962648abb6c22714.png"/><Relationship Id="rId2664648abb6c2c83c" Type="http://schemas.openxmlformats.org/officeDocument/2006/relationships/image" Target="media/imgrId2664648abb6c2c83c.png"/><Relationship Id="rId7192648abb6c3348d" Type="http://schemas.openxmlformats.org/officeDocument/2006/relationships/image" Target="media/imgrId7192648abb6c3348d.jpg"/><Relationship Id="rId3492648abb6c40d99" Type="http://schemas.openxmlformats.org/officeDocument/2006/relationships/image" Target="media/imgrId3492648abb6c40d99.png"/><Relationship Id="rId9943648abb6c4c9d2" Type="http://schemas.openxmlformats.org/officeDocument/2006/relationships/image" Target="media/imgrId9943648abb6c4c9d2.jpg"/><Relationship Id="rId7310648abb6c55522" Type="http://schemas.openxmlformats.org/officeDocument/2006/relationships/image" Target="media/imgrId7310648abb6c55522.jpg"/><Relationship Id="rId5968648abb6c5e4c9" Type="http://schemas.openxmlformats.org/officeDocument/2006/relationships/image" Target="media/imgrId5968648abb6c5e4c9.jpg"/><Relationship Id="rId3118648abb6c647e8" Type="http://schemas.openxmlformats.org/officeDocument/2006/relationships/image" Target="media/imgrId3118648abb6c647e8.jpg"/><Relationship Id="rId4151648abb6c7444c" Type="http://schemas.openxmlformats.org/officeDocument/2006/relationships/image" Target="media/imgrId4151648abb6c7444c.png"/><Relationship Id="rId2001648abb6c7d636" Type="http://schemas.openxmlformats.org/officeDocument/2006/relationships/image" Target="media/imgrId2001648abb6c7d636.png"/><Relationship Id="rId8385648abb6c86fd4" Type="http://schemas.openxmlformats.org/officeDocument/2006/relationships/image" Target="media/imgrId8385648abb6c86fd4.png"/><Relationship Id="rId4897648abb6c8f01f" Type="http://schemas.openxmlformats.org/officeDocument/2006/relationships/image" Target="media/imgrId4897648abb6c8f01f.png"/><Relationship Id="rId5059648abb6c97825" Type="http://schemas.openxmlformats.org/officeDocument/2006/relationships/image" Target="media/imgrId5059648abb6c97825.jpg"/><Relationship Id="rId9982648abb6c9ff54" Type="http://schemas.openxmlformats.org/officeDocument/2006/relationships/image" Target="media/imgrId9982648abb6c9ff54.jpg"/><Relationship Id="rId8402648abb6ca8ce8" Type="http://schemas.openxmlformats.org/officeDocument/2006/relationships/image" Target="media/imgrId8402648abb6ca8ce8.jpg"/><Relationship Id="rId7878648abb6cb1aa0" Type="http://schemas.openxmlformats.org/officeDocument/2006/relationships/image" Target="media/imgrId7878648abb6cb1aa0.png"/><Relationship Id="rId8527648abb6cbd711" Type="http://schemas.openxmlformats.org/officeDocument/2006/relationships/image" Target="media/imgrId8527648abb6cbd711.png"/><Relationship Id="rId4511648abb6cc7b1b" Type="http://schemas.openxmlformats.org/officeDocument/2006/relationships/image" Target="media/imgrId4511648abb6cc7b1b.png"/><Relationship Id="rId2509648abb6cd145b" Type="http://schemas.openxmlformats.org/officeDocument/2006/relationships/image" Target="media/imgrId2509648abb6cd145b.png"/><Relationship Id="rId8073648abb6cd638b" Type="http://schemas.openxmlformats.org/officeDocument/2006/relationships/image" Target="media/imgrId8073648abb6cd638b.png"/><Relationship Id="rId6506648abb6ce208a" Type="http://schemas.openxmlformats.org/officeDocument/2006/relationships/image" Target="media/imgrId6506648abb6ce208a.png"/><Relationship Id="rId9425648abb6cea81b" Type="http://schemas.openxmlformats.org/officeDocument/2006/relationships/image" Target="media/imgrId9425648abb6cea81b.png"/><Relationship Id="rId4107648abb6cf24ee" Type="http://schemas.openxmlformats.org/officeDocument/2006/relationships/image" Target="media/imgrId4107648abb6cf24ee.png"/><Relationship Id="rId5885648abb6d05cb9" Type="http://schemas.openxmlformats.org/officeDocument/2006/relationships/image" Target="media/imgrId5885648abb6d05cb9.png"/><Relationship Id="rId4494648abb6d107e2" Type="http://schemas.openxmlformats.org/officeDocument/2006/relationships/image" Target="media/imgrId4494648abb6d107e2.png"/><Relationship Id="rId6952648abb6d172fb" Type="http://schemas.openxmlformats.org/officeDocument/2006/relationships/image" Target="media/imgrId6952648abb6d172fb.png"/><Relationship Id="rId5392648abb6d1dfc0" Type="http://schemas.openxmlformats.org/officeDocument/2006/relationships/image" Target="media/imgrId5392648abb6d1dfc0.png"/><Relationship Id="rId2249648abb6d26aab" Type="http://schemas.openxmlformats.org/officeDocument/2006/relationships/image" Target="media/imgrId2249648abb6d26aab.png"/><Relationship Id="rId8039648abb6d323eb" Type="http://schemas.openxmlformats.org/officeDocument/2006/relationships/image" Target="media/imgrId8039648abb6d323eb.png"/><Relationship Id="rId6030648abb6d3bcb7" Type="http://schemas.openxmlformats.org/officeDocument/2006/relationships/image" Target="media/imgrId6030648abb6d3bcb7.png"/><Relationship Id="rId3479648abb6d43b2f" Type="http://schemas.openxmlformats.org/officeDocument/2006/relationships/image" Target="media/imgrId3479648abb6d43b2f.png"/><Relationship Id="rId5295648abb6d48f03" Type="http://schemas.openxmlformats.org/officeDocument/2006/relationships/image" Target="media/imgrId5295648abb6d48f03.jpg"/><Relationship Id="rId1159648abb6d4e5dc" Type="http://schemas.openxmlformats.org/officeDocument/2006/relationships/image" Target="media/imgrId1159648abb6d4e5dc.jpg"/><Relationship Id="rId2572648abb6d57f81" Type="http://schemas.openxmlformats.org/officeDocument/2006/relationships/image" Target="media/imgrId2572648abb6d57f81.jpg"/><Relationship Id="rId6607648abb6d5fa4e" Type="http://schemas.openxmlformats.org/officeDocument/2006/relationships/image" Target="media/imgrId6607648abb6d5fa4e.png"/><Relationship Id="rId7590648abb6d66a5c" Type="http://schemas.openxmlformats.org/officeDocument/2006/relationships/image" Target="media/imgrId7590648abb6d66a5c.png"/><Relationship Id="rId1949648abb6d716d1" Type="http://schemas.openxmlformats.org/officeDocument/2006/relationships/image" Target="media/imgrId1949648abb6d716d1.jpg"/><Relationship Id="rId2382648abb6d7d3ca" Type="http://schemas.openxmlformats.org/officeDocument/2006/relationships/image" Target="media/imgrId2382648abb6d7d3ca.png"/><Relationship Id="rId3552648abb6d87298" Type="http://schemas.openxmlformats.org/officeDocument/2006/relationships/image" Target="media/imgrId3552648abb6d87298.png"/><Relationship Id="rId2172648abb6d90a77" Type="http://schemas.openxmlformats.org/officeDocument/2006/relationships/image" Target="media/imgrId2172648abb6d90a77.png"/><Relationship Id="rId9457648abb6d9b509" Type="http://schemas.openxmlformats.org/officeDocument/2006/relationships/image" Target="media/imgrId9457648abb6d9b509.png"/><Relationship Id="rId3395648abb6da64c4" Type="http://schemas.openxmlformats.org/officeDocument/2006/relationships/image" Target="media/imgrId3395648abb6da64c4.png"/><Relationship Id="rId5681648abb6daec3c" Type="http://schemas.openxmlformats.org/officeDocument/2006/relationships/image" Target="media/imgrId5681648abb6daec3c.png"/><Relationship Id="rId7167648abb6db98ee" Type="http://schemas.openxmlformats.org/officeDocument/2006/relationships/image" Target="media/imgrId7167648abb6db98ee.png"/><Relationship Id="rId7564648abb6dc2e16" Type="http://schemas.openxmlformats.org/officeDocument/2006/relationships/image" Target="media/imgrId7564648abb6dc2e16.jpg"/><Relationship Id="rId7026648abb6dce492" Type="http://schemas.openxmlformats.org/officeDocument/2006/relationships/image" Target="media/imgrId7026648abb6dce492.png"/><Relationship Id="rId6155648abb6dd7100" Type="http://schemas.openxmlformats.org/officeDocument/2006/relationships/image" Target="media/imgrId6155648abb6dd7100.png"/><Relationship Id="rId7703648abb6ddfe36" Type="http://schemas.openxmlformats.org/officeDocument/2006/relationships/image" Target="media/imgrId7703648abb6ddfe36.jpg"/><Relationship Id="rId8876648abb6de8129" Type="http://schemas.openxmlformats.org/officeDocument/2006/relationships/image" Target="media/imgrId8876648abb6de8129.jpg"/><Relationship Id="rId3495648abb6df1541" Type="http://schemas.openxmlformats.org/officeDocument/2006/relationships/image" Target="media/imgrId3495648abb6df1541.png"/><Relationship Id="rId1518648abb6e02995" Type="http://schemas.openxmlformats.org/officeDocument/2006/relationships/image" Target="media/imgrId1518648abb6e02995.jpg"/><Relationship Id="rId5081648abb6e09979" Type="http://schemas.openxmlformats.org/officeDocument/2006/relationships/image" Target="media/imgrId5081648abb6e09979.png"/><Relationship Id="rId5447648abb6e0f957" Type="http://schemas.openxmlformats.org/officeDocument/2006/relationships/image" Target="media/imgrId5447648abb6e0f957.png"/><Relationship Id="rId3578648abb6e15f8d" Type="http://schemas.openxmlformats.org/officeDocument/2006/relationships/image" Target="media/imgrId3578648abb6e15f8d.png"/><Relationship Id="rId9388648abb6e1c17a" Type="http://schemas.openxmlformats.org/officeDocument/2006/relationships/image" Target="media/imgrId9388648abb6e1c17a.jpg"/><Relationship Id="rId4047648abb6e24c86" Type="http://schemas.openxmlformats.org/officeDocument/2006/relationships/image" Target="media/imgrId4047648abb6e24c86.jpg"/><Relationship Id="rId1494648abb6e2f9a7" Type="http://schemas.openxmlformats.org/officeDocument/2006/relationships/image" Target="media/imgrId1494648abb6e2f9a7.png"/><Relationship Id="rId2847648abb6e37224" Type="http://schemas.openxmlformats.org/officeDocument/2006/relationships/image" Target="media/imgrId2847648abb6e37224.png"/><Relationship Id="rId6552648abb6e41177" Type="http://schemas.openxmlformats.org/officeDocument/2006/relationships/image" Target="media/imgrId6552648abb6e41177.png"/><Relationship Id="rId7191648abb6e4b461" Type="http://schemas.openxmlformats.org/officeDocument/2006/relationships/image" Target="media/imgrId7191648abb6e4b461.png"/><Relationship Id="rId2427648abb6e53b02" Type="http://schemas.openxmlformats.org/officeDocument/2006/relationships/image" Target="media/imgrId2427648abb6e53b02.png"/><Relationship Id="rId9853648abb6e599ea" Type="http://schemas.openxmlformats.org/officeDocument/2006/relationships/image" Target="media/imgrId9853648abb6e599ea.jpg"/><Relationship Id="rId5168648abb6e619db" Type="http://schemas.openxmlformats.org/officeDocument/2006/relationships/image" Target="media/imgrId5168648abb6e619db.jpg"/><Relationship Id="rId1506648abb6e6b4cd" Type="http://schemas.openxmlformats.org/officeDocument/2006/relationships/image" Target="media/imgrId1506648abb6e6b4cd.png"/><Relationship Id="rId7415648abb6e741db" Type="http://schemas.openxmlformats.org/officeDocument/2006/relationships/image" Target="media/imgrId7415648abb6e741db.png"/><Relationship Id="rId1523648abb6e7b3c7" Type="http://schemas.openxmlformats.org/officeDocument/2006/relationships/image" Target="media/imgrId1523648abb6e7b3c7.png"/><Relationship Id="rId7000648abb6e89a3c" Type="http://schemas.openxmlformats.org/officeDocument/2006/relationships/image" Target="media/imgrId7000648abb6e89a3c.png"/><Relationship Id="rId2093648abb6e93157" Type="http://schemas.openxmlformats.org/officeDocument/2006/relationships/image" Target="media/imgrId2093648abb6e93157.png"/><Relationship Id="rId9593648abb6e99bf9" Type="http://schemas.openxmlformats.org/officeDocument/2006/relationships/image" Target="media/imgrId9593648abb6e99bf9.png"/><Relationship Id="rId8851648abb6ea6392" Type="http://schemas.openxmlformats.org/officeDocument/2006/relationships/image" Target="media/imgrId8851648abb6ea6392.jpg"/><Relationship Id="rId5930648abb6eea9e1" Type="http://schemas.openxmlformats.org/officeDocument/2006/relationships/image" Target="media/imgrId5930648abb6eea9e1.png"/><Relationship Id="rId9650648abb6eefcf7" Type="http://schemas.openxmlformats.org/officeDocument/2006/relationships/image" Target="media/imgrId9650648abb6eefcf7.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452633" Type="http://schemas.openxmlformats.org/officeDocument/2006/relationships/image" Target="media/imgrId324526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452633" Type="http://schemas.openxmlformats.org/officeDocument/2006/relationships/image" Target="media/imgrId324526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452633" Type="http://schemas.openxmlformats.org/officeDocument/2006/relationships/image" Target="media/imgrId324526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452633" Type="http://schemas.openxmlformats.org/officeDocument/2006/relationships/image" Target="media/imgrId324526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452633" Type="http://schemas.openxmlformats.org/officeDocument/2006/relationships/image" Target="media/imgrId324526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452633" Type="http://schemas.openxmlformats.org/officeDocument/2006/relationships/image" Target="media/imgrId324526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