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KSD 1403</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Manuale uso e manutenzione KSD 1403</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6807200" cy="5110480"/>
            <wp:effectExtent l="0" t="127000" r="0" b="0"/>
            <wp:docPr id="787936826"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62214228" cstate="print"/>
                    <a:stretch>
                      <a:fillRect/>
                    </a:stretch>
                  </pic:blipFill>
                  <pic:spPr>
                    <a:xfrm>
                      <a:off x="0" y="0"/>
                      <a:ext cx="6807200" cy="511048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Registrazione modifiche al documento</w:t>
      </w:r>
    </w:p>
    <w:p>
      <w:pPr>
        <w:pStyle w:val="Normale"/>
        <w:jc w:val="center"/>
        <w:rPr/>
      </w:pPr>
      <w:r>
        <w:rPr/>
        <w:t xml:space="preserve">Qualsiasi modifica di questo documento deve essere registrata dall`ente compilatore, con la compilazione della tabella.</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Rilasciato da</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Codice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Data di emissione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Data revisione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Redatto da</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Visto</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KSD1403</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Istruzioni originali</w:t>
      </w:r>
    </w:p>
    <w:p>
      <w:pPr>
        <w:pStyle w:val="Normale"/>
        <w:jc w:val="center"/>
        <w:rPr/>
      </w:pPr>
      <w:r>
        <w:rPr/>
        <w:t xml:space="preserve">KOHLER si riserva il diritto di modificare in qualunque momento i dati contenuti in questa pubblicazione.</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69124361" w:name="ctxt"/>
    <w:bookmarkEnd w:id="69124361"/>
    <w:p>
      <w:pPr>
        <w:widowControl w:val="on"/>
        <w:pBdr/>
        <w:spacing w:before="75" w:after="75" w:line="240" w:lineRule="auto"/>
        <w:ind w:left="75" w:right="75"/>
        <w:jc w:val="left"/>
      </w:pPr>
    </w:p>
    <w:p>
      <w:pPr>
        <w:pStyle w:val="Titolo1"/>
      </w:pPr>
      <w:r>
        <w:rPr/>
        <w:t xml:space="preserve">Informazioni generali</w:t>
      </w:r>
    </w:p>
    <w:p>
      <w:pPr>
        <w:widowControl w:val="on"/>
        <w:pBdr/>
        <w:spacing w:before="0" w:after="0" w:line="240" w:lineRule="auto"/>
        <w:ind w:left="0" w:right="0"/>
        <w:jc w:val="left"/>
      </w:pPr>
    </w:p>
    <w:p>
      <w:pPr>
        <w:pStyle w:val="Titolo2"/>
      </w:pPr>
      <w:r>
        <w:rPr/>
        <w:t xml:space="preserve">Scopo del manuale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10723"/>
              </w:numPr>
              <w:spacing w:before="0" w:after="0" w:line="262" w:lineRule="auto"/>
              <w:jc w:val="left"/>
              <w:rPr>
                <w:color w:val="00274C"/>
                <w:sz w:val="20"/>
                <w:szCs w:val="20"/>
              </w:rPr>
            </w:pPr>
            <w:r>
              <w:rPr>
                <w:color w:val="00274C"/>
                <w:position w:val="-2"/>
                <w:sz w:val="20"/>
                <w:szCs w:val="20"/>
                <w:u w:val="none"/>
              </w:rPr>
              <w:t xml:space="preserve">Questo manuale contiene le istruzioni necessarie ad eseguire un corretto uso e una corretta manutenzione del motore, quindi deve essere sempre disponibile, in modo tale da poterlo consultare all'occorrenza.</w:t>
            </w:r>
          </w:p>
          <w:p>
            <w:pPr>
              <w:numPr>
                <w:ilvl w:val="0"/>
                <w:numId w:val="10723"/>
              </w:numPr>
              <w:spacing w:before="0" w:after="0" w:line="262" w:lineRule="auto"/>
              <w:jc w:val="left"/>
              <w:rPr>
                <w:color w:val="00274C"/>
                <w:sz w:val="20"/>
                <w:szCs w:val="20"/>
              </w:rPr>
            </w:pPr>
            <w:r>
              <w:rPr>
                <w:color w:val="00274C"/>
                <w:position w:val="-2"/>
                <w:sz w:val="20"/>
                <w:szCs w:val="20"/>
                <w:u w:val="none"/>
              </w:rPr>
              <w:t xml:space="preserve">Questo manuale è considerato parte integrante del motore, in caso di cessione o vendita, deve essere sempre allegato ad esso.</w:t>
            </w:r>
          </w:p>
          <w:p>
            <w:pPr>
              <w:numPr>
                <w:ilvl w:val="0"/>
                <w:numId w:val="10723"/>
              </w:numPr>
              <w:spacing w:before="0" w:after="0" w:line="262" w:lineRule="auto"/>
              <w:jc w:val="left"/>
              <w:rPr>
                <w:color w:val="00274C"/>
                <w:sz w:val="20"/>
                <w:szCs w:val="20"/>
              </w:rPr>
            </w:pPr>
            <w:r>
              <w:rPr>
                <w:color w:val="00274C"/>
                <w:position w:val="-2"/>
                <w:sz w:val="20"/>
                <w:szCs w:val="20"/>
                <w:u w:val="none"/>
              </w:rPr>
              <w:t xml:space="preserve">Sul motore sono applicati appositi pittogrammi e sarà cura dell'operatore mantenerli in perfetto stato visivo e sostituirli quando non siano più leggibili</w:t>
            </w:r>
          </w:p>
          <w:p>
            <w:pPr>
              <w:numPr>
                <w:ilvl w:val="0"/>
                <w:numId w:val="10723"/>
              </w:numPr>
              <w:spacing w:before="0" w:after="0" w:line="262" w:lineRule="auto"/>
              <w:jc w:val="left"/>
              <w:rPr>
                <w:color w:val="00274C"/>
                <w:sz w:val="20"/>
                <w:szCs w:val="20"/>
              </w:rPr>
            </w:pPr>
            <w:r>
              <w:rPr>
                <w:color w:val="00274C"/>
                <w:position w:val="-2"/>
                <w:sz w:val="20"/>
                <w:szCs w:val="20"/>
                <w:u w:val="none"/>
              </w:rPr>
              <w:t xml:space="preserve">Le informazioni, le descrizioni e le illustrazioni contenute nel manuale rispecchiano lo stato dell'arte al momento della commercializzazione del motore.</w:t>
            </w:r>
          </w:p>
          <w:p>
            <w:pPr>
              <w:numPr>
                <w:ilvl w:val="0"/>
                <w:numId w:val="10723"/>
              </w:numPr>
              <w:spacing w:before="0" w:after="0" w:line="262" w:lineRule="auto"/>
              <w:jc w:val="left"/>
              <w:rPr>
                <w:color w:val="00274C"/>
                <w:sz w:val="20"/>
                <w:szCs w:val="20"/>
              </w:rPr>
            </w:pPr>
            <w:r>
              <w:rPr>
                <w:color w:val="00274C"/>
                <w:position w:val="-2"/>
                <w:sz w:val="20"/>
                <w:szCs w:val="20"/>
                <w:u w:val="none"/>
              </w:rPr>
              <w:t xml:space="preserve">Lo sviluppo dei motori, è tuttavia continuo, pertanto le informazioni contenute all'interno di questa pubblicazione sono soggette a variazioni senza obbligo di preavviso.</w:t>
            </w:r>
          </w:p>
          <w:p>
            <w:pPr>
              <w:numPr>
                <w:ilvl w:val="0"/>
                <w:numId w:val="10723"/>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si riserva il diritto di apportare, in qualsiasi momento, eventuali modifiche ai motori per motivi di carattere tecnico o commerciale.</w:t>
            </w:r>
          </w:p>
          <w:p>
            <w:pPr>
              <w:numPr>
                <w:ilvl w:val="0"/>
                <w:numId w:val="10723"/>
              </w:numPr>
              <w:spacing w:before="0" w:after="0" w:line="262" w:lineRule="auto"/>
              <w:jc w:val="left"/>
              <w:rPr>
                <w:color w:val="00274C"/>
                <w:sz w:val="20"/>
                <w:szCs w:val="20"/>
              </w:rPr>
            </w:pPr>
            <w:r>
              <w:rPr>
                <w:color w:val="00274C"/>
                <w:position w:val="-2"/>
                <w:sz w:val="20"/>
                <w:szCs w:val="20"/>
                <w:u w:val="none"/>
              </w:rPr>
              <w:t xml:space="preserve">Tali modifiche non obbligano </w:t>
            </w:r>
            <w:r>
              <w:rPr>
                <w:b/>
                <w:bCs/>
                <w:color w:val="00274C"/>
                <w:position w:val="-2"/>
                <w:sz w:val="20"/>
                <w:szCs w:val="20"/>
                <w:u w:val="none"/>
              </w:rPr>
              <w:t xml:space="preserve">KOHLER</w:t>
            </w:r>
            <w:r>
              <w:rPr>
                <w:color w:val="00274C"/>
                <w:position w:val="-2"/>
                <w:sz w:val="20"/>
                <w:szCs w:val="20"/>
                <w:u w:val="none"/>
              </w:rPr>
              <w:t xml:space="preserve"> ad intervenire sulla produzione commercializzata fino a quel momento, né a considerare la presente pubblicazione inadeguata.</w:t>
            </w:r>
          </w:p>
          <w:p>
            <w:pPr>
              <w:numPr>
                <w:ilvl w:val="0"/>
                <w:numId w:val="10723"/>
              </w:numPr>
              <w:spacing w:before="0" w:after="0" w:line="262" w:lineRule="auto"/>
              <w:jc w:val="left"/>
              <w:rPr>
                <w:color w:val="00274C"/>
                <w:sz w:val="20"/>
                <w:szCs w:val="20"/>
              </w:rPr>
            </w:pPr>
            <w:r>
              <w:rPr>
                <w:color w:val="00274C"/>
                <w:position w:val="-2"/>
                <w:sz w:val="20"/>
                <w:szCs w:val="20"/>
                <w:u w:val="none"/>
              </w:rPr>
              <w:t xml:space="preserve">Eventuali integrazioni che </w:t>
            </w:r>
            <w:r>
              <w:rPr>
                <w:b/>
                <w:bCs/>
                <w:color w:val="00274C"/>
                <w:position w:val="-2"/>
                <w:sz w:val="20"/>
                <w:szCs w:val="20"/>
                <w:u w:val="none"/>
              </w:rPr>
              <w:t xml:space="preserve">KOHLER</w:t>
            </w:r>
            <w:r>
              <w:rPr>
                <w:color w:val="00274C"/>
                <w:position w:val="-2"/>
                <w:sz w:val="20"/>
                <w:szCs w:val="20"/>
                <w:u w:val="none"/>
              </w:rPr>
              <w:t xml:space="preserve"> riterrà opportuno fornite in seguito dovranno essere conservate unitamente al manuale e considerate parte integrante di esso.</w:t>
            </w:r>
          </w:p>
          <w:p>
            <w:pPr>
              <w:numPr>
                <w:ilvl w:val="0"/>
                <w:numId w:val="10723"/>
              </w:numPr>
              <w:spacing w:before="0" w:after="0" w:line="262" w:lineRule="auto"/>
              <w:jc w:val="left"/>
              <w:rPr>
                <w:color w:val="00274C"/>
                <w:sz w:val="20"/>
                <w:szCs w:val="20"/>
              </w:rPr>
            </w:pPr>
            <w:r>
              <w:rPr>
                <w:color w:val="00274C"/>
                <w:position w:val="-2"/>
                <w:sz w:val="20"/>
                <w:szCs w:val="20"/>
                <w:u w:val="none"/>
              </w:rPr>
              <w:t xml:space="preserve">Le informazioni qui riportate sono di proprietà esclusiva della </w:t>
            </w:r>
            <w:r>
              <w:rPr>
                <w:b/>
                <w:bCs/>
                <w:color w:val="00274C"/>
                <w:position w:val="-2"/>
                <w:sz w:val="20"/>
                <w:szCs w:val="20"/>
                <w:u w:val="none"/>
              </w:rPr>
              <w:t xml:space="preserve">KOHLER</w:t>
            </w:r>
            <w:r>
              <w:rPr>
                <w:color w:val="00274C"/>
                <w:position w:val="-2"/>
                <w:sz w:val="20"/>
                <w:szCs w:val="20"/>
                <w:u w:val="none"/>
              </w:rPr>
              <w:t xml:space="preserve"> , pertanto non sono permesse riproduzioni o ristampe nè parziali nè totali senza il permesso espresso della </w:t>
            </w:r>
            <w:r>
              <w:rPr>
                <w:b/>
                <w:bCs/>
                <w:color w:val="00274C"/>
                <w:position w:val="-2"/>
                <w:sz w:val="20"/>
                <w:szCs w:val="20"/>
                <w:u w:val="none"/>
              </w:rPr>
              <w:t xml:space="preserve">KOHLER</w:t>
            </w:r>
            <w:r>
              <w:rPr>
                <w:color w:val="00274C"/>
                <w:position w:val="-2"/>
                <w:sz w:val="20"/>
                <w:szCs w:val="20"/>
                <w:u w:val="none"/>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Glossario e definizioni</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I paragrafi, le tabelle e le figure sono numerate per capitolo seguite dal numero progressivo di paragrafo, tabella e/o figura.</w:t>
            </w:r>
            <w:r>
              <w:rPr>
                <w:color w:val="00274C"/>
                <w:position w:val="-2"/>
                <w:sz w:val="20"/>
                <w:szCs w:val="20"/>
                <w:u w:val="none"/>
              </w:rPr>
              <w:br/>
              <w:t xml:space="preserve">Es: </w:t>
            </w:r>
            <w:r>
              <w:rPr>
                <w:b/>
                <w:bCs/>
                <w:color w:val="00274C"/>
                <w:position w:val="-2"/>
                <w:sz w:val="20"/>
                <w:szCs w:val="20"/>
                <w:u w:val="none"/>
              </w:rPr>
              <w:t xml:space="preserve">Par. 2.3</w:t>
            </w:r>
            <w:r>
              <w:rPr>
                <w:color w:val="00274C"/>
                <w:position w:val="-2"/>
                <w:sz w:val="20"/>
                <w:szCs w:val="20"/>
                <w:u w:val="none"/>
              </w:rPr>
              <w:t xml:space="preserve"> - capitolo 2 paragrafo 3.</w:t>
            </w:r>
            <w:r>
              <w:rPr>
                <w:b/>
                <w:bCs/>
                <w:color w:val="00274C"/>
                <w:position w:val="-2"/>
                <w:sz w:val="20"/>
                <w:szCs w:val="20"/>
                <w:u w:val="none"/>
              </w:rPr>
              <w:br/>
              <w:t xml:space="preserve">Tab. 3.4</w:t>
            </w:r>
            <w:r>
              <w:rPr>
                <w:color w:val="00274C"/>
                <w:position w:val="-2"/>
                <w:sz w:val="20"/>
                <w:szCs w:val="20"/>
                <w:u w:val="none"/>
              </w:rPr>
              <w:t xml:space="preserve"> - capitolo 3 tabella 4.</w:t>
            </w:r>
            <w:r>
              <w:rPr>
                <w:b/>
                <w:bCs/>
                <w:color w:val="00274C"/>
                <w:position w:val="-2"/>
                <w:sz w:val="20"/>
                <w:szCs w:val="20"/>
                <w:u w:val="none"/>
              </w:rPr>
              <w:br/>
              <w:t xml:space="preserve">Fig. 5.5</w:t>
            </w:r>
            <w:r>
              <w:rPr>
                <w:color w:val="00274C"/>
                <w:position w:val="-2"/>
                <w:sz w:val="20"/>
                <w:szCs w:val="20"/>
                <w:u w:val="none"/>
              </w:rPr>
              <w:t xml:space="preserve"> - capitolo 5 figura 5.</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 riferimenti degli oggetti descritti nel testo e in figura sono indicati tramite lettere e numeri, le quali sono sempre e solo inerenti al paragrafo che si sta consultando a meno che non vi siano specifici richiami ad altre figure o paragrafi.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NOTA:</w:t>
            </w:r>
            <w:r>
              <w:rPr>
                <w:color w:val="00274C"/>
                <w:position w:val="-2"/>
                <w:sz w:val="20"/>
                <w:szCs w:val="20"/>
                <w:u w:val="none"/>
              </w:rPr>
              <w:t xml:space="preserve"> Tutti i dati, unità di misura e relativi simboli sono indicati nella sezione glossario.</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Emissione - Relativo alle istruzioni di installazione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La mancata osservanza delle istruzioni, per l'installazione di un motore certificato in un apparecchio non stradale viola il diritto federale (40 CFR 1068,105 (b)), ed è soggetto a multe o altre sanzioni, come descritto nel Clean Air Act. Il costruttore dell'apparecchio deve applicare un'etichetta separata con la seguente dicitura: "ULTRA LOW SULFUR FUEL ONLY" (SOLO CARBURANTE A CONTENUTO DI ZOLFO ULTRA BASSO), vicino al tappo per il rifornimento del carburante.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Assicurarsi che sia installato un motore adeguatamente certificato per la vostra applicazione.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Motori a velocità costante devono essere installati solo su apparecchiature per il funzionamento a velocità costante.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Se si installa il motore in modo da rendere l'etichetta sulle informazioni di controllo delle emissioni, difficile da leggere durante la normale manutenzione, è necessario applicare un duplicato dell'etichetta motore sulla macchina, come descritto in 40 CFR 1068,105.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Richiesta assistenza</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10723"/>
              </w:numPr>
              <w:spacing w:before="0" w:after="0" w:line="262" w:lineRule="auto"/>
              <w:jc w:val="left"/>
              <w:rPr>
                <w:color w:val="00274C"/>
                <w:sz w:val="20"/>
                <w:szCs w:val="20"/>
              </w:rPr>
            </w:pPr>
            <w:r>
              <w:rPr>
                <w:color w:val="00274C"/>
                <w:position w:val="-2"/>
                <w:sz w:val="20"/>
                <w:szCs w:val="20"/>
                <w:u w:val="none"/>
              </w:rPr>
              <w:t xml:space="preserve">La lista completa e aggiornata dei centri assistenza autorizzati </w:t>
            </w:r>
            <w:r>
              <w:rPr>
                <w:b/>
                <w:bCs/>
                <w:color w:val="00274C"/>
                <w:position w:val="-2"/>
                <w:sz w:val="20"/>
                <w:szCs w:val="20"/>
                <w:u w:val="none"/>
              </w:rPr>
              <w:t xml:space="preserve">Kohler Co.</w:t>
            </w:r>
            <w:r>
              <w:rPr>
                <w:color w:val="00274C"/>
                <w:position w:val="-2"/>
                <w:sz w:val="20"/>
                <w:szCs w:val="20"/>
                <w:u w:val="none"/>
              </w:rPr>
              <w:t xml:space="preserve"> si può consultare sui siti web:</w:t>
            </w:r>
            <w:hyperlink r:id="rId6233648ac221156fc" w:history="1">
              <w:r>
                <w:rPr>
                  <w:rStyle w:val="DefaultParagraphFontPHPDOCX"/>
                  <w:b/>
                  <w:bCs/>
                  <w:color w:val="0000FF"/>
                  <w:position w:val="-2"/>
                  <w:sz w:val="20"/>
                  <w:szCs w:val="20"/>
                  <w:u w:val="single" w:color=""/>
                </w:rPr>
                <w:br/>
                <w:t xml:space="preserve">www.kohlerengines.com</w:t>
              </w:r>
            </w:hyperlink>
            <w:r>
              <w:rPr>
                <w:color w:val="00274C"/>
                <w:position w:val="-2"/>
                <w:sz w:val="20"/>
                <w:szCs w:val="20"/>
                <w:u w:val="none"/>
              </w:rPr>
              <w:t xml:space="preserve"> &amp; </w:t>
            </w:r>
            <w:hyperlink r:id="rId2539648ac221158a4" w:history="1">
              <w:r>
                <w:rPr>
                  <w:rStyle w:val="DefaultParagraphFontPHPDOCX"/>
                  <w:b/>
                  <w:bCs/>
                  <w:color w:val="0000FF"/>
                  <w:position w:val="-2"/>
                  <w:sz w:val="20"/>
                  <w:szCs w:val="20"/>
                  <w:u w:val="none"/>
                </w:rPr>
                <w:t xml:space="preserve">dealers.kohlerpower.it</w:t>
              </w:r>
            </w:hyperlink>
            <w:r>
              <w:rPr>
                <w:color w:val="00274C"/>
                <w:position w:val="-2"/>
                <w:sz w:val="20"/>
                <w:szCs w:val="20"/>
                <w:u w:val="none"/>
              </w:rPr>
              <w:t xml:space="preserve"> .</w:t>
            </w:r>
          </w:p>
          <w:p>
            <w:pPr>
              <w:numPr>
                <w:ilvl w:val="0"/>
                <w:numId w:val="10723"/>
              </w:numPr>
              <w:spacing w:before="0" w:after="0" w:line="262" w:lineRule="auto"/>
              <w:jc w:val="left"/>
              <w:rPr>
                <w:color w:val="00274C"/>
                <w:sz w:val="20"/>
                <w:szCs w:val="20"/>
              </w:rPr>
            </w:pPr>
            <w:r>
              <w:rPr>
                <w:color w:val="00274C"/>
                <w:position w:val="-2"/>
                <w:sz w:val="20"/>
                <w:szCs w:val="20"/>
                <w:u w:val="none"/>
              </w:rPr>
              <w:t xml:space="preserve">Per domande sui diritti e le responsabilità poste in essere dalla garanzia oppure per conoscere la sede del centro manutenzione autorizzato </w:t>
            </w:r>
            <w:r>
              <w:rPr>
                <w:b/>
                <w:bCs/>
                <w:color w:val="00274C"/>
                <w:position w:val="-2"/>
                <w:sz w:val="20"/>
                <w:szCs w:val="20"/>
                <w:u w:val="none"/>
              </w:rPr>
              <w:t xml:space="preserve">Kohler Co.</w:t>
            </w:r>
            <w:r>
              <w:rPr>
                <w:color w:val="00274C"/>
                <w:position w:val="-2"/>
                <w:sz w:val="20"/>
                <w:szCs w:val="20"/>
                <w:u w:val="none"/>
              </w:rPr>
              <w:t xml:space="preserve"> più vicino, chiamare il numero 1-800-544-2444 o visitare il sito Web </w:t>
            </w:r>
            <w:hyperlink r:id="rId3551648ac22115d88" w:history="1">
              <w:r>
                <w:rPr>
                  <w:rStyle w:val="DefaultParagraphFontPHPDOCX"/>
                  <w:b/>
                  <w:bCs/>
                  <w:color w:val="0000FF"/>
                  <w:position w:val="-2"/>
                  <w:sz w:val="20"/>
                  <w:szCs w:val="20"/>
                  <w:u w:val="single" w:color=""/>
                </w:rPr>
                <w:t xml:space="preserve">www.kohlerengines.com</w:t>
              </w:r>
            </w:hyperlink>
            <w:r>
              <w:rPr>
                <w:color w:val="00274C"/>
                <w:position w:val="-2"/>
                <w:sz w:val="20"/>
                <w:szCs w:val="20"/>
                <w:u w:val="none"/>
              </w:rPr>
              <w:t xml:space="preserve"> (per USA e Nord America).</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Identificazione costruttore e motore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r>
              <w:rPr>
                <w:position w:val="-329"/>
              </w:rPr>
              <w:drawing>
                <wp:inline distT="0" distB="0" distL="0" distR="0">
                  <wp:extent cx="5551200" cy="4161600"/>
                  <wp:effectExtent b="0" l="0" r="0" t="0"/>
                  <wp:docPr id="68861132" name="name7343648ac22125a2d" descr="Cap_1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2.png"/>
                          <pic:cNvPicPr/>
                        </pic:nvPicPr>
                        <pic:blipFill>
                          <a:blip r:embed="rId1153648ac22125a29" cstate="print"/>
                          <a:stretch>
                            <a:fillRect/>
                          </a:stretch>
                        </pic:blipFill>
                        <pic:spPr>
                          <a:xfrm>
                            <a:off x="0" y="0"/>
                            <a:ext cx="5551200" cy="41616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80923774" name="name1432648ac22130481" descr="Cap_1_02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2a.png"/>
                          <pic:cNvPicPr/>
                        </pic:nvPicPr>
                        <pic:blipFill>
                          <a:blip r:embed="rId4345648ac2213047d" cstate="print"/>
                          <a:stretch>
                            <a:fillRect/>
                          </a:stretch>
                        </pic:blipFill>
                        <pic:spPr>
                          <a:xfrm>
                            <a:off x="0" y="0"/>
                            <a:ext cx="5551200" cy="4161600"/>
                          </a:xfrm>
                          <a:prstGeom prst="rect">
                            <a:avLst/>
                          </a:prstGeom>
                          <a:ln w="0">
                            <a:noFill/>
                          </a:ln>
                        </pic:spPr>
                      </pic:pic>
                    </a:graphicData>
                  </a:graphic>
                </wp:inline>
              </w:drawing>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Pos.</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Descrizione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1</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Luogo di produzione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2</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Identificazione costruttore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3</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Modello motore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4</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Matricola identificazione motore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5</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Mese e anno di produzione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6</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Dati di omologazione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7</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Versione motore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8</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Data matrix</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Identificazione componenti motore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rFonts w:ascii="Arial" w:hAnsi="Arial" w:eastAsia="Arial" w:cs="Arial"/>
                <w:color w:val="767676"/>
                <w:position w:val="-2"/>
                <w:sz w:val="18"/>
                <w:szCs w:val="18"/>
                <w:u w:val="none"/>
              </w:rPr>
              <w:t xml:space="preserve">/documents/Manuals/11144/Cap_1_03.png</w:t>
            </w:r>
          </w:p>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10001573" name="name2874648ac22141dd2" descr="Cap_1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3.png"/>
                          <pic:cNvPicPr/>
                        </pic:nvPicPr>
                        <pic:blipFill>
                          <a:blip r:embed="rId5938648ac22141dcc" cstate="print"/>
                          <a:stretch>
                            <a:fillRect/>
                          </a:stretch>
                        </pic:blipFill>
                        <pic:spPr>
                          <a:xfrm>
                            <a:off x="0" y="0"/>
                            <a:ext cx="5551200" cy="41616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329"/>
              </w:rPr>
              <w:drawing>
                <wp:inline distT="0" distB="0" distL="0" distR="0">
                  <wp:extent cx="5551200" cy="4161600"/>
                  <wp:effectExtent b="0" l="0" r="0" t="0"/>
                  <wp:docPr id="93709437" name="name8547648ac2214fa53" descr="Cap_1_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4.png"/>
                          <pic:cNvPicPr/>
                        </pic:nvPicPr>
                        <pic:blipFill>
                          <a:blip r:embed="rId9903648ac2214fa4e" cstate="print"/>
                          <a:stretch>
                            <a:fillRect/>
                          </a:stretch>
                        </pic:blipFill>
                        <pic:spPr>
                          <a:xfrm>
                            <a:off x="0" y="0"/>
                            <a:ext cx="5551200" cy="4161600"/>
                          </a:xfrm>
                          <a:prstGeom prst="rect">
                            <a:avLst/>
                          </a:prstGeom>
                          <a:ln w="0">
                            <a:noFill/>
                          </a:ln>
                        </pic:spPr>
                      </pic:pic>
                    </a:graphicData>
                  </a:graphic>
                </wp:inline>
              </w:drawing>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i/>
                <w:iCs/>
                <w:color w:val="00274C"/>
                <w:position w:val="-2"/>
                <w:sz w:val="20"/>
                <w:szCs w:val="20"/>
                <w:u w:val="none"/>
              </w:rPr>
              <w:t xml:space="preserve">NOTA:</w:t>
            </w:r>
            <w:r>
              <w:rPr>
                <w:color w:val="00274C"/>
                <w:position w:val="-2"/>
                <w:sz w:val="20"/>
                <w:szCs w:val="20"/>
                <w:u w:val="none"/>
              </w:rPr>
              <w:t xml:space="preserve"> </w:t>
            </w:r>
            <w:r>
              <w:rPr>
                <w:b/>
                <w:bCs/>
                <w:i/>
                <w:iCs/>
                <w:color w:val="00274C"/>
                <w:position w:val="-2"/>
                <w:sz w:val="20"/>
                <w:szCs w:val="20"/>
                <w:u w:val="none"/>
              </w:rPr>
              <w:t xml:space="preserve">Alcuni componenti hanno lo scopo puramente illustrativo, possono subire variazioni o non sono forniti da Kohler.</w:t>
            </w:r>
          </w:p>
          <w:p/>
        </w:tc>
      </w:tr>
      <w:tr>
        <w:trPr>
          <w:trHeight w:val="0" w:hRule="atLeast"/>
        </w:trPr>
        <w:tc>
          <w:tcPr>
            <w:tcW w:w="0" w:type="auto"/>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Centralina (ECU)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Tappo rifornimento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iniezione carburante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 (solo versioni TC e TCA)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Coppa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Tappo scarico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Asta livello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Turbocompressore (solo versioni TC e TCA)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Motorino avviamento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Volano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liquido refrigerante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termostatica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3rd PTO *</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Etichette omologazioni</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1.7.1 Etichetta per Norme EPA </w:t>
            </w:r>
            <w:r>
              <w:rPr>
                <w:color w:val="00274C"/>
                <w:position w:val="-2"/>
                <w:sz w:val="20"/>
                <w:szCs w:val="20"/>
                <w:u w:val="none"/>
              </w:rPr>
              <w:t xml:space="preserve"> </w:t>
            </w:r>
            <w:r>
              <w:rPr>
                <w:b/>
                <w:bCs/>
                <w:color w:val="00274C"/>
                <w:position w:val="-2"/>
                <w:sz w:val="20"/>
                <w:szCs w:val="20"/>
                <w:u w:val="none"/>
              </w:rPr>
              <w:t xml:space="preserve">(esempio di compilazione)</w:t>
            </w:r>
          </w:p>
          <w:p/>
          <w:p/>
          <w:p>
            <w:pPr>
              <w:widowControl w:val="on"/>
              <w:pBdr/>
              <w:spacing w:before="0" w:after="0" w:line="262" w:lineRule="auto"/>
              <w:ind w:left="0" w:right="0"/>
              <w:jc w:val="left"/>
              <w:textAlignment w:val="center"/>
            </w:pPr>
            <w:r>
              <w:rPr>
                <w:position w:val="-574"/>
              </w:rPr>
              <w:drawing>
                <wp:inline distT="0" distB="0" distL="0" distR="0">
                  <wp:extent cx="5551200" cy="7207200"/>
                  <wp:effectExtent b="0" l="0" r="0" t="0"/>
                  <wp:docPr id="40121320" name="name9011648ac221773d7" descr="Cap_1_05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5a.png"/>
                          <pic:cNvPicPr/>
                        </pic:nvPicPr>
                        <pic:blipFill>
                          <a:blip r:embed="rId2492648ac221773d3" cstate="print"/>
                          <a:stretch>
                            <a:fillRect/>
                          </a:stretch>
                        </pic:blipFill>
                        <pic:spPr>
                          <a:xfrm>
                            <a:off x="0" y="0"/>
                            <a:ext cx="5551200" cy="7207200"/>
                          </a:xfrm>
                          <a:prstGeom prst="rect">
                            <a:avLst/>
                          </a:prstGeom>
                          <a:ln w="0">
                            <a:noFill/>
                          </a:ln>
                        </pic:spPr>
                      </pic:pic>
                    </a:graphicData>
                  </a:graphic>
                </wp:inline>
              </w:drawing>
            </w:r>
          </w:p>
          <w:p/>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Indicazione dell'anno corrispondente al rispetto della normativa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Categoria di potenza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Cilindrata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Indicazione dell'emissione particolato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identificazione famiglia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Sistema di controllo emissioni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Carburante a basso contenuto di zolfo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Indicazione dell'anticipo iniezione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Pressione all'apertura dell'elettroiniettore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 di produzione (esempio: 2013.GEN)</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1.7.2 Etichetta per Norme Cina</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(esempio di compilazione)</w:t>
            </w:r>
          </w:p>
          <w:p/>
          <w:p/>
          <w:p>
            <w:pPr>
              <w:widowControl w:val="on"/>
              <w:pBdr/>
              <w:spacing w:before="0" w:after="0" w:line="262" w:lineRule="auto"/>
              <w:ind w:left="0" w:right="0"/>
              <w:jc w:val="left"/>
              <w:textAlignment w:val="center"/>
            </w:pPr>
            <w:r>
              <w:rPr>
                <w:position w:val="-574"/>
              </w:rPr>
              <w:drawing>
                <wp:inline distT="0" distB="0" distL="0" distR="0">
                  <wp:extent cx="5551200" cy="7207200"/>
                  <wp:effectExtent b="0" l="0" r="0" t="0"/>
                  <wp:docPr id="9690346" name="name7252648ac221955be" descr="Cap_1_05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5b.png"/>
                          <pic:cNvPicPr/>
                        </pic:nvPicPr>
                        <pic:blipFill>
                          <a:blip r:embed="rId9306648ac221955b9" cstate="print"/>
                          <a:stretch>
                            <a:fillRect/>
                          </a:stretch>
                        </pic:blipFill>
                        <pic:spPr>
                          <a:xfrm>
                            <a:off x="0" y="0"/>
                            <a:ext cx="5551200" cy="7207200"/>
                          </a:xfrm>
                          <a:prstGeom prst="rect">
                            <a:avLst/>
                          </a:prstGeom>
                          <a:ln w="0">
                            <a:noFill/>
                          </a:ln>
                        </pic:spPr>
                      </pic:pic>
                    </a:graphicData>
                  </a:graphic>
                </wp:inline>
              </w:drawing>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Produttore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Modello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 di produzione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certificazione emissioni Cina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Intervallo di potenza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Livello emissioni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Potenza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Sistema post-trattamento</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1.7.3 Etichetta per Norme Corea</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(esempio di compilazione)</w:t>
            </w:r>
          </w:p>
          <w:p/>
          <w:p/>
          <w:p>
            <w:pPr>
              <w:widowControl w:val="on"/>
              <w:pBdr/>
              <w:spacing w:before="0" w:after="0" w:line="262" w:lineRule="auto"/>
              <w:ind w:left="0" w:right="0"/>
              <w:jc w:val="left"/>
              <w:textAlignment w:val="center"/>
            </w:pPr>
            <w:r>
              <w:rPr>
                <w:position w:val="-435"/>
              </w:rPr>
              <w:drawing>
                <wp:inline distT="0" distB="0" distL="0" distR="0">
                  <wp:extent cx="5551200" cy="5486400"/>
                  <wp:effectExtent b="0" l="0" r="0" t="0"/>
                  <wp:docPr id="41801988" name="name5613648ac221aff1b" descr="Cap_1_05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5c.png"/>
                          <pic:cNvPicPr/>
                        </pic:nvPicPr>
                        <pic:blipFill>
                          <a:blip r:embed="rId5915648ac221aff16" cstate="print"/>
                          <a:stretch>
                            <a:fillRect/>
                          </a:stretch>
                        </pic:blipFill>
                        <pic:spPr>
                          <a:xfrm>
                            <a:off x="0" y="0"/>
                            <a:ext cx="5551200" cy="5486400"/>
                          </a:xfrm>
                          <a:prstGeom prst="rect">
                            <a:avLst/>
                          </a:prstGeom>
                          <a:ln w="0">
                            <a:noFill/>
                          </a:ln>
                        </pic:spPr>
                      </pic:pic>
                    </a:graphicData>
                  </a:graphic>
                </wp:inline>
              </w:drawing>
            </w:r>
          </w:p>
          <w:p/>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Modello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 di produzione e codice costruttore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certificazione emissioni Corea</w:t>
                  </w:r>
                </w:p>
              </w:tc>
            </w:tr>
          </w:tbl>
          <w:p/>
          <w:p/>
          <w:p/>
          <w:p/>
          <w:p/>
        </w:tc>
      </w:tr>
    </w:tbl>
    <w:p>
      <w:pPr>
        <w:widowControl w:val="on"/>
        <w:pBdr/>
        <w:spacing w:before="0" w:after="0" w:line="262" w:lineRule="auto"/>
        <w:ind w:left="0" w:right="0"/>
        <w:jc w:val="left"/>
      </w:pPr>
      <w:r>
        <w:rPr>
          <w:color w:val="00274C"/>
          <w:sz w:val="20"/>
          <w:szCs w:val="20"/>
          <w:u w:val="none"/>
        </w:rPr>
        <w:t xml:space="preserve"> </w:t>
      </w:r>
    </w:p>
    <w:p>
      <w:pPr>
        <w:pStyle w:val="Titolo1"/>
        <w:outlineLvl w:val="0"/>
      </w:pPr>
      <w:r>
        <w:rPr/>
        <w:t xml:space="preserve">Informazioni tecniche</w:t>
      </w:r>
    </w:p>
    <w:p>
      <w:pPr>
        <w:widowControl w:val="on"/>
        <w:pBdr/>
        <w:spacing w:before="0" w:after="0" w:line="240" w:lineRule="auto"/>
        <w:ind w:left="0" w:right="0"/>
        <w:jc w:val="left"/>
      </w:pPr>
    </w:p>
    <w:p>
      <w:pPr>
        <w:pStyle w:val="Titolo2"/>
      </w:pPr>
      <w:r>
        <w:rPr/>
        <w:t xml:space="preserve">Descrizione generale del motore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Diesel 4 tempi con cilindri in linea; - Raffreddamento a liquido;</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- 2 valvole per cilindro;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Iniezione indiretta.</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Dati tecnici motore (versione base)</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CARATTERISTICHE TECNICHE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UNITA' DI MISURA</w:t>
                  </w:r>
                </w:p>
              </w:tc>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63"/>
                    </w:rPr>
                    <w:drawing>
                      <wp:inline distT="0" distB="0" distL="0" distR="0">
                        <wp:extent cx="2160000" cy="864000"/>
                        <wp:effectExtent b="0" l="0" r="0" t="0"/>
                        <wp:docPr id="16504607" name="name1618648ac221baf1f" descr="Cap_2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01.png"/>
                                <pic:cNvPicPr/>
                              </pic:nvPicPr>
                              <pic:blipFill>
                                <a:blip r:embed="rId3820648ac221baf1a" cstate="print"/>
                                <a:stretch>
                                  <a:fillRect/>
                                </a:stretch>
                              </pic:blipFill>
                              <pic:spPr>
                                <a:xfrm>
                                  <a:off x="0" y="0"/>
                                  <a:ext cx="2160000" cy="864000"/>
                                </a:xfrm>
                                <a:prstGeom prst="rect">
                                  <a:avLst/>
                                </a:prstGeom>
                                <a:ln w="0">
                                  <a:noFill/>
                                </a:ln>
                              </pic:spPr>
                            </pic:pic>
                          </a:graphicData>
                        </a:graphic>
                      </wp:inline>
                    </w:drawing>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Modello motore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KSD 1403 NA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KSD 1403 TC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KSD 1403 TCA</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Cilindri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Alesaggio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81</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Corsa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90</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Cilindrata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1391</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INCLINAZIONE MASSIMA DURANTE IL FUNZIONAMENTO (anche in combinato)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35° max</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45° max 1 min</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CAPACITÀ OLIO (livello MAX.) con filtro olio montato</w:t>
                  </w:r>
                </w:p>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Compact Sump</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3.79</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Deep Sump</w:t>
                  </w:r>
                </w:p>
              </w:tc>
              <w:tc>
                <w:tcPr>
                  <w:gridSpan w:val="1"/>
                  <w:vMerge w:val="continue"/>
                  <w:tcBorders>
                    <w:top w:val="single" w:color="FFFFFF" w:sz="5"/>
                    <w:left w:val="single" w:color="FFFFFF" w:sz="5"/>
                    <w:bottom w:val="single" w:color="FFFFFF" w:sz="5"/>
                    <w:right w:val="single" w:color="FFFFFF" w:sz="5"/>
                  </w:tcBorders>
                </w:tcP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5.37</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PESO A SECCO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127</w:t>
                  </w: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Ingombro motori (mm)</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center"/>
            </w:pPr>
            <w:r>
              <w:rPr>
                <w:b/>
                <w:bCs/>
                <w:color w:val="00274C"/>
                <w:position w:val="-2"/>
                <w:sz w:val="20"/>
                <w:szCs w:val="20"/>
                <w:u w:val="none"/>
              </w:rPr>
              <w:t xml:space="preserve">KSD 1403 NA</w:t>
            </w:r>
          </w:p>
        </w:tc>
      </w:tr>
      <w:tr>
        <w:trPr>
          <w:trHeight w:val="0" w:hRule="atLeast"/>
        </w:trPr>
        <w:tc>
          <w:tcPr>
            <w:tcW w:w="0" w:type="auto"/>
            <w:tcMar>
              <w:top w:w="150" w:type="dxa"/>
              <w:left w:w="150" w:type="dxa"/>
              <w:bottom w:w="150" w:type="dxa"/>
              <w:right w:w="150" w:type="dxa"/>
            </w:tcMar>
            <w:vAlign w:val="center"/>
          </w:tcPr>
          <w:p>
            <w:r>
              <w:rPr>
                <w:position w:val="-329"/>
              </w:rPr>
              <w:drawing>
                <wp:inline distT="0" distB="0" distL="0" distR="0">
                  <wp:extent cx="5551200" cy="4161600"/>
                  <wp:effectExtent b="0" l="0" r="0" t="0"/>
                  <wp:docPr id="48694517" name="name7302648ac221cdc19" descr="Cap_2_03_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03_04.png"/>
                          <pic:cNvPicPr/>
                        </pic:nvPicPr>
                        <pic:blipFill>
                          <a:blip r:embed="rId9682648ac221cdc13" cstate="print"/>
                          <a:stretch>
                            <a:fillRect/>
                          </a:stretch>
                        </pic:blipFill>
                        <pic:spPr>
                          <a:xfrm>
                            <a:off x="0" y="0"/>
                            <a:ext cx="5551200" cy="41616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center"/>
            </w:pPr>
            <w:r>
              <w:rPr>
                <w:b/>
                <w:bCs/>
                <w:color w:val="00274C"/>
                <w:position w:val="-2"/>
                <w:sz w:val="20"/>
                <w:szCs w:val="20"/>
                <w:u w:val="none"/>
              </w:rPr>
              <w:t xml:space="preserve">KSD 1403 TC</w:t>
            </w:r>
          </w:p>
        </w:tc>
      </w:tr>
      <w:tr>
        <w:trPr>
          <w:trHeight w:val="0" w:hRule="atLeast"/>
        </w:trPr>
        <w:tc>
          <w:tcPr>
            <w:tcW w:w="0" w:type="auto"/>
            <w:tcMar>
              <w:top w:w="150" w:type="dxa"/>
              <w:left w:w="150" w:type="dxa"/>
              <w:bottom w:w="150" w:type="dxa"/>
              <w:right w:w="150" w:type="dxa"/>
            </w:tcMar>
            <w:vAlign w:val="center"/>
          </w:tcPr>
          <w:p>
            <w:r>
              <w:rPr>
                <w:position w:val="-329"/>
              </w:rPr>
              <w:drawing>
                <wp:inline distT="0" distB="0" distL="0" distR="0">
                  <wp:extent cx="5551200" cy="4161600"/>
                  <wp:effectExtent b="0" l="0" r="0" t="0"/>
                  <wp:docPr id="79543622" name="name1674648ac221dd9a2" descr="Cap_2_05_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05_06.png"/>
                          <pic:cNvPicPr/>
                        </pic:nvPicPr>
                        <pic:blipFill>
                          <a:blip r:embed="rId5115648ac221dd99d" cstate="print"/>
                          <a:stretch>
                            <a:fillRect/>
                          </a:stretch>
                        </pic:blipFill>
                        <pic:spPr>
                          <a:xfrm>
                            <a:off x="0" y="0"/>
                            <a:ext cx="5551200" cy="41616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center"/>
            </w:pPr>
            <w:r>
              <w:rPr>
                <w:b/>
                <w:bCs/>
                <w:color w:val="00274C"/>
                <w:position w:val="-2"/>
                <w:sz w:val="20"/>
                <w:szCs w:val="20"/>
                <w:u w:val="none"/>
              </w:rPr>
              <w:t xml:space="preserve">KSD 1403 TCA</w:t>
            </w:r>
          </w:p>
        </w:tc>
      </w:tr>
      <w:tr>
        <w:trPr>
          <w:trHeight w:val="0" w:hRule="atLeast"/>
        </w:trPr>
        <w:tc>
          <w:tcPr>
            <w:tcW w:w="0" w:type="auto"/>
            <w:tcMar>
              <w:top w:w="150" w:type="dxa"/>
              <w:left w:w="150" w:type="dxa"/>
              <w:bottom w:w="150" w:type="dxa"/>
              <w:right w:w="150" w:type="dxa"/>
            </w:tcMar>
            <w:vAlign w:val="center"/>
          </w:tcPr>
          <w:p>
            <w:r>
              <w:rPr>
                <w:position w:val="-329"/>
              </w:rPr>
              <w:drawing>
                <wp:inline distT="0" distB="0" distL="0" distR="0">
                  <wp:extent cx="5551200" cy="4161600"/>
                  <wp:effectExtent b="0" l="0" r="0" t="0"/>
                  <wp:docPr id="86557689" name="name4218648ac221edbfe" descr="Cap_2_07_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07_08.png"/>
                          <pic:cNvPicPr/>
                        </pic:nvPicPr>
                        <pic:blipFill>
                          <a:blip r:embed="rId4840648ac221edbf8" cstate="print"/>
                          <a:stretch>
                            <a:fillRect/>
                          </a:stretch>
                        </pic:blipFill>
                        <pic:spPr>
                          <a:xfrm>
                            <a:off x="0" y="0"/>
                            <a:ext cx="5551200" cy="4161600"/>
                          </a:xfrm>
                          <a:prstGeom prst="rect">
                            <a:avLst/>
                          </a:prstGeom>
                          <a:ln w="0">
                            <a:noFill/>
                          </a:ln>
                        </pic:spPr>
                      </pic:pic>
                    </a:graphicData>
                  </a:graphic>
                </wp:inline>
              </w:drawing>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NOTA</w:t>
      </w:r>
      <w:r>
        <w:rPr>
          <w:color w:val="00274C"/>
          <w:sz w:val="20"/>
          <w:szCs w:val="20"/>
          <w:u w:val="none"/>
        </w:rPr>
        <w:t xml:space="preserve"> : le quote di ingombro variano in base alla configurazione del motore.</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Olio</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4333951" name="name4126648ac22201a9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283648ac22201a90"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10723"/>
        </w:numPr>
        <w:spacing w:before="0" w:after="0" w:line="240" w:lineRule="auto"/>
        <w:jc w:val="left"/>
        <w:rPr>
          <w:color w:val="00274C"/>
          <w:sz w:val="20"/>
          <w:szCs w:val="20"/>
        </w:rPr>
      </w:pPr>
      <w:r>
        <w:rPr>
          <w:color w:val="00274C"/>
          <w:sz w:val="20"/>
          <w:szCs w:val="20"/>
          <w:u w:val="none"/>
        </w:rPr>
        <w:t xml:space="preserve">Il motore può danneggiarsi se fatto lavorare con livello olio non corretto.</w:t>
      </w:r>
    </w:p>
    <w:p>
      <w:pPr>
        <w:numPr>
          <w:ilvl w:val="0"/>
          <w:numId w:val="10723"/>
        </w:numPr>
        <w:spacing w:before="0" w:after="0" w:line="240" w:lineRule="auto"/>
        <w:jc w:val="left"/>
        <w:rPr>
          <w:color w:val="00274C"/>
          <w:sz w:val="20"/>
          <w:szCs w:val="20"/>
        </w:rPr>
      </w:pPr>
      <w:r>
        <w:rPr>
          <w:color w:val="00274C"/>
          <w:sz w:val="20"/>
          <w:szCs w:val="20"/>
          <w:u w:val="none"/>
        </w:rPr>
        <w:t xml:space="preserve">Non superare il livello MAX. poichè la sua combustione può provocare un brusco aumento della velocità di rotazione.</w:t>
      </w:r>
    </w:p>
    <w:p>
      <w:pPr>
        <w:numPr>
          <w:ilvl w:val="0"/>
          <w:numId w:val="10723"/>
        </w:numPr>
        <w:spacing w:before="0" w:after="0" w:line="240" w:lineRule="auto"/>
        <w:jc w:val="left"/>
        <w:rPr>
          <w:color w:val="00274C"/>
          <w:sz w:val="20"/>
          <w:szCs w:val="20"/>
        </w:rPr>
      </w:pPr>
      <w:r>
        <w:rPr>
          <w:color w:val="00274C"/>
          <w:sz w:val="20"/>
          <w:szCs w:val="20"/>
          <w:u w:val="none"/>
        </w:rPr>
        <w:t xml:space="preserve">Utilizzare unicamente l'olio approvato al fine di garantire una adeguata protezione, efficenza e durata del motore.</w:t>
      </w:r>
    </w:p>
    <w:p>
      <w:pPr>
        <w:numPr>
          <w:ilvl w:val="0"/>
          <w:numId w:val="10723"/>
        </w:numPr>
        <w:spacing w:before="0" w:after="0" w:line="240" w:lineRule="auto"/>
        <w:jc w:val="left"/>
        <w:rPr>
          <w:color w:val="00274C"/>
          <w:sz w:val="20"/>
          <w:szCs w:val="20"/>
        </w:rPr>
      </w:pPr>
      <w:r>
        <w:rPr>
          <w:color w:val="00274C"/>
          <w:sz w:val="20"/>
          <w:szCs w:val="20"/>
          <w:u w:val="none"/>
        </w:rPr>
        <w:t xml:space="preserve">Impiegando olio di qualità inferiore a quello prescritto, la durata del motore ne risulterà notevolmente compromessa.</w:t>
      </w:r>
    </w:p>
    <w:p>
      <w:pPr>
        <w:numPr>
          <w:ilvl w:val="0"/>
          <w:numId w:val="10723"/>
        </w:numPr>
        <w:spacing w:before="0" w:after="0" w:line="240" w:lineRule="auto"/>
        <w:jc w:val="left"/>
        <w:rPr>
          <w:color w:val="00274C"/>
          <w:sz w:val="20"/>
          <w:szCs w:val="20"/>
        </w:rPr>
      </w:pPr>
      <w:r>
        <w:rPr>
          <w:color w:val="00274C"/>
          <w:sz w:val="20"/>
          <w:szCs w:val="20"/>
          <w:u w:val="none"/>
        </w:rPr>
        <w:t xml:space="preserve">La viscosità dell'olio deve essere adeguata alla temperatura ambiente in cui il motore opera.</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9411543" name="name1967648ac2220829c"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312648ac22208298"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Pericolo</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0723"/>
        </w:numPr>
        <w:spacing w:before="0" w:after="0" w:line="240" w:lineRule="auto"/>
        <w:jc w:val="left"/>
        <w:rPr>
          <w:color w:val="00274C"/>
          <w:sz w:val="20"/>
          <w:szCs w:val="20"/>
        </w:rPr>
      </w:pPr>
      <w:r>
        <w:rPr>
          <w:color w:val="00274C"/>
          <w:sz w:val="20"/>
          <w:szCs w:val="20"/>
          <w:u w:val="none"/>
        </w:rPr>
        <w:t xml:space="preserve">Il prolungato contatto della pelle con l'olio motore esausto può essere causa di cancro all'epidermide.</w:t>
      </w:r>
    </w:p>
    <w:p>
      <w:pPr>
        <w:numPr>
          <w:ilvl w:val="0"/>
          <w:numId w:val="10723"/>
        </w:numPr>
        <w:spacing w:before="0" w:after="0" w:line="240" w:lineRule="auto"/>
        <w:jc w:val="left"/>
        <w:rPr>
          <w:color w:val="00274C"/>
          <w:sz w:val="20"/>
          <w:szCs w:val="20"/>
        </w:rPr>
      </w:pPr>
      <w:r>
        <w:rPr>
          <w:color w:val="00274C"/>
          <w:sz w:val="20"/>
          <w:szCs w:val="20"/>
          <w:u w:val="none"/>
        </w:rPr>
        <w:t xml:space="preserve">Se il contatto con l'olio fosse inevitabile, lavarsi accuratamente le mani con acqua e sapone non appena possibile.</w:t>
      </w:r>
    </w:p>
    <w:p>
      <w:pPr>
        <w:numPr>
          <w:ilvl w:val="0"/>
          <w:numId w:val="10723"/>
        </w:numPr>
        <w:spacing w:before="0" w:after="0" w:line="240" w:lineRule="auto"/>
        <w:jc w:val="left"/>
        <w:rPr>
          <w:color w:val="00274C"/>
          <w:sz w:val="20"/>
          <w:szCs w:val="20"/>
        </w:rPr>
      </w:pPr>
      <w:r>
        <w:rPr>
          <w:color w:val="00274C"/>
          <w:sz w:val="20"/>
          <w:szCs w:val="20"/>
          <w:u w:val="none"/>
        </w:rPr>
        <w:t xml:space="preserve">Per lo smaltimento dell'olio esausto fare riferimento al </w:t>
      </w:r>
      <w:r>
        <w:rPr>
          <w:b/>
          <w:bCs/>
          <w:color w:val="00274C"/>
          <w:sz w:val="20"/>
          <w:szCs w:val="20"/>
          <w:u w:val="none"/>
        </w:rPr>
        <w:t xml:space="preserve">Par. DISMISSIONE e ROTTAMAZIONE</w:t>
      </w:r>
      <w:r>
        <w:rPr>
          <w:color w:val="00274C"/>
          <w:sz w:val="20"/>
          <w:szCs w:val="20"/>
          <w:u w:val="none"/>
        </w:rPr>
        <w:t xml:space="preserve"> . </w:t>
      </w:r>
      <w:hyperlink r:id="rId4248648ac22208e6f" w:history="1"/>
    </w:p>
    <w:p>
      <w:pPr>
        <w:widowControl w:val="on"/>
        <w:pBdr/>
        <w:spacing w:before="0" w:after="0" w:line="262" w:lineRule="auto"/>
        <w:ind w:left="0" w:right="0"/>
        <w:jc w:val="left"/>
      </w:pPr>
      <w:r>
        <w:rPr>
          <w:rStyle w:val="DefaultParagraphFontPHPDOCX"/>
          <w:b/>
          <w:bCs/>
          <w:color w:val="00274C"/>
          <w:sz w:val="20"/>
          <w:szCs w:val="20"/>
          <w:u w:val="none"/>
        </w:rPr>
        <w:br/>
        <w:br/>
        <w:br/>
        <w:t xml:space="preserve">2.4.1 Classificazione olio SAE</w:t>
      </w:r>
    </w:p>
    <w:p>
      <w:pPr>
        <w:numPr>
          <w:ilvl w:val="0"/>
          <w:numId w:val="10723"/>
        </w:numPr>
        <w:spacing w:before="0" w:after="0" w:line="240" w:lineRule="auto"/>
        <w:jc w:val="left"/>
        <w:rPr>
          <w:color w:val="00274C"/>
          <w:sz w:val="20"/>
          <w:szCs w:val="20"/>
        </w:rPr>
      </w:pPr>
      <w:r>
        <w:rPr>
          <w:color w:val="00274C"/>
          <w:sz w:val="20"/>
          <w:szCs w:val="20"/>
          <w:u w:val="none"/>
        </w:rPr>
        <w:t xml:space="preserve">Identifica gli oli in base alla viscosità, non tenendo conto di nessun altra caratteristica qualitativa.</w:t>
      </w:r>
    </w:p>
    <w:p>
      <w:pPr>
        <w:numPr>
          <w:ilvl w:val="0"/>
          <w:numId w:val="10723"/>
        </w:numPr>
        <w:spacing w:before="0" w:after="0" w:line="240" w:lineRule="auto"/>
        <w:jc w:val="left"/>
        <w:rPr>
          <w:color w:val="00274C"/>
          <w:sz w:val="20"/>
          <w:szCs w:val="20"/>
        </w:rPr>
      </w:pPr>
      <w:r>
        <w:rPr>
          <w:color w:val="00274C"/>
          <w:sz w:val="20"/>
          <w:szCs w:val="20"/>
          <w:u w:val="none"/>
        </w:rPr>
        <w:t xml:space="preserve">Il codice è costituito da due numeri che indicano e devono corrispondere, alla temperatura ambiente in cui il motore opera, con un'interposizione di un " </w:t>
      </w:r>
      <w:r>
        <w:rPr>
          <w:b/>
          <w:bCs/>
          <w:color w:val="00274C"/>
          <w:sz w:val="20"/>
          <w:szCs w:val="20"/>
          <w:u w:val="none"/>
        </w:rPr>
        <w:t xml:space="preserve">W</w:t>
      </w:r>
      <w:r>
        <w:rPr>
          <w:color w:val="00274C"/>
          <w:sz w:val="20"/>
          <w:szCs w:val="20"/>
          <w:u w:val="none"/>
        </w:rPr>
        <w:t xml:space="preserve"> ", dove il primo numero determina il valore in condizione di temperature rigide, mentre il secondo determina il valore in condizione di temperature elevate.</w:t>
      </w:r>
    </w:p>
    <w:p>
      <w:pPr>
        <w:widowControl w:val="on"/>
        <w:pBdr/>
        <w:spacing w:before="0" w:after="0" w:line="262" w:lineRule="auto"/>
        <w:ind w:left="0" w:right="0"/>
        <w:jc w:val="lef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OLIO PRESCRITTO</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CON SPECIFICHE</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 o superiore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ACEA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 o superiore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5w-30 (-30°C ÷ +40°C)</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10w-30 (-25°C ÷ +40°C)</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10w-40 (-25°C ÷ +50°C)</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Carburante</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16449364" name="name5061648ac222124f0"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5521648ac222124eb"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Importante</w:t>
            </w:r>
          </w:p>
          <w:p>
            <w:pPr>
              <w:numPr>
                <w:ilvl w:val="0"/>
                <w:numId w:val="10723"/>
              </w:numPr>
              <w:spacing w:before="0" w:after="0" w:line="262" w:lineRule="auto"/>
              <w:jc w:val="left"/>
              <w:rPr>
                <w:color w:val="00274C"/>
                <w:sz w:val="20"/>
                <w:szCs w:val="20"/>
              </w:rPr>
            </w:pPr>
            <w:r>
              <w:rPr>
                <w:color w:val="00274C"/>
                <w:position w:val="-2"/>
                <w:sz w:val="20"/>
                <w:szCs w:val="20"/>
                <w:u w:val="none"/>
              </w:rPr>
              <w:t xml:space="preserve">L’uso di altri tipi di carburante può causare danni al motore. Non usare carburante diesel sporco o miscele di carburante diesel e acqua poiché possono causare gravi danni al motore.</w:t>
            </w:r>
          </w:p>
          <w:p>
            <w:pPr>
              <w:numPr>
                <w:ilvl w:val="0"/>
                <w:numId w:val="10723"/>
              </w:numPr>
              <w:spacing w:before="0" w:after="0" w:line="262" w:lineRule="auto"/>
              <w:jc w:val="left"/>
              <w:rPr>
                <w:color w:val="00274C"/>
                <w:sz w:val="20"/>
                <w:szCs w:val="20"/>
              </w:rPr>
            </w:pPr>
            <w:r>
              <w:rPr>
                <w:color w:val="00274C"/>
                <w:position w:val="-2"/>
                <w:sz w:val="20"/>
                <w:szCs w:val="20"/>
                <w:u w:val="none"/>
              </w:rPr>
              <w:t xml:space="preserve">Qualsiasi danno derivante dall’uso di carburanti diversi da quelli raccomandati non sarà coperto dalla garanzia.</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40"/>
              </w:rPr>
              <w:drawing>
                <wp:inline distT="0" distB="0" distL="0" distR="0">
                  <wp:extent cx="324000" cy="324000"/>
                  <wp:effectExtent b="0" l="0" r="0" t="0"/>
                  <wp:docPr id="15503800" name="name8036648ac2221e59b"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7639648ac2221e597"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Avvertenza</w:t>
            </w:r>
          </w:p>
          <w:p>
            <w:pPr>
              <w:numPr>
                <w:ilvl w:val="0"/>
                <w:numId w:val="10723"/>
              </w:numPr>
              <w:spacing w:before="0" w:after="0" w:line="262" w:lineRule="auto"/>
              <w:jc w:val="left"/>
              <w:rPr>
                <w:color w:val="00274C"/>
                <w:sz w:val="20"/>
                <w:szCs w:val="20"/>
              </w:rPr>
            </w:pPr>
            <w:r>
              <w:rPr>
                <w:color w:val="00274C"/>
                <w:position w:val="0"/>
                <w:sz w:val="20"/>
                <w:szCs w:val="20"/>
                <w:u w:val="none"/>
              </w:rPr>
              <w:t xml:space="preserve">L’uso di carburante adeguatamente filtrato previene l’intasamento dell’impianto di iniezione. Pulire immediatamente qualsiasi fuoriuscita di carburante durante il rifornimento. </w:t>
            </w:r>
          </w:p>
          <w:p>
            <w:pPr>
              <w:numPr>
                <w:ilvl w:val="0"/>
                <w:numId w:val="10723"/>
              </w:numPr>
              <w:spacing w:before="0" w:after="0" w:line="262" w:lineRule="auto"/>
              <w:jc w:val="left"/>
              <w:rPr>
                <w:color w:val="00274C"/>
                <w:sz w:val="20"/>
                <w:szCs w:val="20"/>
              </w:rPr>
            </w:pPr>
            <w:r>
              <w:rPr>
                <w:color w:val="00274C"/>
                <w:position w:val="0"/>
                <w:sz w:val="20"/>
                <w:szCs w:val="20"/>
                <w:u w:val="none"/>
              </w:rPr>
              <w:t xml:space="preserve">Non conservare il carburante in contenitori galvanizzati (ovvero ricoperti di zinco). Il carburante all’interno di un contenitore galvanizzato genera una reazione chimica, producendo composti che intasano velocemente i filtri o causa guasti alla pompa di iniezione e/o agli iniettori.</w:t>
            </w:r>
          </w:p>
          <w:p>
            <w:pPr>
              <w:numPr>
                <w:ilvl w:val="0"/>
                <w:numId w:val="10723"/>
              </w:numPr>
              <w:spacing w:before="0" w:after="0" w:line="262" w:lineRule="auto"/>
              <w:jc w:val="left"/>
              <w:rPr>
                <w:color w:val="00274C"/>
                <w:sz w:val="20"/>
                <w:szCs w:val="20"/>
              </w:rPr>
            </w:pPr>
            <w:r>
              <w:rPr>
                <w:color w:val="00274C"/>
                <w:position w:val="0"/>
                <w:sz w:val="20"/>
                <w:szCs w:val="20"/>
                <w:u w:val="none"/>
              </w:rPr>
              <w:t xml:space="preserve">Eventuali guasti derivanti dall'utilizzo di carburante diverso da </w:t>
            </w:r>
            <w:r>
              <w:rPr>
                <w:b/>
                <w:bCs/>
                <w:color w:val="00274C"/>
                <w:position w:val="0"/>
                <w:sz w:val="20"/>
                <w:szCs w:val="20"/>
                <w:u w:val="none"/>
              </w:rPr>
              <w:t xml:space="preserve">Tab. 2.3, 2.4</w:t>
            </w:r>
            <w:r>
              <w:rPr>
                <w:color w:val="00274C"/>
                <w:position w:val="0"/>
                <w:sz w:val="20"/>
                <w:szCs w:val="20"/>
                <w:u w:val="none"/>
              </w:rPr>
              <w:t xml:space="preserve"> non saranno coperti da garanzia.</w:t>
            </w:r>
          </w:p>
        </w:tc>
      </w:tr>
      <w:tr>
        <w:trPr>
          <w:trHeight w:val="0" w:hRule="atLeast"/>
        </w:trPr>
        <w:tc>
          <w:tcPr>
            <w:tcW w:w="0" w:type="auto"/>
            <w:gridSpan w:val="3"/>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b/>
                <w:bCs/>
                <w:i/>
                <w:iCs/>
                <w:color w:val="00274C"/>
                <w:position w:val="-2"/>
                <w:sz w:val="20"/>
                <w:szCs w:val="20"/>
                <w:u w:val="none"/>
              </w:rPr>
              <w:t xml:space="preserve">Numero di cetano minimo 40. È preferibile un numero di cetano maggiore di 47, soprattutto per temperature inferiori a –20 °C (–4 °F) o altitudini superiori a 1675 m (5500 piedi).</w:t>
            </w:r>
          </w:p>
          <w:p/>
          <w:p/>
          <w:p>
            <w:pPr>
              <w:widowControl w:val="on"/>
              <w:pBdr/>
              <w:spacing w:before="0" w:after="0" w:line="262" w:lineRule="auto"/>
              <w:ind w:left="0" w:right="0"/>
              <w:jc w:val="left"/>
              <w:textAlignment w:val="center"/>
            </w:pPr>
            <w:r>
              <w:rPr>
                <w:rFonts w:ascii="Arial" w:hAnsi="Arial" w:eastAsia="Arial" w:cs="Arial"/>
                <w:b/>
                <w:bCs/>
                <w:color w:val="00274C"/>
                <w:position w:val="-2"/>
                <w:sz w:val="20"/>
                <w:szCs w:val="20"/>
                <w:u w:val="none"/>
              </w:rPr>
              <w:t xml:space="preserve">2.3</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Certificatione --&gt;</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Stage 5</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b/>
                      <w:bCs/>
                      <w:color w:val="00274C"/>
                      <w:position w:val="-2"/>
                      <w:sz w:val="20"/>
                      <w:szCs w:val="20"/>
                      <w:u w:val="none"/>
                    </w:rPr>
                    <w:t xml:space="preserve">Stage 3A</w:t>
                  </w:r>
                </w:p>
                <w:p>
                  <w:pPr>
                    <w:widowControl w:val="on"/>
                    <w:pBdr/>
                    <w:spacing w:before="0" w:after="0" w:line="262" w:lineRule="auto"/>
                    <w:ind w:left="0" w:right="0"/>
                    <w:jc w:val="center"/>
                    <w:textAlignment w:val="center"/>
                  </w:pPr>
                  <w:r>
                    <w:rPr>
                      <w:b/>
                      <w:bCs/>
                      <w:color w:val="00274C"/>
                      <w:position w:val="-2"/>
                      <w:sz w:val="20"/>
                      <w:szCs w:val="20"/>
                      <w:u w:val="none"/>
                    </w:rPr>
                    <w:t xml:space="preserve">4</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b/>
                      <w:bCs/>
                      <w:color w:val="00274C"/>
                      <w:position w:val="-2"/>
                      <w:sz w:val="20"/>
                      <w:szCs w:val="20"/>
                      <w:u w:val="none"/>
                    </w:rPr>
                    <w:t xml:space="preserve">Tier III</w:t>
                  </w:r>
                </w:p>
                <w:p>
                  <w:pPr>
                    <w:widowControl w:val="on"/>
                    <w:pBdr/>
                    <w:spacing w:before="0" w:after="0" w:line="262" w:lineRule="auto"/>
                    <w:ind w:left="0" w:right="0"/>
                    <w:jc w:val="center"/>
                    <w:textAlignment w:val="center"/>
                  </w:pPr>
                  <w:r>
                    <w:rPr>
                      <w:b/>
                      <w:bCs/>
                      <w:color w:val="00274C"/>
                      <w:position w:val="-2"/>
                      <w:sz w:val="20"/>
                      <w:szCs w:val="20"/>
                      <w:u w:val="none"/>
                    </w:rPr>
                    <w:t xml:space="preserve">IV</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non certificati (*1)</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b/>
                      <w:bCs/>
                      <w:color w:val="00274C"/>
                      <w:position w:val="-2"/>
                      <w:sz w:val="20"/>
                      <w:szCs w:val="20"/>
                      <w:u w:val="none"/>
                    </w:rPr>
                    <w:t xml:space="preserve">NOTE </w:t>
                  </w:r>
                  <w:r>
                    <w:rPr>
                      <w:color w:val="00274C"/>
                      <w:position w:val="-2"/>
                      <w:sz w:val="20"/>
                      <w:szCs w:val="20"/>
                      <w:u w:val="none"/>
                    </w:rPr>
                    <w:t xml:space="preserve"> </w:t>
                  </w:r>
                  <w:r>
                    <w:rPr>
                      <w:b/>
                      <w:bCs/>
                      <w:color w:val="00274C"/>
                      <w:position w:val="-2"/>
                      <w:sz w:val="20"/>
                      <w:szCs w:val="20"/>
                      <w:u w:val="none"/>
                    </w:rPr>
                    <w:t xml:space="preserve">*1: </w:t>
                  </w:r>
                  <w:r>
                    <w:rPr>
                      <w:color w:val="00274C"/>
                      <w:position w:val="-2"/>
                      <w:sz w:val="20"/>
                      <w:szCs w:val="20"/>
                      <w:u w:val="none"/>
                    </w:rPr>
                    <w:t xml:space="preserve"> </w:t>
                  </w:r>
                  <w:r>
                    <w:rPr>
                      <w:b/>
                      <w:bCs/>
                      <w:color w:val="00274C"/>
                      <w:position w:val="-2"/>
                      <w:sz w:val="20"/>
                      <w:szCs w:val="20"/>
                      <w:u w:val="none"/>
                    </w:rPr>
                    <w:t xml:space="preserve">nei paesi dove il carburante ha basse proprietà lubrificanti, il filtro carburante primario deve essere provvisto di dosatore di lubrificante.</w:t>
                  </w:r>
                </w:p>
                <w:p>
                  <w:pPr>
                    <w:widowControl w:val="on"/>
                    <w:pBdr/>
                    <w:spacing w:before="0" w:after="0" w:line="262" w:lineRule="auto"/>
                    <w:ind w:left="0" w:right="0"/>
                    <w:jc w:val="center"/>
                    <w:textAlignment w:val="center"/>
                  </w:pPr>
                  <w:r>
                    <w:rPr>
                      <w:b/>
                      <w:bCs/>
                      <w:color w:val="00274C"/>
                      <w:position w:val="-2"/>
                      <w:sz w:val="20"/>
                      <w:szCs w:val="20"/>
                      <w:u w:val="none"/>
                    </w:rPr>
                    <w:t xml:space="preserve">Contattare Kohler per informazioni sul filtro approvato per questo scopo</w:t>
                  </w:r>
                  <w:r>
                    <w:rPr>
                      <w:color w:val="00274C"/>
                      <w:position w:val="-2"/>
                      <w:sz w:val="20"/>
                      <w:szCs w:val="20"/>
                      <w:u w:val="none"/>
                    </w:rPr>
                    <w:t xml:space="preserve"> </w:t>
                  </w:r>
                  <w:r>
                    <w:rPr>
                      <w:b/>
                      <w:bCs/>
                      <w:color w:val="00274C"/>
                      <w:position w:val="-2"/>
                      <w:sz w:val="20"/>
                      <w:szCs w:val="20"/>
                      <w:u w:val="none"/>
                    </w:rPr>
                    <w:t xml:space="preserve">.</w:t>
                  </w:r>
                </w:p>
              </w:tc>
            </w:tr>
            <w:tr>
              <w:trPr>
                <w:trHeight w:val="0" w:hRule="atLeast"/>
              </w:trPr>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Tipo di Carburante --&gt;</w:t>
                  </w:r>
                </w:p>
                <w:p/>
                <w:p/>
                <w:p/>
                <w:p/>
                <w:p/>
                <w:p/>
                <w:p/>
                <w:p/>
                <w:p/>
                <w:p/>
                <w:p/>
                <w:p/>
                <w:p/>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 590 - DIN 51628)</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 590 - DIN 51628)</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Non usare oli vegetali come biocarburante non conforme alla normativa EN590.</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
                <w:p/>
                <w:p/>
                <w:p/>
                <w:p/>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Grade 1-D S15</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Per ambienti con temperature inferiori agli 0°C (32°F) senza diesel artico disponibile (Grade 1-D S15, Grade 2-D S15, ASTM D 975) usare i seguenti additivi per prevenire possibili danni al motore con bassi carichi in ambienti freddi:</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0723"/>
                    </w:numPr>
                    <w:spacing w:before="0" w:after="0" w:line="262" w:lineRule="auto"/>
                    <w:jc w:val="left"/>
                    <w:rPr>
                      <w:color w:val="00274C"/>
                      <w:sz w:val="20"/>
                      <w:szCs w:val="20"/>
                    </w:rPr>
                  </w:pPr>
                  <w:r>
                    <w:rPr>
                      <w:color w:val="00274C"/>
                      <w:position w:val="-2"/>
                      <w:sz w:val="20"/>
                      <w:szCs w:val="20"/>
                      <w:u w:val="none"/>
                    </w:rPr>
                    <w:t xml:space="preserve">Power Service Diesel Fuel Supplement+Cetane Boost </w:t>
                  </w:r>
                </w:p>
                <w:p>
                  <w:pPr>
                    <w:widowControl w:val="on"/>
                    <w:pBdr/>
                    <w:spacing w:before="0" w:after="0" w:line="262" w:lineRule="auto"/>
                    <w:ind w:left="0" w:right="0"/>
                    <w:jc w:val="left"/>
                    <w:textAlignment w:val="center"/>
                  </w:pPr>
                  <w:r>
                    <w:rPr>
                      <w:color w:val="00274C"/>
                      <w:position w:val="-2"/>
                      <w:sz w:val="20"/>
                      <w:szCs w:val="20"/>
                      <w:u w:val="none"/>
                    </w:rPr>
                    <w:t xml:space="preserve">Additivi differenti non sono ammessi.</w:t>
                  </w:r>
                </w:p>
                <w:p>
                  <w:pPr>
                    <w:widowControl w:val="on"/>
                    <w:pBdr/>
                    <w:spacing w:before="0" w:after="0" w:line="262" w:lineRule="auto"/>
                    <w:ind w:left="0" w:right="0"/>
                    <w:jc w:val="left"/>
                    <w:textAlignment w:val="center"/>
                  </w:pPr>
                  <w:r>
                    <w:rPr>
                      <w:color w:val="00274C"/>
                      <w:position w:val="-2"/>
                      <w:sz w:val="20"/>
                      <w:szCs w:val="20"/>
                      <w:u w:val="none"/>
                    </w:rPr>
                    <w:t xml:space="preserve">L'uso degli additivi ammessi non ha alcun impatto sulla tabella della manutenzione programmata.</w:t>
                  </w:r>
                </w:p>
                <w:p/>
                <w:p/>
                <w:p>
                  <w:pPr>
                    <w:widowControl w:val="on"/>
                    <w:pBdr/>
                    <w:spacing w:before="0" w:after="0" w:line="262" w:lineRule="auto"/>
                    <w:ind w:left="0" w:right="0"/>
                    <w:jc w:val="left"/>
                    <w:textAlignment w:val="center"/>
                  </w:pPr>
                  <w:r>
                    <w:rPr>
                      <w:color w:val="00274C"/>
                      <w:position w:val="-2"/>
                      <w:sz w:val="20"/>
                      <w:szCs w:val="20"/>
                      <w:u w:val="none"/>
                    </w:rPr>
                    <w:t xml:space="preserve">Non usare oli vegetali come biocarburante non conforme alla normativa ASTM D975 Grade1 and Grade2.</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Grade 2-D S15</w:t>
                  </w:r>
                </w:p>
              </w:tc>
              <w:tc>
                <w:tcPr>
                  <w:gridSpan w:val="1"/>
                  <w:vMerge w:val="continue"/>
                  <w:tcBorders>
                    <w:top w:val="single" w:color="CCCCCC" w:sz="5"/>
                    <w:left w:val="single" w:color="CCCCCC" w:sz="5"/>
                    <w:bottom w:val="single" w:color="CCCCCC" w:sz="5"/>
                    <w:right w:val="single" w:color="CCCCCC" w:sz="5"/>
                  </w:tcBorders>
                </w:tcPr>
                <w:p/>
              </w:tc>
            </w:tr>
          </w:tbl>
          <w:p/>
          <w:p/>
          <w:p/>
          <w:p>
            <w:pPr>
              <w:widowControl w:val="on"/>
              <w:pBdr/>
              <w:spacing w:before="0" w:after="0" w:line="262" w:lineRule="auto"/>
              <w:ind w:left="0" w:right="0"/>
              <w:jc w:val="left"/>
              <w:textAlignment w:val="center"/>
            </w:pPr>
            <w:r>
              <w:rPr>
                <w:color w:val="00274C"/>
                <w:position w:val="-2"/>
                <w:sz w:val="20"/>
                <w:szCs w:val="20"/>
                <w:u w:val="none"/>
              </w:rPr>
              <w:t xml:space="preserve">2.4</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ADDITIVI CARBURANTE</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NOTE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Additivi carburanti con funzioni biocida/alghicida sono ammessi solo in caso di carburante stoccato in serbatoio per lunghi periodi (un anno o più).</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Per i prodotti suggeriti, contattare lo staff Kohler.</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Questi additivi devono essere diluiti in percentuale secondo la prescrizione del prodotto durante il riempimento del serbatoio.</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Additivi carburante con funzioni differenti non sono ammessi.</w:t>
                  </w:r>
                </w:p>
              </w:tc>
              <w:tc>
                <w:tcPr>
                  <w:gridSpan w:val="1"/>
                  <w:vMerge w:val="continue"/>
                  <w:tcBorders>
                    <w:top w:val="single" w:color="CCCCCC" w:sz="5"/>
                    <w:left w:val="single" w:color="CCCCCC" w:sz="5"/>
                    <w:bottom w:val="single" w:color="CCCCCC" w:sz="5"/>
                    <w:right w:val="single" w:color="CCCCCC" w:sz="5"/>
                  </w:tcBorders>
                </w:tcP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Raccomandazioni sul refrigerante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Usare liquido refrigerante a base di una miscela composta dal 50% di acqua demineralizzata e dal 50% di glicole etilenico a basso contenuto di silicato. Usare un refrigerante OAT per impieghi gravosi di lunga durata o a durata prolungata privi di silicati, fosfati, borati, nitriti e ammine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Possono essere utilizzati i seguenti refrigeranti a base di glicole etilenico per tutti i modelli della famiglia di motori KSD: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0723"/>
              </w:numPr>
              <w:spacing w:before="0" w:after="0" w:line="262" w:lineRule="auto"/>
              <w:jc w:val="left"/>
              <w:rPr>
                <w:color w:val="00274C"/>
                <w:sz w:val="20"/>
                <w:szCs w:val="20"/>
              </w:rPr>
            </w:pPr>
            <w:r>
              <w:rPr>
                <w:color w:val="00274C"/>
                <w:position w:val="-2"/>
                <w:sz w:val="20"/>
                <w:szCs w:val="20"/>
                <w:u w:val="none"/>
              </w:rPr>
              <w:t xml:space="preserve">OAT (Organic Acid Technology) a basso contenuto di silicati: </w:t>
            </w:r>
            <w:r>
              <w:rPr>
                <w:b/>
                <w:bCs/>
                <w:color w:val="00274C"/>
                <w:position w:val="-2"/>
                <w:sz w:val="20"/>
                <w:szCs w:val="20"/>
                <w:u w:val="none"/>
              </w:rPr>
              <w:t xml:space="preserve">ASTM D-3306 D-6210</w:t>
            </w:r>
          </w:p>
          <w:p>
            <w:pPr>
              <w:numPr>
                <w:ilvl w:val="0"/>
                <w:numId w:val="10723"/>
              </w:numPr>
              <w:spacing w:before="0" w:after="0" w:line="262" w:lineRule="auto"/>
              <w:jc w:val="left"/>
              <w:rPr>
                <w:color w:val="00274C"/>
                <w:sz w:val="20"/>
                <w:szCs w:val="20"/>
              </w:rPr>
            </w:pPr>
            <w:r>
              <w:rPr>
                <w:color w:val="00274C"/>
                <w:position w:val="-2"/>
                <w:sz w:val="20"/>
                <w:szCs w:val="20"/>
                <w:u w:val="none"/>
              </w:rPr>
              <w:t xml:space="preserve">HOAT (Hybrid Organic Acid Technology) a basso contenuto di silicati: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I refrigeranti di cui sopra, in formulazioni concentrate, devono essere miscelati con acqua distillata, deionizzata o demineralizzata. Se disponibile, può essere usata direttamente una formulazione premiscelata (al 40-60% o al 50-50%).</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53266412" name="name7185648ac2222f090"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8957648ac2222f08b"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Importante</w:t>
            </w:r>
          </w:p>
          <w:p>
            <w:pPr>
              <w:numPr>
                <w:ilvl w:val="0"/>
                <w:numId w:val="10723"/>
              </w:numPr>
              <w:spacing w:before="0" w:after="0" w:line="262" w:lineRule="auto"/>
              <w:jc w:val="left"/>
              <w:rPr>
                <w:color w:val="00274C"/>
                <w:sz w:val="20"/>
                <w:szCs w:val="20"/>
              </w:rPr>
            </w:pPr>
            <w:r>
              <w:rPr>
                <w:color w:val="00274C"/>
                <w:position w:val="-2"/>
                <w:sz w:val="20"/>
                <w:szCs w:val="20"/>
                <w:u w:val="none"/>
              </w:rPr>
              <w:t xml:space="preserve">Non mescolare refrigeranti a base di glicole etilenico e glicole propilenico. Non mescolare refrigeranti a base di OAT e HOAT. La durata delle prestazioni dei refrigeranti OAT può essere drasticamente ridotta se contaminati con refrigeranti contenenti nitriti.</w:t>
            </w:r>
          </w:p>
          <w:p>
            <w:pPr>
              <w:numPr>
                <w:ilvl w:val="0"/>
                <w:numId w:val="10723"/>
              </w:numPr>
              <w:spacing w:before="0" w:after="0" w:line="262" w:lineRule="auto"/>
              <w:jc w:val="left"/>
              <w:rPr>
                <w:color w:val="00274C"/>
                <w:sz w:val="20"/>
                <w:szCs w:val="20"/>
              </w:rPr>
            </w:pPr>
            <w:r>
              <w:rPr>
                <w:color w:val="00274C"/>
                <w:position w:val="-2"/>
                <w:sz w:val="20"/>
                <w:szCs w:val="20"/>
                <w:u w:val="none"/>
              </w:rPr>
              <w:t xml:space="preserve">Non usare refrigeranti per il settore automobilistico. Questi refrigeranti non contengono gli additivi giusti per proteggere i motori diesel per impieghi gravosi.</w:t>
            </w:r>
          </w:p>
          <w:p/>
          <w:p/>
          <w:p>
            <w:pPr>
              <w:widowControl w:val="on"/>
              <w:pBdr/>
              <w:spacing w:before="0" w:after="0" w:line="262" w:lineRule="auto"/>
              <w:ind w:left="0" w:right="0"/>
              <w:jc w:val="left"/>
              <w:textAlignment w:val="center"/>
            </w:pPr>
            <w:r>
              <w:rPr>
                <w:color w:val="00274C"/>
                <w:position w:val="-2"/>
                <w:sz w:val="20"/>
                <w:szCs w:val="20"/>
                <w:u w:val="none"/>
              </w:rPr>
              <w:t xml:space="preserve">I refrigeranti OAT sono esenti da manutenzione fino a 5 anni o 4000 ore di funzionamento, purché l’impianto refrigerante sia rabboccato usando lo stesso tipo di refrigerante. Non miscelare diversi tipi di refrigerante. Testare annualmente le condizioni del refrigerante usando delle strisce per il controllo del refrigerante.</w:t>
            </w:r>
            <w:r>
              <w:rPr>
                <w:color w:val="00274C"/>
                <w:position w:val="-2"/>
                <w:sz w:val="20"/>
                <w:szCs w:val="20"/>
                <w:u w:val="none"/>
              </w:rPr>
              <w:br/>
              <w:t xml:space="preserve">I refrigeranti HOAT non sono tutti esenti da manutenzione e si raccomanda di aggiungere SCA (Supplemental Coolant Additive, additivi di raffreddamento supplementari) al primo intervallo di manutenzione.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Caratteristiche batterie</w:t>
      </w:r>
    </w:p>
    <w:p>
      <w:pPr>
        <w:widowControl w:val="on"/>
        <w:pBdr/>
        <w:spacing w:before="0" w:after="0" w:line="262" w:lineRule="auto"/>
        <w:ind w:left="0" w:right="0"/>
        <w:jc w:val="left"/>
      </w:pPr>
      <w:r>
        <w:rPr>
          <w:b/>
          <w:bCs/>
          <w:color w:val="00274C"/>
          <w:sz w:val="20"/>
          <w:szCs w:val="20"/>
          <w:u w:val="none"/>
        </w:rPr>
        <w:t xml:space="preserve">Batteria non di fornitura Kohler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BATTERIE CONSIGLIATE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TEMPERATURA AMBIENTE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TIPO BATTERIA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&gt; - 15°C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12V 100 Ah - 800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-15°C ÷ -25°C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12V 110 Ah - 950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&lt; - 25°C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12V 120 Ah - 1000 CCA/SAE</w:t>
            </w:r>
          </w:p>
        </w:tc>
      </w:tr>
    </w:tbl>
    <w:p>
      <w:pPr>
        <w:pStyle w:val="Titolo1"/>
        <w:outlineLvl w:val="0"/>
      </w:pPr>
      <w:r>
        <w:rPr/>
        <w:t xml:space="preserve">Informazioni sulla sicurezza</w:t>
      </w:r>
    </w:p>
    <w:p>
      <w:pPr>
        <w:widowControl w:val="on"/>
        <w:pBdr/>
        <w:spacing w:before="0" w:after="0" w:line="240" w:lineRule="auto"/>
        <w:ind w:left="0" w:right="0"/>
        <w:jc w:val="left"/>
      </w:pPr>
    </w:p>
    <w:p>
      <w:pPr>
        <w:pStyle w:val="Titolo2"/>
      </w:pPr>
      <w:r>
        <w:rPr/>
        <w:t xml:space="preserve">Avvertenze di sicurezza</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10723"/>
              </w:numPr>
              <w:spacing w:before="0" w:after="0" w:line="262" w:lineRule="auto"/>
              <w:jc w:val="left"/>
              <w:rPr>
                <w:color w:val="00274C"/>
                <w:sz w:val="20"/>
                <w:szCs w:val="20"/>
              </w:rPr>
            </w:pPr>
            <w:r>
              <w:rPr>
                <w:color w:val="00274C"/>
                <w:position w:val="-2"/>
                <w:sz w:val="20"/>
                <w:szCs w:val="20"/>
                <w:u w:val="none"/>
              </w:rPr>
              <w:t xml:space="preserve">L'uso previsto del motore è quello in combinazione con la macchina sul quale è installato.</w:t>
            </w:r>
          </w:p>
          <w:p>
            <w:pPr>
              <w:numPr>
                <w:ilvl w:val="0"/>
                <w:numId w:val="10723"/>
              </w:numPr>
              <w:spacing w:before="0" w:after="0" w:line="262" w:lineRule="auto"/>
              <w:jc w:val="left"/>
              <w:rPr>
                <w:color w:val="00274C"/>
                <w:sz w:val="20"/>
                <w:szCs w:val="20"/>
              </w:rPr>
            </w:pPr>
            <w:r>
              <w:rPr>
                <w:color w:val="00274C"/>
                <w:position w:val="-2"/>
                <w:sz w:val="20"/>
                <w:szCs w:val="20"/>
                <w:u w:val="none"/>
              </w:rPr>
              <w:t xml:space="preserve">Un uso diverso da quello specificato da </w:t>
            </w:r>
            <w:r>
              <w:rPr>
                <w:b/>
                <w:bCs/>
                <w:color w:val="00274C"/>
                <w:position w:val="-2"/>
                <w:sz w:val="20"/>
                <w:szCs w:val="20"/>
                <w:u w:val="none"/>
              </w:rPr>
              <w:t xml:space="preserve">KOHLER</w:t>
            </w:r>
            <w:r>
              <w:rPr>
                <w:color w:val="00274C"/>
                <w:position w:val="-2"/>
                <w:sz w:val="20"/>
                <w:szCs w:val="20"/>
                <w:u w:val="none"/>
              </w:rPr>
              <w:t xml:space="preserve"> all'interno di questo manuale è considerato improprio.</w:t>
            </w:r>
          </w:p>
          <w:p>
            <w:pPr>
              <w:numPr>
                <w:ilvl w:val="0"/>
                <w:numId w:val="10723"/>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declina ogni responsabilità per qualsiasi variazione al motore non descritta in questo manuale effettuata da personale non autorizzato dalla </w:t>
            </w:r>
            <w:r>
              <w:rPr>
                <w:b/>
                <w:bCs/>
                <w:color w:val="00274C"/>
                <w:position w:val="-2"/>
                <w:sz w:val="20"/>
                <w:szCs w:val="20"/>
                <w:u w:val="none"/>
              </w:rPr>
              <w:t xml:space="preserve">KOHLER</w:t>
            </w:r>
            <w:r>
              <w:rPr>
                <w:color w:val="00274C"/>
                <w:position w:val="-2"/>
                <w:sz w:val="20"/>
                <w:szCs w:val="20"/>
                <w:u w:val="none"/>
              </w:rPr>
              <w:t xml:space="preserve"> .</w:t>
            </w:r>
          </w:p>
          <w:p>
            <w:pPr>
              <w:numPr>
                <w:ilvl w:val="0"/>
                <w:numId w:val="10723"/>
              </w:numPr>
              <w:spacing w:before="0" w:after="0" w:line="262" w:lineRule="auto"/>
              <w:jc w:val="left"/>
              <w:rPr>
                <w:color w:val="00274C"/>
                <w:sz w:val="20"/>
                <w:szCs w:val="20"/>
              </w:rPr>
            </w:pPr>
            <w:r>
              <w:rPr>
                <w:color w:val="00274C"/>
                <w:position w:val="-2"/>
                <w:sz w:val="20"/>
                <w:szCs w:val="20"/>
                <w:u w:val="none"/>
              </w:rPr>
              <w:t xml:space="preserve">Un corretto uso del motore, una scrupolosa osservanza delle norme qui elencate e l'applicazione rigorosa di tutte le precauzioni indicate scongiureranno il pericolo di incidenti o infortuni.</w:t>
            </w:r>
          </w:p>
          <w:p>
            <w:pPr>
              <w:numPr>
                <w:ilvl w:val="0"/>
                <w:numId w:val="10723"/>
              </w:numPr>
              <w:spacing w:before="0" w:after="0" w:line="262" w:lineRule="auto"/>
              <w:jc w:val="left"/>
              <w:rPr>
                <w:color w:val="00274C"/>
                <w:sz w:val="20"/>
                <w:szCs w:val="20"/>
              </w:rPr>
            </w:pPr>
            <w:r>
              <w:rPr>
                <w:color w:val="00274C"/>
                <w:position w:val="-2"/>
                <w:sz w:val="20"/>
                <w:szCs w:val="20"/>
                <w:u w:val="none"/>
              </w:rPr>
              <w:t xml:space="preserve">Chi esegue le operazioni di uso e manutenzione del motore deve impiegare le dotazioni di sicurezza ed i dispositivi di protezione individuale.</w:t>
            </w:r>
          </w:p>
          <w:p>
            <w:pPr>
              <w:numPr>
                <w:ilvl w:val="0"/>
                <w:numId w:val="10723"/>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declina qualsiasi responsabilità oggettiva e soggettiva, qualora non risultino applicate e rispettate le norme comportamentali richiamate nel manuale.</w:t>
            </w:r>
          </w:p>
          <w:p>
            <w:pPr>
              <w:numPr>
                <w:ilvl w:val="0"/>
                <w:numId w:val="10723"/>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declina qualsiasi responsabilità in caso di uso irragionevole o di incuria che possa causare un potenziale pericolo.</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Note generali</w:t>
      </w:r>
    </w:p>
    <w:p>
      <w:pPr>
        <w:widowControl w:val="on"/>
        <w:pBdr/>
        <w:spacing w:before="0" w:after="0" w:line="262" w:lineRule="auto"/>
        <w:ind w:left="0" w:right="0"/>
        <w:jc w:val="left"/>
      </w:pPr>
      <w:r>
        <w:rPr>
          <w:b/>
          <w:bCs/>
          <w:color w:val="00274C"/>
          <w:sz w:val="20"/>
          <w:szCs w:val="20"/>
          <w:u w:val="none"/>
        </w:rPr>
        <w:t xml:space="preserve">3.2.1 Note per il costruttore</w:t>
      </w:r>
    </w:p>
    <w:p>
      <w:pPr>
        <w:numPr>
          <w:ilvl w:val="0"/>
          <w:numId w:val="10723"/>
        </w:numPr>
        <w:spacing w:before="0" w:after="0" w:line="240" w:lineRule="auto"/>
        <w:jc w:val="left"/>
        <w:rPr>
          <w:color w:val="00274C"/>
          <w:sz w:val="20"/>
          <w:szCs w:val="20"/>
        </w:rPr>
      </w:pPr>
      <w:r>
        <w:rPr>
          <w:color w:val="00274C"/>
          <w:sz w:val="20"/>
          <w:szCs w:val="20"/>
          <w:u w:val="none"/>
        </w:rPr>
        <w:t xml:space="preserve">In fase di applicazione dei motori </w:t>
      </w:r>
      <w:r>
        <w:rPr>
          <w:b/>
          <w:bCs/>
          <w:color w:val="00274C"/>
          <w:sz w:val="20"/>
          <w:szCs w:val="20"/>
          <w:u w:val="none"/>
        </w:rPr>
        <w:t xml:space="preserve">KDI</w:t>
      </w:r>
      <w:r>
        <w:rPr>
          <w:color w:val="00274C"/>
          <w:sz w:val="20"/>
          <w:szCs w:val="20"/>
          <w:u w:val="none"/>
        </w:rPr>
        <w:t xml:space="preserve"> tenere presente che ogni variazione ai sistemi funzionali comporta serie anomalie al motore.</w:t>
      </w:r>
    </w:p>
    <w:p>
      <w:pPr>
        <w:numPr>
          <w:ilvl w:val="0"/>
          <w:numId w:val="10723"/>
        </w:numPr>
        <w:spacing w:before="0" w:after="0" w:line="240" w:lineRule="auto"/>
        <w:jc w:val="left"/>
        <w:rPr>
          <w:color w:val="00274C"/>
          <w:sz w:val="20"/>
          <w:szCs w:val="20"/>
        </w:rPr>
      </w:pPr>
      <w:r>
        <w:rPr>
          <w:color w:val="00274C"/>
          <w:sz w:val="20"/>
          <w:szCs w:val="20"/>
          <w:u w:val="none"/>
        </w:rPr>
        <w:t xml:space="preserve">L'ottimizzazione dovrà essere verificata a priori presso le sale prove della </w:t>
      </w:r>
      <w:r>
        <w:rPr>
          <w:b/>
          <w:bCs/>
          <w:color w:val="00274C"/>
          <w:sz w:val="20"/>
          <w:szCs w:val="20"/>
          <w:u w:val="none"/>
        </w:rPr>
        <w:t xml:space="preserve">KOHLER</w:t>
      </w:r>
      <w:r>
        <w:rPr>
          <w:color w:val="00274C"/>
          <w:sz w:val="20"/>
          <w:szCs w:val="20"/>
          <w:u w:val="none"/>
        </w:rPr>
        <w:t xml:space="preserve"> .</w:t>
      </w:r>
    </w:p>
    <w:p>
      <w:pPr>
        <w:numPr>
          <w:ilvl w:val="0"/>
          <w:numId w:val="10723"/>
        </w:numPr>
        <w:spacing w:before="0" w:after="0" w:line="240" w:lineRule="auto"/>
        <w:jc w:val="left"/>
        <w:rPr>
          <w:color w:val="00274C"/>
          <w:sz w:val="20"/>
          <w:szCs w:val="20"/>
        </w:rPr>
      </w:pPr>
      <w:r>
        <w:rPr>
          <w:color w:val="00274C"/>
          <w:sz w:val="20"/>
          <w:szCs w:val="20"/>
          <w:u w:val="none"/>
        </w:rPr>
        <w:t xml:space="preserve">La non approvazione da parte della </w:t>
      </w:r>
      <w:r>
        <w:rPr>
          <w:b/>
          <w:bCs/>
          <w:color w:val="00274C"/>
          <w:sz w:val="20"/>
          <w:szCs w:val="20"/>
          <w:u w:val="none"/>
        </w:rPr>
        <w:t xml:space="preserve">KOHLER</w:t>
      </w:r>
      <w:r>
        <w:rPr>
          <w:color w:val="00274C"/>
          <w:sz w:val="20"/>
          <w:szCs w:val="20"/>
          <w:u w:val="none"/>
        </w:rPr>
        <w:t xml:space="preserve"> di tale tipo di modifica ne solleva la stessa dalle anomalie di funzionamento e da eventuali danni che il motore può subire.</w:t>
      </w:r>
    </w:p>
    <w:p>
      <w:pPr>
        <w:numPr>
          <w:ilvl w:val="0"/>
          <w:numId w:val="10723"/>
        </w:numPr>
        <w:spacing w:before="0" w:after="0" w:line="240" w:lineRule="auto"/>
        <w:jc w:val="left"/>
        <w:rPr>
          <w:color w:val="00274C"/>
          <w:sz w:val="20"/>
          <w:szCs w:val="20"/>
        </w:rPr>
      </w:pPr>
      <w:r>
        <w:rPr>
          <w:color w:val="00274C"/>
          <w:sz w:val="20"/>
          <w:szCs w:val="20"/>
          <w:u w:val="none"/>
        </w:rPr>
        <w:t xml:space="preserve">Il motore può essere assemblato su una macchina solo da personale adeguatamente formato dalla </w:t>
      </w:r>
      <w:r>
        <w:rPr>
          <w:b/>
          <w:bCs/>
          <w:color w:val="00274C"/>
          <w:sz w:val="20"/>
          <w:szCs w:val="20"/>
          <w:u w:val="none"/>
        </w:rPr>
        <w:t xml:space="preserve">KOHLER</w:t>
      </w:r>
      <w:r>
        <w:rPr>
          <w:color w:val="00274C"/>
          <w:sz w:val="20"/>
          <w:szCs w:val="20"/>
          <w:u w:val="none"/>
        </w:rPr>
        <w:t xml:space="preserve"> e operante sulla base della manualistica esistente.</w:t>
      </w:r>
    </w:p>
    <w:p>
      <w:pPr>
        <w:numPr>
          <w:ilvl w:val="0"/>
          <w:numId w:val="10723"/>
        </w:numPr>
        <w:spacing w:before="0" w:after="0" w:line="240" w:lineRule="auto"/>
        <w:jc w:val="left"/>
        <w:rPr>
          <w:color w:val="00274C"/>
          <w:sz w:val="20"/>
          <w:szCs w:val="20"/>
        </w:rPr>
      </w:pPr>
      <w:r>
        <w:rPr>
          <w:color w:val="00274C"/>
          <w:sz w:val="20"/>
          <w:szCs w:val="20"/>
          <w:u w:val="none"/>
        </w:rPr>
        <w:t xml:space="preserve">Il motore è stato costruito su specifica del costruttore di una macchina, ed è stata sua cura adottare tutte le azioni necessarie per soddisfare i requisiti essenziali di sicurezza e di tutela della salute come prescritto dalle leggi in vigore, ogni utilizzo del motore al di fuori di quello così definito non può essere considerato conforme all'uso previsto dalla </w:t>
      </w:r>
      <w:r>
        <w:rPr>
          <w:b/>
          <w:bCs/>
          <w:color w:val="00274C"/>
          <w:sz w:val="20"/>
          <w:szCs w:val="20"/>
          <w:u w:val="none"/>
        </w:rPr>
        <w:t xml:space="preserve">KOHLER</w:t>
      </w:r>
      <w:r>
        <w:rPr>
          <w:color w:val="00274C"/>
          <w:sz w:val="20"/>
          <w:szCs w:val="20"/>
          <w:u w:val="none"/>
        </w:rPr>
        <w:t xml:space="preserve"> che quindi declina ogni responsabilità per gli eventuali infortuni conseguenti a tale operazione.</w:t>
      </w:r>
    </w:p>
    <w:p>
      <w:pPr>
        <w:widowControl w:val="on"/>
        <w:pBdr/>
        <w:spacing w:before="0" w:after="0" w:line="262" w:lineRule="auto"/>
        <w:ind w:left="0" w:right="0"/>
        <w:jc w:val="left"/>
      </w:pPr>
      <w:r>
        <w:rPr>
          <w:b/>
          <w:bCs/>
          <w:color w:val="00274C"/>
          <w:sz w:val="20"/>
          <w:szCs w:val="20"/>
          <w:u w:val="none"/>
        </w:rPr>
        <w:br/>
        <w:t xml:space="preserve">3.2.2 Note per l'utente finale</w:t>
      </w:r>
    </w:p>
    <w:p>
      <w:pPr>
        <w:numPr>
          <w:ilvl w:val="0"/>
          <w:numId w:val="10723"/>
        </w:numPr>
        <w:spacing w:before="0" w:after="0" w:line="240" w:lineRule="auto"/>
        <w:jc w:val="left"/>
        <w:rPr>
          <w:color w:val="00274C"/>
          <w:sz w:val="20"/>
          <w:szCs w:val="20"/>
        </w:rPr>
      </w:pPr>
      <w:r>
        <w:rPr>
          <w:color w:val="00274C"/>
          <w:sz w:val="20"/>
          <w:szCs w:val="20"/>
          <w:u w:val="none"/>
        </w:rPr>
        <w:t xml:space="preserve">Le indicazioni che seguono sono rivolte all'utente della macchina per ridurre o eliminare i rischi in relazione al funzionamento del motore e le operazioni di manutenzione ordinaria relative.</w:t>
      </w:r>
    </w:p>
    <w:p>
      <w:pPr>
        <w:numPr>
          <w:ilvl w:val="0"/>
          <w:numId w:val="10723"/>
        </w:numPr>
        <w:spacing w:before="0" w:after="0" w:line="240" w:lineRule="auto"/>
        <w:jc w:val="left"/>
        <w:rPr>
          <w:color w:val="00274C"/>
          <w:sz w:val="20"/>
          <w:szCs w:val="20"/>
        </w:rPr>
      </w:pPr>
      <w:r>
        <w:rPr>
          <w:color w:val="00274C"/>
          <w:sz w:val="20"/>
          <w:szCs w:val="20"/>
          <w:u w:val="none"/>
        </w:rPr>
        <w:t xml:space="preserve">Leggere attentamente queste istruzioni. In caso contrario si può incorrere in gravi pericoli per la sicurezza e la salute propria e delle persone che vengano a trovarsi in prossimità della macchina.</w:t>
      </w:r>
    </w:p>
    <w:p>
      <w:pPr>
        <w:numPr>
          <w:ilvl w:val="0"/>
          <w:numId w:val="10723"/>
        </w:numPr>
        <w:spacing w:before="0" w:after="0" w:line="240" w:lineRule="auto"/>
        <w:jc w:val="left"/>
        <w:rPr>
          <w:color w:val="00274C"/>
          <w:sz w:val="20"/>
          <w:szCs w:val="20"/>
        </w:rPr>
      </w:pPr>
      <w:r>
        <w:rPr>
          <w:color w:val="00274C"/>
          <w:sz w:val="20"/>
          <w:szCs w:val="20"/>
          <w:u w:val="none"/>
        </w:rPr>
        <w:t xml:space="preserve">All'atto dell'avviamento assicurarsi che il motore sia in posizione prossima all'orizzontale, fatte salve le specifiche della macchina.</w:t>
      </w:r>
    </w:p>
    <w:p>
      <w:pPr>
        <w:numPr>
          <w:ilvl w:val="0"/>
          <w:numId w:val="10723"/>
        </w:numPr>
        <w:spacing w:before="0" w:after="0" w:line="240" w:lineRule="auto"/>
        <w:jc w:val="left"/>
        <w:rPr>
          <w:color w:val="00274C"/>
          <w:sz w:val="20"/>
          <w:szCs w:val="20"/>
        </w:rPr>
      </w:pPr>
      <w:r>
        <w:rPr>
          <w:color w:val="00274C"/>
          <w:sz w:val="20"/>
          <w:szCs w:val="20"/>
          <w:u w:val="none"/>
        </w:rPr>
        <w:t xml:space="preserve">Verificare la stabilità della macchina per evitare rischi di ribaltamento.</w:t>
      </w:r>
    </w:p>
    <w:p>
      <w:pPr>
        <w:numPr>
          <w:ilvl w:val="0"/>
          <w:numId w:val="10723"/>
        </w:numPr>
        <w:spacing w:before="0" w:after="0" w:line="240" w:lineRule="auto"/>
        <w:jc w:val="left"/>
        <w:rPr>
          <w:color w:val="00274C"/>
          <w:sz w:val="20"/>
          <w:szCs w:val="20"/>
        </w:rPr>
      </w:pPr>
      <w:r>
        <w:rPr>
          <w:color w:val="00274C"/>
          <w:sz w:val="20"/>
          <w:szCs w:val="20"/>
          <w:u w:val="none"/>
        </w:rPr>
        <w:t xml:space="preserve">Il motore non può funzionare in ambienti nei quali siano presenti materiali e/o polveri infiammabili, atmosfere esplosive, a meno che non siano state prese precauzioni specifiche e chiaramente indicate e certificate per la macchina.</w:t>
      </w:r>
    </w:p>
    <w:p>
      <w:pPr>
        <w:numPr>
          <w:ilvl w:val="0"/>
          <w:numId w:val="10723"/>
        </w:numPr>
        <w:spacing w:before="0" w:after="0" w:line="240" w:lineRule="auto"/>
        <w:jc w:val="left"/>
        <w:rPr>
          <w:color w:val="00274C"/>
          <w:sz w:val="20"/>
          <w:szCs w:val="20"/>
        </w:rPr>
      </w:pPr>
      <w:r>
        <w:rPr>
          <w:color w:val="00274C"/>
          <w:sz w:val="20"/>
          <w:szCs w:val="20"/>
          <w:u w:val="none"/>
        </w:rPr>
        <w:t xml:space="preserve">Per prevenire rischi d'incendio mantenere la macchina ad almeno un metro da edifici o da altri macchinari.</w:t>
      </w:r>
    </w:p>
    <w:p>
      <w:pPr>
        <w:numPr>
          <w:ilvl w:val="0"/>
          <w:numId w:val="10723"/>
        </w:numPr>
        <w:spacing w:before="0" w:after="0" w:line="240" w:lineRule="auto"/>
        <w:jc w:val="left"/>
        <w:rPr>
          <w:color w:val="00274C"/>
          <w:sz w:val="20"/>
          <w:szCs w:val="20"/>
        </w:rPr>
      </w:pPr>
      <w:r>
        <w:rPr>
          <w:color w:val="00274C"/>
          <w:sz w:val="20"/>
          <w:szCs w:val="20"/>
          <w:u w:val="none"/>
        </w:rPr>
        <w:t xml:space="preserve">Bambini e animali devono essere mantenuti a debita distanza dalle macchine per evitare pericoli derivanti dal funzionamento.</w:t>
      </w:r>
    </w:p>
    <w:p>
      <w:pPr>
        <w:numPr>
          <w:ilvl w:val="0"/>
          <w:numId w:val="10723"/>
        </w:numPr>
        <w:spacing w:before="0" w:after="0" w:line="240" w:lineRule="auto"/>
        <w:jc w:val="left"/>
        <w:rPr>
          <w:color w:val="00274C"/>
          <w:sz w:val="20"/>
          <w:szCs w:val="20"/>
        </w:rPr>
      </w:pPr>
      <w:r>
        <w:rPr>
          <w:color w:val="00274C"/>
          <w:sz w:val="20"/>
          <w:szCs w:val="20"/>
          <w:u w:val="none"/>
        </w:rPr>
        <w:t xml:space="preserve">Prima di eseguire qualsiasi operazione, pulire accuratamente tutte le parti esterne del motore al fine di evitare l'introduzione accidentale di impurità e corpi estranei. </w:t>
      </w:r>
      <w:r>
        <w:rPr>
          <w:color w:val="00274C"/>
          <w:sz w:val="20"/>
          <w:szCs w:val="20"/>
          <w:u w:val="none"/>
        </w:rPr>
        <w:t xml:space="preserve">Utilizzare esclusivamente acqua e/o prodotti adeguati alla pulizia del motore.</w:t>
      </w:r>
      <w:r>
        <w:rPr>
          <w:color w:val="00274C"/>
          <w:sz w:val="20"/>
          <w:szCs w:val="20"/>
          <w:u w:val="none"/>
        </w:rPr>
        <w:t xml:space="preserve"> Usando dispositivi di lavaggio a pressione o a vapore, è importante mantenere una distanza minima di almeno 200 mm tra la superficie da lavare e l'ugello. Pulire accuratamente l'area circostante/sovrastante il motore, seguendo le indicazioni fornite dal costruttore della macchina.</w:t>
      </w:r>
    </w:p>
    <w:p>
      <w:pPr>
        <w:numPr>
          <w:ilvl w:val="0"/>
          <w:numId w:val="10723"/>
        </w:numPr>
        <w:spacing w:before="0" w:after="0" w:line="240" w:lineRule="auto"/>
        <w:jc w:val="left"/>
        <w:rPr>
          <w:color w:val="00274C"/>
          <w:sz w:val="20"/>
          <w:szCs w:val="20"/>
        </w:rPr>
      </w:pPr>
      <w:r>
        <w:rPr>
          <w:color w:val="00274C"/>
          <w:sz w:val="20"/>
          <w:szCs w:val="20"/>
          <w:u w:val="none"/>
        </w:rPr>
        <w:t xml:space="preserve">Il carburante e l'olio sono altamente infiammabili, il loro rifornimento deve avvenire a motore spento. Al momento dell'avvio, il motore deve risultare pulito da residui di carburante.</w:t>
      </w:r>
    </w:p>
    <w:p>
      <w:pPr>
        <w:numPr>
          <w:ilvl w:val="0"/>
          <w:numId w:val="10723"/>
        </w:numPr>
        <w:spacing w:before="0" w:after="0" w:line="240" w:lineRule="auto"/>
        <w:jc w:val="left"/>
        <w:rPr>
          <w:color w:val="00274C"/>
          <w:sz w:val="20"/>
          <w:szCs w:val="20"/>
        </w:rPr>
      </w:pPr>
      <w:r>
        <w:rPr>
          <w:color w:val="00274C"/>
          <w:sz w:val="20"/>
          <w:szCs w:val="20"/>
          <w:u w:val="none"/>
        </w:rPr>
        <w:t xml:space="preserve">Accertarsi che eventuali pannelli fonoassorbenti e il terreno sul quale si trova la macchina siano privi di residui di carburanti.</w:t>
      </w:r>
    </w:p>
    <w:p>
      <w:pPr>
        <w:numPr>
          <w:ilvl w:val="0"/>
          <w:numId w:val="10723"/>
        </w:numPr>
        <w:spacing w:before="0" w:after="0" w:line="240" w:lineRule="auto"/>
        <w:jc w:val="left"/>
        <w:rPr>
          <w:color w:val="00274C"/>
          <w:sz w:val="20"/>
          <w:szCs w:val="20"/>
        </w:rPr>
      </w:pPr>
      <w:r>
        <w:rPr>
          <w:color w:val="00274C"/>
          <w:sz w:val="20"/>
          <w:szCs w:val="20"/>
          <w:u w:val="none"/>
        </w:rPr>
        <w:t xml:space="preserve">Il motore può essere assemblato su una macchina solo da personale adeguatamente formato dalla </w:t>
      </w:r>
      <w:r>
        <w:rPr>
          <w:b/>
          <w:bCs/>
          <w:color w:val="00274C"/>
          <w:sz w:val="20"/>
          <w:szCs w:val="20"/>
          <w:u w:val="none"/>
        </w:rPr>
        <w:t xml:space="preserve">KOHLER</w:t>
      </w:r>
      <w:r>
        <w:rPr>
          <w:color w:val="00274C"/>
          <w:sz w:val="20"/>
          <w:szCs w:val="20"/>
          <w:u w:val="none"/>
        </w:rPr>
        <w:t xml:space="preserve"> e operante sulla base della manualistica esistente.</w:t>
      </w:r>
    </w:p>
    <w:p>
      <w:pPr>
        <w:numPr>
          <w:ilvl w:val="0"/>
          <w:numId w:val="10723"/>
        </w:numPr>
        <w:spacing w:before="0" w:after="0" w:line="240" w:lineRule="auto"/>
        <w:jc w:val="left"/>
        <w:rPr>
          <w:color w:val="00274C"/>
          <w:sz w:val="20"/>
          <w:szCs w:val="20"/>
        </w:rPr>
      </w:pPr>
      <w:r>
        <w:rPr>
          <w:color w:val="00274C"/>
          <w:sz w:val="20"/>
          <w:szCs w:val="20"/>
          <w:u w:val="none"/>
        </w:rPr>
        <w:t xml:space="preserve">Il motore è stato costruito su specifica del costruttore di una macchina, ed è stata sua cura adottare tutte le azioni necessarie per soddisfare i requisiti essenziali di sicurezza e di tutela della salute come prescritto dalle leggi in vigore, ogni utilizzo del motore al di fuori di quello così definito non può essere considerato conforme all'uso previsto dalla </w:t>
      </w:r>
      <w:r>
        <w:rPr>
          <w:b/>
          <w:bCs/>
          <w:color w:val="00274C"/>
          <w:sz w:val="20"/>
          <w:szCs w:val="20"/>
          <w:u w:val="none"/>
        </w:rPr>
        <w:t xml:space="preserve">KOHLER</w:t>
      </w:r>
      <w:r>
        <w:rPr>
          <w:color w:val="00274C"/>
          <w:sz w:val="20"/>
          <w:szCs w:val="20"/>
          <w:u w:val="none"/>
        </w:rPr>
        <w:t xml:space="preserve"> che quindi declina ogni responsabilità per gli eventuali infortuni conseguenti a tale operazione.</w:t>
      </w:r>
    </w:p>
    <w:p>
      <w:pPr>
        <w:numPr>
          <w:ilvl w:val="0"/>
          <w:numId w:val="10723"/>
        </w:numPr>
        <w:spacing w:before="0" w:after="0" w:line="240" w:lineRule="auto"/>
        <w:jc w:val="left"/>
        <w:rPr>
          <w:color w:val="00274C"/>
          <w:sz w:val="20"/>
          <w:szCs w:val="20"/>
        </w:rPr>
      </w:pPr>
      <w:r>
        <w:rPr>
          <w:color w:val="00274C"/>
          <w:sz w:val="20"/>
          <w:szCs w:val="20"/>
          <w:u w:val="none"/>
        </w:rPr>
        <w:t xml:space="preserve">I vapori del carburante sono altamente tossici, effettuare le operazioni di rifornimento solo all'aperto o in ambienti ben areggiati.</w:t>
      </w:r>
    </w:p>
    <w:p>
      <w:pPr>
        <w:numPr>
          <w:ilvl w:val="0"/>
          <w:numId w:val="10723"/>
        </w:numPr>
        <w:spacing w:before="0" w:after="0" w:line="240" w:lineRule="auto"/>
        <w:jc w:val="left"/>
        <w:rPr>
          <w:color w:val="00274C"/>
          <w:sz w:val="20"/>
          <w:szCs w:val="20"/>
        </w:rPr>
      </w:pPr>
      <w:r>
        <w:rPr>
          <w:color w:val="00274C"/>
          <w:sz w:val="20"/>
          <w:szCs w:val="20"/>
          <w:u w:val="none"/>
        </w:rPr>
        <w:t xml:space="preserve">Non fumare o usare fiamme libere durante le operazioni di rifornimento.</w:t>
      </w:r>
    </w:p>
    <w:p>
      <w:pPr>
        <w:numPr>
          <w:ilvl w:val="0"/>
          <w:numId w:val="10723"/>
        </w:numPr>
        <w:spacing w:before="0" w:after="0" w:line="240" w:lineRule="auto"/>
        <w:jc w:val="left"/>
        <w:rPr>
          <w:color w:val="00274C"/>
          <w:sz w:val="20"/>
          <w:szCs w:val="20"/>
        </w:rPr>
      </w:pPr>
      <w:r>
        <w:rPr>
          <w:color w:val="00274C"/>
          <w:sz w:val="20"/>
          <w:szCs w:val="20"/>
          <w:u w:val="none"/>
        </w:rPr>
        <w:t xml:space="preserve">Durante il funzionamento la superficie del motore raggiunge temperature che possono essere pericolose, in particolare occorre evitare qualunque contatto con il sistema di scarico.</w:t>
      </w:r>
    </w:p>
    <w:p>
      <w:pPr>
        <w:numPr>
          <w:ilvl w:val="0"/>
          <w:numId w:val="10723"/>
        </w:numPr>
        <w:spacing w:before="0" w:after="0" w:line="240" w:lineRule="auto"/>
        <w:jc w:val="left"/>
        <w:rPr>
          <w:color w:val="00274C"/>
          <w:sz w:val="20"/>
          <w:szCs w:val="20"/>
        </w:rPr>
      </w:pPr>
      <w:r>
        <w:rPr>
          <w:color w:val="00274C"/>
          <w:sz w:val="20"/>
          <w:szCs w:val="20"/>
          <w:u w:val="none"/>
        </w:rPr>
        <w:t xml:space="preserve">Prima di procedere a qualsiasi operazione sul motore, spegnerlo e attendere che il motore raggiunga la temperatura ambiente.</w:t>
      </w:r>
    </w:p>
    <w:p>
      <w:pPr>
        <w:numPr>
          <w:ilvl w:val="0"/>
          <w:numId w:val="10723"/>
        </w:numPr>
        <w:spacing w:before="0" w:after="0" w:line="240" w:lineRule="auto"/>
        <w:jc w:val="left"/>
        <w:rPr>
          <w:color w:val="00274C"/>
          <w:sz w:val="20"/>
          <w:szCs w:val="20"/>
        </w:rPr>
      </w:pPr>
      <w:r>
        <w:rPr>
          <w:color w:val="00274C"/>
          <w:sz w:val="20"/>
          <w:szCs w:val="20"/>
          <w:u w:val="none"/>
        </w:rPr>
        <w:t xml:space="preserve">Aprire sempre con cautela il tappo del radiatore o del vaschetta d'espansione, indossando indumenti e occhiali protettivi.</w:t>
      </w:r>
    </w:p>
    <w:p>
      <w:pPr>
        <w:numPr>
          <w:ilvl w:val="0"/>
          <w:numId w:val="10723"/>
        </w:numPr>
        <w:spacing w:before="0" w:after="0" w:line="240" w:lineRule="auto"/>
        <w:jc w:val="left"/>
        <w:rPr>
          <w:color w:val="00274C"/>
          <w:sz w:val="20"/>
          <w:szCs w:val="20"/>
        </w:rPr>
      </w:pPr>
      <w:r>
        <w:rPr>
          <w:color w:val="00274C"/>
          <w:sz w:val="20"/>
          <w:szCs w:val="20"/>
          <w:u w:val="none"/>
        </w:rPr>
        <w:t xml:space="preserve">Il circuito di raffreddamento a liquido è sotto pressione, non effettuare controlli prima che il motore sia a temperatura ambiente.</w:t>
      </w:r>
    </w:p>
    <w:p>
      <w:pPr>
        <w:numPr>
          <w:ilvl w:val="0"/>
          <w:numId w:val="10723"/>
        </w:numPr>
        <w:spacing w:before="0" w:after="0" w:line="240" w:lineRule="auto"/>
        <w:jc w:val="left"/>
        <w:rPr>
          <w:color w:val="00274C"/>
          <w:sz w:val="20"/>
          <w:szCs w:val="20"/>
        </w:rPr>
      </w:pPr>
      <w:r>
        <w:rPr>
          <w:color w:val="00274C"/>
          <w:sz w:val="20"/>
          <w:szCs w:val="20"/>
          <w:u w:val="none"/>
        </w:rPr>
        <w:t xml:space="preserve">Ove prevista una elettroventola non avvicinarsi ad essa se il motore è caldo perché potrebbe entrare in funzione anche a motore spento.</w:t>
      </w:r>
    </w:p>
    <w:p>
      <w:pPr>
        <w:numPr>
          <w:ilvl w:val="0"/>
          <w:numId w:val="10723"/>
        </w:numPr>
        <w:spacing w:before="0" w:after="0" w:line="240" w:lineRule="auto"/>
        <w:jc w:val="left"/>
        <w:rPr>
          <w:color w:val="00274C"/>
          <w:sz w:val="20"/>
          <w:szCs w:val="20"/>
        </w:rPr>
      </w:pPr>
      <w:r>
        <w:rPr>
          <w:color w:val="00274C"/>
          <w:sz w:val="20"/>
          <w:szCs w:val="20"/>
          <w:u w:val="none"/>
        </w:rPr>
        <w:t xml:space="preserve">L'operazione di scarico dell'olio, dovendo essere effettuata a motore caldo, richiede particolare cura per evitare ustioni. Evitare il contatto dell'olio con la pelle per i pericoli che ne possono derivare alla salute, si consiglia l'uso di una pompa aspirazione olio.</w:t>
      </w:r>
    </w:p>
    <w:p>
      <w:pPr>
        <w:numPr>
          <w:ilvl w:val="0"/>
          <w:numId w:val="10723"/>
        </w:numPr>
        <w:spacing w:before="0" w:after="0" w:line="240" w:lineRule="auto"/>
        <w:jc w:val="left"/>
        <w:rPr>
          <w:color w:val="00274C"/>
          <w:sz w:val="20"/>
          <w:szCs w:val="20"/>
        </w:rPr>
      </w:pPr>
      <w:r>
        <w:rPr>
          <w:color w:val="00274C"/>
          <w:sz w:val="20"/>
          <w:szCs w:val="20"/>
          <w:u w:val="none"/>
        </w:rPr>
        <w:t xml:space="preserve">Durante le operazioni che comportano l'accesso a parti mobili del motore e/o rimozione delle protezioni rotanti interrompere il segnale elettrico isolando il cavo negativo (-) della batteria per prevenire corto circuiti accidentali e l'attivazione del motorino avviamento.</w:t>
      </w:r>
    </w:p>
    <w:p>
      <w:pPr>
        <w:numPr>
          <w:ilvl w:val="0"/>
          <w:numId w:val="10723"/>
        </w:numPr>
        <w:spacing w:before="0" w:after="0" w:line="240" w:lineRule="auto"/>
        <w:jc w:val="left"/>
        <w:rPr>
          <w:color w:val="00274C"/>
          <w:sz w:val="20"/>
          <w:szCs w:val="20"/>
        </w:rPr>
      </w:pPr>
      <w:r>
        <w:rPr>
          <w:color w:val="00274C"/>
          <w:sz w:val="20"/>
          <w:szCs w:val="20"/>
          <w:u w:val="none"/>
        </w:rPr>
        <w:t xml:space="preserve">Controllare lo stato di tensione delle cinghie solo a motore spento.</w:t>
      </w:r>
    </w:p>
    <w:p>
      <w:pPr>
        <w:numPr>
          <w:ilvl w:val="0"/>
          <w:numId w:val="10723"/>
        </w:numPr>
        <w:spacing w:before="0" w:after="0" w:line="240" w:lineRule="auto"/>
        <w:jc w:val="left"/>
        <w:rPr>
          <w:color w:val="00274C"/>
          <w:sz w:val="20"/>
          <w:szCs w:val="20"/>
        </w:rPr>
      </w:pPr>
      <w:r>
        <w:rPr>
          <w:color w:val="00274C"/>
          <w:sz w:val="20"/>
          <w:szCs w:val="20"/>
          <w:u w:val="none"/>
        </w:rPr>
        <w:t xml:space="preserve">Richiudere accuratamente il tappo del serbatoio dopo ogni rifornimento, non riempire completamente il serbatoio ma lasciare un volume libero adeguato per l'espansione del carburante.</w:t>
      </w:r>
    </w:p>
    <w:p>
      <w:pPr>
        <w:numPr>
          <w:ilvl w:val="0"/>
          <w:numId w:val="10723"/>
        </w:numPr>
        <w:spacing w:before="0" w:after="0" w:line="240" w:lineRule="auto"/>
        <w:jc w:val="left"/>
        <w:rPr>
          <w:color w:val="00274C"/>
          <w:sz w:val="20"/>
          <w:szCs w:val="20"/>
        </w:rPr>
      </w:pPr>
      <w:r>
        <w:rPr>
          <w:color w:val="00274C"/>
          <w:sz w:val="20"/>
          <w:szCs w:val="20"/>
          <w:u w:val="none"/>
        </w:rPr>
        <w:t xml:space="preserve">Il motore deve essere avviato seguendo le istruzioni specifiche riportate nel manuale d'uso del motore e/o della macchina, evitare l'uso di dispositivi ausiliari d'avviamento non installati sulla macchina all'origine (es. Startpilot).</w:t>
      </w:r>
    </w:p>
    <w:p>
      <w:pPr>
        <w:numPr>
          <w:ilvl w:val="0"/>
          <w:numId w:val="10723"/>
        </w:numPr>
        <w:spacing w:before="0" w:after="0" w:line="240" w:lineRule="auto"/>
        <w:jc w:val="left"/>
        <w:rPr>
          <w:color w:val="00274C"/>
          <w:sz w:val="20"/>
          <w:szCs w:val="20"/>
        </w:rPr>
      </w:pPr>
      <w:r>
        <w:rPr>
          <w:color w:val="00274C"/>
          <w:sz w:val="20"/>
          <w:szCs w:val="20"/>
          <w:u w:val="none"/>
        </w:rPr>
        <w:t xml:space="preserve">Prima dell'avviamento rimuovere eventuali attrezzi che siano stati utilizzati per la manutenzione del motore e/o della macchina, accertarsi che siano state rimontate tutte le protezioni eventualmente rimosse.</w:t>
      </w:r>
    </w:p>
    <w:p>
      <w:pPr>
        <w:numPr>
          <w:ilvl w:val="0"/>
          <w:numId w:val="10723"/>
        </w:numPr>
        <w:spacing w:before="0" w:after="0" w:line="240" w:lineRule="auto"/>
        <w:jc w:val="left"/>
        <w:rPr>
          <w:color w:val="00274C"/>
          <w:sz w:val="20"/>
          <w:szCs w:val="20"/>
        </w:rPr>
      </w:pPr>
      <w:r>
        <w:rPr>
          <w:color w:val="00274C"/>
          <w:sz w:val="20"/>
          <w:szCs w:val="20"/>
          <w:u w:val="none"/>
        </w:rPr>
        <w:t xml:space="preserve">E' vietato mescolare al carburante elementi come petrolio o kerosene. L'inosservanza di tale divieto porterà al non funzionamento del catalizzatore e al non rispetto delle emissioni dichiarate da </w:t>
      </w:r>
      <w:r>
        <w:rPr>
          <w:b/>
          <w:bCs/>
          <w:color w:val="00274C"/>
          <w:sz w:val="20"/>
          <w:szCs w:val="20"/>
          <w:u w:val="none"/>
        </w:rPr>
        <w:t xml:space="preserve">KOHLER</w:t>
      </w:r>
      <w:r>
        <w:rPr>
          <w:color w:val="00274C"/>
          <w:sz w:val="20"/>
          <w:szCs w:val="20"/>
          <w:u w:val="none"/>
        </w:rPr>
        <w:t xml:space="preserve"> .</w:t>
      </w:r>
    </w:p>
    <w:p>
      <w:pPr>
        <w:numPr>
          <w:ilvl w:val="0"/>
          <w:numId w:val="10723"/>
        </w:numPr>
        <w:spacing w:before="0" w:after="0" w:line="240" w:lineRule="auto"/>
        <w:jc w:val="left"/>
        <w:rPr>
          <w:color w:val="00274C"/>
          <w:sz w:val="20"/>
          <w:szCs w:val="20"/>
        </w:rPr>
      </w:pPr>
      <w:r>
        <w:rPr>
          <w:color w:val="00274C"/>
          <w:sz w:val="20"/>
          <w:szCs w:val="20"/>
          <w:u w:val="none"/>
        </w:rPr>
        <w:t xml:space="preserve">Prestare attenzione alla temperatura del filtro dell'olio durante la sostituzione dello stesso.</w:t>
      </w:r>
    </w:p>
    <w:p>
      <w:pPr>
        <w:numPr>
          <w:ilvl w:val="0"/>
          <w:numId w:val="10723"/>
        </w:numPr>
        <w:spacing w:before="0" w:after="0" w:line="240" w:lineRule="auto"/>
        <w:jc w:val="left"/>
        <w:rPr>
          <w:color w:val="00274C"/>
          <w:sz w:val="20"/>
          <w:szCs w:val="20"/>
        </w:rPr>
      </w:pPr>
      <w:r>
        <w:rPr>
          <w:color w:val="00274C"/>
          <w:sz w:val="20"/>
          <w:szCs w:val="20"/>
          <w:u w:val="none"/>
        </w:rPr>
        <w:t xml:space="preserve">Le operazioni di controllo, rabbocco e sostituzione del liquido di raffreddamento devono avvenire a motore spento e quando ha raggiunto la temperatura ambiente. Il liquido di raffreddamento è inquinante quindi deve essere smaltito nel rispetto dell'ambiente.</w:t>
      </w:r>
    </w:p>
    <w:p>
      <w:pPr>
        <w:numPr>
          <w:ilvl w:val="0"/>
          <w:numId w:val="10723"/>
        </w:numPr>
        <w:spacing w:before="0" w:after="0" w:line="240" w:lineRule="auto"/>
        <w:jc w:val="left"/>
        <w:rPr>
          <w:color w:val="00274C"/>
          <w:sz w:val="20"/>
          <w:szCs w:val="20"/>
        </w:rPr>
      </w:pPr>
      <w:r>
        <w:rPr>
          <w:color w:val="00274C"/>
          <w:sz w:val="20"/>
          <w:szCs w:val="20"/>
          <w:u w:val="none"/>
        </w:rPr>
        <w:t xml:space="preserve">Non utilizzare getti di aria e di acqua ad alta pressione, sui cablaggi, sui connettori e sugli iniettori.</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8932599" name="name3957648ac2223c06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818648ac2223c068"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0723"/>
        </w:numPr>
        <w:spacing w:before="0" w:after="0" w:line="240" w:lineRule="auto"/>
        <w:jc w:val="left"/>
        <w:rPr>
          <w:color w:val="00274C"/>
          <w:sz w:val="20"/>
          <w:szCs w:val="20"/>
        </w:rPr>
      </w:pPr>
      <w:r>
        <w:rPr>
          <w:color w:val="00274C"/>
          <w:sz w:val="20"/>
          <w:szCs w:val="20"/>
          <w:u w:val="none"/>
        </w:rPr>
        <w:t xml:space="preserve">Per il sollevamento del solo motore utilizzare esclusivamente entrambi i golfari </w:t>
      </w:r>
      <w:r>
        <w:rPr>
          <w:b/>
          <w:bCs/>
          <w:color w:val="00274C"/>
          <w:sz w:val="20"/>
          <w:szCs w:val="20"/>
          <w:u w:val="none"/>
        </w:rPr>
        <w:t xml:space="preserve">A</w:t>
      </w:r>
      <w:r>
        <w:rPr>
          <w:color w:val="00274C"/>
          <w:sz w:val="20"/>
          <w:szCs w:val="20"/>
          <w:u w:val="none"/>
        </w:rPr>
        <w:t xml:space="preserve"> previsti dal </w:t>
      </w:r>
      <w:r>
        <w:rPr>
          <w:b/>
          <w:bCs/>
          <w:color w:val="00274C"/>
          <w:sz w:val="20"/>
          <w:szCs w:val="20"/>
          <w:u w:val="none"/>
        </w:rPr>
        <w:t xml:space="preserve">KOHLER Fig. 3.1</w:t>
      </w:r>
    </w:p>
    <w:p>
      <w:pPr>
        <w:numPr>
          <w:ilvl w:val="0"/>
          <w:numId w:val="10723"/>
        </w:numPr>
        <w:spacing w:before="0" w:after="0" w:line="240" w:lineRule="auto"/>
        <w:jc w:val="left"/>
        <w:rPr>
          <w:color w:val="00274C"/>
          <w:sz w:val="20"/>
          <w:szCs w:val="20"/>
        </w:rPr>
      </w:pPr>
      <w:r>
        <w:rPr>
          <w:color w:val="00274C"/>
          <w:sz w:val="20"/>
          <w:szCs w:val="20"/>
          <w:u w:val="none"/>
        </w:rPr>
        <w:br/>
        <w:t xml:space="preserve">L'angolo tra ogni catena di sollevamento e l'angolazione dei gofari non deve superare i 15° verso l'interno.</w:t>
      </w:r>
    </w:p>
    <w:p>
      <w:pPr>
        <w:numPr>
          <w:ilvl w:val="0"/>
          <w:numId w:val="10723"/>
        </w:numPr>
        <w:spacing w:before="0" w:after="0" w:line="240" w:lineRule="auto"/>
        <w:jc w:val="left"/>
        <w:rPr>
          <w:color w:val="00274C"/>
          <w:sz w:val="20"/>
          <w:szCs w:val="20"/>
        </w:rPr>
      </w:pPr>
      <w:r>
        <w:rPr>
          <w:color w:val="00274C"/>
          <w:sz w:val="20"/>
          <w:szCs w:val="20"/>
          <w:u w:val="none"/>
        </w:rPr>
        <w:t xml:space="preserve">Il corretto serraggio delle viti di sollevamento è 25Nm.</w:t>
      </w:r>
    </w:p>
    <w:p>
      <w:pPr>
        <w:numPr>
          <w:ilvl w:val="0"/>
          <w:numId w:val="10723"/>
        </w:numPr>
        <w:spacing w:before="0" w:after="0" w:line="240" w:lineRule="auto"/>
        <w:jc w:val="left"/>
        <w:rPr>
          <w:color w:val="00274C"/>
          <w:sz w:val="20"/>
          <w:szCs w:val="20"/>
        </w:rPr>
      </w:pPr>
      <w:r>
        <w:rPr>
          <w:color w:val="00274C"/>
          <w:sz w:val="20"/>
          <w:szCs w:val="20"/>
          <w:u w:val="none"/>
        </w:rPr>
        <w:t xml:space="preserve">L'interposizione di distanziali o rondelle tra golfari e la testa motore non è consentita.</w:t>
      </w:r>
    </w:p>
    <w:p>
      <w:pPr>
        <w:numPr>
          <w:ilvl w:val="0"/>
          <w:numId w:val="10723"/>
        </w:numPr>
        <w:spacing w:before="0" w:after="0" w:line="240" w:lineRule="auto"/>
        <w:jc w:val="left"/>
        <w:rPr>
          <w:color w:val="00274C"/>
          <w:sz w:val="20"/>
          <w:szCs w:val="20"/>
        </w:rPr>
      </w:pPr>
      <w:r>
        <w:rPr>
          <w:color w:val="00274C"/>
          <w:sz w:val="20"/>
          <w:szCs w:val="20"/>
          <w:u w:val="none"/>
        </w:rPr>
        <w:t xml:space="preserve">Per i motori provvisti di dispositivo ATS, è necessario inibire la rigenerazione se si utilizza il motore in ambienti a rischio di incendio (es: aree boschive, aree con materiali infiammabili, aree con gas o liquidi infiammabili e qualsiasi tipo di materiale combustibile - se la funzione è disponibile).</w:t>
      </w:r>
    </w:p>
    <w:p>
      <w:pPr>
        <w:widowControl w:val="on"/>
        <w:pBdr/>
        <w:spacing w:before="225" w:after="225" w:line="262" w:lineRule="auto"/>
        <w:ind w:left="0" w:right="0"/>
        <w:jc w:val="left"/>
      </w:pPr>
      <w:r>
        <w:drawing>
          <wp:inline distT="0" distB="0" distL="0" distR="0">
            <wp:extent cx="4471200" cy="3348000"/>
            <wp:effectExtent b="0" l="0" r="0" t="0"/>
            <wp:docPr id="25689467" name="name5257648ac22247ffa" descr="Cap_3_01_01a_Tavola%2520disegno%25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3_01_01a_Tavola%2520disegno%25201.png"/>
                    <pic:cNvPicPr/>
                  </pic:nvPicPr>
                  <pic:blipFill>
                    <a:blip r:embed="rId7675648ac22247ff6" cstate="print"/>
                    <a:stretch>
                      <a:fillRect/>
                    </a:stretch>
                  </pic:blipFill>
                  <pic:spPr>
                    <a:xfrm>
                      <a:off x="0" y="0"/>
                      <a:ext cx="4471200" cy="3348000"/>
                    </a:xfrm>
                    <a:prstGeom prst="rect">
                      <a:avLst/>
                    </a:prstGeom>
                    <a:ln w="0">
                      <a:noFill/>
                    </a:ln>
                  </pic:spPr>
                </pic:pic>
              </a:graphicData>
            </a:graphic>
          </wp:inline>
        </w:drawing>
      </w:r>
      <w:r>
        <w:rPr>
          <w:b/>
          <w:bCs/>
          <w:color w:val="00274C"/>
          <w:sz w:val="20"/>
          <w:szCs w:val="20"/>
          <w:u w:val="none"/>
        </w:rPr>
        <w:br/>
        <w:br/>
        <w:t xml:space="preserve">Fig 3.1</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Descrizione dei segnali di sicurezza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numPr>
                <w:ilvl w:val="0"/>
                <w:numId w:val="10723"/>
              </w:numPr>
              <w:spacing w:before="0" w:after="0" w:line="262" w:lineRule="auto"/>
              <w:jc w:val="left"/>
              <w:rPr>
                <w:color w:val="00274C"/>
                <w:sz w:val="20"/>
                <w:szCs w:val="20"/>
              </w:rPr>
            </w:pPr>
            <w:r>
              <w:rPr>
                <w:color w:val="00274C"/>
                <w:position w:val="-2"/>
                <w:sz w:val="20"/>
                <w:szCs w:val="20"/>
                <w:u w:val="none"/>
              </w:rPr>
              <w:t xml:space="preserve">Al fine di garantire un utilizzo sicuro, si prega di leggere attentamente le seguenti istruzioni.</w:t>
            </w:r>
          </w:p>
          <w:p>
            <w:pPr>
              <w:numPr>
                <w:ilvl w:val="0"/>
                <w:numId w:val="10723"/>
              </w:numPr>
              <w:spacing w:before="0" w:after="0" w:line="262" w:lineRule="auto"/>
              <w:jc w:val="left"/>
              <w:rPr>
                <w:color w:val="00274C"/>
                <w:sz w:val="20"/>
                <w:szCs w:val="20"/>
              </w:rPr>
            </w:pPr>
            <w:r>
              <w:rPr>
                <w:color w:val="00274C"/>
                <w:position w:val="-2"/>
                <w:sz w:val="20"/>
                <w:szCs w:val="20"/>
                <w:u w:val="none"/>
              </w:rPr>
              <w:t xml:space="preserve">Si raccomanda di consultare anche il manuale d'uso fornito in dotazione alla macchina o all'applicazione su cui è montato il motore e sul quale sono riportate altre informazioni importanti per la sicurezza.</w:t>
            </w:r>
          </w:p>
          <w:p>
            <w:pPr>
              <w:numPr>
                <w:ilvl w:val="0"/>
                <w:numId w:val="10723"/>
              </w:numPr>
              <w:spacing w:before="0" w:after="0" w:line="262" w:lineRule="auto"/>
              <w:jc w:val="left"/>
              <w:rPr>
                <w:color w:val="00274C"/>
                <w:sz w:val="20"/>
                <w:szCs w:val="20"/>
              </w:rPr>
            </w:pPr>
            <w:r>
              <w:rPr>
                <w:color w:val="00274C"/>
                <w:position w:val="-2"/>
                <w:sz w:val="20"/>
                <w:szCs w:val="20"/>
                <w:u w:val="none"/>
              </w:rPr>
              <w:t xml:space="preserve">Il presente manuale contiene le norme di sicurezza spiegate di seguito.</w:t>
            </w:r>
          </w:p>
          <w:p>
            <w:pPr>
              <w:numPr>
                <w:ilvl w:val="0"/>
                <w:numId w:val="10723"/>
              </w:numPr>
              <w:spacing w:before="0" w:after="0" w:line="262" w:lineRule="auto"/>
              <w:jc w:val="left"/>
              <w:rPr>
                <w:color w:val="00274C"/>
                <w:sz w:val="20"/>
                <w:szCs w:val="20"/>
              </w:rPr>
            </w:pPr>
            <w:r>
              <w:rPr>
                <w:color w:val="00274C"/>
                <w:position w:val="-2"/>
                <w:sz w:val="20"/>
                <w:szCs w:val="20"/>
                <w:u w:val="none"/>
              </w:rPr>
              <w:t xml:space="preserve">Si prega di leggerle con attenzione.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Targhette adesive di sicurezza</w:t>
                  </w:r>
                  <w:r>
                    <w:rPr>
                      <w:color w:val="00274C"/>
                      <w:position w:val="-2"/>
                      <w:sz w:val="20"/>
                      <w:szCs w:val="20"/>
                      <w:u w:val="none"/>
                    </w:rPr>
                    <w:br/>
                    <w:t xml:space="preserve">Qui di seguito sono elencate le targhette adesive di sicurezza che si possono trovare sul motore le quali indicano punti potenzialmente pericolosi per l'operatore </w:t>
                  </w:r>
                  <w:r>
                    <w:rPr>
                      <w:b/>
                      <w:bCs/>
                      <w:color w:val="00274C"/>
                      <w:position w:val="-2"/>
                      <w:sz w:val="20"/>
                      <w:szCs w:val="20"/>
                      <w:u w:val="none"/>
                    </w:rPr>
                    <w:t xml:space="preserv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52"/>
                    </w:rPr>
                    <w:drawing>
                      <wp:inline distT="0" distB="0" distL="0" distR="0">
                        <wp:extent cx="360000" cy="727200"/>
                        <wp:effectExtent b="0" l="0" r="0" t="0"/>
                        <wp:docPr id="26643023" name="name2002648ac22250c61" descr="Pittogrammi_LIB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LIBRO.jpg"/>
                                <pic:cNvPicPr/>
                              </pic:nvPicPr>
                              <pic:blipFill>
                                <a:blip r:embed="rId2484648ac22250c5c" cstate="print"/>
                                <a:stretch>
                                  <a:fillRect/>
                                </a:stretch>
                              </pic:blipFill>
                              <pic:spPr>
                                <a:xfrm>
                                  <a:off x="0" y="0"/>
                                  <a:ext cx="360000" cy="7272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Leggere il manuale uso e manutenzione prima di eseguire operazioni sul motore.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51"/>
                    </w:rPr>
                    <w:drawing>
                      <wp:inline distT="0" distB="0" distL="0" distR="0">
                        <wp:extent cx="360000" cy="720000"/>
                        <wp:effectExtent b="0" l="0" r="0" t="0"/>
                        <wp:docPr id="47704590" name="name4626648ac222583f6" descr="Pittogrammi_PARTI-CAL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CALDE-.jpg"/>
                                <pic:cNvPicPr/>
                              </pic:nvPicPr>
                              <pic:blipFill>
                                <a:blip r:embed="rId3675648ac222583f2" cstate="print"/>
                                <a:stretch>
                                  <a:fillRect/>
                                </a:stretch>
                              </pic:blipFill>
                              <pic:spPr>
                                <a:xfrm>
                                  <a:off x="0" y="0"/>
                                  <a:ext cx="360000" cy="7200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Componenti ad alta temperatura.</w:t>
                  </w:r>
                  <w:r>
                    <w:rPr>
                      <w:color w:val="00274C"/>
                      <w:position w:val="0"/>
                      <w:sz w:val="20"/>
                      <w:szCs w:val="20"/>
                      <w:u w:val="none"/>
                    </w:rPr>
                    <w:br/>
                    <w:t xml:space="preserve">Pericolo di ustioni.</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52"/>
                    </w:rPr>
                    <w:drawing>
                      <wp:inline distT="0" distB="0" distL="0" distR="0">
                        <wp:extent cx="360000" cy="727200"/>
                        <wp:effectExtent b="0" l="0" r="0" t="0"/>
                        <wp:docPr id="18250339" name="name2407648ac2225dde4" descr="Pittogrammi-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ROTANTI.jpg"/>
                                <pic:cNvPicPr/>
                              </pic:nvPicPr>
                              <pic:blipFill>
                                <a:blip r:embed="rId3733648ac2225dde0" cstate="print"/>
                                <a:stretch>
                                  <a:fillRect/>
                                </a:stretch>
                              </pic:blipFill>
                              <pic:spPr>
                                <a:xfrm>
                                  <a:off x="0" y="0"/>
                                  <a:ext cx="360000" cy="7272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Presenza di parti rotanti.</w:t>
                  </w:r>
                  <w:r>
                    <w:rPr>
                      <w:color w:val="00274C"/>
                      <w:position w:val="0"/>
                      <w:sz w:val="20"/>
                      <w:szCs w:val="20"/>
                      <w:u w:val="none"/>
                    </w:rPr>
                    <w:br/>
                    <w:t xml:space="preserve">Pericolo di impigliamento e di taglio.</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51"/>
                    </w:rPr>
                    <w:drawing>
                      <wp:inline distT="0" distB="0" distL="0" distR="0">
                        <wp:extent cx="360000" cy="720000"/>
                        <wp:effectExtent b="0" l="0" r="0" t="0"/>
                        <wp:docPr id="34194942" name="name7146648ac22266428" descr="Pittogrammi_INCENDIO-ESPL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INCENDIO-ESPLOS.jpg"/>
                                <pic:cNvPicPr/>
                              </pic:nvPicPr>
                              <pic:blipFill>
                                <a:blip r:embed="rId4478648ac22266424" cstate="print"/>
                                <a:stretch>
                                  <a:fillRect/>
                                </a:stretch>
                              </pic:blipFill>
                              <pic:spPr>
                                <a:xfrm>
                                  <a:off x="0" y="0"/>
                                  <a:ext cx="360000" cy="7200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Presenza di carburante esplosivo.</w:t>
                  </w:r>
                  <w:r>
                    <w:rPr>
                      <w:color w:val="00274C"/>
                      <w:position w:val="0"/>
                      <w:sz w:val="20"/>
                      <w:szCs w:val="20"/>
                      <w:u w:val="none"/>
                    </w:rPr>
                    <w:br/>
                    <w:t xml:space="preserve">Pericolo di incendio o esplosione.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r>
                    <w:rPr>
                      <w:position w:val="-52"/>
                    </w:rPr>
                    <w:drawing>
                      <wp:inline distT="0" distB="0" distL="0" distR="0">
                        <wp:extent cx="360000" cy="727200"/>
                        <wp:effectExtent b="0" l="0" r="0" t="0"/>
                        <wp:docPr id="58977762" name="name6962648ac2226e378" descr="Pittogrammi_USTI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USTIONE.jpg"/>
                                <pic:cNvPicPr/>
                              </pic:nvPicPr>
                              <pic:blipFill>
                                <a:blip r:embed="rId1083648ac2226e374" cstate="print"/>
                                <a:stretch>
                                  <a:fillRect/>
                                </a:stretch>
                              </pic:blipFill>
                              <pic:spPr>
                                <a:xfrm>
                                  <a:off x="0" y="0"/>
                                  <a:ext cx="360000" cy="7272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Presenza di vapore e liquido refrigerante in pressione.</w:t>
                  </w:r>
                  <w:r>
                    <w:rPr>
                      <w:color w:val="00274C"/>
                      <w:position w:val="0"/>
                      <w:sz w:val="20"/>
                      <w:szCs w:val="20"/>
                      <w:u w:val="none"/>
                    </w:rPr>
                    <w:br/>
                    <w:t xml:space="preserve">Pericolo di ustioni.</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Avvertenze</w:t>
                  </w:r>
                  <w:r>
                    <w:rPr>
                      <w:color w:val="00274C"/>
                      <w:position w:val="-2"/>
                      <w:sz w:val="20"/>
                      <w:szCs w:val="20"/>
                      <w:u w:val="none"/>
                    </w:rPr>
                    <w:br/>
                    <w:t xml:space="preserve">Qui di seguito sono elencate le avvertenze di sicurezza che si possono trovare all'interno del manuale che indicano di prestare attenzione nell'effettuare particolari procedure potenzialmente dannose per l'operatore o per le cose.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20"/>
                    </w:rPr>
                    <w:drawing>
                      <wp:inline distT="0" distB="0" distL="0" distR="0">
                        <wp:extent cx="324000" cy="324000"/>
                        <wp:effectExtent b="0" l="0" r="0" t="0"/>
                        <wp:docPr id="5466992" name="name9684648ac22277d4d"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3448648ac22277d48" cstate="print"/>
                                <a:stretch>
                                  <a:fillRect/>
                                </a:stretch>
                              </pic:blipFill>
                              <pic:spPr>
                                <a:xfrm>
                                  <a:off x="0" y="0"/>
                                  <a:ext cx="324000" cy="3240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Pericolo</w:t>
                  </w:r>
                  <w:r>
                    <w:rPr>
                      <w:color w:val="00274C"/>
                      <w:position w:val="0"/>
                      <w:sz w:val="20"/>
                      <w:szCs w:val="20"/>
                      <w:u w:val="none"/>
                    </w:rPr>
                    <w:br/>
                    <w:t xml:space="preserve">Fa riferimento a istruzioni che, se ignorate, espongono a un rischio che può provocare gravi lesioni personali o morte, oppure gravi danni materiali.</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20"/>
                    </w:rPr>
                    <w:drawing>
                      <wp:inline distT="0" distB="0" distL="0" distR="0">
                        <wp:extent cx="324000" cy="324000"/>
                        <wp:effectExtent b="0" l="0" r="0" t="0"/>
                        <wp:docPr id="15313780" name="name2547648ac2228117d"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4688648ac22281178" cstate="print"/>
                                <a:stretch>
                                  <a:fillRect/>
                                </a:stretch>
                              </pic:blipFill>
                              <pic:spPr>
                                <a:xfrm>
                                  <a:off x="0" y="0"/>
                                  <a:ext cx="324000" cy="3240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Importante</w:t>
                  </w:r>
                  <w:r>
                    <w:rPr>
                      <w:color w:val="00274C"/>
                      <w:position w:val="0"/>
                      <w:sz w:val="20"/>
                      <w:szCs w:val="20"/>
                      <w:u w:val="none"/>
                    </w:rPr>
                    <w:br/>
                    <w:t xml:space="preserve">Indica informazioni tecniche di particolare importanza da non trascurare.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20"/>
                    </w:rPr>
                    <w:drawing>
                      <wp:inline distT="0" distB="0" distL="0" distR="0">
                        <wp:extent cx="324000" cy="324000"/>
                        <wp:effectExtent b="0" l="0" r="0" t="0"/>
                        <wp:docPr id="18800345" name="name7591648ac222872f9"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3554648ac222872f6" cstate="print"/>
                                <a:stretch>
                                  <a:fillRect/>
                                </a:stretch>
                              </pic:blipFill>
                              <pic:spPr>
                                <a:xfrm>
                                  <a:off x="0" y="0"/>
                                  <a:ext cx="324000" cy="3240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Avvertenza</w:t>
                  </w:r>
                  <w:r>
                    <w:rPr>
                      <w:color w:val="00274C"/>
                      <w:position w:val="0"/>
                      <w:sz w:val="20"/>
                      <w:szCs w:val="20"/>
                      <w:u w:val="none"/>
                    </w:rPr>
                    <w:br/>
                    <w:t xml:space="preserve">Indica la presenza di un rischio che può provocare lesioni o danni di lieve entità in caso di mancata osservanza.</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Protezioni di sicurezza</w:t>
                  </w:r>
                  <w:r>
                    <w:rPr>
                      <w:color w:val="00274C"/>
                      <w:position w:val="-2"/>
                      <w:sz w:val="20"/>
                      <w:szCs w:val="20"/>
                      <w:u w:val="none"/>
                    </w:rPr>
                    <w:br/>
                    <w:t xml:space="preserve">Qui di seguito sono elencate le protezioni di sicurezza che si devono indossare prima di effettuare qualsiasi operazione ed evitare danni potenziali per l'operatore.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22"/>
                    </w:rPr>
                    <w:drawing>
                      <wp:inline distT="0" distB="0" distL="0" distR="0">
                        <wp:extent cx="360000" cy="352800"/>
                        <wp:effectExtent b="0" l="0" r="0" t="0"/>
                        <wp:docPr id="70493916" name="name2112648ac2228cb6d" descr="Pittogrammi_GU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GUANTI.jpg"/>
                                <pic:cNvPicPr/>
                              </pic:nvPicPr>
                              <pic:blipFill>
                                <a:blip r:embed="rId1271648ac2228cb69" cstate="print"/>
                                <a:stretch>
                                  <a:fillRect/>
                                </a:stretch>
                              </pic:blipFill>
                              <pic:spPr>
                                <a:xfrm>
                                  <a:off x="0" y="0"/>
                                  <a:ext cx="360000" cy="352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Utilizzare guanti di protezione adeguata prima di effettuare l'operazione.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24"/>
                    </w:rPr>
                    <w:drawing>
                      <wp:inline distT="0" distB="0" distL="0" distR="0">
                        <wp:extent cx="360000" cy="381600"/>
                        <wp:effectExtent b="0" l="0" r="0" t="0"/>
                        <wp:docPr id="41795299" name="name7329648ac222947f4" descr="Pittogrammi_OCCHIA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OCCHIALI.jpg"/>
                                <pic:cNvPicPr/>
                              </pic:nvPicPr>
                              <pic:blipFill>
                                <a:blip r:embed="rId5652648ac222947f0" cstate="print"/>
                                <a:stretch>
                                  <a:fillRect/>
                                </a:stretch>
                              </pic:blipFill>
                              <pic:spPr>
                                <a:xfrm>
                                  <a:off x="0" y="0"/>
                                  <a:ext cx="360000" cy="3816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Utilizzare occhiali protettivi prima di effettuare l'operazione.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22"/>
                    </w:rPr>
                    <w:drawing>
                      <wp:inline distT="0" distB="0" distL="0" distR="0">
                        <wp:extent cx="360000" cy="360000"/>
                        <wp:effectExtent b="0" l="0" r="0" t="0"/>
                        <wp:docPr id="30604280" name="name5380648ac2229c550" descr="Pittogrammi_CUFF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CUFFIE.jpg"/>
                                <pic:cNvPicPr/>
                              </pic:nvPicPr>
                              <pic:blipFill>
                                <a:blip r:embed="rId5450648ac2229c54c" cstate="print"/>
                                <a:stretch>
                                  <a:fillRect/>
                                </a:stretch>
                              </pic:blipFill>
                              <pic:spPr>
                                <a:xfrm>
                                  <a:off x="0" y="0"/>
                                  <a:ext cx="360000" cy="3600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Utilizzare cuffie di protezione prima di effettuare l'operazione.</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Segnali di sicurezza e informazione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42276230" name="name7547648ac222a4b94"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191648ac222a4b90"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AVVIAMENTO ACCIDENTALE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78244640" name="name5008648ac222ac889" descr="Z_Avv-accidenta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1.jpg"/>
                                <pic:cNvPicPr/>
                              </pic:nvPicPr>
                              <pic:blipFill>
                                <a:blip r:embed="rId4171648ac222ac885"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u w:val="none"/>
                    </w:rPr>
                    <w:t xml:space="preserve"> </w:t>
                  </w:r>
                  <w:r>
                    <w:rPr>
                      <w:position w:val="-19"/>
                    </w:rPr>
                    <w:drawing>
                      <wp:inline distT="0" distB="0" distL="0" distR="0">
                        <wp:extent cx="360000" cy="316800"/>
                        <wp:effectExtent b="0" l="0" r="0" t="0"/>
                        <wp:docPr id="79425293" name="name6471648ac222b48d4" descr="Z_Avv-accidenta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2.jpg"/>
                                <pic:cNvPicPr/>
                              </pic:nvPicPr>
                              <pic:blipFill>
                                <a:blip r:embed="rId1207648ac222b48d0"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u w:val="none"/>
                    </w:rPr>
                    <w:t xml:space="preserve"> </w:t>
                  </w:r>
                  <w:r>
                    <w:rPr>
                      <w:position w:val="-19"/>
                    </w:rPr>
                    <w:drawing>
                      <wp:inline distT="0" distB="0" distL="0" distR="0">
                        <wp:extent cx="360000" cy="316800"/>
                        <wp:effectExtent b="0" l="0" r="0" t="0"/>
                        <wp:docPr id="28402533" name="name3887648ac222bb45a" descr="Z_Avv-accidental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3.jpg"/>
                                <pic:cNvPicPr/>
                              </pic:nvPicPr>
                              <pic:blipFill>
                                <a:blip r:embed="rId5088648ac222bb456"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
                <w:p>
                  <w:pPr>
                    <w:widowControl w:val="on"/>
                    <w:pBdr/>
                    <w:spacing w:before="0" w:after="0" w:line="262" w:lineRule="auto"/>
                    <w:ind w:left="0" w:right="0"/>
                    <w:jc w:val="left"/>
                    <w:textAlignment w:val="top"/>
                  </w:pPr>
                  <w:r>
                    <w:rPr>
                      <w:b/>
                      <w:bCs/>
                      <w:color w:val="00274C"/>
                      <w:position w:val="0"/>
                      <w:sz w:val="20"/>
                      <w:szCs w:val="20"/>
                      <w:u w:val="none"/>
                    </w:rPr>
                    <w:t xml:space="preserve">L'avviamento accidentale del motore può provocare gravi lesioni personali o la morte.</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Prima di qualsiasi intervento su motore o apparecchiatura, scollegare il cavo negativo (-) della batteria.</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95923917" name="name1029648ac222c02f9"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813648ac222c02f5"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COMPONENTI AD ALTA TEMPERATURA</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92681510" name="name8597648ac222c77e1" descr="Z_Alta-tempera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lta-temperatura.jpg"/>
                                <pic:cNvPicPr/>
                              </pic:nvPicPr>
                              <pic:blipFill>
                                <a:blip r:embed="rId7962648ac222c77dd"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I componenti caldi possono provocare gravi ustioni.</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I componenti del motore possono surriscaldarsi durante il funzionamento. Evitare di toccare il motore se è in funzione o immediatamente dopo averlo spento.</w:t>
                  </w:r>
                  <w:r>
                    <w:rPr>
                      <w:color w:val="00274C"/>
                      <w:position w:val="-2"/>
                      <w:sz w:val="20"/>
                      <w:szCs w:val="20"/>
                      <w:u w:val="none"/>
                    </w:rPr>
                    <w:br/>
                    <w:br/>
                    <w:t xml:space="preserve">Non azionare mai il motore senza i ripari termici o le coperture di sicurezza previsti.</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86996960" name="name8077648ac222ce85d"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391648ac222ce859"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PARTI ROTANTI</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43678854" name="name5598648ac222d2b28" descr="Z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arti-rotanti.jpg"/>
                                <pic:cNvPicPr/>
                              </pic:nvPicPr>
                              <pic:blipFill>
                                <a:blip r:embed="rId2316648ac222d2b25"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Le parti rotanti possono provocare gravi lesioni personali.</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Restare a distanza di sicurezza dal motore in funzione. Tenere mani, piedi, capelli ed indumenti a debita distanza da tutte le parti mobili per prevenire lesioni personali. Non azionare mai il motore senza i carter o le coperture di sicurezza previsti.</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78278926" name="name9472648ac222d685e"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709648ac222d685a"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GAS DI SCARICO LETALI</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58610958" name="name9590648ac222dd6fc" descr="Z_Carb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arbon.jpg"/>
                                <pic:cNvPicPr/>
                              </pic:nvPicPr>
                              <pic:blipFill>
                                <a:blip r:embed="rId8587648ac222dd6f8"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Il monossido di carbonio può provocare nausea, svenimenti o morte.</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Non tenere mai in funzione il motore in ambienti chiusi o spazi stretti per evitare di respirare i gas di scarico (monossido di carbonio).</w:t>
                  </w:r>
                  <w:r>
                    <w:rPr>
                      <w:color w:val="00274C"/>
                      <w:position w:val="-2"/>
                      <w:sz w:val="20"/>
                      <w:szCs w:val="20"/>
                      <w:u w:val="none"/>
                    </w:rPr>
                    <w:br/>
                    <w:t xml:space="preserve">Il monossido di carbonio è un composto velenoso, inodore, incolore e può avere effetti letali in caso di inalazione.</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25165204" name="name2376648ac222e3932"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375648ac222e392d"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SCOSSE ELETTRICHE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20178596" name="name1090648ac222ea1ea" descr="Z_Elecsh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Elecshock.jpg"/>
                                <pic:cNvPicPr/>
                              </pic:nvPicPr>
                              <pic:blipFill>
                                <a:blip r:embed="rId9825648ac222ea1e6"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Le scosse elettriche possono provocare gravi lesioni personali.</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Non toccare i cavi elettrici con il motore in funzione.</w:t>
                  </w:r>
                </w:p>
              </w:tc>
            </w:tr>
          </w:tbl>
          <w:p/>
        </w:tc>
        <w:tc>
          <w:tcPr>
            <w:tcW w:w="0" w:type="auto"/>
            <w:tcMar>
              <w:top w:w="150" w:type="dxa"/>
              <w:left w:w="150" w:type="dxa"/>
              <w:bottom w:w="150" w:type="dxa"/>
              <w:right w:w="150" w:type="dxa"/>
            </w:tcMar>
            <w:vAlign w:val="top"/>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79154756" name="name5805648ac222f1394"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173648ac222f1390"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FLUIDO SOTTO ALTA PRESSIONE PERICOLO DI PENETRAZIONE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90458917" name="name3654648ac22303743" descr="Z_Flui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Fluidi.jpg"/>
                                <pic:cNvPicPr/>
                              </pic:nvPicPr>
                              <pic:blipFill>
                                <a:blip r:embed="rId2863648ac2230373e"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I fluidi sotto alta pressione possono penetrare sottocute e causare lesioni gravi o letali.</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Gli interventi sull'impianto di iniezione devono essere affidati a personale adeguatamente addestrato e che indossi i dispositivi di protezione. Le lesioni causate dalla penetrazione dei fluidi sono altamente tossiche e pericolose. </w:t>
                  </w:r>
                  <w:r>
                    <w:rPr>
                      <w:b/>
                      <w:bCs/>
                      <w:color w:val="00274C"/>
                      <w:position w:val="-2"/>
                      <w:sz w:val="20"/>
                      <w:szCs w:val="20"/>
                      <w:u w:val="none"/>
                    </w:rPr>
                    <w:t xml:space="preserve">In caso di lesione, rivolgersi immediatamente a un medico.</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22228021" name="name7680648ac223074f9"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005648ac223074f6"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CARBURANTE ESPLOSIVO</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83463417" name="name5048648ac2230b392" descr="Z_Comb-esplosi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omb-esplosivo.jpg"/>
                                <pic:cNvPicPr/>
                              </pic:nvPicPr>
                              <pic:blipFill>
                                <a:blip r:embed="rId9718648ac2230b38e"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Il carburante esplosivo può provocare incendi e gravi ustioni.</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Il carburante è estremamente infiammabile ed in presenza di scintille i suoi vapori possono provocare esplosioni. Conservare il carburante esclusivamente in contenitori omologati, in fabbricati ventilati e non abitati e lontano da fiamme libere o scintille. Non riempire il serbatoio del carburante con il motore caldo o in funzione per evitare che il carburante fuoriuscito accidentalmente possa incendiarsi a contatto con componenti caldi o scintille emesse dall'impianto di accensione. Non avviare il motore in prossimità di carburante fuoriuscito durante il rifornimento. Non utilizzare mai il carburante come detergente.</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84312615" name="name2626648ac22311e4e"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589648ac22311e4a"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GAS ESPLOSIVI</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3143325" name="name3241648ac22316c74" descr="Z_Gas-esplosi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Gas-esplosivi.jpg"/>
                                <pic:cNvPicPr/>
                              </pic:nvPicPr>
                              <pic:blipFill>
                                <a:blip r:embed="rId8403648ac22316c70"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Il gas esplosivo può provocare incendi e gravi ustioni.</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Caricare le batterie solo in un luogo ben ventilato. Tenere la batteria sempre lontano da scintille, fiamme libere ed altre fonti di accensione. Durante la ricarica le batterie producono idrogeno esplosivo. Tenere le batterie fuori dalla portata dei bambini. Togliere eventuali gioielli prima di intervenire sulle batterie. Prima di scollegare il cavo di massa negativo (-), accertarsi che tutti gli interruttori siano in posizione OFF. In caso contrario si potrebbero creare scintille sul terminale del cavo di massa con il rischio di esplosione.</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7402774" name="name1037648ac2231eb53"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530648ac2231eb4f"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CALIFORNIA AVVISO - DICHIARAZIONE 65</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Gli scarichi emessi dal motore di questo prodotto contengono sostanze chimiche che secondo le leggi dello Stato della California provocano l'insorgere di tumori, difetti congeniti o altri danni genetici.</w:t>
                  </w: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Sicurezza per l'impatto ambientale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Ogni organizzazione ha il compito di applicare delle procedure per individuare, valutare e controllare l'influenza che le proprie attività (prodotti, servizi, ecc.) hanno sull'ambiente. Le procedure da seguire per identificare impatti significativi sull'ambiente devono tener conto dei seguenti fattori: - Scarichi dei liquidi.</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Gestione dei rifiuti.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Contaminazione del suolo.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Emissioni nell'atmosfera.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Uso delle materie prime e delle risorse naturali.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Norme e direttive relative all'impatto ambientale.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Allo scopo di minimizzare l'impatto ambientale, </w:t>
            </w:r>
            <w:r>
              <w:rPr>
                <w:b/>
                <w:bCs/>
                <w:color w:val="00274C"/>
                <w:position w:val="-2"/>
                <w:sz w:val="20"/>
                <w:szCs w:val="20"/>
                <w:u w:val="none"/>
              </w:rPr>
              <w:t xml:space="preserve">KOHLER</w:t>
            </w:r>
            <w:r>
              <w:rPr>
                <w:color w:val="00274C"/>
                <w:position w:val="-2"/>
                <w:sz w:val="20"/>
                <w:szCs w:val="20"/>
                <w:u w:val="none"/>
              </w:rPr>
              <w:t xml:space="preserve"> fornisce di seguito alcune indicazioni a cui dovranno attenersi tutti coloro che, a qualunque titolo, interagiscono con il motore nell'arco della sua vita prevista. - Tutti i componenti e i liquidi vanno smaltiti secondo le leggi vigenti nel paese in cui lo smaltimento viene effettuato.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Mantenere efficienti l'impianto di iniezione, di gestione del motore e i tubi di scarico per limitare il livello di inquinamento acustico e atmosferico.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In fase di dismissione del motore, selezionare tutti componenti in funzione delle loro caratteristiche chimiche e provvedere allo smaltimento differenziato.</w:t>
            </w:r>
          </w:p>
        </w:tc>
      </w:tr>
    </w:tbl>
    <w:p>
      <w:pPr>
        <w:pStyle w:val="Titolo1"/>
        <w:outlineLvl w:val="0"/>
      </w:pPr>
      <w:r>
        <w:rPr/>
        <w:t xml:space="preserve">Informazioni uso e manutenzione</w:t>
      </w:r>
    </w:p>
    <w:p>
      <w:pPr>
        <w:widowControl w:val="on"/>
        <w:pBdr/>
        <w:spacing w:before="0" w:after="0" w:line="240" w:lineRule="auto"/>
        <w:ind w:left="0" w:right="0"/>
        <w:jc w:val="left"/>
      </w:pPr>
    </w:p>
    <w:p>
      <w:pPr>
        <w:pStyle w:val="Titolo2"/>
      </w:pPr>
      <w:r>
        <w:rPr/>
        <w:t xml:space="preserve">Prima dell'avviamento</w:t>
      </w:r>
    </w:p>
    <w:p>
      <w:pPr>
        <w:numPr>
          <w:ilvl w:val="0"/>
          <w:numId w:val="10723"/>
        </w:numPr>
        <w:spacing w:before="0" w:after="0" w:line="240" w:lineRule="auto"/>
        <w:jc w:val="left"/>
        <w:rPr>
          <w:color w:val="00274C"/>
          <w:sz w:val="20"/>
          <w:szCs w:val="20"/>
        </w:rPr>
      </w:pPr>
      <w:r>
        <w:rPr>
          <w:color w:val="00274C"/>
          <w:sz w:val="20"/>
          <w:szCs w:val="20"/>
          <w:u w:val="none"/>
        </w:rPr>
        <w:t xml:space="preserve">Leggere attentamente quanto descritto nelle seguenti pagine ed eseguire le operazioni di seguito riportate seguendo scrupolosamente le istruzioni indicate.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9933228" name="name7169648ac2232899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566648ac22328995"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0723"/>
        </w:numPr>
        <w:spacing w:before="0" w:after="0" w:line="240" w:lineRule="auto"/>
        <w:jc w:val="left"/>
        <w:rPr>
          <w:color w:val="00274C"/>
          <w:sz w:val="20"/>
          <w:szCs w:val="20"/>
        </w:rPr>
      </w:pPr>
      <w:r>
        <w:rPr>
          <w:color w:val="00274C"/>
          <w:sz w:val="20"/>
          <w:szCs w:val="20"/>
          <w:u w:val="none"/>
        </w:rPr>
        <w:t xml:space="preserve">Il mancato rispetto delle operazioni descritte nelle pagine seguenti può comportare il rischio di danni al motore, all'applicazione su cui è installato e alle persone e/o cose.</w:t>
      </w:r>
    </w:p>
    <w:p>
      <w:pPr>
        <w:numPr>
          <w:ilvl w:val="0"/>
          <w:numId w:val="10723"/>
        </w:numPr>
        <w:spacing w:before="0" w:after="0" w:line="240" w:lineRule="auto"/>
        <w:jc w:val="left"/>
        <w:rPr>
          <w:color w:val="00274C"/>
          <w:sz w:val="20"/>
          <w:szCs w:val="20"/>
        </w:rPr>
      </w:pPr>
      <w:r>
        <w:rPr>
          <w:color w:val="00274C"/>
          <w:sz w:val="20"/>
          <w:szCs w:val="20"/>
          <w:u w:val="none"/>
        </w:rPr>
        <w:t xml:space="preserve">Intensificare la frequenza delle manutenzioni in condizioni gravose di funzionamento (frequenti spegnimenti e avviamenti, ambienti molto polverosi o molto caldi, ecc).</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Procedura di primo avviamento</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Riempimento del circuito carburante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6983436" name="name8556648ac2233101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582648ac2233100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0723"/>
              </w:numPr>
              <w:spacing w:before="0" w:after="0" w:line="262" w:lineRule="auto"/>
              <w:jc w:val="left"/>
              <w:rPr>
                <w:color w:val="00274C"/>
                <w:sz w:val="20"/>
                <w:szCs w:val="20"/>
              </w:rPr>
            </w:pPr>
            <w:r>
              <w:rPr>
                <w:color w:val="00274C"/>
                <w:position w:val="-2"/>
                <w:sz w:val="20"/>
                <w:szCs w:val="20"/>
                <w:u w:val="none"/>
              </w:rPr>
              <w:t xml:space="preserve">Seguire queste istruzioni per il primo avviamento del motore o nel caso il motore si sia spento a causa di mancanza di carburante nel serbatoio.</w:t>
            </w:r>
          </w:p>
          <w:p>
            <w:pPr>
              <w:numPr>
                <w:ilvl w:val="0"/>
                <w:numId w:val="10725"/>
              </w:numPr>
              <w:spacing w:before="0" w:after="0" w:line="262" w:lineRule="auto"/>
              <w:jc w:val="left"/>
              <w:rPr>
                <w:color w:val="00274C"/>
                <w:sz w:val="20"/>
                <w:szCs w:val="20"/>
              </w:rPr>
            </w:pPr>
            <w:r>
              <w:rPr>
                <w:color w:val="00274C"/>
                <w:position w:val="-2"/>
                <w:sz w:val="20"/>
                <w:szCs w:val="20"/>
                <w:u w:val="none"/>
              </w:rPr>
              <w:t xml:space="preserve">Rifornire il serbatoio carburante con il carburante approvato al  </w:t>
            </w:r>
            <w:r>
              <w:rPr>
                <w:b/>
                <w:bCs/>
                <w:color w:val="00274C"/>
                <w:position w:val="-2"/>
                <w:sz w:val="20"/>
                <w:szCs w:val="20"/>
                <w:u w:val="none"/>
              </w:rPr>
              <w:t xml:space="preserve">Par. 2.5</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Per configurazione motore con pompa alimentazione carburante meccanica</w:t>
            </w:r>
          </w:p>
          <w:p/>
          <w:p/>
          <w:p>
            <w:pPr>
              <w:numPr>
                <w:ilvl w:val="0"/>
                <w:numId w:val="10726"/>
              </w:numPr>
              <w:spacing w:before="0" w:after="0" w:line="262" w:lineRule="auto"/>
              <w:jc w:val="left"/>
              <w:rPr>
                <w:color w:val="00274C"/>
                <w:sz w:val="20"/>
                <w:szCs w:val="20"/>
              </w:rPr>
            </w:pPr>
            <w:r>
              <w:rPr>
                <w:color w:val="00274C"/>
                <w:position w:val="-2"/>
                <w:sz w:val="20"/>
                <w:szCs w:val="20"/>
                <w:u w:val="none"/>
              </w:rPr>
              <w:t xml:space="preserve">Disconnettere il connettore  </w:t>
            </w:r>
            <w:r>
              <w:rPr>
                <w:b/>
                <w:bCs/>
                <w:color w:val="00274C"/>
                <w:position w:val="-2"/>
                <w:sz w:val="20"/>
                <w:szCs w:val="20"/>
                <w:u w:val="none"/>
              </w:rPr>
              <w:t xml:space="preserve">A</w:t>
            </w:r>
            <w:r>
              <w:rPr>
                <w:color w:val="00274C"/>
                <w:position w:val="-2"/>
                <w:sz w:val="20"/>
                <w:szCs w:val="20"/>
                <w:u w:val="none"/>
              </w:rPr>
              <w:t xml:space="preserve">  dalla pompa iniezione  </w:t>
            </w:r>
            <w:r>
              <w:rPr>
                <w:b/>
                <w:bCs/>
                <w:color w:val="00274C"/>
                <w:position w:val="-2"/>
                <w:sz w:val="20"/>
                <w:szCs w:val="20"/>
                <w:u w:val="none"/>
              </w:rPr>
              <w:t xml:space="preserve">B</w:t>
            </w:r>
            <w:r>
              <w:rPr>
                <w:color w:val="00274C"/>
                <w:position w:val="-2"/>
                <w:sz w:val="20"/>
                <w:szCs w:val="20"/>
                <w:u w:val="none"/>
              </w:rPr>
              <w:t xml:space="preserve"> e metterlo in un contenitore appropriato. </w:t>
            </w:r>
          </w:p>
          <w:p>
            <w:pPr>
              <w:numPr>
                <w:ilvl w:val="0"/>
                <w:numId w:val="10726"/>
              </w:numPr>
              <w:spacing w:before="0" w:after="0" w:line="262" w:lineRule="auto"/>
              <w:jc w:val="left"/>
              <w:rPr>
                <w:color w:val="00274C"/>
                <w:sz w:val="20"/>
                <w:szCs w:val="20"/>
              </w:rPr>
            </w:pPr>
            <w:r>
              <w:rPr>
                <w:color w:val="00274C"/>
                <w:position w:val="-2"/>
                <w:sz w:val="20"/>
                <w:szCs w:val="20"/>
                <w:u w:val="none"/>
              </w:rPr>
              <w:t xml:space="preserve">Premere la leva  </w:t>
            </w:r>
            <w:r>
              <w:rPr>
                <w:b/>
                <w:bCs/>
                <w:color w:val="00274C"/>
                <w:position w:val="-2"/>
                <w:sz w:val="20"/>
                <w:szCs w:val="20"/>
                <w:u w:val="none"/>
              </w:rPr>
              <w:t xml:space="preserve">C</w:t>
            </w:r>
            <w:r>
              <w:rPr>
                <w:color w:val="00274C"/>
                <w:position w:val="-2"/>
                <w:sz w:val="20"/>
                <w:szCs w:val="20"/>
                <w:u w:val="none"/>
              </w:rPr>
              <w:t xml:space="preserve">  della pompa alimentazione  </w:t>
            </w:r>
            <w:r>
              <w:rPr>
                <w:b/>
                <w:bCs/>
                <w:color w:val="00274C"/>
                <w:position w:val="-2"/>
                <w:sz w:val="20"/>
                <w:szCs w:val="20"/>
                <w:u w:val="none"/>
              </w:rPr>
              <w:t xml:space="preserve">D</w:t>
            </w:r>
            <w:r>
              <w:rPr>
                <w:color w:val="00274C"/>
                <w:position w:val="-2"/>
                <w:sz w:val="20"/>
                <w:szCs w:val="20"/>
                <w:u w:val="none"/>
              </w:rPr>
              <w:t xml:space="preserve">  fino alla fuoriuscita di carburante dal connettore  </w:t>
            </w:r>
            <w:r>
              <w:rPr>
                <w:b/>
                <w:bCs/>
                <w:color w:val="00274C"/>
                <w:position w:val="-2"/>
                <w:sz w:val="20"/>
                <w:szCs w:val="20"/>
                <w:u w:val="none"/>
              </w:rPr>
              <w:t xml:space="preserve">A</w:t>
            </w:r>
            <w:r>
              <w:rPr>
                <w:color w:val="00274C"/>
                <w:position w:val="-2"/>
                <w:sz w:val="20"/>
                <w:szCs w:val="20"/>
                <w:u w:val="none"/>
              </w:rPr>
              <w:t xml:space="preserve"> .</w:t>
            </w:r>
          </w:p>
          <w:p>
            <w:pPr>
              <w:numPr>
                <w:ilvl w:val="0"/>
                <w:numId w:val="10726"/>
              </w:numPr>
              <w:spacing w:before="0" w:after="0" w:line="262" w:lineRule="auto"/>
              <w:jc w:val="left"/>
              <w:rPr>
                <w:color w:val="00274C"/>
                <w:sz w:val="20"/>
                <w:szCs w:val="20"/>
              </w:rPr>
            </w:pPr>
            <w:r>
              <w:rPr>
                <w:color w:val="00274C"/>
                <w:position w:val="-2"/>
                <w:sz w:val="20"/>
                <w:szCs w:val="20"/>
                <w:u w:val="none"/>
              </w:rPr>
              <w:t xml:space="preserve">Connettere il connettore  </w:t>
            </w:r>
            <w:r>
              <w:rPr>
                <w:b/>
                <w:bCs/>
                <w:color w:val="00274C"/>
                <w:position w:val="-2"/>
                <w:sz w:val="20"/>
                <w:szCs w:val="20"/>
                <w:u w:val="none"/>
              </w:rPr>
              <w:t xml:space="preserve">A</w:t>
            </w:r>
            <w:r>
              <w:rPr>
                <w:color w:val="00274C"/>
                <w:position w:val="-2"/>
                <w:sz w:val="20"/>
                <w:szCs w:val="20"/>
                <w:u w:val="none"/>
              </w:rPr>
              <w:t xml:space="preserve">  sulla pompa iniezione  </w:t>
            </w:r>
            <w:r>
              <w:rPr>
                <w:b/>
                <w:bCs/>
                <w:color w:val="00274C"/>
                <w:position w:val="-2"/>
                <w:sz w:val="20"/>
                <w:szCs w:val="20"/>
                <w:u w:val="none"/>
              </w:rPr>
              <w:t xml:space="preserve">B</w:t>
            </w:r>
            <w:r>
              <w:rPr>
                <w:color w:val="00274C"/>
                <w:position w:val="-2"/>
                <w:sz w:val="20"/>
                <w:szCs w:val="20"/>
                <w:u w:val="none"/>
              </w:rPr>
              <w:t xml:space="preserve"> .</w:t>
            </w:r>
          </w:p>
          <w:p/>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36773093" name="name2603648ac2233ebf2" descr="Cap_4_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37.png"/>
                          <pic:cNvPicPr/>
                        </pic:nvPicPr>
                        <pic:blipFill>
                          <a:blip r:embed="rId8818648ac2233ebed"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Per configurazione motore con pompa alimentazione carburante elettrica</w:t>
            </w:r>
          </w:p>
          <w:p/>
          <w:p/>
          <w:p>
            <w:pPr>
              <w:numPr>
                <w:ilvl w:val="0"/>
                <w:numId w:val="10727"/>
              </w:numPr>
              <w:spacing w:before="0" w:after="0" w:line="262" w:lineRule="auto"/>
              <w:jc w:val="left"/>
              <w:rPr>
                <w:color w:val="00274C"/>
                <w:sz w:val="20"/>
                <w:szCs w:val="20"/>
              </w:rPr>
            </w:pPr>
            <w:r>
              <w:rPr>
                <w:color w:val="00274C"/>
                <w:position w:val="-2"/>
                <w:sz w:val="20"/>
                <w:szCs w:val="20"/>
                <w:u w:val="none"/>
              </w:rPr>
              <w:t xml:space="preserve">Disconnettere il connettore  </w:t>
            </w:r>
            <w:r>
              <w:rPr>
                <w:b/>
                <w:bCs/>
                <w:color w:val="00274C"/>
                <w:position w:val="-2"/>
                <w:sz w:val="20"/>
                <w:szCs w:val="20"/>
                <w:u w:val="none"/>
              </w:rPr>
              <w:t xml:space="preserve">A</w:t>
            </w:r>
            <w:r>
              <w:rPr>
                <w:color w:val="00274C"/>
                <w:position w:val="-2"/>
                <w:sz w:val="20"/>
                <w:szCs w:val="20"/>
                <w:u w:val="none"/>
              </w:rPr>
              <w:t xml:space="preserve">  dalla pompa iniezione  </w:t>
            </w:r>
            <w:r>
              <w:rPr>
                <w:b/>
                <w:bCs/>
                <w:color w:val="00274C"/>
                <w:position w:val="-2"/>
                <w:sz w:val="20"/>
                <w:szCs w:val="20"/>
                <w:u w:val="none"/>
              </w:rPr>
              <w:t xml:space="preserve">B </w:t>
            </w:r>
            <w:r>
              <w:rPr>
                <w:color w:val="00274C"/>
                <w:position w:val="-2"/>
                <w:sz w:val="20"/>
                <w:szCs w:val="20"/>
                <w:u w:val="none"/>
              </w:rPr>
              <w:t xml:space="preserve"> e metterlo in un contenitore appropriato. </w:t>
            </w:r>
          </w:p>
          <w:p>
            <w:pPr>
              <w:numPr>
                <w:ilvl w:val="0"/>
                <w:numId w:val="10727"/>
              </w:numPr>
              <w:spacing w:before="0" w:after="0" w:line="262" w:lineRule="auto"/>
              <w:jc w:val="left"/>
              <w:rPr>
                <w:color w:val="00274C"/>
                <w:sz w:val="20"/>
                <w:szCs w:val="20"/>
              </w:rPr>
            </w:pPr>
            <w:r>
              <w:rPr>
                <w:color w:val="00274C"/>
                <w:position w:val="-2"/>
                <w:sz w:val="20"/>
                <w:szCs w:val="20"/>
                <w:u w:val="none"/>
              </w:rPr>
              <w:t xml:space="preserve">Girare la chiave del quadro in posizione  </w:t>
            </w:r>
            <w:r>
              <w:rPr>
                <w:b/>
                <w:bCs/>
                <w:color w:val="00274C"/>
                <w:position w:val="-2"/>
                <w:sz w:val="20"/>
                <w:szCs w:val="20"/>
                <w:u w:val="none"/>
              </w:rPr>
              <w:t xml:space="preserve">ON</w:t>
            </w:r>
            <w:r>
              <w:rPr>
                <w:color w:val="00274C"/>
                <w:position w:val="-2"/>
                <w:sz w:val="20"/>
                <w:szCs w:val="20"/>
                <w:u w:val="none"/>
              </w:rPr>
              <w:t xml:space="preserve">  fino alla fuoriuscita di carburante dal connettore  </w:t>
            </w:r>
            <w:r>
              <w:rPr>
                <w:b/>
                <w:bCs/>
                <w:color w:val="00274C"/>
                <w:position w:val="-2"/>
                <w:sz w:val="20"/>
                <w:szCs w:val="20"/>
                <w:u w:val="none"/>
              </w:rPr>
              <w:t xml:space="preserve">A</w:t>
            </w:r>
            <w:r>
              <w:rPr>
                <w:color w:val="00274C"/>
                <w:position w:val="-2"/>
                <w:sz w:val="20"/>
                <w:szCs w:val="20"/>
                <w:u w:val="none"/>
              </w:rPr>
              <w:t xml:space="preserve"> .</w:t>
            </w:r>
          </w:p>
          <w:p>
            <w:pPr>
              <w:numPr>
                <w:ilvl w:val="0"/>
                <w:numId w:val="10727"/>
              </w:numPr>
              <w:spacing w:before="0" w:after="0" w:line="262" w:lineRule="auto"/>
              <w:jc w:val="left"/>
              <w:rPr>
                <w:color w:val="00274C"/>
                <w:sz w:val="20"/>
                <w:szCs w:val="20"/>
              </w:rPr>
            </w:pPr>
            <w:r>
              <w:rPr>
                <w:color w:val="00274C"/>
                <w:position w:val="-2"/>
                <w:sz w:val="20"/>
                <w:szCs w:val="20"/>
                <w:u w:val="none"/>
              </w:rPr>
              <w:t xml:space="preserve">Girare la chiave del quadro in posizione  </w:t>
            </w:r>
            <w:r>
              <w:rPr>
                <w:b/>
                <w:bCs/>
                <w:color w:val="00274C"/>
                <w:position w:val="-2"/>
                <w:sz w:val="20"/>
                <w:szCs w:val="20"/>
                <w:u w:val="none"/>
              </w:rPr>
              <w:t xml:space="preserve">OFF</w:t>
            </w:r>
            <w:r>
              <w:rPr>
                <w:color w:val="00274C"/>
                <w:position w:val="-2"/>
                <w:sz w:val="20"/>
                <w:szCs w:val="20"/>
                <w:u w:val="none"/>
              </w:rPr>
              <w:t xml:space="preserve"> .</w:t>
            </w:r>
          </w:p>
          <w:p>
            <w:pPr>
              <w:numPr>
                <w:ilvl w:val="0"/>
                <w:numId w:val="10727"/>
              </w:numPr>
              <w:spacing w:before="0" w:after="0" w:line="262" w:lineRule="auto"/>
              <w:jc w:val="left"/>
              <w:rPr>
                <w:color w:val="00274C"/>
                <w:sz w:val="20"/>
                <w:szCs w:val="20"/>
              </w:rPr>
            </w:pPr>
            <w:r>
              <w:rPr>
                <w:color w:val="00274C"/>
                <w:position w:val="-2"/>
                <w:sz w:val="20"/>
                <w:szCs w:val="20"/>
                <w:u w:val="none"/>
              </w:rPr>
              <w:t xml:space="preserve">Connettere il connettore  </w:t>
            </w:r>
            <w:r>
              <w:rPr>
                <w:b/>
                <w:bCs/>
                <w:color w:val="00274C"/>
                <w:position w:val="-2"/>
                <w:sz w:val="20"/>
                <w:szCs w:val="20"/>
                <w:u w:val="none"/>
              </w:rPr>
              <w:t xml:space="preserve">A</w:t>
            </w:r>
            <w:r>
              <w:rPr>
                <w:color w:val="00274C"/>
                <w:position w:val="-2"/>
                <w:sz w:val="20"/>
                <w:szCs w:val="20"/>
                <w:u w:val="none"/>
              </w:rPr>
              <w:t xml:space="preserve">  sulla pompa iniezione  </w:t>
            </w:r>
            <w:r>
              <w:rPr>
                <w:b/>
                <w:bCs/>
                <w:color w:val="00274C"/>
                <w:position w:val="-2"/>
                <w:sz w:val="20"/>
                <w:szCs w:val="20"/>
                <w:u w:val="none"/>
              </w:rPr>
              <w:t xml:space="preserve">B</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r>
              <w:rPr>
                <w:position w:val="-258"/>
              </w:rPr>
              <w:drawing>
                <wp:inline distT="0" distB="0" distL="0" distR="0">
                  <wp:extent cx="2239200" cy="1684800"/>
                  <wp:effectExtent b="0" l="0" r="0" t="0"/>
                  <wp:docPr id="53522227" name="name9363648ac22348b03" descr="Cap_4_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38.png"/>
                          <pic:cNvPicPr/>
                        </pic:nvPicPr>
                        <pic:blipFill>
                          <a:blip r:embed="rId8569648ac22348afe" cstate="print"/>
                          <a:stretch>
                            <a:fillRect/>
                          </a:stretch>
                        </pic:blipFill>
                        <pic:spPr>
                          <a:xfrm>
                            <a:off x="0" y="0"/>
                            <a:ext cx="2239200" cy="1684800"/>
                          </a:xfrm>
                          <a:prstGeom prst="rect">
                            <a:avLst/>
                          </a:prstGeom>
                          <a:ln w="0">
                            <a:noFill/>
                          </a:ln>
                        </pic:spPr>
                      </pic:pic>
                    </a:graphicData>
                  </a:graphic>
                </wp:inline>
              </w:drawing>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Avviamento e spegnimento</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4.3.1 Avviamento</w:t>
            </w:r>
          </w:p>
          <w:p/>
          <w:p/>
          <w:p>
            <w:pPr>
              <w:numPr>
                <w:ilvl w:val="0"/>
                <w:numId w:val="10728"/>
              </w:numPr>
              <w:spacing w:before="0" w:after="0" w:line="262" w:lineRule="auto"/>
              <w:jc w:val="left"/>
              <w:rPr>
                <w:color w:val="00274C"/>
                <w:sz w:val="20"/>
                <w:szCs w:val="20"/>
              </w:rPr>
            </w:pPr>
            <w:r>
              <w:rPr>
                <w:color w:val="00274C"/>
                <w:position w:val="-2"/>
                <w:sz w:val="20"/>
                <w:szCs w:val="20"/>
                <w:u w:val="none"/>
              </w:rPr>
              <w:t xml:space="preserve">Controllare il livello dell'olio motore, del carburante e del refrigerante e rifornire se necessario ( </w:t>
            </w:r>
            <w:r>
              <w:rPr>
                <w:b/>
                <w:bCs/>
                <w:color w:val="00274C"/>
                <w:position w:val="-2"/>
                <w:sz w:val="20"/>
                <w:szCs w:val="20"/>
                <w:u w:val="none"/>
              </w:rPr>
              <w:t xml:space="preserve">Par. 4.5 -</w:t>
            </w:r>
            <w:r>
              <w:rPr>
                <w:color w:val="00274C"/>
                <w:position w:val="-2"/>
                <w:sz w:val="20"/>
                <w:szCs w:val="20"/>
                <w:u w:val="none"/>
              </w:rPr>
              <w:t xml:space="preserve"> </w:t>
            </w:r>
            <w:r>
              <w:rPr>
                <w:b/>
                <w:bCs/>
                <w:color w:val="00274C"/>
                <w:position w:val="-2"/>
                <w:sz w:val="20"/>
                <w:szCs w:val="20"/>
                <w:u w:val="none"/>
              </w:rPr>
              <w:t xml:space="preserve"> 4.7</w:t>
            </w:r>
            <w:r>
              <w:rPr>
                <w:color w:val="00274C"/>
                <w:position w:val="-2"/>
                <w:sz w:val="20"/>
                <w:szCs w:val="20"/>
                <w:u w:val="none"/>
              </w:rPr>
              <w:t xml:space="preserve"> ).</w:t>
            </w:r>
          </w:p>
          <w:p>
            <w:pPr>
              <w:numPr>
                <w:ilvl w:val="0"/>
                <w:numId w:val="10728"/>
              </w:numPr>
              <w:spacing w:before="0" w:after="0" w:line="262" w:lineRule="auto"/>
              <w:jc w:val="left"/>
              <w:rPr>
                <w:color w:val="00274C"/>
                <w:sz w:val="20"/>
                <w:szCs w:val="20"/>
              </w:rPr>
            </w:pPr>
            <w:r>
              <w:rPr>
                <w:color w:val="00274C"/>
                <w:position w:val="-2"/>
                <w:sz w:val="20"/>
                <w:szCs w:val="20"/>
                <w:u w:val="none"/>
              </w:rPr>
              <w:t xml:space="preserve">Inserire la chiave di accensione sul quadro comandi (se fornito).</w:t>
            </w:r>
          </w:p>
          <w:p>
            <w:pPr>
              <w:numPr>
                <w:ilvl w:val="0"/>
                <w:numId w:val="10728"/>
              </w:numPr>
              <w:spacing w:before="0" w:after="0" w:line="262" w:lineRule="auto"/>
              <w:jc w:val="left"/>
              <w:rPr>
                <w:color w:val="00274C"/>
                <w:sz w:val="20"/>
                <w:szCs w:val="20"/>
              </w:rPr>
            </w:pPr>
            <w:r>
              <w:rPr>
                <w:color w:val="00274C"/>
                <w:position w:val="-2"/>
                <w:sz w:val="20"/>
                <w:szCs w:val="20"/>
                <w:u w:val="none"/>
              </w:rPr>
              <w:t xml:space="preserve">Ruotare la chiave in posizione  </w:t>
            </w:r>
            <w:r>
              <w:rPr>
                <w:b/>
                <w:bCs/>
                <w:color w:val="00274C"/>
                <w:position w:val="-2"/>
                <w:sz w:val="20"/>
                <w:szCs w:val="20"/>
                <w:u w:val="none"/>
              </w:rPr>
              <w:t xml:space="preserve">ON</w:t>
            </w:r>
            <w:r>
              <w:rPr>
                <w:color w:val="00274C"/>
                <w:position w:val="-2"/>
                <w:sz w:val="20"/>
                <w:szCs w:val="20"/>
                <w:u w:val="none"/>
              </w:rPr>
              <w:t xml:space="preserve"> .</w:t>
            </w:r>
          </w:p>
          <w:p>
            <w:pPr>
              <w:numPr>
                <w:ilvl w:val="0"/>
                <w:numId w:val="10728"/>
              </w:numPr>
              <w:spacing w:before="0" w:after="0" w:line="262" w:lineRule="auto"/>
              <w:jc w:val="left"/>
              <w:rPr>
                <w:color w:val="00274C"/>
                <w:sz w:val="20"/>
                <w:szCs w:val="20"/>
              </w:rPr>
            </w:pPr>
            <w:r>
              <w:rPr>
                <w:color w:val="00274C"/>
                <w:position w:val="-2"/>
                <w:sz w:val="20"/>
                <w:szCs w:val="20"/>
                <w:u w:val="none"/>
              </w:rPr>
              <w:t xml:space="preserve">Ruotare la chiave oltre la posizione  </w:t>
            </w:r>
            <w:r>
              <w:rPr>
                <w:b/>
                <w:bCs/>
                <w:color w:val="00274C"/>
                <w:position w:val="-2"/>
                <w:sz w:val="20"/>
                <w:szCs w:val="20"/>
                <w:u w:val="none"/>
              </w:rPr>
              <w:t xml:space="preserve">ON </w:t>
            </w:r>
            <w:r>
              <w:rPr>
                <w:color w:val="00274C"/>
                <w:position w:val="-2"/>
                <w:sz w:val="20"/>
                <w:szCs w:val="20"/>
                <w:u w:val="none"/>
              </w:rPr>
              <w:t xml:space="preserve"> e rilasciarla quando si è avviato il motore (la chiave tornerà in posizione  </w:t>
            </w:r>
            <w:r>
              <w:rPr>
                <w:b/>
                <w:bCs/>
                <w:color w:val="00274C"/>
                <w:position w:val="-2"/>
                <w:sz w:val="20"/>
                <w:szCs w:val="20"/>
                <w:u w:val="none"/>
              </w:rPr>
              <w:t xml:space="preserve">ON</w:t>
            </w:r>
            <w:r>
              <w:rPr>
                <w:color w:val="00274C"/>
                <w:position w:val="-2"/>
                <w:sz w:val="20"/>
                <w:szCs w:val="20"/>
                <w:u w:val="none"/>
              </w:rPr>
              <w:t xml:space="preserve">  automaticamente).</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8281013" name="name4057648ac2234ec0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502648ac2234ec0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10723"/>
              </w:numPr>
              <w:spacing w:before="0" w:after="0" w:line="262" w:lineRule="auto"/>
              <w:jc w:val="left"/>
              <w:rPr>
                <w:color w:val="00274C"/>
                <w:sz w:val="20"/>
                <w:szCs w:val="20"/>
              </w:rPr>
            </w:pPr>
            <w:r>
              <w:rPr>
                <w:color w:val="00274C"/>
                <w:position w:val="-2"/>
                <w:sz w:val="20"/>
                <w:szCs w:val="20"/>
                <w:u w:val="none"/>
              </w:rPr>
              <w:t xml:space="preserve">Al primo avviamento, eseguire le operazioni  </w:t>
            </w:r>
            <w:r>
              <w:rPr>
                <w:b/>
                <w:bCs/>
                <w:color w:val="00274C"/>
                <w:position w:val="-2"/>
                <w:sz w:val="20"/>
                <w:szCs w:val="20"/>
                <w:u w:val="none"/>
              </w:rPr>
              <w:t xml:space="preserve">Par. 4.2</w:t>
            </w:r>
            <w:r>
              <w:rPr>
                <w:color w:val="00274C"/>
                <w:position w:val="-2"/>
                <w:sz w:val="20"/>
                <w:szCs w:val="20"/>
                <w:u w:val="none"/>
              </w:rPr>
              <w:t xml:space="preserve"> .</w:t>
            </w:r>
          </w:p>
          <w:p>
            <w:pPr>
              <w:numPr>
                <w:ilvl w:val="0"/>
                <w:numId w:val="10723"/>
              </w:numPr>
              <w:spacing w:before="0" w:after="0" w:line="262" w:lineRule="auto"/>
              <w:jc w:val="left"/>
              <w:rPr>
                <w:color w:val="00274C"/>
                <w:sz w:val="20"/>
                <w:szCs w:val="20"/>
              </w:rPr>
            </w:pPr>
            <w:r>
              <w:rPr>
                <w:color w:val="00274C"/>
                <w:position w:val="-2"/>
                <w:sz w:val="20"/>
                <w:szCs w:val="20"/>
                <w:u w:val="none"/>
              </w:rPr>
              <w:t xml:space="preserve">Non azionare il motorino di avviamento oltre 15 secondi consecutivi: se il motore non si avvia, per non danneggiare il motorino di avviamento, attendere un minuto prima di ripetere l'operazione di avviamento.</w:t>
            </w:r>
          </w:p>
          <w:p>
            <w:pPr>
              <w:numPr>
                <w:ilvl w:val="0"/>
                <w:numId w:val="10723"/>
              </w:numPr>
              <w:spacing w:before="0" w:after="0" w:line="262" w:lineRule="auto"/>
              <w:jc w:val="left"/>
              <w:rPr>
                <w:color w:val="00274C"/>
                <w:sz w:val="20"/>
                <w:szCs w:val="20"/>
              </w:rPr>
            </w:pPr>
            <w:r>
              <w:rPr>
                <w:color w:val="00274C"/>
                <w:position w:val="-2"/>
                <w:sz w:val="20"/>
                <w:szCs w:val="20"/>
                <w:u w:val="none"/>
              </w:rPr>
              <w:t xml:space="preserve">Nel caso in cui il motore non si avvii dopo due tentativi consultare le  </w:t>
            </w:r>
            <w:r>
              <w:rPr>
                <w:b/>
                <w:bCs/>
                <w:color w:val="00274C"/>
                <w:position w:val="-2"/>
                <w:sz w:val="20"/>
                <w:szCs w:val="20"/>
                <w:u w:val="none"/>
              </w:rPr>
              <w:t xml:space="preserve">Tab. 5.2</w:t>
            </w:r>
            <w:r>
              <w:rPr>
                <w:color w:val="00274C"/>
                <w:position w:val="-2"/>
                <w:sz w:val="20"/>
                <w:szCs w:val="20"/>
                <w:u w:val="none"/>
              </w:rPr>
              <w:t xml:space="preserve"> , per individuare la causa.</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55107872" name="name3282648ac2235c49a" descr="Cap_4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1.png"/>
                          <pic:cNvPicPr/>
                        </pic:nvPicPr>
                        <pic:blipFill>
                          <a:blip r:embed="rId7464648ac2235c495" cstate="print"/>
                          <a:stretch>
                            <a:fillRect/>
                          </a:stretch>
                        </pic:blipFill>
                        <pic:spPr>
                          <a:xfrm>
                            <a:off x="0" y="0"/>
                            <a:ext cx="5551200" cy="41616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l'immagine del pannello di controllo è solo a scopo illustrativo e può variare o non è fornita da Kohler.</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Il quadro </w:t>
            </w:r>
            <w:r>
              <w:rPr>
                <w:b/>
                <w:bCs/>
                <w:color w:val="00274C"/>
                <w:position w:val="-2"/>
                <w:sz w:val="20"/>
                <w:szCs w:val="20"/>
                <w:u w:val="none"/>
              </w:rPr>
              <w:t xml:space="preserve">P</w:t>
            </w:r>
            <w:r>
              <w:rPr>
                <w:color w:val="00274C"/>
                <w:position w:val="-2"/>
                <w:sz w:val="20"/>
                <w:szCs w:val="20"/>
                <w:u w:val="none"/>
              </w:rPr>
              <w:t xml:space="preserve"> può essere montato a bordo motore o macchina. In </w:t>
            </w:r>
            <w:r>
              <w:rPr>
                <w:b/>
                <w:bCs/>
                <w:color w:val="00274C"/>
                <w:position w:val="-2"/>
                <w:sz w:val="20"/>
                <w:szCs w:val="20"/>
                <w:u w:val="none"/>
              </w:rPr>
              <w:t xml:space="preserve"> Tab. 4.1</w:t>
            </w:r>
            <w:r>
              <w:rPr>
                <w:color w:val="00274C"/>
                <w:position w:val="-2"/>
                <w:sz w:val="20"/>
                <w:szCs w:val="20"/>
                <w:u w:val="none"/>
              </w:rPr>
              <w:t xml:space="preserve">  vengono illustrate le funzioni principali.</w:t>
            </w:r>
          </w:p>
          <w:p/>
          <w:p/>
          <w:p>
            <w:pPr>
              <w:widowControl w:val="on"/>
              <w:pBdr/>
              <w:spacing w:before="0" w:after="0" w:line="262" w:lineRule="auto"/>
              <w:ind w:left="0" w:right="0"/>
              <w:jc w:val="left"/>
              <w:textAlignment w:val="center"/>
            </w:pPr>
            <w:r>
              <w:rPr>
                <w:b/>
                <w:bCs/>
                <w:color w:val="00274C"/>
                <w:position w:val="-2"/>
                <w:sz w:val="20"/>
                <w:szCs w:val="20"/>
                <w:u w:val="none"/>
              </w:rPr>
              <w:t xml:space="preserve">Tab. 4.1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Indicatore conta 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Indicatore n° di giri motore (RPM)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Interruttore di comando per avviamento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W1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carburante sotto il livello MIN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W2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Indicatore di nessuna avaria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W3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olio motore non in pressione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W4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temperatura refrigerante elevata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W5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batteria non in carica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W6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indicatore allarme macchina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W7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accensione candelette/heater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W8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indicatore generico di allarme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W9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filtro aria intasato</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4.3.2 Dopo l'avviamento</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0901073" name="name8677648ac22367689"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2782648ac2236768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Avvertenza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0723"/>
              </w:numPr>
              <w:spacing w:before="0" w:after="0" w:line="262" w:lineRule="auto"/>
              <w:jc w:val="left"/>
              <w:rPr>
                <w:color w:val="00274C"/>
                <w:sz w:val="20"/>
                <w:szCs w:val="20"/>
              </w:rPr>
            </w:pPr>
            <w:r>
              <w:rPr>
                <w:color w:val="00274C"/>
                <w:position w:val="-2"/>
                <w:sz w:val="20"/>
                <w:szCs w:val="20"/>
                <w:u w:val="none"/>
              </w:rPr>
              <w:t xml:space="preserve">Assicurarsi che con il motore in marcia tutte le spie di controllo sul quadro di controllo siano spente.</w:t>
            </w:r>
          </w:p>
          <w:p>
            <w:pPr>
              <w:numPr>
                <w:ilvl w:val="0"/>
                <w:numId w:val="10723"/>
              </w:numPr>
              <w:spacing w:before="0" w:after="0" w:line="262" w:lineRule="auto"/>
              <w:jc w:val="left"/>
              <w:rPr>
                <w:color w:val="00274C"/>
                <w:sz w:val="20"/>
                <w:szCs w:val="20"/>
              </w:rPr>
            </w:pPr>
            <w:r>
              <w:rPr>
                <w:color w:val="00274C"/>
                <w:position w:val="-2"/>
                <w:sz w:val="20"/>
                <w:szCs w:val="20"/>
                <w:u w:val="none"/>
              </w:rPr>
              <w:t xml:space="preserve">Tenere al minimo per qualche minuto come da tabella (eccetto per motori a velocità costante).</w:t>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TEMPERATURA AMBIENTE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TEMPO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-20°C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 minuti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 -20°C a -10°C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 minuto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 -10°C a -5°C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30 secondi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 -5°C a 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 secondi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15 secondi</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b/>
                <w:bCs/>
                <w:color w:val="00274C"/>
                <w:position w:val="-2"/>
                <w:sz w:val="20"/>
                <w:szCs w:val="20"/>
                <w:u w:val="none"/>
              </w:rPr>
              <w:t xml:space="preserve">4.3.3 Spegnimento</w:t>
            </w:r>
          </w:p>
          <w:p/>
          <w:p/>
          <w:p>
            <w:pPr>
              <w:numPr>
                <w:ilvl w:val="0"/>
                <w:numId w:val="10729"/>
              </w:numPr>
              <w:spacing w:before="0" w:after="0" w:line="262" w:lineRule="auto"/>
              <w:jc w:val="left"/>
              <w:rPr>
                <w:color w:val="00274C"/>
                <w:sz w:val="20"/>
                <w:szCs w:val="20"/>
              </w:rPr>
            </w:pPr>
            <w:r>
              <w:rPr>
                <w:color w:val="00274C"/>
                <w:position w:val="-2"/>
                <w:sz w:val="20"/>
                <w:szCs w:val="20"/>
                <w:u w:val="none"/>
              </w:rPr>
              <w:t xml:space="preserve">Non spegnere il motore in condizioni di pieno carico o ad alta velocità di rotazione (eccetto per motori a velocità costante).</w:t>
            </w:r>
          </w:p>
          <w:p>
            <w:pPr>
              <w:numPr>
                <w:ilvl w:val="0"/>
                <w:numId w:val="10729"/>
              </w:numPr>
              <w:spacing w:before="0" w:after="0" w:line="262" w:lineRule="auto"/>
              <w:jc w:val="left"/>
              <w:rPr>
                <w:color w:val="00274C"/>
                <w:sz w:val="20"/>
                <w:szCs w:val="20"/>
              </w:rPr>
            </w:pPr>
            <w:r>
              <w:rPr>
                <w:color w:val="00274C"/>
                <w:position w:val="-2"/>
                <w:sz w:val="20"/>
                <w:szCs w:val="20"/>
                <w:u w:val="none"/>
              </w:rPr>
              <w:t xml:space="preserve">Prima di spegnerlo, lasciarlo funzionare al minimo e senza carico per circa 1 minuto.</w:t>
            </w:r>
          </w:p>
          <w:p>
            <w:pPr>
              <w:numPr>
                <w:ilvl w:val="0"/>
                <w:numId w:val="10729"/>
              </w:numPr>
              <w:spacing w:before="0" w:after="0" w:line="262" w:lineRule="auto"/>
              <w:jc w:val="left"/>
              <w:rPr>
                <w:color w:val="00274C"/>
                <w:sz w:val="20"/>
                <w:szCs w:val="20"/>
              </w:rPr>
            </w:pPr>
            <w:r>
              <w:rPr>
                <w:color w:val="00274C"/>
                <w:position w:val="-2"/>
                <w:sz w:val="20"/>
                <w:szCs w:val="20"/>
                <w:u w:val="none"/>
              </w:rPr>
              <w:t xml:space="preserve">Ruotare la chiavetta in posizione  </w:t>
            </w:r>
            <w:r>
              <w:rPr>
                <w:b/>
                <w:bCs/>
                <w:color w:val="00274C"/>
                <w:position w:val="-2"/>
                <w:sz w:val="20"/>
                <w:szCs w:val="20"/>
                <w:u w:val="none"/>
              </w:rPr>
              <w:t xml:space="preserve">OFF</w:t>
            </w:r>
            <w:r>
              <w:rPr>
                <w:color w:val="00274C"/>
                <w:position w:val="-2"/>
                <w:sz w:val="20"/>
                <w:szCs w:val="20"/>
                <w:u w:val="none"/>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Manutenzione periodica</w:t>
      </w:r>
    </w:p>
    <w:p>
      <w:pPr>
        <w:numPr>
          <w:ilvl w:val="0"/>
          <w:numId w:val="10723"/>
        </w:numPr>
        <w:spacing w:before="0" w:after="0" w:line="240" w:lineRule="auto"/>
        <w:jc w:val="left"/>
        <w:rPr>
          <w:color w:val="00274C"/>
          <w:sz w:val="20"/>
          <w:szCs w:val="20"/>
        </w:rPr>
      </w:pPr>
      <w:r>
        <w:rPr>
          <w:color w:val="00274C"/>
          <w:sz w:val="20"/>
          <w:szCs w:val="20"/>
          <w:u w:val="none"/>
        </w:rPr>
        <w:t xml:space="preserve">In questo capitolo vengono illustrate le operazioni che se si dispone delle idonee capacità possono essere eseguite direttamente dall'utente descritte nelle </w:t>
      </w:r>
      <w:r>
        <w:rPr>
          <w:b/>
          <w:bCs/>
          <w:color w:val="00274C"/>
          <w:sz w:val="20"/>
          <w:szCs w:val="20"/>
          <w:u w:val="none"/>
        </w:rPr>
        <w:t xml:space="preserve">Tab. 4.1, 4.2, 4.3, 4.4</w:t>
      </w:r>
      <w:r>
        <w:rPr>
          <w:color w:val="00274C"/>
          <w:sz w:val="20"/>
          <w:szCs w:val="20"/>
          <w:u w:val="none"/>
        </w:rPr>
        <w:t xml:space="preserve"> .</w:t>
      </w:r>
    </w:p>
    <w:p>
      <w:pPr>
        <w:numPr>
          <w:ilvl w:val="0"/>
          <w:numId w:val="10723"/>
        </w:numPr>
        <w:spacing w:before="0" w:after="0" w:line="240" w:lineRule="auto"/>
        <w:jc w:val="left"/>
        <w:rPr>
          <w:color w:val="00274C"/>
          <w:sz w:val="20"/>
          <w:szCs w:val="20"/>
        </w:rPr>
      </w:pPr>
      <w:r>
        <w:rPr>
          <w:color w:val="00274C"/>
          <w:sz w:val="20"/>
          <w:szCs w:val="20"/>
          <w:u w:val="none"/>
        </w:rPr>
        <w:t xml:space="preserve">I controlli periodici e le operazioni di manutenzione devono essere eseguiti nei tempi e nei modi indicati in questo manuale e sono a carico dell'utente.</w:t>
      </w:r>
    </w:p>
    <w:p>
      <w:pPr>
        <w:numPr>
          <w:ilvl w:val="0"/>
          <w:numId w:val="10723"/>
        </w:numPr>
        <w:spacing w:before="0" w:after="0" w:line="240" w:lineRule="auto"/>
        <w:jc w:val="left"/>
        <w:rPr>
          <w:color w:val="00274C"/>
          <w:sz w:val="20"/>
          <w:szCs w:val="20"/>
        </w:rPr>
      </w:pPr>
      <w:r>
        <w:rPr>
          <w:color w:val="00274C"/>
          <w:sz w:val="20"/>
          <w:szCs w:val="20"/>
          <w:u w:val="none"/>
        </w:rPr>
        <w:t xml:space="preserve">La mancata osservanza di norme e tempi di manutenzione pregiudica il buon funzionamento del motore e la sua durata e di conseguenza decadrà la garanzia.</w:t>
      </w:r>
    </w:p>
    <w:p>
      <w:pPr>
        <w:numPr>
          <w:ilvl w:val="0"/>
          <w:numId w:val="10723"/>
        </w:numPr>
        <w:spacing w:before="0" w:after="0" w:line="240" w:lineRule="auto"/>
        <w:jc w:val="left"/>
        <w:rPr>
          <w:color w:val="00274C"/>
          <w:sz w:val="20"/>
          <w:szCs w:val="20"/>
        </w:rPr>
      </w:pPr>
      <w:r>
        <w:rPr>
          <w:color w:val="00274C"/>
          <w:sz w:val="20"/>
          <w:szCs w:val="20"/>
          <w:u w:val="none"/>
        </w:rPr>
        <w:t xml:space="preserve">Al fine di prevenire danni a persone e cose è necessario leggere attentamente le avvertenze qui di seguito riportate prima di intervenire sul motore.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2955501" name="name9440648ac22372a2d"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2960648ac22372a2a"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Avvertenza</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0723"/>
        </w:numPr>
        <w:spacing w:before="0" w:after="0" w:line="240" w:lineRule="auto"/>
        <w:jc w:val="left"/>
        <w:rPr>
          <w:color w:val="00274C"/>
          <w:sz w:val="20"/>
          <w:szCs w:val="20"/>
        </w:rPr>
      </w:pPr>
      <w:r>
        <w:rPr>
          <w:color w:val="00274C"/>
          <w:sz w:val="20"/>
          <w:szCs w:val="20"/>
          <w:u w:val="none"/>
        </w:rPr>
        <w:t xml:space="preserve">Effettuare qualsiasi operazione a motore spento e a temperatura ambiente.</w:t>
      </w:r>
    </w:p>
    <w:p>
      <w:pPr>
        <w:numPr>
          <w:ilvl w:val="0"/>
          <w:numId w:val="10723"/>
        </w:numPr>
        <w:spacing w:before="0" w:after="0" w:line="240" w:lineRule="auto"/>
        <w:jc w:val="left"/>
        <w:rPr>
          <w:color w:val="00274C"/>
          <w:sz w:val="20"/>
          <w:szCs w:val="20"/>
        </w:rPr>
      </w:pPr>
      <w:r>
        <w:rPr>
          <w:color w:val="00274C"/>
          <w:sz w:val="20"/>
          <w:szCs w:val="20"/>
          <w:u w:val="none"/>
        </w:rPr>
        <w:t xml:space="preserve">Il rifornimento e il controllo livello olio deve essere effettuato con il motore in posizione orizzontale.</w:t>
      </w:r>
    </w:p>
    <w:p>
      <w:pPr>
        <w:numPr>
          <w:ilvl w:val="0"/>
          <w:numId w:val="10723"/>
        </w:numPr>
        <w:spacing w:before="0" w:after="0" w:line="240" w:lineRule="auto"/>
        <w:jc w:val="left"/>
        <w:rPr>
          <w:color w:val="00274C"/>
          <w:sz w:val="20"/>
          <w:szCs w:val="20"/>
        </w:rPr>
      </w:pPr>
      <w:r>
        <w:rPr>
          <w:color w:val="00274C"/>
          <w:sz w:val="20"/>
          <w:szCs w:val="20"/>
          <w:u w:val="none"/>
        </w:rPr>
        <w:t xml:space="preserve">Prima di ogni avviamento, per evitare fuoriuscite d'olio, accertarsi che: - l'asta livello olio sia inserita correttamente;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siano serrati correttamente: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il tappo scarico olio;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il tappo rifornimento olio.</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0392366" name="name5280648ac2237bb7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714648ac2237bb6e"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10723"/>
        </w:numPr>
        <w:spacing w:before="0" w:after="0" w:line="240" w:lineRule="auto"/>
        <w:jc w:val="left"/>
        <w:rPr>
          <w:color w:val="00274C"/>
          <w:sz w:val="20"/>
          <w:szCs w:val="20"/>
        </w:rPr>
      </w:pPr>
      <w:r>
        <w:rPr>
          <w:color w:val="00274C"/>
          <w:sz w:val="20"/>
          <w:szCs w:val="20"/>
          <w:u w:val="none"/>
        </w:rPr>
        <w:t xml:space="preserve">Prima di eseguire l'operazione vedere il  </w:t>
      </w:r>
      <w:r>
        <w:rPr>
          <w:b/>
          <w:bCs/>
          <w:color w:val="00274C"/>
          <w:sz w:val="20"/>
          <w:szCs w:val="20"/>
          <w:u w:val="none"/>
        </w:rPr>
        <w:t xml:space="preserve">Par. 3.2.2</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3018642" name="name1427648ac22383f96"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974648ac22383f91"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Pericolo</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0723"/>
        </w:numPr>
        <w:spacing w:before="0" w:after="0" w:line="240" w:lineRule="auto"/>
        <w:jc w:val="left"/>
        <w:rPr>
          <w:color w:val="00274C"/>
          <w:sz w:val="20"/>
          <w:szCs w:val="20"/>
        </w:rPr>
      </w:pPr>
      <w:r>
        <w:rPr>
          <w:color w:val="00274C"/>
          <w:sz w:val="20"/>
          <w:szCs w:val="20"/>
          <w:u w:val="none"/>
        </w:rPr>
        <w:t xml:space="preserve">Per le avvertenze di sicurezza vedere </w:t>
      </w:r>
      <w:r>
        <w:rPr>
          <w:b/>
          <w:bCs/>
          <w:color w:val="00274C"/>
          <w:sz w:val="20"/>
          <w:szCs w:val="20"/>
          <w:u w:val="none"/>
        </w:rPr>
        <w:t xml:space="preserve">Cap. 3</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Gli intervalli di manutenzione preventiva nelle </w:t>
      </w:r>
      <w:r>
        <w:rPr>
          <w:b/>
          <w:bCs/>
          <w:color w:val="00274C"/>
          <w:sz w:val="20"/>
          <w:szCs w:val="20"/>
          <w:u w:val="none"/>
        </w:rPr>
        <w:t xml:space="preserve">Tab. 4.1,</w:t>
      </w:r>
      <w:r>
        <w:rPr>
          <w:color w:val="00274C"/>
          <w:sz w:val="20"/>
          <w:szCs w:val="20"/>
          <w:u w:val="none"/>
        </w:rPr>
        <w:t xml:space="preserve"> </w:t>
      </w:r>
      <w:r>
        <w:rPr>
          <w:b/>
          <w:bCs/>
          <w:color w:val="00274C"/>
          <w:sz w:val="20"/>
          <w:szCs w:val="20"/>
          <w:u w:val="none"/>
        </w:rPr>
        <w:t xml:space="preserve">Tab. 4.2,</w:t>
      </w:r>
      <w:r>
        <w:rPr>
          <w:color w:val="00274C"/>
          <w:sz w:val="20"/>
          <w:szCs w:val="20"/>
          <w:u w:val="none"/>
        </w:rPr>
        <w:t xml:space="preserve"> </w:t>
      </w:r>
      <w:r>
        <w:rPr>
          <w:b/>
          <w:bCs/>
          <w:color w:val="00274C"/>
          <w:sz w:val="20"/>
          <w:szCs w:val="20"/>
          <w:u w:val="none"/>
        </w:rPr>
        <w:t xml:space="preserve">Tab. 4.3 e</w:t>
      </w:r>
      <w:r>
        <w:rPr>
          <w:color w:val="00274C"/>
          <w:sz w:val="20"/>
          <w:szCs w:val="20"/>
          <w:u w:val="none"/>
        </w:rPr>
        <w:t xml:space="preserve"> </w:t>
      </w:r>
      <w:r>
        <w:rPr>
          <w:b/>
          <w:bCs/>
          <w:color w:val="00274C"/>
          <w:sz w:val="20"/>
          <w:szCs w:val="20"/>
          <w:u w:val="none"/>
        </w:rPr>
        <w:t xml:space="preserve">Tab. 4.4</w:t>
      </w:r>
      <w:r>
        <w:rPr>
          <w:color w:val="00274C"/>
          <w:sz w:val="20"/>
          <w:szCs w:val="20"/>
          <w:u w:val="none"/>
        </w:rPr>
        <w:t xml:space="preserve"> sono relativi all'utilizzo del motore in condizioni di esercizio normali e con carburante e olio conformi alle caratteristiche tecniche approvate in questo manuale.</w:t>
      </w:r>
    </w:p>
    <w:p>
      <w:pPr>
        <w:widowControl w:val="on"/>
        <w:pBdr/>
        <w:spacing w:before="0" w:after="0" w:line="262" w:lineRule="auto"/>
        <w:ind w:left="0" w:right="0"/>
        <w:jc w:val="left"/>
      </w:pPr>
      <w:r>
        <w:rPr>
          <w:b/>
          <w:bCs/>
          <w:color w:val="00274C"/>
          <w:sz w:val="20"/>
          <w:szCs w:val="20"/>
          <w:u w:val="none"/>
        </w:rPr>
        <w:br/>
        <w:t xml:space="preserve">4.1</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CONTROLLO E PULIZIA</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DESCRIZIONE OPERAZIONE</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FREQUENZA (ORE)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Livello olio motore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Livello liquido refrigerante </w:t>
            </w:r>
            <w:r>
              <w:rPr>
                <w:color w:val="00274C"/>
                <w:position w:val="3"/>
                <w:sz w:val="17"/>
                <w:szCs w:val="17"/>
                <w:u w:val="none"/>
                <w:shd w:val="clear" w:color="auto" w:fill="E1E2E0"/>
                <w:vertAlign w:val="superscript"/>
                <w:vertAlign w:val="superscript"/>
              </w:rPr>
              <w:t xml:space="preserve">(8) (9)</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Presenza acqua nel filtro carburante</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Cinghia alternatore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Manicotti in gomma (asp. aria/refrigerante)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Tubi carburante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Motorino di avviamento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Alternatore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left"/>
      </w:pPr>
      <w:r>
        <w:rPr>
          <w:b/>
          <w:bCs/>
          <w:color w:val="00274C"/>
          <w:sz w:val="20"/>
          <w:szCs w:val="20"/>
          <w:u w:val="none"/>
        </w:rPr>
        <w:br/>
        <w:t xml:space="preserve">4.2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SOSTITUZIONE</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DESCRIZIONE OPERAZIONE</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FREQUENZA (ORE)</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6000</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Cartuccia filtro aria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Cinghia alternatore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Manicotti in gomma (asp. aria/refrigerante)   </w:t>
            </w:r>
            <w:r>
              <w:rPr>
                <w:color w:val="00274C"/>
                <w:position w:val="3"/>
                <w:sz w:val="17"/>
                <w:szCs w:val="17"/>
                <w:u w:val="none"/>
                <w:shd w:val="clear" w:color="auto" w:fill="E1E2E0"/>
                <w:vertAlign w:val="superscript"/>
                <w:vertAlign w:val="superscript"/>
              </w:rPr>
              <w:t xml:space="preserve">(6)(7)</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Tubi carburante  </w:t>
            </w:r>
            <w:r>
              <w:rPr>
                <w:color w:val="00274C"/>
                <w:position w:val="3"/>
                <w:sz w:val="17"/>
                <w:szCs w:val="17"/>
                <w:u w:val="none"/>
                <w:shd w:val="clear" w:color="auto" w:fill="E1E2E0"/>
                <w:vertAlign w:val="superscript"/>
                <w:vertAlign w:val="superscript"/>
              </w:rPr>
              <w:t xml:space="preserve">(6)(7)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Liquido refrigerante</w:t>
            </w:r>
          </w:p>
          <w:p>
            <w:pPr>
              <w:widowControl w:val="on"/>
              <w:pBdr/>
              <w:shd w:val="clear" w:color="auto" w:fill="E1E2E0"/>
              <w:spacing w:before="0" w:after="0" w:line="262" w:lineRule="auto"/>
              <w:ind w:left="0" w:right="0"/>
              <w:jc w:val="center"/>
              <w:textAlignment w:val="center"/>
            </w:pPr>
          </w:p>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(6) (10)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(1) - In caso di scarso utilizzo: 12 mesi. (2) - Il periodo di tempo che deve intercorrere prima di controllare gli elementi del filtro dipende dall’ambiente in cui viene usato il motore. Il filtro dell’aria deve essere pulito e sostituito più frequentemente in condizioni molto polverose.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(3) - In caso di scarso utilizzo: 36 mesi.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(6) - Rivolgersi alle officine autorizzate </w:t>
      </w:r>
      <w:r>
        <w:rPr>
          <w:b/>
          <w:bCs/>
          <w:color w:val="00274C"/>
          <w:sz w:val="20"/>
          <w:szCs w:val="20"/>
          <w:u w:val="none"/>
        </w:rPr>
        <w:t xml:space="preserve">KOHLER</w:t>
      </w:r>
      <w:r>
        <w:rPr>
          <w:color w:val="00274C"/>
          <w:sz w:val="20"/>
          <w:szCs w:val="20"/>
          <w:u w:val="none"/>
        </w:rPr>
        <w:t xml:space="preserve"> .
</w:t>
      </w:r>
    </w:p>
    <w:p>
      <w:pPr>
        <w:widowControl w:val="on"/>
        <w:pBdr/>
        <w:spacing w:before="0" w:after="0" w:line="262" w:lineRule="auto"/>
        <w:ind w:left="0" w:right="0"/>
        <w:jc w:val="left"/>
      </w:pPr>
      <w:r>
        <w:rPr>
          <w:color w:val="00274C"/>
          <w:sz w:val="20"/>
          <w:szCs w:val="20"/>
          <w:u w:val="none"/>
        </w:rPr>
        <w:t xml:space="preserve">(7) - Gli intervalli di sostituzione sono puramente indicativi, dipendono fortemente dalle condizioni ambientali e dallo stato dei tubi rilevato durate le regolari ispezioni visive.</w:t>
      </w:r>
    </w:p>
    <w:p>
      <w:pPr>
        <w:widowControl w:val="on"/>
        <w:pBdr/>
        <w:spacing w:before="0" w:after="0" w:line="262" w:lineRule="auto"/>
        <w:ind w:left="0" w:right="0"/>
        <w:jc w:val="left"/>
      </w:pPr>
      <w:r>
        <w:rPr>
          <w:color w:val="00274C"/>
          <w:sz w:val="20"/>
          <w:szCs w:val="20"/>
          <w:u w:val="none"/>
        </w:rPr>
        <w:t xml:space="preserve">(8) - Il primo controllo deve essere eseguito dopo 10 ore.</w:t>
      </w:r>
    </w:p>
    <w:p>
      <w:pPr>
        <w:widowControl w:val="on"/>
        <w:pBdr/>
        <w:spacing w:before="0" w:after="0" w:line="262" w:lineRule="auto"/>
        <w:ind w:left="0" w:right="0"/>
        <w:jc w:val="left"/>
      </w:pPr>
      <w:r>
        <w:rPr>
          <w:color w:val="00274C"/>
          <w:sz w:val="20"/>
          <w:szCs w:val="20"/>
          <w:u w:val="none"/>
        </w:rPr>
        <w:t xml:space="preserve">(9) - Testare annualmente le condizioni del refrigerante usando delle strisce per il controllo del refrigerante.</w:t>
      </w:r>
      <w:r>
        <w:rPr>
          <w:color w:val="00274C"/>
          <w:sz w:val="20"/>
          <w:szCs w:val="20"/>
          <w:u w:val="none"/>
        </w:rPr>
        <w:br/>
        <w:t xml:space="preserve">(10) - Si raccomanda di aggiungere SCA (Supplemental Coolant Additive, additivi di raffreddamento supplementari) al primo intervallo di manutenzione.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4.3</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SOSTITUZIONE DELLA CARTUCCIA DEL FILTRO DELL’OLIO E DELL’OLIO MOTORE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VERSIONE MOTORE</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FREQUENZA (ORE)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r>
              <w:rPr>
                <w:position w:val="-63"/>
              </w:rPr>
              <w:drawing>
                <wp:inline distT="0" distB="0" distL="0" distR="0">
                  <wp:extent cx="1152000" cy="864000"/>
                  <wp:effectExtent b="0" l="0" r="0" t="0"/>
                  <wp:docPr id="73673682" name="name7553648ac2239435d" descr="Cap_4_Deep_Su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Deep_Sump.png"/>
                          <pic:cNvPicPr/>
                        </pic:nvPicPr>
                        <pic:blipFill>
                          <a:blip r:embed="rId4723648ac22394359" cstate="print"/>
                          <a:stretch>
                            <a:fillRect/>
                          </a:stretch>
                        </pic:blipFill>
                        <pic:spPr>
                          <a:xfrm>
                            <a:off x="0" y="0"/>
                            <a:ext cx="1152000" cy="864000"/>
                          </a:xfrm>
                          <a:prstGeom prst="rect">
                            <a:avLst/>
                          </a:prstGeom>
                          <a:ln w="0">
                            <a:noFill/>
                          </a:ln>
                        </pic:spPr>
                      </pic:pic>
                    </a:graphicData>
                  </a:graphic>
                </wp:inline>
              </w:drawing>
            </w:r>
            <w:r>
              <w:rPr>
                <w:color w:val="00274C"/>
                <w:position w:val="-2"/>
                <w:sz w:val="20"/>
                <w:szCs w:val="20"/>
                <w:u w:val="none"/>
                <w:shd w:val="clear" w:color="auto" w:fill="E1E2E0"/>
              </w:rPr>
              <w:t xml:space="preserve"> Deep Sump</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r>
              <w:rPr>
                <w:position w:val="-63"/>
              </w:rPr>
              <w:drawing>
                <wp:inline distT="0" distB="0" distL="0" distR="0">
                  <wp:extent cx="1152000" cy="864000"/>
                  <wp:effectExtent b="0" l="0" r="0" t="0"/>
                  <wp:docPr id="60277970" name="name1703648ac2239a292" descr="Cap_4_Compact_Su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Compact_Sump.png"/>
                          <pic:cNvPicPr/>
                        </pic:nvPicPr>
                        <pic:blipFill>
                          <a:blip r:embed="rId9221648ac2239a28d" cstate="print"/>
                          <a:stretch>
                            <a:fillRect/>
                          </a:stretch>
                        </pic:blipFill>
                        <pic:spPr>
                          <a:xfrm>
                            <a:off x="0" y="0"/>
                            <a:ext cx="1152000" cy="864000"/>
                          </a:xfrm>
                          <a:prstGeom prst="rect">
                            <a:avLst/>
                          </a:prstGeom>
                          <a:ln w="0">
                            <a:noFill/>
                          </a:ln>
                        </pic:spPr>
                      </pic:pic>
                    </a:graphicData>
                  </a:graphic>
                </wp:inline>
              </w:drawing>
            </w:r>
            <w:r>
              <w:rPr>
                <w:color w:val="00274C"/>
                <w:position w:val="-2"/>
                <w:sz w:val="20"/>
                <w:szCs w:val="20"/>
                <w:u w:val="none"/>
                <w:shd w:val="clear" w:color="auto" w:fill="E1E2E0"/>
              </w:rPr>
              <w:t xml:space="preserve"> Compact Sump</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4.4</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SOSTITUZIONE DELLA CARTUCCIA DEL PREFILTRO E DEL FILTRO DEL CARBURANTE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VERSIONE MOTORE</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FREQUENZA (ORE)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r>
              <w:rPr>
                <w:position w:val="-63"/>
              </w:rPr>
              <w:drawing>
                <wp:inline distT="0" distB="0" distL="0" distR="0">
                  <wp:extent cx="1152000" cy="864000"/>
                  <wp:effectExtent b="0" l="0" r="0" t="0"/>
                  <wp:docPr id="95608181" name="name4638648ac223a3c0d" descr="_.Cap_04_Fuel_1000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Cap_04_Fuel_1000h.png"/>
                          <pic:cNvPicPr/>
                        </pic:nvPicPr>
                        <pic:blipFill>
                          <a:blip r:embed="rId3084648ac223a3c09" cstate="print"/>
                          <a:stretch>
                            <a:fillRect/>
                          </a:stretch>
                        </pic:blipFill>
                        <pic:spPr>
                          <a:xfrm>
                            <a:off x="0" y="0"/>
                            <a:ext cx="1152000" cy="864000"/>
                          </a:xfrm>
                          <a:prstGeom prst="rect">
                            <a:avLst/>
                          </a:prstGeom>
                          <a:ln w="0">
                            <a:noFill/>
                          </a:ln>
                        </pic:spPr>
                      </pic:pic>
                    </a:graphicData>
                  </a:graphic>
                </wp:inline>
              </w:drawing>
            </w:r>
            <w:r>
              <w:rPr>
                <w:color w:val="00274C"/>
                <w:position w:val="-2"/>
                <w:sz w:val="20"/>
                <w:szCs w:val="20"/>
                <w:u w:val="none"/>
                <w:shd w:val="clear" w:color="auto" w:fill="E1E2E0"/>
              </w:rPr>
              <w:t xml:space="preserve"> High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r>
              <w:rPr>
                <w:position w:val="-63"/>
              </w:rPr>
              <w:drawing>
                <wp:inline distT="0" distB="0" distL="0" distR="0">
                  <wp:extent cx="1152000" cy="864000"/>
                  <wp:effectExtent b="0" l="0" r="0" t="0"/>
                  <wp:docPr id="60256235" name="name6514648ac223ac55e" descr="_.Cap_04_Fuel_500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Cap_04_Fuel_500h.png"/>
                          <pic:cNvPicPr/>
                        </pic:nvPicPr>
                        <pic:blipFill>
                          <a:blip r:embed="rId7350648ac223ac55a" cstate="print"/>
                          <a:stretch>
                            <a:fillRect/>
                          </a:stretch>
                        </pic:blipFill>
                        <pic:spPr>
                          <a:xfrm>
                            <a:off x="0" y="0"/>
                            <a:ext cx="1152000" cy="864000"/>
                          </a:xfrm>
                          <a:prstGeom prst="rect">
                            <a:avLst/>
                          </a:prstGeom>
                          <a:ln w="0">
                            <a:noFill/>
                          </a:ln>
                        </pic:spPr>
                      </pic:pic>
                    </a:graphicData>
                  </a:graphic>
                </wp:inline>
              </w:drawing>
            </w:r>
            <w:r>
              <w:rPr>
                <w:color w:val="00274C"/>
                <w:position w:val="-2"/>
                <w:sz w:val="20"/>
                <w:szCs w:val="20"/>
                <w:u w:val="none"/>
                <w:shd w:val="clear" w:color="auto" w:fill="E1E2E0"/>
              </w:rPr>
              <w:t xml:space="preserve"> STD Filtration</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Rifornimento carburante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5671513" name="name1422648ac223b1fb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565648ac223b1fb0"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10723"/>
        </w:numPr>
        <w:spacing w:before="0" w:after="0" w:line="240" w:lineRule="auto"/>
        <w:jc w:val="left"/>
        <w:rPr>
          <w:color w:val="00274C"/>
          <w:sz w:val="20"/>
          <w:szCs w:val="20"/>
        </w:rPr>
      </w:pPr>
      <w:r>
        <w:rPr>
          <w:color w:val="00274C"/>
          <w:sz w:val="20"/>
          <w:szCs w:val="20"/>
          <w:u w:val="none"/>
        </w:rPr>
        <w:t xml:space="preserve"> Prima di eseguire l'operazione vedere il </w:t>
      </w:r>
      <w:r>
        <w:rPr>
          <w:b/>
          <w:bCs/>
          <w:color w:val="00274C"/>
          <w:sz w:val="20"/>
          <w:szCs w:val="20"/>
          <w:u w:val="none"/>
        </w:rPr>
        <w:t xml:space="preserve">Par. 3.2.2</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7305672" name="name7898648ac223b74ce"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415648ac223b74ca"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Pericolo</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0723"/>
        </w:numPr>
        <w:spacing w:before="0" w:after="0" w:line="240" w:lineRule="auto"/>
        <w:jc w:val="left"/>
        <w:rPr>
          <w:color w:val="00274C"/>
          <w:sz w:val="20"/>
          <w:szCs w:val="20"/>
        </w:rPr>
      </w:pPr>
      <w:r>
        <w:rPr>
          <w:color w:val="00274C"/>
          <w:sz w:val="20"/>
          <w:szCs w:val="20"/>
          <w:u w:val="none"/>
        </w:rPr>
        <w:t xml:space="preserve">Rifornire tassativamente a motore spento.</w:t>
      </w:r>
    </w:p>
    <w:p>
      <w:pPr>
        <w:numPr>
          <w:ilvl w:val="0"/>
          <w:numId w:val="10723"/>
        </w:numPr>
        <w:spacing w:before="0" w:after="0" w:line="240" w:lineRule="auto"/>
        <w:jc w:val="left"/>
        <w:rPr>
          <w:color w:val="00274C"/>
          <w:sz w:val="20"/>
          <w:szCs w:val="20"/>
        </w:rPr>
      </w:pPr>
      <w:r>
        <w:rPr>
          <w:color w:val="00274C"/>
          <w:sz w:val="20"/>
          <w:szCs w:val="20"/>
          <w:u w:val="none"/>
        </w:rPr>
        <w:t xml:space="preserve">Gli unici carburanti ammessi sono quelli riportati in </w:t>
      </w:r>
      <w:r>
        <w:rPr>
          <w:b/>
          <w:bCs/>
          <w:color w:val="00274C"/>
          <w:sz w:val="20"/>
          <w:szCs w:val="20"/>
          <w:u w:val="none"/>
        </w:rPr>
        <w:t xml:space="preserve">Tab. 2.3</w:t>
      </w:r>
      <w:r>
        <w:rPr>
          <w:color w:val="00274C"/>
          <w:sz w:val="20"/>
          <w:szCs w:val="20"/>
          <w:u w:val="none"/>
        </w:rPr>
        <w:t xml:space="preserve"> .</w:t>
      </w:r>
    </w:p>
    <w:p>
      <w:pPr>
        <w:numPr>
          <w:ilvl w:val="0"/>
          <w:numId w:val="10723"/>
        </w:numPr>
        <w:spacing w:before="0" w:after="0" w:line="240" w:lineRule="auto"/>
        <w:jc w:val="left"/>
        <w:rPr>
          <w:color w:val="00274C"/>
          <w:sz w:val="20"/>
          <w:szCs w:val="20"/>
        </w:rPr>
      </w:pPr>
      <w:r>
        <w:rPr>
          <w:color w:val="00274C"/>
          <w:sz w:val="20"/>
          <w:szCs w:val="20"/>
          <w:u w:val="none"/>
        </w:rPr>
        <w:t xml:space="preserve">Nei paesi dove è disponibile solo carburante con un alto contenuto di zolfo è consigliabile introdurre nel motore un olio lubrificante molto alcalino o in alternativa sostituire l'olio lubrificante approvato dalla </w:t>
      </w:r>
      <w:r>
        <w:rPr>
          <w:b/>
          <w:bCs/>
          <w:color w:val="00274C"/>
          <w:sz w:val="20"/>
          <w:szCs w:val="20"/>
          <w:u w:val="none"/>
        </w:rPr>
        <w:t xml:space="preserve">KOHLER</w:t>
      </w:r>
      <w:r>
        <w:rPr>
          <w:color w:val="00274C"/>
          <w:sz w:val="20"/>
          <w:szCs w:val="20"/>
          <w:u w:val="none"/>
        </w:rPr>
        <w:t xml:space="preserve"> più frequentemente.</w:t>
      </w:r>
    </w:p>
    <w:p>
      <w:pPr>
        <w:numPr>
          <w:ilvl w:val="0"/>
          <w:numId w:val="10723"/>
        </w:numPr>
        <w:spacing w:before="0" w:after="0" w:line="240" w:lineRule="auto"/>
        <w:jc w:val="left"/>
        <w:rPr>
          <w:color w:val="00274C"/>
          <w:sz w:val="20"/>
          <w:szCs w:val="20"/>
        </w:rPr>
      </w:pPr>
      <w:r>
        <w:rPr>
          <w:color w:val="00274C"/>
          <w:sz w:val="20"/>
          <w:szCs w:val="20"/>
          <w:u w:val="none"/>
        </w:rPr>
        <w:t xml:space="preserve">Non fumare o usare fiamme libere durante le operazioni onde evitare esplosioni o incendi.</w:t>
      </w:r>
    </w:p>
    <w:p>
      <w:pPr>
        <w:numPr>
          <w:ilvl w:val="0"/>
          <w:numId w:val="10723"/>
        </w:numPr>
        <w:spacing w:before="0" w:after="0" w:line="240" w:lineRule="auto"/>
        <w:jc w:val="left"/>
        <w:rPr>
          <w:color w:val="00274C"/>
          <w:sz w:val="20"/>
          <w:szCs w:val="20"/>
        </w:rPr>
      </w:pPr>
      <w:r>
        <w:rPr>
          <w:color w:val="00274C"/>
          <w:sz w:val="20"/>
          <w:szCs w:val="20"/>
          <w:u w:val="none"/>
        </w:rPr>
        <w:t xml:space="preserve">I vapori generati dal carburante sono altamente tossici, effettuare le operazioni solo all'aperto o in ambienti ben ventilati.</w:t>
      </w:r>
    </w:p>
    <w:p>
      <w:pPr>
        <w:numPr>
          <w:ilvl w:val="0"/>
          <w:numId w:val="10723"/>
        </w:numPr>
        <w:spacing w:before="0" w:after="0" w:line="240" w:lineRule="auto"/>
        <w:jc w:val="left"/>
        <w:rPr>
          <w:color w:val="00274C"/>
          <w:sz w:val="20"/>
          <w:szCs w:val="20"/>
        </w:rPr>
      </w:pPr>
      <w:r>
        <w:rPr>
          <w:color w:val="00274C"/>
          <w:sz w:val="20"/>
          <w:szCs w:val="20"/>
          <w:u w:val="none"/>
        </w:rPr>
        <w:t xml:space="preserve">Non avvicinarsi troppo al tappo con il viso per non inalare vapori nocivi.</w:t>
      </w:r>
    </w:p>
    <w:p>
      <w:pPr>
        <w:numPr>
          <w:ilvl w:val="0"/>
          <w:numId w:val="10723"/>
        </w:numPr>
        <w:spacing w:before="0" w:after="0" w:line="240" w:lineRule="auto"/>
        <w:jc w:val="left"/>
        <w:rPr>
          <w:color w:val="00274C"/>
          <w:sz w:val="20"/>
          <w:szCs w:val="20"/>
        </w:rPr>
      </w:pPr>
      <w:r>
        <w:rPr>
          <w:color w:val="00274C"/>
          <w:sz w:val="20"/>
          <w:szCs w:val="20"/>
          <w:u w:val="none"/>
        </w:rPr>
        <w:t xml:space="preserve">Non disperdere in ambiente il carburante in quanto altamente inquinante.</w:t>
      </w:r>
    </w:p>
    <w:p>
      <w:pPr>
        <w:numPr>
          <w:ilvl w:val="0"/>
          <w:numId w:val="10723"/>
        </w:numPr>
        <w:spacing w:before="0" w:after="0" w:line="240" w:lineRule="auto"/>
        <w:jc w:val="left"/>
        <w:rPr>
          <w:color w:val="00274C"/>
          <w:sz w:val="20"/>
          <w:szCs w:val="20"/>
        </w:rPr>
      </w:pPr>
      <w:r>
        <w:rPr>
          <w:color w:val="00274C"/>
          <w:sz w:val="20"/>
          <w:szCs w:val="20"/>
          <w:u w:val="none"/>
        </w:rPr>
        <w:t xml:space="preserve">Per effettuare il rifornimento utilizzare un imbuto onde evitare fuoriuscite di carburante, si consiglia inoltre il filtraggio per evitare che polveri o sporcizia entrino nel serbatoio.</w:t>
      </w:r>
    </w:p>
    <w:p>
      <w:pPr>
        <w:widowControl w:val="on"/>
        <w:pBdr/>
        <w:spacing w:before="0" w:after="0" w:line="262" w:lineRule="auto"/>
        <w:ind w:left="0" w:right="0"/>
        <w:jc w:val="left"/>
      </w:pPr>
      <w:r>
        <w:rPr>
          <w:color w:val="00274C"/>
          <w:sz w:val="20"/>
          <w:szCs w:val="20"/>
          <w:u w:val="none"/>
        </w:rPr>
        <w:br/>
        <w:t xml:space="preserve">Non riempire completamente il serbatoio carburante per permettere al carburante di espandersi.</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Olio motore e filtro olio - rifornimento/controllo/sostituzione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0155426" name="name7068648ac223bd70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550648ac223bd6f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0723"/>
              </w:numPr>
              <w:spacing w:before="0" w:after="0" w:line="262" w:lineRule="auto"/>
              <w:jc w:val="left"/>
              <w:rPr>
                <w:color w:val="00274C"/>
                <w:sz w:val="20"/>
                <w:szCs w:val="20"/>
              </w:rPr>
            </w:pPr>
            <w:r>
              <w:rPr>
                <w:color w:val="00274C"/>
                <w:position w:val="-2"/>
                <w:sz w:val="20"/>
                <w:szCs w:val="20"/>
                <w:u w:val="none"/>
              </w:rPr>
              <w:t xml:space="preserve">Per le avvertenze di sicurezze vedere </w:t>
            </w:r>
            <w:r>
              <w:rPr>
                <w:b/>
                <w:bCs/>
                <w:color w:val="00274C"/>
                <w:position w:val="-2"/>
                <w:sz w:val="20"/>
                <w:szCs w:val="20"/>
                <w:u w:val="none"/>
              </w:rPr>
              <w:t xml:space="preserve">Par. 2.4</w:t>
            </w:r>
            <w:r>
              <w:rPr>
                <w:color w:val="00274C"/>
                <w:position w:val="-2"/>
                <w:sz w:val="20"/>
                <w:szCs w:val="20"/>
                <w:u w:val="none"/>
              </w:rPr>
              <w:t xml:space="preserve"> .</w:t>
            </w:r>
          </w:p>
          <w:p>
            <w:pPr>
              <w:numPr>
                <w:ilvl w:val="0"/>
                <w:numId w:val="10723"/>
              </w:numPr>
              <w:spacing w:before="0" w:after="0" w:line="262" w:lineRule="auto"/>
              <w:jc w:val="left"/>
              <w:rPr>
                <w:color w:val="00274C"/>
                <w:sz w:val="20"/>
                <w:szCs w:val="20"/>
              </w:rPr>
            </w:pPr>
            <w:r>
              <w:rPr>
                <w:color w:val="00274C"/>
                <w:position w:val="-2"/>
                <w:sz w:val="20"/>
                <w:szCs w:val="20"/>
                <w:u w:val="none"/>
              </w:rPr>
              <w:t xml:space="preserve">Prima di eseguire l'operazione vedere il  </w:t>
            </w:r>
            <w:r>
              <w:rPr>
                <w:b/>
                <w:bCs/>
                <w:color w:val="00274C"/>
                <w:position w:val="-2"/>
                <w:sz w:val="20"/>
                <w:szCs w:val="20"/>
                <w:u w:val="none"/>
              </w:rPr>
              <w:t xml:space="preserve">Par. 3.2.2</w:t>
            </w:r>
            <w:r>
              <w:rPr>
                <w:color w:val="00274C"/>
                <w:position w:val="-2"/>
                <w:sz w:val="20"/>
                <w:szCs w:val="20"/>
                <w:u w:val="none"/>
              </w:rPr>
              <w:t xml:space="preserve"> .</w:t>
            </w:r>
          </w:p>
          <w:p>
            <w:pPr>
              <w:numPr>
                <w:ilvl w:val="0"/>
                <w:numId w:val="10723"/>
              </w:numPr>
              <w:spacing w:before="0" w:after="0" w:line="262" w:lineRule="auto"/>
              <w:jc w:val="left"/>
              <w:rPr>
                <w:color w:val="00274C"/>
                <w:sz w:val="20"/>
                <w:szCs w:val="20"/>
              </w:rPr>
            </w:pPr>
            <w:r>
              <w:rPr>
                <w:color w:val="00274C"/>
                <w:position w:val="-2"/>
                <w:sz w:val="20"/>
                <w:szCs w:val="20"/>
                <w:u w:val="none"/>
              </w:rPr>
              <w:t xml:space="preserve">Non utilizzare il motore con il livello dell'olio al di sotto del </w:t>
            </w:r>
            <w:r>
              <w:rPr>
                <w:b/>
                <w:bCs/>
                <w:color w:val="00274C"/>
                <w:position w:val="-2"/>
                <w:sz w:val="20"/>
                <w:szCs w:val="20"/>
                <w:u w:val="none"/>
              </w:rPr>
              <w:t xml:space="preserve">MIN</w:t>
            </w:r>
            <w:r>
              <w:rPr>
                <w:color w:val="00274C"/>
                <w:position w:val="-2"/>
                <w:sz w:val="20"/>
                <w:szCs w:val="20"/>
                <w:u w:val="none"/>
              </w:rPr>
              <w:t xml:space="preserve"> .</w:t>
            </w:r>
          </w:p>
          <w:p>
            <w:pPr>
              <w:numPr>
                <w:ilvl w:val="0"/>
                <w:numId w:val="10723"/>
              </w:numPr>
              <w:spacing w:before="0" w:after="0" w:line="262" w:lineRule="auto"/>
              <w:jc w:val="left"/>
              <w:rPr>
                <w:color w:val="00274C"/>
                <w:sz w:val="20"/>
                <w:szCs w:val="20"/>
              </w:rPr>
            </w:pPr>
            <w:r>
              <w:rPr>
                <w:color w:val="00274C"/>
                <w:position w:val="-2"/>
                <w:sz w:val="20"/>
                <w:szCs w:val="20"/>
                <w:u w:val="none"/>
              </w:rPr>
              <w:t xml:space="preserve">Non superare il livello </w:t>
            </w:r>
            <w:r>
              <w:rPr>
                <w:b/>
                <w:bCs/>
                <w:color w:val="00274C"/>
                <w:position w:val="-2"/>
                <w:sz w:val="20"/>
                <w:szCs w:val="20"/>
                <w:u w:val="none"/>
              </w:rPr>
              <w:t xml:space="preserve">MAX</w:t>
            </w:r>
            <w:r>
              <w:rPr>
                <w:color w:val="00274C"/>
                <w:position w:val="-2"/>
                <w:sz w:val="20"/>
                <w:szCs w:val="20"/>
                <w:u w:val="none"/>
              </w:rPr>
              <w:t xml:space="preserve"> . dell'asta livello olio.</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Rifornimento</w:t>
            </w:r>
          </w:p>
          <w:p>
            <w:pPr>
              <w:numPr>
                <w:ilvl w:val="0"/>
                <w:numId w:val="10730"/>
              </w:numPr>
              <w:spacing w:before="0" w:after="0" w:line="262" w:lineRule="auto"/>
              <w:jc w:val="left"/>
              <w:rPr>
                <w:color w:val="00274C"/>
                <w:sz w:val="20"/>
                <w:szCs w:val="20"/>
              </w:rPr>
            </w:pPr>
            <w:r>
              <w:rPr>
                <w:color w:val="00274C"/>
                <w:position w:val="-2"/>
                <w:sz w:val="20"/>
                <w:szCs w:val="20"/>
                <w:u w:val="none"/>
              </w:rPr>
              <w:br/>
              <w:br/>
              <w:t xml:space="preserve">Svitare il tappo rifornimento olio </w:t>
            </w:r>
            <w:r>
              <w:rPr>
                <w:b/>
                <w:bCs/>
                <w:color w:val="00274C"/>
                <w:position w:val="-2"/>
                <w:sz w:val="20"/>
                <w:szCs w:val="20"/>
                <w:u w:val="none"/>
              </w:rPr>
              <w:t xml:space="preserve">A</w:t>
            </w:r>
            <w:r>
              <w:rPr>
                <w:color w:val="00274C"/>
                <w:position w:val="-2"/>
                <w:sz w:val="20"/>
                <w:szCs w:val="20"/>
                <w:u w:val="none"/>
              </w:rPr>
              <w:t xml:space="preserve"> o il tappo di rifornimento olio </w:t>
            </w:r>
            <w:r>
              <w:rPr>
                <w:b/>
                <w:bCs/>
                <w:color w:val="00274C"/>
                <w:position w:val="-2"/>
                <w:sz w:val="20"/>
                <w:szCs w:val="20"/>
                <w:u w:val="none"/>
              </w:rPr>
              <w:t xml:space="preserve">C</w:t>
            </w:r>
            <w:r>
              <w:rPr>
                <w:color w:val="00274C"/>
                <w:position w:val="-2"/>
                <w:sz w:val="20"/>
                <w:szCs w:val="20"/>
                <w:u w:val="none"/>
              </w:rPr>
              <w:t xml:space="preserve"> se il tappo </w:t>
            </w:r>
            <w:r>
              <w:rPr>
                <w:b/>
                <w:bCs/>
                <w:color w:val="00274C"/>
                <w:position w:val="-2"/>
                <w:sz w:val="20"/>
                <w:szCs w:val="20"/>
                <w:u w:val="none"/>
              </w:rPr>
              <w:t xml:space="preserve">A</w:t>
            </w:r>
            <w:r>
              <w:rPr>
                <w:color w:val="00274C"/>
                <w:position w:val="-2"/>
                <w:sz w:val="20"/>
                <w:szCs w:val="20"/>
                <w:u w:val="none"/>
              </w:rPr>
              <w:t xml:space="preserve"> non risultasse accessibile.</w:t>
            </w:r>
          </w:p>
          <w:p>
            <w:pPr>
              <w:numPr>
                <w:ilvl w:val="0"/>
                <w:numId w:val="10730"/>
              </w:numPr>
              <w:spacing w:before="0" w:after="0" w:line="262" w:lineRule="auto"/>
              <w:jc w:val="left"/>
              <w:rPr>
                <w:color w:val="00274C"/>
                <w:sz w:val="20"/>
                <w:szCs w:val="20"/>
              </w:rPr>
            </w:pPr>
            <w:r>
              <w:rPr>
                <w:color w:val="00274C"/>
                <w:position w:val="-2"/>
                <w:sz w:val="20"/>
                <w:szCs w:val="20"/>
                <w:u w:val="none"/>
              </w:rPr>
              <w:t xml:space="preserve">Rifornire con olio del tipo prescritto ( </w:t>
            </w:r>
            <w:r>
              <w:rPr>
                <w:b/>
                <w:bCs/>
                <w:color w:val="00274C"/>
                <w:position w:val="-2"/>
                <w:sz w:val="20"/>
                <w:szCs w:val="20"/>
                <w:u w:val="none"/>
              </w:rPr>
              <w:t xml:space="preserve">Tab. 2.2</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68951684" name="name2606648ac223c968c" descr="Cap_4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1.png"/>
                          <pic:cNvPicPr/>
                        </pic:nvPicPr>
                        <pic:blipFill>
                          <a:blip r:embed="rId5745648ac223c9686"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20585027" name="name8277648ac223d4ee6" descr="Cap_4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2.png"/>
                          <pic:cNvPicPr/>
                        </pic:nvPicPr>
                        <pic:blipFill>
                          <a:blip r:embed="rId6187648ac223d4ee1"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8603846" name="name3902648ac223dfc56" descr="Cap_4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3.png"/>
                          <pic:cNvPicPr/>
                        </pic:nvPicPr>
                        <pic:blipFill>
                          <a:blip r:embed="rId1277648ac223dfc50" cstate="print"/>
                          <a:stretch>
                            <a:fillRect/>
                          </a:stretch>
                        </pic:blipFill>
                        <pic:spPr>
                          <a:xfrm>
                            <a:off x="0" y="0"/>
                            <a:ext cx="2239200" cy="1684800"/>
                          </a:xfrm>
                          <a:prstGeom prst="rect">
                            <a:avLst/>
                          </a:prstGeom>
                          <a:ln w="0">
                            <a:noFill/>
                          </a:ln>
                        </pic:spPr>
                      </pic:pic>
                    </a:graphicData>
                  </a:graphic>
                </wp:inline>
              </w:drawing>
            </w:r>
            <w:r>
              <w:rPr>
                <w:b/>
                <w:bCs/>
                <w:color w:val="00274C"/>
                <w:position w:val="0"/>
                <w:sz w:val="20"/>
                <w:szCs w:val="20"/>
                <w:u w:val="none"/>
              </w:rPr>
              <w:br/>
              <w:t xml:space="preserve">Fig 4.1</w:t>
            </w:r>
          </w:p>
        </w:tc>
      </w:tr>
      <w:tr>
        <w:trPr>
          <w:trHeight w:val="0" w:hRule="atLeast"/>
        </w:trPr>
        <w:tc>
          <w:tcPr>
            <w:tcW w:w="0" w:type="auto"/>
            <w:tcMar>
              <w:top w:w="150" w:type="dxa"/>
              <w:left w:w="150" w:type="dxa"/>
              <w:bottom w:w="150" w:type="dxa"/>
              <w:right w:w="150" w:type="dxa"/>
            </w:tcMar>
            <w:vAlign w:val="center"/>
          </w:tcPr>
          <w:p>
            <w:pPr>
              <w:numPr>
                <w:ilvl w:val="0"/>
                <w:numId w:val="10731"/>
              </w:numPr>
              <w:spacing w:before="0" w:after="0" w:line="262" w:lineRule="auto"/>
              <w:jc w:val="left"/>
              <w:rPr>
                <w:color w:val="00274C"/>
                <w:sz w:val="20"/>
                <w:szCs w:val="20"/>
              </w:rPr>
            </w:pPr>
            <w:r>
              <w:rPr>
                <w:color w:val="00274C"/>
                <w:position w:val="-2"/>
                <w:sz w:val="20"/>
                <w:szCs w:val="20"/>
                <w:u w:val="none"/>
              </w:rPr>
              <w:t xml:space="preserve">Prima di controllare il livello dell'olio motore assicurasi che la macchina sia in piano.</w:t>
            </w:r>
          </w:p>
          <w:p>
            <w:pPr>
              <w:numPr>
                <w:ilvl w:val="0"/>
                <w:numId w:val="10731"/>
              </w:numPr>
              <w:spacing w:before="0" w:after="0" w:line="262" w:lineRule="auto"/>
              <w:jc w:val="left"/>
              <w:rPr>
                <w:color w:val="00274C"/>
                <w:sz w:val="20"/>
                <w:szCs w:val="20"/>
              </w:rPr>
            </w:pPr>
            <w:r>
              <w:rPr>
                <w:color w:val="00274C"/>
                <w:position w:val="-2"/>
                <w:sz w:val="20"/>
                <w:szCs w:val="20"/>
                <w:u w:val="none"/>
              </w:rPr>
              <w:t xml:space="preserve">Rimuovere l'asta livello olio </w:t>
            </w:r>
            <w:r>
              <w:rPr>
                <w:b/>
                <w:bCs/>
                <w:color w:val="00274C"/>
                <w:position w:val="-2"/>
                <w:sz w:val="20"/>
                <w:szCs w:val="20"/>
                <w:u w:val="none"/>
              </w:rPr>
              <w:t xml:space="preserve">B</w:t>
            </w:r>
            <w:r>
              <w:rPr>
                <w:color w:val="00274C"/>
                <w:position w:val="-2"/>
                <w:sz w:val="20"/>
                <w:szCs w:val="20"/>
                <w:u w:val="none"/>
              </w:rPr>
              <w:t xml:space="preserve"> e controllare che il livello sia prossimo ma non oltre il </w:t>
            </w:r>
            <w:r>
              <w:rPr>
                <w:b/>
                <w:bCs/>
                <w:color w:val="00274C"/>
                <w:position w:val="-2"/>
                <w:sz w:val="20"/>
                <w:szCs w:val="20"/>
                <w:u w:val="none"/>
              </w:rPr>
              <w:t xml:space="preserve">MAX</w:t>
            </w:r>
            <w:r>
              <w:rPr>
                <w:color w:val="00274C"/>
                <w:position w:val="-2"/>
                <w:sz w:val="20"/>
                <w:szCs w:val="20"/>
                <w:u w:val="none"/>
              </w:rPr>
              <w:t xml:space="preserve"> .</w:t>
            </w:r>
          </w:p>
          <w:p>
            <w:pPr>
              <w:numPr>
                <w:ilvl w:val="0"/>
                <w:numId w:val="10731"/>
              </w:numPr>
              <w:spacing w:before="0" w:after="0" w:line="262" w:lineRule="auto"/>
              <w:jc w:val="left"/>
              <w:rPr>
                <w:color w:val="00274C"/>
                <w:sz w:val="20"/>
                <w:szCs w:val="20"/>
              </w:rPr>
            </w:pPr>
            <w:r>
              <w:rPr>
                <w:color w:val="00274C"/>
                <w:position w:val="-2"/>
                <w:sz w:val="20"/>
                <w:szCs w:val="20"/>
                <w:u w:val="none"/>
              </w:rPr>
              <w:t xml:space="preserve">Rabboccare se il livello non è prossimo al </w:t>
            </w:r>
            <w:r>
              <w:rPr>
                <w:b/>
                <w:bCs/>
                <w:color w:val="00274C"/>
                <w:position w:val="-2"/>
                <w:sz w:val="20"/>
                <w:szCs w:val="20"/>
                <w:u w:val="none"/>
              </w:rPr>
              <w:t xml:space="preserve">MAX</w:t>
            </w:r>
            <w:r>
              <w:rPr>
                <w:color w:val="00274C"/>
                <w:position w:val="-2"/>
                <w:sz w:val="20"/>
                <w:szCs w:val="20"/>
                <w:u w:val="none"/>
              </w:rPr>
              <w:t xml:space="preserve"> e reinserire in modo corretto l'asta livello olio </w:t>
            </w:r>
            <w:r>
              <w:rPr>
                <w:b/>
                <w:bCs/>
                <w:color w:val="00274C"/>
                <w:position w:val="-2"/>
                <w:sz w:val="20"/>
                <w:szCs w:val="20"/>
                <w:u w:val="none"/>
              </w:rPr>
              <w:t xml:space="preserve">B</w:t>
            </w:r>
            <w:r>
              <w:rPr>
                <w:color w:val="00274C"/>
                <w:position w:val="-2"/>
                <w:sz w:val="20"/>
                <w:szCs w:val="20"/>
                <w:u w:val="none"/>
              </w:rPr>
              <w:t xml:space="preserve"> .</w:t>
            </w:r>
          </w:p>
          <w:p>
            <w:pPr>
              <w:numPr>
                <w:ilvl w:val="0"/>
                <w:numId w:val="10731"/>
              </w:numPr>
              <w:spacing w:before="0" w:after="0" w:line="262" w:lineRule="auto"/>
              <w:jc w:val="left"/>
              <w:rPr>
                <w:color w:val="00274C"/>
                <w:sz w:val="20"/>
                <w:szCs w:val="20"/>
              </w:rPr>
            </w:pPr>
            <w:r>
              <w:rPr>
                <w:color w:val="00274C"/>
                <w:position w:val="-2"/>
                <w:sz w:val="20"/>
                <w:szCs w:val="20"/>
                <w:u w:val="none"/>
              </w:rPr>
              <w:t xml:space="preserve">Riavvitare il tappo </w:t>
            </w:r>
            <w:r>
              <w:rPr>
                <w:b/>
                <w:bCs/>
                <w:color w:val="00274C"/>
                <w:position w:val="-2"/>
                <w:sz w:val="20"/>
                <w:szCs w:val="20"/>
                <w:u w:val="none"/>
              </w:rPr>
              <w:t xml:space="preserve">A o C</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58"/>
              </w:rPr>
              <w:drawing>
                <wp:inline distT="0" distB="0" distL="0" distR="0">
                  <wp:extent cx="1087200" cy="1684800"/>
                  <wp:effectExtent b="0" l="0" r="0" t="0"/>
                  <wp:docPr id="66616953" name="name5761648ac223e9fa2" descr="Cap_4_04_Tavola%2520disegno%25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4_Tavola%2520disegno%25201.png"/>
                          <pic:cNvPicPr/>
                        </pic:nvPicPr>
                        <pic:blipFill>
                          <a:blip r:embed="rId6336648ac223e9f9c" cstate="print"/>
                          <a:stretch>
                            <a:fillRect/>
                          </a:stretch>
                        </pic:blipFill>
                        <pic:spPr>
                          <a:xfrm>
                            <a:off x="0" y="0"/>
                            <a:ext cx="1087200" cy="1684800"/>
                          </a:xfrm>
                          <a:prstGeom prst="rect">
                            <a:avLst/>
                          </a:prstGeom>
                          <a:ln w="0">
                            <a:noFill/>
                          </a:ln>
                        </pic:spPr>
                      </pic:pic>
                    </a:graphicData>
                  </a:graphic>
                </wp:inline>
              </w:drawing>
            </w:r>
            <w:r>
              <w:rPr>
                <w:color w:val="00274C"/>
                <w:position w:val="0"/>
                <w:sz w:val="20"/>
                <w:szCs w:val="20"/>
                <w:u w:val="none"/>
              </w:rPr>
              <w:t xml:space="preserve">    </w:t>
            </w:r>
            <w:r>
              <w:rPr>
                <w:position w:val="-258"/>
              </w:rPr>
              <w:drawing>
                <wp:inline distT="0" distB="0" distL="0" distR="0">
                  <wp:extent cx="1087200" cy="1684800"/>
                  <wp:effectExtent b="0" l="0" r="0" t="0"/>
                  <wp:docPr id="6321957" name="name9479648ac223f18c5" descr="Cap_4_05_Tavola_disegno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5_Tavola_disegno_1.png"/>
                          <pic:cNvPicPr/>
                        </pic:nvPicPr>
                        <pic:blipFill>
                          <a:blip r:embed="rId4114648ac223f18c0" cstate="print"/>
                          <a:stretch>
                            <a:fillRect/>
                          </a:stretch>
                        </pic:blipFill>
                        <pic:spPr>
                          <a:xfrm>
                            <a:off x="0" y="0"/>
                            <a:ext cx="1087200" cy="1684800"/>
                          </a:xfrm>
                          <a:prstGeom prst="rect">
                            <a:avLst/>
                          </a:prstGeom>
                          <a:ln w="0">
                            <a:noFill/>
                          </a:ln>
                        </pic:spPr>
                      </pic:pic>
                    </a:graphicData>
                  </a:graphic>
                </wp:inline>
              </w:drawing>
            </w:r>
            <w:r>
              <w:rPr>
                <w:b/>
                <w:bCs/>
                <w:color w:val="00274C"/>
                <w:position w:val="0"/>
                <w:sz w:val="20"/>
                <w:szCs w:val="20"/>
                <w:u w:val="none"/>
              </w:rPr>
              <w:br/>
              <w:t xml:space="preserve">Fig 4.2</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Controllo livello olio motore</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Eseguire le operazioni dal punto 3 al 6.</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Sostituzione olio motore</w:t>
            </w:r>
          </w:p>
          <w:p/>
          <w:p/>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 Eseguire questa operazione a motore caldo, per avere una migliore fluidità dell'olio ed ottenere uno scarico completo delle impurità in esso contenute.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0732"/>
              </w:numPr>
              <w:spacing w:before="0" w:after="0" w:line="262" w:lineRule="auto"/>
              <w:jc w:val="left"/>
              <w:rPr>
                <w:color w:val="00274C"/>
                <w:sz w:val="20"/>
                <w:szCs w:val="20"/>
              </w:rPr>
            </w:pPr>
            <w:r>
              <w:rPr>
                <w:color w:val="00274C"/>
                <w:position w:val="-2"/>
                <w:sz w:val="20"/>
                <w:szCs w:val="20"/>
                <w:u w:val="none"/>
              </w:rPr>
              <w:t xml:space="preserve">Svitare il tappo rifornimento olio </w:t>
            </w:r>
            <w:r>
              <w:rPr>
                <w:b/>
                <w:bCs/>
                <w:color w:val="00274C"/>
                <w:position w:val="-2"/>
                <w:sz w:val="20"/>
                <w:szCs w:val="20"/>
                <w:u w:val="none"/>
              </w:rPr>
              <w:t xml:space="preserve">A</w:t>
            </w:r>
            <w:r>
              <w:rPr>
                <w:color w:val="00274C"/>
                <w:position w:val="-2"/>
                <w:sz w:val="20"/>
                <w:szCs w:val="20"/>
                <w:u w:val="none"/>
              </w:rPr>
              <w:t xml:space="preserve"> o il tappo di rifornimento olio </w:t>
            </w:r>
            <w:r>
              <w:rPr>
                <w:b/>
                <w:bCs/>
                <w:color w:val="00274C"/>
                <w:position w:val="-2"/>
                <w:sz w:val="20"/>
                <w:szCs w:val="20"/>
                <w:u w:val="none"/>
              </w:rPr>
              <w:t xml:space="preserve">C</w:t>
            </w:r>
            <w:r>
              <w:rPr>
                <w:color w:val="00274C"/>
                <w:position w:val="-2"/>
                <w:sz w:val="20"/>
                <w:szCs w:val="20"/>
                <w:u w:val="none"/>
              </w:rPr>
              <w:t xml:space="preserve"> se il tappo </w:t>
            </w:r>
            <w:r>
              <w:rPr>
                <w:b/>
                <w:bCs/>
                <w:color w:val="00274C"/>
                <w:position w:val="-2"/>
                <w:sz w:val="20"/>
                <w:szCs w:val="20"/>
                <w:u w:val="none"/>
              </w:rPr>
              <w:t xml:space="preserve">A</w:t>
            </w:r>
            <w:r>
              <w:rPr>
                <w:color w:val="00274C"/>
                <w:position w:val="-2"/>
                <w:sz w:val="20"/>
                <w:szCs w:val="20"/>
                <w:u w:val="none"/>
              </w:rPr>
              <w:t xml:space="preserve"> non risultasse accessibile.</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3782646" name="name5369648ac224094fb" descr="Cap_4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1.png"/>
                          <pic:cNvPicPr/>
                        </pic:nvPicPr>
                        <pic:blipFill>
                          <a:blip r:embed="rId6738648ac224094f7"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10970435" name="name6495648ac22411dd9" descr="Cap_4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2.png"/>
                          <pic:cNvPicPr/>
                        </pic:nvPicPr>
                        <pic:blipFill>
                          <a:blip r:embed="rId2385648ac22411dd4"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6.1</w:t>
            </w:r>
          </w:p>
        </w:tc>
      </w:tr>
      <w:tr>
        <w:trPr>
          <w:trHeight w:val="0" w:hRule="atLeast"/>
        </w:trPr>
        <w:tc>
          <w:tcPr>
            <w:tcW w:w="0" w:type="auto"/>
            <w:tcMar>
              <w:top w:w="150" w:type="dxa"/>
              <w:left w:w="150" w:type="dxa"/>
              <w:bottom w:w="150" w:type="dxa"/>
              <w:right w:w="150" w:type="dxa"/>
            </w:tcMar>
            <w:vAlign w:val="center"/>
          </w:tcPr>
          <w:p>
            <w:pPr>
              <w:numPr>
                <w:ilvl w:val="0"/>
                <w:numId w:val="10733"/>
              </w:numPr>
              <w:spacing w:before="0" w:after="0" w:line="262" w:lineRule="auto"/>
              <w:jc w:val="left"/>
              <w:rPr>
                <w:color w:val="00274C"/>
                <w:sz w:val="20"/>
                <w:szCs w:val="20"/>
              </w:rPr>
            </w:pPr>
            <w:r>
              <w:rPr>
                <w:color w:val="00274C"/>
                <w:position w:val="-2"/>
                <w:sz w:val="20"/>
                <w:szCs w:val="20"/>
                <w:u w:val="none"/>
              </w:rPr>
              <w:t xml:space="preserve">Svitare con apposita chiave la cartuccia filtro olio </w:t>
            </w:r>
            <w:r>
              <w:rPr>
                <w:b/>
                <w:bCs/>
                <w:color w:val="00274C"/>
                <w:position w:val="-2"/>
                <w:sz w:val="20"/>
                <w:szCs w:val="20"/>
                <w:u w:val="none"/>
              </w:rPr>
              <w:t xml:space="preserve">F</w:t>
            </w:r>
            <w:r>
              <w:rPr>
                <w:color w:val="00274C"/>
                <w:position w:val="-2"/>
                <w:sz w:val="20"/>
                <w:szCs w:val="20"/>
                <w:u w:val="none"/>
              </w:rPr>
              <w:t xml:space="preserve"> .</w:t>
            </w:r>
          </w:p>
          <w:p>
            <w:pPr>
              <w:numPr>
                <w:ilvl w:val="0"/>
                <w:numId w:val="10733"/>
              </w:numPr>
              <w:spacing w:before="0" w:after="0" w:line="262" w:lineRule="auto"/>
              <w:jc w:val="left"/>
              <w:rPr>
                <w:color w:val="00274C"/>
                <w:sz w:val="20"/>
                <w:szCs w:val="20"/>
              </w:rPr>
            </w:pPr>
            <w:r>
              <w:rPr>
                <w:color w:val="00274C"/>
                <w:position w:val="-2"/>
                <w:sz w:val="20"/>
                <w:szCs w:val="20"/>
                <w:u w:val="none"/>
              </w:rPr>
              <w:t xml:space="preserve">Inserire e avvitare la nuova cartuccia filtro olio </w:t>
            </w:r>
            <w:r>
              <w:rPr>
                <w:b/>
                <w:bCs/>
                <w:color w:val="00274C"/>
                <w:position w:val="-2"/>
                <w:sz w:val="20"/>
                <w:szCs w:val="20"/>
                <w:u w:val="none"/>
              </w:rPr>
              <w:t xml:space="preserve">F</w:t>
            </w:r>
            <w:r>
              <w:rPr>
                <w:color w:val="00274C"/>
                <w:position w:val="-2"/>
                <w:sz w:val="20"/>
                <w:szCs w:val="20"/>
                <w:u w:val="none"/>
              </w:rPr>
              <w:t xml:space="preserve"> (coppia di serraggio a </w:t>
            </w:r>
            <w:r>
              <w:rPr>
                <w:b/>
                <w:bCs/>
                <w:color w:val="00274C"/>
                <w:position w:val="-2"/>
                <w:sz w:val="20"/>
                <w:szCs w:val="20"/>
                <w:u w:val="none"/>
              </w:rPr>
              <w:t xml:space="preserve">15 </w:t>
            </w:r>
            <w:r>
              <w:rPr>
                <w:color w:val="00274C"/>
                <w:position w:val="-2"/>
                <w:sz w:val="20"/>
                <w:szCs w:val="20"/>
                <w:u w:val="none"/>
              </w:rPr>
              <w:t xml:space="preserve"> </w:t>
            </w:r>
            <w:r>
              <w:rPr>
                <w:b/>
                <w:bCs/>
                <w:color w:val="00274C"/>
                <w:position w:val="-2"/>
                <w:sz w:val="20"/>
                <w:szCs w:val="20"/>
                <w:u w:val="none"/>
              </w:rPr>
              <w:t xml:space="preserve">Nm</w:t>
            </w:r>
            <w:r>
              <w:rPr>
                <w:color w:val="00274C"/>
                <w:position w:val="-2"/>
                <w:sz w:val="20"/>
                <w:szCs w:val="20"/>
                <w:u w:val="none"/>
              </w:rPr>
              <w:t xml:space="preserve"> ).</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4440892" name="name7524648ac2241ca10" descr="Cap_4_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8.png"/>
                          <pic:cNvPicPr/>
                        </pic:nvPicPr>
                        <pic:blipFill>
                          <a:blip r:embed="rId6129648ac2241ca09"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54063049" name="name4519648ac22426c0e" descr="Cap_4_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9.png"/>
                          <pic:cNvPicPr/>
                        </pic:nvPicPr>
                        <pic:blipFill>
                          <a:blip r:embed="rId2057648ac22426c09"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numPr>
                <w:ilvl w:val="0"/>
                <w:numId w:val="10734"/>
              </w:numPr>
              <w:spacing w:before="0" w:after="0" w:line="262" w:lineRule="auto"/>
              <w:jc w:val="left"/>
              <w:rPr>
                <w:color w:val="00274C"/>
                <w:sz w:val="20"/>
                <w:szCs w:val="20"/>
              </w:rPr>
            </w:pPr>
            <w:r>
              <w:rPr>
                <w:color w:val="00274C"/>
                <w:position w:val="-2"/>
                <w:sz w:val="20"/>
                <w:szCs w:val="20"/>
                <w:u w:val="none"/>
              </w:rPr>
              <w:t xml:space="preserve">Estrarre l'asta livello olio </w:t>
            </w:r>
            <w:r>
              <w:rPr>
                <w:b/>
                <w:bCs/>
                <w:color w:val="00274C"/>
                <w:position w:val="-2"/>
                <w:sz w:val="20"/>
                <w:szCs w:val="20"/>
                <w:u w:val="none"/>
              </w:rPr>
              <w:t xml:space="preserve">B</w:t>
            </w:r>
            <w:r>
              <w:rPr>
                <w:color w:val="00274C"/>
                <w:position w:val="-2"/>
                <w:sz w:val="20"/>
                <w:szCs w:val="20"/>
                <w:u w:val="none"/>
              </w:rPr>
              <w:t xml:space="preserve"> .</w:t>
            </w:r>
          </w:p>
          <w:p>
            <w:pPr>
              <w:numPr>
                <w:ilvl w:val="0"/>
                <w:numId w:val="10734"/>
              </w:numPr>
              <w:spacing w:before="0" w:after="0" w:line="262" w:lineRule="auto"/>
              <w:jc w:val="left"/>
              <w:rPr>
                <w:color w:val="00274C"/>
                <w:sz w:val="20"/>
                <w:szCs w:val="20"/>
              </w:rPr>
            </w:pPr>
            <w:r>
              <w:rPr>
                <w:color w:val="00274C"/>
                <w:position w:val="-2"/>
                <w:sz w:val="20"/>
                <w:szCs w:val="20"/>
                <w:u w:val="none"/>
              </w:rPr>
              <w:t xml:space="preserve">Rimuovere il tappo scarico olio </w:t>
            </w:r>
            <w:r>
              <w:rPr>
                <w:b/>
                <w:bCs/>
                <w:color w:val="00274C"/>
                <w:position w:val="-2"/>
                <w:sz w:val="20"/>
                <w:szCs w:val="20"/>
                <w:u w:val="none"/>
              </w:rPr>
              <w:t xml:space="preserve">D</w:t>
            </w:r>
            <w:r>
              <w:rPr>
                <w:color w:val="00274C"/>
                <w:position w:val="-2"/>
                <w:sz w:val="20"/>
                <w:szCs w:val="20"/>
                <w:u w:val="none"/>
              </w:rPr>
              <w:t xml:space="preserve"> e la guarnizione </w:t>
            </w:r>
            <w:r>
              <w:rPr>
                <w:b/>
                <w:bCs/>
                <w:color w:val="00274C"/>
                <w:position w:val="-2"/>
                <w:sz w:val="20"/>
                <w:szCs w:val="20"/>
                <w:u w:val="none"/>
              </w:rPr>
              <w:t xml:space="preserve">E</w:t>
            </w:r>
            <w:r>
              <w:rPr>
                <w:color w:val="00274C"/>
                <w:position w:val="-2"/>
                <w:sz w:val="20"/>
                <w:szCs w:val="20"/>
                <w:u w:val="none"/>
              </w:rPr>
              <w:t xml:space="preserve"> (il tappo scarico olio è presente su entrambi i lati della coppa olio).</w:t>
            </w:r>
          </w:p>
          <w:p>
            <w:pPr>
              <w:numPr>
                <w:ilvl w:val="0"/>
                <w:numId w:val="10734"/>
              </w:numPr>
              <w:spacing w:before="0" w:after="0" w:line="262" w:lineRule="auto"/>
              <w:jc w:val="left"/>
              <w:rPr>
                <w:color w:val="00274C"/>
                <w:sz w:val="20"/>
                <w:szCs w:val="20"/>
              </w:rPr>
            </w:pPr>
            <w:r>
              <w:rPr>
                <w:color w:val="00274C"/>
                <w:position w:val="-2"/>
                <w:sz w:val="20"/>
                <w:szCs w:val="20"/>
                <w:u w:val="none"/>
              </w:rPr>
              <w:t xml:space="preserve">Scaricare l'olio in un contenitore appropriato.</w:t>
            </w:r>
          </w:p>
          <w:p>
            <w:pPr>
              <w:numPr>
                <w:ilvl w:val="0"/>
                <w:numId w:val="10734"/>
              </w:numPr>
              <w:spacing w:before="0" w:after="0" w:line="262" w:lineRule="auto"/>
              <w:jc w:val="left"/>
              <w:rPr>
                <w:color w:val="00274C"/>
                <w:sz w:val="20"/>
                <w:szCs w:val="20"/>
              </w:rPr>
            </w:pPr>
            <w:r>
              <w:rPr>
                <w:color w:val="00274C"/>
                <w:position w:val="-2"/>
                <w:sz w:val="20"/>
                <w:szCs w:val="20"/>
                <w:u w:val="none"/>
              </w:rPr>
              <w:t xml:space="preserve">Sostituire la guarnizione </w:t>
            </w:r>
            <w:r>
              <w:rPr>
                <w:b/>
                <w:bCs/>
                <w:color w:val="00274C"/>
                <w:position w:val="-2"/>
                <w:sz w:val="20"/>
                <w:szCs w:val="20"/>
                <w:u w:val="none"/>
              </w:rPr>
              <w:t xml:space="preserve">E</w:t>
            </w:r>
            <w:r>
              <w:rPr>
                <w:color w:val="00274C"/>
                <w:position w:val="-2"/>
                <w:sz w:val="20"/>
                <w:szCs w:val="20"/>
                <w:u w:val="none"/>
              </w:rPr>
              <w:t xml:space="preserve"> .</w:t>
            </w:r>
          </w:p>
          <w:p>
            <w:pPr>
              <w:numPr>
                <w:ilvl w:val="0"/>
                <w:numId w:val="10734"/>
              </w:numPr>
              <w:spacing w:before="0" w:after="0" w:line="262" w:lineRule="auto"/>
              <w:jc w:val="left"/>
              <w:rPr>
                <w:color w:val="00274C"/>
                <w:sz w:val="20"/>
                <w:szCs w:val="20"/>
              </w:rPr>
            </w:pPr>
            <w:r>
              <w:rPr>
                <w:color w:val="00274C"/>
                <w:position w:val="-2"/>
                <w:sz w:val="20"/>
                <w:szCs w:val="20"/>
                <w:u w:val="none"/>
              </w:rPr>
              <w:t xml:space="preserve">Avvitare il tappo scarico olio </w:t>
            </w:r>
            <w:r>
              <w:rPr>
                <w:b/>
                <w:bCs/>
                <w:color w:val="00274C"/>
                <w:position w:val="-2"/>
                <w:sz w:val="20"/>
                <w:szCs w:val="20"/>
                <w:u w:val="none"/>
              </w:rPr>
              <w:t xml:space="preserve">D</w:t>
            </w:r>
            <w:r>
              <w:rPr>
                <w:color w:val="00274C"/>
                <w:position w:val="-2"/>
                <w:sz w:val="20"/>
                <w:szCs w:val="20"/>
                <w:u w:val="none"/>
              </w:rPr>
              <w:t xml:space="preserve"> (coppia di serraggio a </w:t>
            </w:r>
            <w:r>
              <w:rPr>
                <w:b/>
                <w:bCs/>
                <w:color w:val="00274C"/>
                <w:position w:val="-2"/>
                <w:sz w:val="20"/>
                <w:szCs w:val="20"/>
                <w:u w:val="none"/>
              </w:rPr>
              <w:t xml:space="preserve">35 </w:t>
            </w:r>
            <w:r>
              <w:rPr>
                <w:color w:val="00274C"/>
                <w:position w:val="-2"/>
                <w:sz w:val="20"/>
                <w:szCs w:val="20"/>
                <w:u w:val="none"/>
              </w:rPr>
              <w:t xml:space="preserve"> </w:t>
            </w:r>
            <w:r>
              <w:rPr>
                <w:b/>
                <w:bCs/>
                <w:color w:val="00274C"/>
                <w:position w:val="-2"/>
                <w:sz w:val="20"/>
                <w:szCs w:val="20"/>
                <w:u w:val="none"/>
              </w:rPr>
              <w:t xml:space="preserve">Nm</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1087200" cy="1684800"/>
                  <wp:effectExtent b="0" l="0" r="0" t="0"/>
                  <wp:docPr id="19225020" name="name5297648ac2242fc49" descr="Cap_4_04_Tavola%2520disegno%25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4_Tavola%2520disegno%25201.png"/>
                          <pic:cNvPicPr/>
                        </pic:nvPicPr>
                        <pic:blipFill>
                          <a:blip r:embed="rId2670648ac2242fc45" cstate="print"/>
                          <a:stretch>
                            <a:fillRect/>
                          </a:stretch>
                        </pic:blipFill>
                        <pic:spPr>
                          <a:xfrm>
                            <a:off x="0" y="0"/>
                            <a:ext cx="1087200" cy="1684800"/>
                          </a:xfrm>
                          <a:prstGeom prst="rect">
                            <a:avLst/>
                          </a:prstGeom>
                          <a:ln w="0">
                            <a:noFill/>
                          </a:ln>
                        </pic:spPr>
                      </pic:pic>
                    </a:graphicData>
                  </a:graphic>
                </wp:inline>
              </w:drawing>
            </w:r>
            <w:r>
              <w:rPr>
                <w:color w:val="00274C"/>
                <w:position w:val="0"/>
                <w:sz w:val="20"/>
                <w:szCs w:val="20"/>
                <w:u w:val="none"/>
              </w:rPr>
              <w:t xml:space="preserve">    </w:t>
            </w:r>
            <w:r>
              <w:rPr>
                <w:position w:val="-258"/>
              </w:rPr>
              <w:drawing>
                <wp:inline distT="0" distB="0" distL="0" distR="0">
                  <wp:extent cx="1087200" cy="1684800"/>
                  <wp:effectExtent b="0" l="0" r="0" t="0"/>
                  <wp:docPr id="82117657" name="name4286648ac22436b4f" descr="Cap_4_06_Tavola%2520disegno%25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6_Tavola%2520disegno%25201.png"/>
                          <pic:cNvPicPr/>
                        </pic:nvPicPr>
                        <pic:blipFill>
                          <a:blip r:embed="rId5098648ac22436b4b" cstate="print"/>
                          <a:stretch>
                            <a:fillRect/>
                          </a:stretch>
                        </pic:blipFill>
                        <pic:spPr>
                          <a:xfrm>
                            <a:off x="0" y="0"/>
                            <a:ext cx="1087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1087200" cy="1684800"/>
                  <wp:effectExtent b="0" l="0" r="0" t="0"/>
                  <wp:docPr id="99213589" name="name4033648ac2243fab9" descr="Cap_4_07_Tavola%2520disegno%25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7_Tavola%2520disegno%25201.png"/>
                          <pic:cNvPicPr/>
                        </pic:nvPicPr>
                        <pic:blipFill>
                          <a:blip r:embed="rId5718648ac2243fab4" cstate="print"/>
                          <a:stretch>
                            <a:fillRect/>
                          </a:stretch>
                        </pic:blipFill>
                        <pic:spPr>
                          <a:xfrm>
                            <a:off x="0" y="0"/>
                            <a:ext cx="1087200" cy="1684800"/>
                          </a:xfrm>
                          <a:prstGeom prst="rect">
                            <a:avLst/>
                          </a:prstGeom>
                          <a:ln w="0">
                            <a:noFill/>
                          </a:ln>
                        </pic:spPr>
                      </pic:pic>
                    </a:graphicData>
                  </a:graphic>
                </wp:inline>
              </w:drawing>
            </w:r>
            <w:r>
              <w:rPr>
                <w:color w:val="00274C"/>
                <w:position w:val="0"/>
                <w:sz w:val="20"/>
                <w:szCs w:val="20"/>
                <w:u w:val="none"/>
              </w:rPr>
              <w:t xml:space="preserve">    </w:t>
            </w:r>
            <w:r>
              <w:rPr>
                <w:position w:val="-258"/>
              </w:rPr>
              <w:drawing>
                <wp:inline distT="0" distB="0" distL="0" distR="0">
                  <wp:extent cx="1087200" cy="1684800"/>
                  <wp:effectExtent b="0" l="0" r="0" t="0"/>
                  <wp:docPr id="22534921" name="name6559648ac224484d4" descr="Cap_4_20_Tavola%2520disegno%25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20_Tavola%2520disegno%25201.png"/>
                          <pic:cNvPicPr/>
                        </pic:nvPicPr>
                        <pic:blipFill>
                          <a:blip r:embed="rId1367648ac224484cf" cstate="print"/>
                          <a:stretch>
                            <a:fillRect/>
                          </a:stretch>
                        </pic:blipFill>
                        <pic:spPr>
                          <a:xfrm>
                            <a:off x="0" y="0"/>
                            <a:ext cx="1087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numPr>
                <w:ilvl w:val="0"/>
                <w:numId w:val="10735"/>
              </w:numPr>
              <w:spacing w:before="0" w:after="0" w:line="262" w:lineRule="auto"/>
              <w:jc w:val="left"/>
              <w:rPr>
                <w:color w:val="00274C"/>
                <w:sz w:val="20"/>
                <w:szCs w:val="20"/>
              </w:rPr>
            </w:pPr>
            <w:r>
              <w:rPr>
                <w:color w:val="00274C"/>
                <w:position w:val="-2"/>
                <w:sz w:val="20"/>
                <w:szCs w:val="20"/>
                <w:u w:val="none"/>
              </w:rPr>
              <w:t xml:space="preserve">Rifornire con olio del tipo e quantità prescritto ( </w:t>
            </w:r>
            <w:r>
              <w:rPr>
                <w:b/>
                <w:bCs/>
                <w:color w:val="00274C"/>
                <w:position w:val="-2"/>
                <w:sz w:val="20"/>
                <w:szCs w:val="20"/>
                <w:u w:val="none"/>
              </w:rPr>
              <w:t xml:space="preserve">Tab. 2.2</w:t>
            </w:r>
            <w:r>
              <w:rPr>
                <w:color w:val="00274C"/>
                <w:position w:val="-2"/>
                <w:sz w:val="20"/>
                <w:szCs w:val="20"/>
                <w:u w:val="none"/>
              </w:rPr>
              <w:t xml:space="preserve"> ).</w:t>
            </w:r>
          </w:p>
          <w:p>
            <w:pPr>
              <w:numPr>
                <w:ilvl w:val="0"/>
                <w:numId w:val="10735"/>
              </w:numPr>
              <w:spacing w:before="0" w:after="0" w:line="262" w:lineRule="auto"/>
              <w:jc w:val="left"/>
              <w:rPr>
                <w:color w:val="00274C"/>
                <w:sz w:val="20"/>
                <w:szCs w:val="20"/>
              </w:rPr>
            </w:pPr>
            <w:r>
              <w:rPr>
                <w:color w:val="00274C"/>
                <w:position w:val="-2"/>
                <w:sz w:val="20"/>
                <w:szCs w:val="20"/>
                <w:u w:val="none"/>
              </w:rPr>
              <w:t xml:space="preserve">Inserire e rimuovere l'asta livello olio </w:t>
            </w:r>
            <w:r>
              <w:rPr>
                <w:b/>
                <w:bCs/>
                <w:color w:val="00274C"/>
                <w:position w:val="-2"/>
                <w:sz w:val="20"/>
                <w:szCs w:val="20"/>
                <w:u w:val="none"/>
              </w:rPr>
              <w:t xml:space="preserve">B</w:t>
            </w:r>
            <w:r>
              <w:rPr>
                <w:color w:val="00274C"/>
                <w:position w:val="-2"/>
                <w:sz w:val="20"/>
                <w:szCs w:val="20"/>
                <w:u w:val="none"/>
              </w:rPr>
              <w:t xml:space="preserve"> per controllare il livello</w:t>
            </w:r>
          </w:p>
          <w:p>
            <w:pPr>
              <w:numPr>
                <w:ilvl w:val="0"/>
                <w:numId w:val="10735"/>
              </w:numPr>
              <w:spacing w:before="0" w:after="0" w:line="262" w:lineRule="auto"/>
              <w:jc w:val="left"/>
              <w:rPr>
                <w:color w:val="00274C"/>
                <w:sz w:val="20"/>
                <w:szCs w:val="20"/>
              </w:rPr>
            </w:pPr>
            <w:r>
              <w:rPr>
                <w:color w:val="00274C"/>
                <w:position w:val="-2"/>
                <w:sz w:val="20"/>
                <w:szCs w:val="20"/>
                <w:u w:val="none"/>
              </w:rPr>
              <w:t xml:space="preserve">Rabboccare se il livello non è prossimo al </w:t>
            </w:r>
            <w:r>
              <w:rPr>
                <w:b/>
                <w:bCs/>
                <w:color w:val="00274C"/>
                <w:position w:val="-2"/>
                <w:sz w:val="20"/>
                <w:szCs w:val="20"/>
                <w:u w:val="none"/>
              </w:rPr>
              <w:t xml:space="preserve">MAX</w:t>
            </w:r>
            <w:r>
              <w:rPr>
                <w:color w:val="00274C"/>
                <w:position w:val="-2"/>
                <w:sz w:val="20"/>
                <w:szCs w:val="20"/>
                <w:u w:val="none"/>
              </w:rPr>
              <w:t xml:space="preserve"> .</w:t>
            </w:r>
          </w:p>
          <w:p>
            <w:pPr>
              <w:numPr>
                <w:ilvl w:val="0"/>
                <w:numId w:val="10735"/>
              </w:numPr>
              <w:spacing w:before="0" w:after="0" w:line="262" w:lineRule="auto"/>
              <w:jc w:val="left"/>
              <w:rPr>
                <w:color w:val="00274C"/>
                <w:sz w:val="20"/>
                <w:szCs w:val="20"/>
              </w:rPr>
            </w:pPr>
            <w:r>
              <w:rPr>
                <w:color w:val="00274C"/>
                <w:position w:val="-2"/>
                <w:sz w:val="20"/>
                <w:szCs w:val="20"/>
                <w:u w:val="none"/>
              </w:rPr>
              <w:t xml:space="preserve">A operazione conclusa, reinserire in modo corretto l'asta livello olio </w:t>
            </w:r>
            <w:r>
              <w:rPr>
                <w:b/>
                <w:bCs/>
                <w:color w:val="00274C"/>
                <w:position w:val="-2"/>
                <w:sz w:val="20"/>
                <w:szCs w:val="20"/>
                <w:u w:val="none"/>
              </w:rPr>
              <w:t xml:space="preserve">B</w:t>
            </w:r>
            <w:r>
              <w:rPr>
                <w:color w:val="00274C"/>
                <w:position w:val="-2"/>
                <w:sz w:val="20"/>
                <w:szCs w:val="20"/>
                <w:u w:val="none"/>
              </w:rPr>
              <w:t xml:space="preserve"> .</w:t>
            </w:r>
          </w:p>
          <w:p>
            <w:pPr>
              <w:numPr>
                <w:ilvl w:val="0"/>
                <w:numId w:val="10735"/>
              </w:numPr>
              <w:spacing w:before="0" w:after="0" w:line="262" w:lineRule="auto"/>
              <w:jc w:val="left"/>
              <w:rPr>
                <w:color w:val="00274C"/>
                <w:sz w:val="20"/>
                <w:szCs w:val="20"/>
              </w:rPr>
            </w:pPr>
            <w:r>
              <w:rPr>
                <w:color w:val="00274C"/>
                <w:position w:val="-2"/>
                <w:sz w:val="20"/>
                <w:szCs w:val="20"/>
                <w:u w:val="none"/>
              </w:rPr>
              <w:t xml:space="preserve">Avvitare il tappo </w:t>
            </w:r>
            <w:r>
              <w:rPr>
                <w:b/>
                <w:bCs/>
                <w:color w:val="00274C"/>
                <w:position w:val="-2"/>
                <w:sz w:val="20"/>
                <w:szCs w:val="20"/>
                <w:u w:val="none"/>
              </w:rPr>
              <w:t xml:space="preserve">A o C</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66117950" name="name4444648ac22453b67" descr="Cap_4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3.png"/>
                          <pic:cNvPicPr/>
                        </pic:nvPicPr>
                        <pic:blipFill>
                          <a:blip r:embed="rId2373648ac22453b63"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1087200" cy="1684800"/>
                  <wp:effectExtent b="0" l="0" r="0" t="0"/>
                  <wp:docPr id="22922885" name="name6625648ac2245bbee" descr="Cap_4_04_Tavola%2520disegno%25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4_Tavola%2520disegno%25201.png"/>
                          <pic:cNvPicPr/>
                        </pic:nvPicPr>
                        <pic:blipFill>
                          <a:blip r:embed="rId1133648ac2245bbea" cstate="print"/>
                          <a:stretch>
                            <a:fillRect/>
                          </a:stretch>
                        </pic:blipFill>
                        <pic:spPr>
                          <a:xfrm>
                            <a:off x="0" y="0"/>
                            <a:ext cx="1087200" cy="1684800"/>
                          </a:xfrm>
                          <a:prstGeom prst="rect">
                            <a:avLst/>
                          </a:prstGeom>
                          <a:ln w="0">
                            <a:noFill/>
                          </a:ln>
                        </pic:spPr>
                      </pic:pic>
                    </a:graphicData>
                  </a:graphic>
                </wp:inline>
              </w:drawing>
            </w:r>
            <w:r>
              <w:rPr>
                <w:color w:val="00274C"/>
                <w:position w:val="0"/>
                <w:sz w:val="20"/>
                <w:szCs w:val="20"/>
                <w:u w:val="none"/>
              </w:rPr>
              <w:t xml:space="preserve">    </w:t>
            </w:r>
            <w:r>
              <w:rPr>
                <w:position w:val="-258"/>
              </w:rPr>
              <w:drawing>
                <wp:inline distT="0" distB="0" distL="0" distR="0">
                  <wp:extent cx="1087200" cy="1684800"/>
                  <wp:effectExtent b="0" l="0" r="0" t="0"/>
                  <wp:docPr id="589283" name="name7876648ac22463261" descr="Cap_4_05_Tavola_disegno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5_Tavola_disegno_1.png"/>
                          <pic:cNvPicPr/>
                        </pic:nvPicPr>
                        <pic:blipFill>
                          <a:blip r:embed="rId5598648ac2246325d" cstate="print"/>
                          <a:stretch>
                            <a:fillRect/>
                          </a:stretch>
                        </pic:blipFill>
                        <pic:spPr>
                          <a:xfrm>
                            <a:off x="0" y="0"/>
                            <a:ext cx="1087200" cy="1684800"/>
                          </a:xfrm>
                          <a:prstGeom prst="rect">
                            <a:avLst/>
                          </a:prstGeom>
                          <a:ln w="0">
                            <a:noFill/>
                          </a:ln>
                        </pic:spPr>
                      </pic:pic>
                    </a:graphicData>
                  </a:graphic>
                </wp:inline>
              </w:drawing>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Refrigerante Motore - rifornimento/controllo/sostituzione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3176026" name="name1060648ac2246b7c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920648ac2246b7b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0723"/>
              </w:numPr>
              <w:spacing w:before="0" w:after="0" w:line="262" w:lineRule="auto"/>
              <w:jc w:val="left"/>
              <w:rPr>
                <w:color w:val="00274C"/>
                <w:sz w:val="20"/>
                <w:szCs w:val="20"/>
              </w:rPr>
            </w:pPr>
            <w:r>
              <w:rPr>
                <w:color w:val="00274C"/>
                <w:position w:val="-2"/>
                <w:sz w:val="20"/>
                <w:szCs w:val="20"/>
                <w:u w:val="none"/>
              </w:rPr>
              <w:t xml:space="preserve">Prima di eseguire l'operazione vedere il  </w:t>
            </w:r>
            <w:r>
              <w:rPr>
                <w:b/>
                <w:bCs/>
                <w:color w:val="00274C"/>
                <w:position w:val="-2"/>
                <w:sz w:val="20"/>
                <w:szCs w:val="20"/>
                <w:u w:val="none"/>
              </w:rPr>
              <w:t xml:space="preserve">Par. 3.2.2</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 Attendere che il motore raggiunga la temperatura ambiente.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774531" name="name1103648ac224736aa"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2305648ac224736a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Avvertenza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0723"/>
              </w:numPr>
              <w:spacing w:before="0" w:after="0" w:line="262" w:lineRule="auto"/>
              <w:jc w:val="left"/>
              <w:rPr>
                <w:color w:val="00274C"/>
                <w:sz w:val="20"/>
                <w:szCs w:val="20"/>
              </w:rPr>
            </w:pPr>
            <w:r>
              <w:rPr>
                <w:color w:val="00274C"/>
                <w:position w:val="-2"/>
                <w:sz w:val="20"/>
                <w:szCs w:val="20"/>
                <w:u w:val="none"/>
              </w:rPr>
              <w:t xml:space="preserve">Presenza di vapore e liquido refrigerante in pressione. Pericolo di ustioni.</w:t>
            </w:r>
          </w:p>
          <w:p>
            <w:pPr>
              <w:numPr>
                <w:ilvl w:val="0"/>
                <w:numId w:val="10723"/>
              </w:numPr>
              <w:spacing w:before="0" w:after="0" w:line="262" w:lineRule="auto"/>
              <w:jc w:val="left"/>
              <w:rPr>
                <w:color w:val="00274C"/>
                <w:sz w:val="20"/>
                <w:szCs w:val="20"/>
              </w:rPr>
            </w:pPr>
            <w:r>
              <w:rPr>
                <w:color w:val="00274C"/>
                <w:position w:val="-2"/>
                <w:sz w:val="20"/>
                <w:szCs w:val="20"/>
                <w:u w:val="none"/>
              </w:rPr>
              <w:t xml:space="preserve">Il punto di congelamento della miscela refrigerante è in funzione della concentrazione del prodotto in acqua.</w:t>
            </w:r>
          </w:p>
          <w:p>
            <w:pPr>
              <w:numPr>
                <w:ilvl w:val="0"/>
                <w:numId w:val="10723"/>
              </w:numPr>
              <w:spacing w:before="0" w:after="0" w:line="262" w:lineRule="auto"/>
              <w:jc w:val="left"/>
              <w:rPr>
                <w:color w:val="00274C"/>
                <w:sz w:val="20"/>
                <w:szCs w:val="20"/>
              </w:rPr>
            </w:pPr>
            <w:r>
              <w:rPr>
                <w:color w:val="00274C"/>
                <w:position w:val="-2"/>
                <w:sz w:val="20"/>
                <w:szCs w:val="20"/>
                <w:u w:val="none"/>
              </w:rPr>
              <w:t xml:space="preserve">Oltre che abbassare il punto di congelamento il liquido permanente ha anche la caratteristica di innalzare il punto di ebollizione.</w:t>
            </w:r>
          </w:p>
          <w:p>
            <w:pPr>
              <w:numPr>
                <w:ilvl w:val="0"/>
                <w:numId w:val="10723"/>
              </w:numPr>
              <w:spacing w:before="0" w:after="0" w:line="262" w:lineRule="auto"/>
              <w:jc w:val="left"/>
              <w:rPr>
                <w:color w:val="00274C"/>
                <w:sz w:val="20"/>
                <w:szCs w:val="20"/>
              </w:rPr>
            </w:pPr>
            <w:r>
              <w:rPr>
                <w:color w:val="00274C"/>
                <w:position w:val="-2"/>
                <w:sz w:val="20"/>
                <w:szCs w:val="20"/>
                <w:u w:val="none"/>
              </w:rPr>
              <w:t xml:space="preserve">Si approva pertanto una miscela diluita al 50% che garantisce un grado di protezione generale, evita la formazione di ruggine, correnti galvaniche e depositi di calcare.</w:t>
            </w:r>
          </w:p>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 Componente non necessariamente fornito da  </w:t>
            </w:r>
            <w:r>
              <w:rPr>
                <w:b/>
                <w:bCs/>
                <w:color w:val="00274C"/>
                <w:position w:val="-2"/>
                <w:sz w:val="20"/>
                <w:szCs w:val="20"/>
                <w:u w:val="none"/>
              </w:rPr>
              <w:t xml:space="preserve">KOHLER</w:t>
            </w:r>
            <w:r>
              <w:rPr>
                <w:color w:val="00274C"/>
                <w:position w:val="-2"/>
                <w:sz w:val="20"/>
                <w:szCs w:val="20"/>
                <w:u w:val="none"/>
              </w:rPr>
              <w:t xml:space="preserve"> .</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RIFORNIMENTO</w:t>
            </w:r>
          </w:p>
          <w:p>
            <w:pPr>
              <w:numPr>
                <w:ilvl w:val="0"/>
                <w:numId w:val="10736"/>
              </w:numPr>
              <w:spacing w:before="0" w:after="0" w:line="262" w:lineRule="auto"/>
              <w:jc w:val="left"/>
              <w:rPr>
                <w:color w:val="00274C"/>
                <w:sz w:val="20"/>
                <w:szCs w:val="20"/>
              </w:rPr>
            </w:pPr>
            <w:r>
              <w:rPr>
                <w:color w:val="00274C"/>
                <w:position w:val="-2"/>
                <w:sz w:val="20"/>
                <w:szCs w:val="20"/>
                <w:u w:val="none"/>
              </w:rPr>
              <w:br/>
              <w:br/>
              <w:t xml:space="preserve">Svitare il tappo  </w:t>
            </w:r>
            <w:r>
              <w:rPr>
                <w:b/>
                <w:bCs/>
                <w:color w:val="00274C"/>
                <w:position w:val="-2"/>
                <w:sz w:val="20"/>
                <w:szCs w:val="20"/>
                <w:u w:val="none"/>
              </w:rPr>
              <w:t xml:space="preserve">A</w:t>
            </w:r>
            <w:r>
              <w:rPr>
                <w:color w:val="00274C"/>
                <w:position w:val="-2"/>
                <w:sz w:val="20"/>
                <w:szCs w:val="20"/>
                <w:u w:val="none"/>
              </w:rPr>
              <w:t xml:space="preserve">  e rifornire il radiatore con il refrigerante composto da: 50% ANTIFREEZE e 50% acqua decalcificata.</w:t>
            </w:r>
          </w:p>
          <w:p>
            <w:pPr>
              <w:numPr>
                <w:ilvl w:val="0"/>
                <w:numId w:val="10736"/>
              </w:numPr>
              <w:spacing w:before="0" w:after="0" w:line="262" w:lineRule="auto"/>
              <w:jc w:val="left"/>
              <w:rPr>
                <w:color w:val="00274C"/>
                <w:sz w:val="20"/>
                <w:szCs w:val="20"/>
              </w:rPr>
            </w:pPr>
            <w:r>
              <w:rPr>
                <w:color w:val="00274C"/>
                <w:position w:val="-2"/>
                <w:sz w:val="20"/>
                <w:szCs w:val="20"/>
                <w:u w:val="none"/>
              </w:rPr>
              <w:t xml:space="preserve">Il liquido deve ricoprire i tubi all'interno del radiatore di circa 5 mm. Non riempire completamente il radiatore ma lasciare un volume libero adeguato per l'espansione del liquido refrigerante.</w:t>
            </w:r>
          </w:p>
          <w:p>
            <w:pPr>
              <w:numPr>
                <w:ilvl w:val="0"/>
                <w:numId w:val="10736"/>
              </w:numPr>
              <w:spacing w:before="0" w:after="0" w:line="262" w:lineRule="auto"/>
              <w:jc w:val="left"/>
              <w:rPr>
                <w:color w:val="00274C"/>
                <w:sz w:val="20"/>
                <w:szCs w:val="20"/>
              </w:rPr>
            </w:pPr>
            <w:r>
              <w:rPr>
                <w:color w:val="00274C"/>
                <w:position w:val="-2"/>
                <w:sz w:val="20"/>
                <w:szCs w:val="20"/>
                <w:u w:val="none"/>
              </w:rPr>
              <w:t xml:space="preserve">Per motori provvisti di vaschetta d'espansione, introdurre il liquido sino al riferimento di livello massimo.</w:t>
            </w:r>
          </w:p>
          <w:p>
            <w:pPr>
              <w:numPr>
                <w:ilvl w:val="0"/>
                <w:numId w:val="10736"/>
              </w:numPr>
              <w:spacing w:before="0" w:after="0" w:line="262" w:lineRule="auto"/>
              <w:jc w:val="left"/>
              <w:rPr>
                <w:color w:val="00274C"/>
                <w:sz w:val="20"/>
                <w:szCs w:val="20"/>
              </w:rPr>
            </w:pPr>
            <w:r>
              <w:rPr>
                <w:color w:val="00274C"/>
                <w:position w:val="-2"/>
                <w:sz w:val="20"/>
                <w:szCs w:val="20"/>
                <w:u w:val="none"/>
              </w:rPr>
              <w:t xml:space="preserve">Riavvitare a fondo il tappo  </w:t>
            </w:r>
            <w:r>
              <w:rPr>
                <w:b/>
                <w:bCs/>
                <w:color w:val="00274C"/>
                <w:position w:val="-2"/>
                <w:sz w:val="20"/>
                <w:szCs w:val="20"/>
                <w:u w:val="none"/>
              </w:rPr>
              <w:t xml:space="preserve">A</w:t>
            </w:r>
            <w:r>
              <w:rPr>
                <w:color w:val="00274C"/>
                <w:position w:val="-2"/>
                <w:sz w:val="20"/>
                <w:szCs w:val="20"/>
                <w:u w:val="none"/>
              </w:rPr>
              <w:t xml:space="preserve"> .</w:t>
            </w:r>
          </w:p>
          <w:p>
            <w:pPr>
              <w:numPr>
                <w:ilvl w:val="0"/>
                <w:numId w:val="10736"/>
              </w:numPr>
              <w:spacing w:before="0" w:after="0" w:line="262" w:lineRule="auto"/>
              <w:jc w:val="left"/>
              <w:rPr>
                <w:color w:val="00274C"/>
                <w:sz w:val="20"/>
                <w:szCs w:val="20"/>
              </w:rPr>
            </w:pPr>
            <w:r>
              <w:rPr>
                <w:color w:val="00274C"/>
                <w:position w:val="-2"/>
                <w:sz w:val="20"/>
                <w:szCs w:val="20"/>
                <w:u w:val="none"/>
              </w:rPr>
              <w:t xml:space="preserve">Mantenere il motore a regime minimo di rotazione o senza carico fino ad abbassamento e stabilizzazione del livello liquido refrigerante (il tempo di attesa varia in base alla temperatura ambiente).</w:t>
            </w:r>
          </w:p>
          <w:p>
            <w:pPr>
              <w:numPr>
                <w:ilvl w:val="0"/>
                <w:numId w:val="10736"/>
              </w:numPr>
              <w:spacing w:before="0" w:after="0" w:line="262" w:lineRule="auto"/>
              <w:jc w:val="left"/>
              <w:rPr>
                <w:color w:val="00274C"/>
                <w:sz w:val="20"/>
                <w:szCs w:val="20"/>
              </w:rPr>
            </w:pPr>
            <w:r>
              <w:rPr>
                <w:color w:val="00274C"/>
                <w:position w:val="-2"/>
                <w:sz w:val="20"/>
                <w:szCs w:val="20"/>
                <w:u w:val="none"/>
              </w:rPr>
              <w:t xml:space="preserve">Spegnere il motore e attendere che il motore raggiunga la temperatura ambiente.</w:t>
            </w:r>
          </w:p>
          <w:p>
            <w:pPr>
              <w:numPr>
                <w:ilvl w:val="0"/>
                <w:numId w:val="10736"/>
              </w:numPr>
              <w:spacing w:before="0" w:after="0" w:line="262" w:lineRule="auto"/>
              <w:jc w:val="left"/>
              <w:rPr>
                <w:color w:val="00274C"/>
                <w:sz w:val="20"/>
                <w:szCs w:val="20"/>
              </w:rPr>
            </w:pPr>
            <w:r>
              <w:rPr>
                <w:color w:val="00274C"/>
                <w:position w:val="-2"/>
                <w:sz w:val="20"/>
                <w:szCs w:val="20"/>
                <w:u w:val="none"/>
              </w:rPr>
              <w:t xml:space="preserve">Rabboccare fino al riferimento di livello  </w:t>
            </w:r>
            <w:r>
              <w:rPr>
                <w:b/>
                <w:bCs/>
                <w:color w:val="00274C"/>
                <w:position w:val="-2"/>
                <w:sz w:val="20"/>
                <w:szCs w:val="20"/>
                <w:u w:val="none"/>
              </w:rPr>
              <w:t xml:space="preserve">MAX</w:t>
            </w:r>
            <w:r>
              <w:rPr>
                <w:color w:val="00274C"/>
                <w:position w:val="-2"/>
                <w:sz w:val="20"/>
                <w:szCs w:val="20"/>
                <w:u w:val="none"/>
              </w:rPr>
              <w:t xml:space="preserve"> . se presente la vaschetta d'espansione  </w:t>
            </w:r>
            <w:r>
              <w:rPr>
                <w:b/>
                <w:bCs/>
                <w:color w:val="00274C"/>
                <w:position w:val="-2"/>
                <w:sz w:val="20"/>
                <w:szCs w:val="20"/>
                <w:u w:val="none"/>
              </w:rPr>
              <w:t xml:space="preserve">C</w:t>
            </w:r>
            <w:r>
              <w:rPr>
                <w:color w:val="00274C"/>
                <w:position w:val="-2"/>
                <w:sz w:val="20"/>
                <w:szCs w:val="20"/>
                <w:u w:val="none"/>
              </w:rPr>
              <w:t xml:space="preserve"> .</w:t>
            </w:r>
          </w:p>
          <w:p>
            <w:pPr>
              <w:numPr>
                <w:ilvl w:val="0"/>
                <w:numId w:val="10736"/>
              </w:numPr>
              <w:spacing w:before="0" w:after="0" w:line="262" w:lineRule="auto"/>
              <w:jc w:val="left"/>
              <w:rPr>
                <w:color w:val="00274C"/>
                <w:sz w:val="20"/>
                <w:szCs w:val="20"/>
              </w:rPr>
            </w:pPr>
            <w:r>
              <w:rPr>
                <w:color w:val="00274C"/>
                <w:position w:val="-2"/>
                <w:sz w:val="20"/>
                <w:szCs w:val="20"/>
                <w:u w:val="none"/>
              </w:rPr>
              <w:t xml:space="preserve">In assenza della vaschetta d'espansione il liquido deve ricoprire i tubi all'interno del radiatore di circa 5 mm.</w:t>
            </w:r>
            <w:r>
              <w:rPr>
                <w:color w:val="00274C"/>
                <w:position w:val="-2"/>
                <w:sz w:val="20"/>
                <w:szCs w:val="20"/>
                <w:u w:val="none"/>
              </w:rPr>
              <w:br/>
              <w:t xml:space="preserve">Non riempire completamente il radiatore ma lasciare un volume libero adeguato per l'espansione del liquido refrigerante.</w:t>
            </w:r>
          </w:p>
          <w:p>
            <w:pPr>
              <w:numPr>
                <w:ilvl w:val="0"/>
                <w:numId w:val="10736"/>
              </w:numPr>
              <w:spacing w:before="0" w:after="0" w:line="262" w:lineRule="auto"/>
              <w:jc w:val="left"/>
              <w:rPr>
                <w:color w:val="00274C"/>
                <w:sz w:val="20"/>
                <w:szCs w:val="20"/>
              </w:rPr>
            </w:pPr>
            <w:r>
              <w:rPr>
                <w:color w:val="00274C"/>
                <w:position w:val="-2"/>
                <w:sz w:val="20"/>
                <w:szCs w:val="20"/>
                <w:u w:val="none"/>
              </w:rPr>
              <w:t xml:space="preserve">Avvitare il tappo  </w:t>
            </w:r>
            <w:r>
              <w:rPr>
                <w:b/>
                <w:bCs/>
                <w:color w:val="00274C"/>
                <w:position w:val="-2"/>
                <w:sz w:val="20"/>
                <w:szCs w:val="20"/>
                <w:u w:val="none"/>
              </w:rPr>
              <w:t xml:space="preserve">A</w:t>
            </w:r>
            <w:r>
              <w:rPr>
                <w:color w:val="00274C"/>
                <w:position w:val="-2"/>
                <w:sz w:val="20"/>
                <w:szCs w:val="20"/>
                <w:u w:val="none"/>
              </w:rPr>
              <w:t xml:space="preserve">  del radiatore o  </w:t>
            </w:r>
            <w:r>
              <w:rPr>
                <w:b/>
                <w:bCs/>
                <w:color w:val="00274C"/>
                <w:position w:val="-2"/>
                <w:sz w:val="20"/>
                <w:szCs w:val="20"/>
                <w:u w:val="none"/>
              </w:rPr>
              <w:t xml:space="preserve">B </w:t>
            </w:r>
            <w:r>
              <w:rPr>
                <w:color w:val="00274C"/>
                <w:position w:val="-2"/>
                <w:sz w:val="20"/>
                <w:szCs w:val="20"/>
                <w:u w:val="none"/>
              </w:rPr>
              <w:t xml:space="preserve"> della vaschetta d'espansione  </w:t>
            </w:r>
            <w:r>
              <w:rPr>
                <w:b/>
                <w:bCs/>
                <w:color w:val="00274C"/>
                <w:position w:val="-2"/>
                <w:sz w:val="20"/>
                <w:szCs w:val="20"/>
                <w:u w:val="none"/>
              </w:rPr>
              <w:t xml:space="preserve">C</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4410987" name="name3514648ac2247d92d"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7654648ac2247d92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Avvertenza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0723"/>
              </w:numPr>
              <w:spacing w:before="0" w:after="0" w:line="262" w:lineRule="auto"/>
              <w:jc w:val="left"/>
              <w:rPr>
                <w:color w:val="00274C"/>
                <w:sz w:val="20"/>
                <w:szCs w:val="20"/>
              </w:rPr>
            </w:pPr>
            <w:r>
              <w:rPr>
                <w:color w:val="00274C"/>
                <w:position w:val="-2"/>
                <w:sz w:val="20"/>
                <w:szCs w:val="20"/>
                <w:u w:val="none"/>
              </w:rPr>
              <w:t xml:space="preserve">Prima dell' avviamento accertarsi che il tappo sul radiatore e sulla vaschetta d'espansione, se presente, siano montati in modo corretto per evitare perdite di liquido o vapore ad elevate temperature.</w:t>
            </w:r>
          </w:p>
          <w:p>
            <w:pPr>
              <w:numPr>
                <w:ilvl w:val="0"/>
                <w:numId w:val="10723"/>
              </w:numPr>
              <w:spacing w:before="0" w:after="0" w:line="262" w:lineRule="auto"/>
              <w:jc w:val="left"/>
              <w:rPr>
                <w:color w:val="00274C"/>
                <w:sz w:val="20"/>
                <w:szCs w:val="20"/>
              </w:rPr>
            </w:pPr>
            <w:r>
              <w:rPr>
                <w:color w:val="00274C"/>
                <w:position w:val="-2"/>
                <w:sz w:val="20"/>
                <w:szCs w:val="20"/>
                <w:u w:val="none"/>
              </w:rPr>
              <w:t xml:space="preserve">Dopo alcune ore di funzionamento spegnere il motore e attendere che raggiunga la temperatura ambiente. Verificare e ripristinare il livello del liquido refrigerante.</w:t>
            </w:r>
          </w:p>
          <w:p/>
          <w:p/>
          <w:p>
            <w:pPr>
              <w:widowControl w:val="on"/>
              <w:pBdr/>
              <w:spacing w:before="0" w:after="0" w:line="262" w:lineRule="auto"/>
              <w:ind w:left="0" w:right="0"/>
              <w:jc w:val="left"/>
              <w:textAlignment w:val="center"/>
            </w:pPr>
            <w:r>
              <w:rPr>
                <w:b/>
                <w:bCs/>
                <w:color w:val="00274C"/>
                <w:position w:val="-2"/>
                <w:sz w:val="20"/>
                <w:szCs w:val="20"/>
                <w:u w:val="none"/>
              </w:rPr>
              <w:t xml:space="preserve">CONTROLLO</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0737"/>
              </w:numPr>
              <w:spacing w:before="0" w:after="0" w:line="262" w:lineRule="auto"/>
              <w:jc w:val="left"/>
              <w:rPr>
                <w:color w:val="00274C"/>
                <w:sz w:val="20"/>
                <w:szCs w:val="20"/>
              </w:rPr>
            </w:pPr>
            <w:r>
              <w:rPr>
                <w:color w:val="00274C"/>
                <w:position w:val="-2"/>
                <w:sz w:val="20"/>
                <w:szCs w:val="20"/>
                <w:u w:val="none"/>
              </w:rPr>
              <w:t xml:space="preserve">Eseguire le operazioni dal punto 2 al 9.</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50628997" name="name1992648ac224881a9" descr="Cap_4_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29.png"/>
                          <pic:cNvPicPr/>
                        </pic:nvPicPr>
                        <pic:blipFill>
                          <a:blip r:embed="rId2928648ac224881a3"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6607728" name="name6628648ac2248f15f" descr="Cap_4_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33.png"/>
                          <pic:cNvPicPr/>
                        </pic:nvPicPr>
                        <pic:blipFill>
                          <a:blip r:embed="rId9377648ac2248f15a"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4"/>
              </w:rPr>
              <w:drawing>
                <wp:inline distT="0" distB="0" distL="0" distR="0">
                  <wp:extent cx="2232000" cy="1663200"/>
                  <wp:effectExtent b="0" l="0" r="0" t="0"/>
                  <wp:docPr id="83001373" name="name6826648ac22499495" descr="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8.jpg"/>
                          <pic:cNvPicPr/>
                        </pic:nvPicPr>
                        <pic:blipFill>
                          <a:blip r:embed="rId7921648ac22499490" cstate="print"/>
                          <a:stretch>
                            <a:fillRect/>
                          </a:stretch>
                        </pic:blipFill>
                        <pic:spPr>
                          <a:xfrm>
                            <a:off x="0" y="0"/>
                            <a:ext cx="2232000" cy="16632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SOSTITUZIONE</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numPr>
                <w:ilvl w:val="0"/>
                <w:numId w:val="10738"/>
              </w:numPr>
              <w:spacing w:before="0" w:after="0" w:line="262" w:lineRule="auto"/>
              <w:jc w:val="left"/>
              <w:rPr>
                <w:color w:val="00274C"/>
                <w:sz w:val="20"/>
                <w:szCs w:val="20"/>
              </w:rPr>
            </w:pPr>
            <w:r>
              <w:rPr>
                <w:color w:val="00274C"/>
                <w:position w:val="-2"/>
                <w:sz w:val="20"/>
                <w:szCs w:val="20"/>
                <w:u w:val="none"/>
              </w:rPr>
              <w:t xml:space="preserve">Svitare il tappo  </w:t>
            </w:r>
            <w:r>
              <w:rPr>
                <w:b/>
                <w:bCs/>
                <w:color w:val="00274C"/>
                <w:position w:val="-2"/>
                <w:sz w:val="20"/>
                <w:szCs w:val="20"/>
                <w:u w:val="none"/>
              </w:rPr>
              <w:t xml:space="preserve">A</w:t>
            </w:r>
            <w:r>
              <w:rPr>
                <w:color w:val="00274C"/>
                <w:position w:val="-2"/>
                <w:sz w:val="20"/>
                <w:szCs w:val="20"/>
                <w:u w:val="none"/>
              </w:rPr>
              <w:t xml:space="preserve">  con cautela (circuito in pressione).</w:t>
            </w:r>
          </w:p>
          <w:p>
            <w:pPr>
              <w:numPr>
                <w:ilvl w:val="0"/>
                <w:numId w:val="10738"/>
              </w:numPr>
              <w:spacing w:before="0" w:after="0" w:line="262" w:lineRule="auto"/>
              <w:jc w:val="left"/>
              <w:rPr>
                <w:color w:val="00274C"/>
                <w:sz w:val="20"/>
                <w:szCs w:val="20"/>
              </w:rPr>
            </w:pPr>
            <w:r>
              <w:rPr>
                <w:color w:val="00274C"/>
                <w:position w:val="-2"/>
                <w:sz w:val="20"/>
                <w:szCs w:val="20"/>
                <w:u w:val="none"/>
              </w:rPr>
              <w:t xml:space="preserve">Scaricare tutto il liquido contenuto all'interno del radiatore  </w:t>
            </w:r>
            <w:r>
              <w:rPr>
                <w:b/>
                <w:bCs/>
                <w:color w:val="00274C"/>
                <w:position w:val="-2"/>
                <w:sz w:val="20"/>
                <w:szCs w:val="20"/>
                <w:u w:val="none"/>
              </w:rPr>
              <w:t xml:space="preserve">G</w:t>
            </w:r>
            <w:r>
              <w:rPr>
                <w:color w:val="00274C"/>
                <w:position w:val="-2"/>
                <w:sz w:val="20"/>
                <w:szCs w:val="20"/>
                <w:u w:val="none"/>
              </w:rPr>
              <w:t xml:space="preserve"> tramite il rubinetto </w:t>
            </w:r>
            <w:r>
              <w:rPr>
                <w:b/>
                <w:bCs/>
                <w:color w:val="00274C"/>
                <w:position w:val="-2"/>
                <w:sz w:val="20"/>
                <w:szCs w:val="20"/>
                <w:u w:val="none"/>
              </w:rPr>
              <w:t xml:space="preserve">D</w:t>
            </w:r>
            <w:r>
              <w:rPr>
                <w:color w:val="00274C"/>
                <w:position w:val="-2"/>
                <w:sz w:val="20"/>
                <w:szCs w:val="20"/>
                <w:u w:val="none"/>
              </w:rPr>
              <w:t xml:space="preserve"> in un contenitore appropriato.</w:t>
            </w:r>
          </w:p>
          <w:p>
            <w:pPr>
              <w:numPr>
                <w:ilvl w:val="0"/>
                <w:numId w:val="10738"/>
              </w:numPr>
              <w:spacing w:before="0" w:after="0" w:line="262" w:lineRule="auto"/>
              <w:jc w:val="left"/>
              <w:rPr>
                <w:color w:val="00274C"/>
                <w:sz w:val="20"/>
                <w:szCs w:val="20"/>
              </w:rPr>
            </w:pPr>
            <w:r>
              <w:rPr>
                <w:color w:val="00274C"/>
                <w:position w:val="-2"/>
                <w:sz w:val="20"/>
                <w:szCs w:val="20"/>
                <w:u w:val="none"/>
              </w:rPr>
              <w:t xml:space="preserve">Svitare le viti </w:t>
            </w:r>
            <w:r>
              <w:rPr>
                <w:b/>
                <w:bCs/>
                <w:color w:val="00274C"/>
                <w:position w:val="-2"/>
                <w:sz w:val="20"/>
                <w:szCs w:val="20"/>
                <w:u w:val="none"/>
              </w:rPr>
              <w:t xml:space="preserve">E</w:t>
            </w:r>
            <w:r>
              <w:rPr>
                <w:color w:val="00274C"/>
                <w:position w:val="-2"/>
                <w:sz w:val="20"/>
                <w:szCs w:val="20"/>
                <w:u w:val="none"/>
              </w:rPr>
              <w:t xml:space="preserve"> e rimuovere il supporto filtro carburante </w:t>
            </w:r>
            <w:r>
              <w:rPr>
                <w:b/>
                <w:bCs/>
                <w:color w:val="00274C"/>
                <w:position w:val="-2"/>
                <w:sz w:val="20"/>
                <w:szCs w:val="20"/>
                <w:u w:val="none"/>
              </w:rPr>
              <w:t xml:space="preserve">G</w:t>
            </w:r>
            <w:r>
              <w:rPr>
                <w:color w:val="00274C"/>
                <w:position w:val="-2"/>
                <w:sz w:val="20"/>
                <w:szCs w:val="20"/>
                <w:u w:val="none"/>
              </w:rPr>
              <w:t xml:space="preserve"> .</w:t>
            </w:r>
          </w:p>
          <w:p>
            <w:pPr>
              <w:numPr>
                <w:ilvl w:val="0"/>
                <w:numId w:val="10738"/>
              </w:numPr>
              <w:spacing w:before="0" w:after="0" w:line="262" w:lineRule="auto"/>
              <w:jc w:val="left"/>
              <w:rPr>
                <w:color w:val="00274C"/>
                <w:sz w:val="20"/>
                <w:szCs w:val="20"/>
              </w:rPr>
            </w:pPr>
            <w:r>
              <w:rPr>
                <w:color w:val="00274C"/>
                <w:position w:val="-2"/>
                <w:sz w:val="20"/>
                <w:szCs w:val="20"/>
                <w:u w:val="none"/>
              </w:rPr>
              <w:t xml:space="preserve">Svitare il tappo  </w:t>
            </w:r>
            <w:r>
              <w:rPr>
                <w:b/>
                <w:bCs/>
                <w:color w:val="00274C"/>
                <w:position w:val="-2"/>
                <w:sz w:val="20"/>
                <w:szCs w:val="20"/>
                <w:u w:val="none"/>
              </w:rPr>
              <w:t xml:space="preserve">F</w:t>
            </w:r>
            <w:r>
              <w:rPr>
                <w:color w:val="00274C"/>
                <w:position w:val="-2"/>
                <w:sz w:val="20"/>
                <w:szCs w:val="20"/>
                <w:u w:val="none"/>
              </w:rPr>
              <w:t xml:space="preserve"> , rimuovere la guarnizione  </w:t>
            </w:r>
            <w:r>
              <w:rPr>
                <w:b/>
                <w:bCs/>
                <w:color w:val="00274C"/>
                <w:position w:val="-2"/>
                <w:sz w:val="20"/>
                <w:szCs w:val="20"/>
                <w:u w:val="none"/>
              </w:rPr>
              <w:t xml:space="preserve">H</w:t>
            </w:r>
            <w:r>
              <w:rPr>
                <w:color w:val="00274C"/>
                <w:position w:val="-2"/>
                <w:sz w:val="20"/>
                <w:szCs w:val="20"/>
                <w:u w:val="none"/>
              </w:rPr>
              <w:t xml:space="preserve"> , per consentire di scaricare tutto il liquido dell'impianto contenuto all'interno dei condotti nel basamento motore.</w:t>
            </w:r>
          </w:p>
          <w:p>
            <w:pPr>
              <w:numPr>
                <w:ilvl w:val="0"/>
                <w:numId w:val="10738"/>
              </w:numPr>
              <w:spacing w:before="0" w:after="0" w:line="262" w:lineRule="auto"/>
              <w:jc w:val="left"/>
              <w:rPr>
                <w:color w:val="00274C"/>
                <w:sz w:val="20"/>
                <w:szCs w:val="20"/>
              </w:rPr>
            </w:pPr>
            <w:r>
              <w:rPr>
                <w:color w:val="00274C"/>
                <w:position w:val="-2"/>
                <w:sz w:val="20"/>
                <w:szCs w:val="20"/>
                <w:u w:val="none"/>
              </w:rPr>
              <w:t xml:space="preserve">Sostituire la guarnizione </w:t>
            </w:r>
            <w:r>
              <w:rPr>
                <w:b/>
                <w:bCs/>
                <w:color w:val="00274C"/>
                <w:position w:val="-2"/>
                <w:sz w:val="20"/>
                <w:szCs w:val="20"/>
                <w:u w:val="none"/>
              </w:rPr>
              <w:t xml:space="preserve">H</w:t>
            </w:r>
            <w:r>
              <w:rPr>
                <w:color w:val="00274C"/>
                <w:position w:val="-2"/>
                <w:sz w:val="20"/>
                <w:szCs w:val="20"/>
                <w:u w:val="none"/>
              </w:rPr>
              <w:t xml:space="preserve"> .</w:t>
            </w:r>
          </w:p>
          <w:p>
            <w:pPr>
              <w:numPr>
                <w:ilvl w:val="0"/>
                <w:numId w:val="10738"/>
              </w:numPr>
              <w:spacing w:before="0" w:after="0" w:line="262" w:lineRule="auto"/>
              <w:jc w:val="left"/>
              <w:rPr>
                <w:color w:val="00274C"/>
                <w:sz w:val="20"/>
                <w:szCs w:val="20"/>
              </w:rPr>
            </w:pPr>
            <w:r>
              <w:rPr>
                <w:color w:val="00274C"/>
                <w:position w:val="-2"/>
                <w:sz w:val="20"/>
                <w:szCs w:val="20"/>
                <w:u w:val="none"/>
              </w:rPr>
              <w:t xml:space="preserve">Avvitare il tappo </w:t>
            </w:r>
            <w:r>
              <w:rPr>
                <w:b/>
                <w:bCs/>
                <w:color w:val="00274C"/>
                <w:position w:val="-2"/>
                <w:sz w:val="20"/>
                <w:szCs w:val="20"/>
                <w:u w:val="none"/>
              </w:rPr>
              <w:t xml:space="preserve">F</w:t>
            </w:r>
            <w:r>
              <w:rPr>
                <w:color w:val="00274C"/>
                <w:position w:val="-2"/>
                <w:sz w:val="20"/>
                <w:szCs w:val="20"/>
                <w:u w:val="none"/>
              </w:rPr>
              <w:t xml:space="preserve"> (coppia di serraggio a </w:t>
            </w:r>
            <w:r>
              <w:rPr>
                <w:b/>
                <w:bCs/>
                <w:color w:val="00274C"/>
                <w:position w:val="-2"/>
                <w:sz w:val="20"/>
                <w:szCs w:val="20"/>
                <w:u w:val="none"/>
              </w:rPr>
              <w:t xml:space="preserve">35 Nm</w:t>
            </w:r>
            <w:r>
              <w:rPr>
                <w:color w:val="00274C"/>
                <w:position w:val="-2"/>
                <w:sz w:val="20"/>
                <w:szCs w:val="20"/>
                <w:u w:val="none"/>
              </w:rPr>
              <w:t xml:space="preserve"> ).</w:t>
            </w:r>
          </w:p>
          <w:p>
            <w:pPr>
              <w:numPr>
                <w:ilvl w:val="0"/>
                <w:numId w:val="10738"/>
              </w:numPr>
              <w:spacing w:before="0" w:after="0" w:line="262" w:lineRule="auto"/>
              <w:jc w:val="left"/>
              <w:rPr>
                <w:color w:val="00274C"/>
                <w:sz w:val="20"/>
                <w:szCs w:val="20"/>
              </w:rPr>
            </w:pPr>
            <w:r>
              <w:rPr>
                <w:color w:val="00274C"/>
                <w:position w:val="-2"/>
                <w:sz w:val="20"/>
                <w:szCs w:val="20"/>
                <w:u w:val="none"/>
              </w:rPr>
              <w:t xml:space="preserve">Fissare il suporto filtro carburante </w:t>
            </w:r>
            <w:r>
              <w:rPr>
                <w:b/>
                <w:bCs/>
                <w:color w:val="00274C"/>
                <w:position w:val="-2"/>
                <w:sz w:val="20"/>
                <w:szCs w:val="20"/>
                <w:u w:val="none"/>
              </w:rPr>
              <w:t xml:space="preserve">G</w:t>
            </w:r>
            <w:r>
              <w:rPr>
                <w:color w:val="00274C"/>
                <w:position w:val="-2"/>
                <w:sz w:val="20"/>
                <w:szCs w:val="20"/>
                <w:u w:val="none"/>
              </w:rPr>
              <w:t xml:space="preserve"> tramite le viti </w:t>
            </w:r>
            <w:r>
              <w:rPr>
                <w:b/>
                <w:bCs/>
                <w:color w:val="00274C"/>
                <w:position w:val="-2"/>
                <w:sz w:val="20"/>
                <w:szCs w:val="20"/>
                <w:u w:val="none"/>
              </w:rPr>
              <w:t xml:space="preserve">E</w:t>
            </w:r>
            <w:r>
              <w:rPr>
                <w:color w:val="00274C"/>
                <w:position w:val="-2"/>
                <w:sz w:val="20"/>
                <w:szCs w:val="20"/>
                <w:u w:val="none"/>
              </w:rPr>
              <w:t xml:space="preserve"> (coppia di serraggio a </w:t>
            </w:r>
            <w:r>
              <w:rPr>
                <w:b/>
                <w:bCs/>
                <w:color w:val="00274C"/>
                <w:position w:val="-2"/>
                <w:sz w:val="20"/>
                <w:szCs w:val="20"/>
                <w:u w:val="none"/>
              </w:rPr>
              <w:t xml:space="preserve">25 Nm</w:t>
            </w:r>
            <w:r>
              <w:rPr>
                <w:color w:val="00274C"/>
                <w:position w:val="-2"/>
                <w:sz w:val="20"/>
                <w:szCs w:val="20"/>
                <w:u w:val="none"/>
              </w:rPr>
              <w:t xml:space="preserve"> ).</w:t>
            </w:r>
          </w:p>
          <w:p>
            <w:pPr>
              <w:numPr>
                <w:ilvl w:val="0"/>
                <w:numId w:val="10738"/>
              </w:numPr>
              <w:spacing w:before="0" w:after="0" w:line="262" w:lineRule="auto"/>
              <w:jc w:val="left"/>
              <w:rPr>
                <w:color w:val="00274C"/>
                <w:sz w:val="20"/>
                <w:szCs w:val="20"/>
              </w:rPr>
            </w:pPr>
            <w:r>
              <w:rPr>
                <w:color w:val="00274C"/>
                <w:position w:val="-2"/>
                <w:sz w:val="20"/>
                <w:szCs w:val="20"/>
                <w:u w:val="none"/>
              </w:rPr>
              <w:t xml:space="preserve">Rifornire il radiatore.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14829709" name="name9120648ac224a236d" descr="Cap_4_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29.png"/>
                          <pic:cNvPicPr/>
                        </pic:nvPicPr>
                        <pic:blipFill>
                          <a:blip r:embed="rId5035648ac224a2369"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25212912" name="name1329648ac224ad6f6" descr="Cap_4_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30.png"/>
                          <pic:cNvPicPr/>
                        </pic:nvPicPr>
                        <pic:blipFill>
                          <a:blip r:embed="rId7885648ac224ad6f0"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78579609" name="name3372648ac224b8e1c" descr="Cap_4_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31.png"/>
                          <pic:cNvPicPr/>
                        </pic:nvPicPr>
                        <pic:blipFill>
                          <a:blip r:embed="rId1027648ac224b8e16"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73987568" name="name3031648ac224c4423" descr="Cap_4_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32.png"/>
                          <pic:cNvPicPr/>
                        </pic:nvPicPr>
                        <pic:blipFill>
                          <a:blip r:embed="rId4956648ac224c441e"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19773579" name="name4740648ac224cec8a" descr="Cap_4_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24.png"/>
                          <pic:cNvPicPr/>
                        </pic:nvPicPr>
                        <pic:blipFill>
                          <a:blip r:embed="rId8904648ac224cec86" cstate="print"/>
                          <a:stretch>
                            <a:fillRect/>
                          </a:stretch>
                        </pic:blipFill>
                        <pic:spPr>
                          <a:xfrm>
                            <a:off x="0" y="0"/>
                            <a:ext cx="2239200" cy="1684800"/>
                          </a:xfrm>
                          <a:prstGeom prst="rect">
                            <a:avLst/>
                          </a:prstGeom>
                          <a:ln w="0">
                            <a:noFill/>
                          </a:ln>
                        </pic:spPr>
                      </pic:pic>
                    </a:graphicData>
                  </a:graphic>
                </wp:inline>
              </w:drawing>
            </w:r>
            <w:r>
              <w:rPr>
                <w:position w:val="-258"/>
              </w:rPr>
              <w:drawing>
                <wp:inline distT="0" distB="0" distL="0" distR="0">
                  <wp:extent cx="2239200" cy="1684800"/>
                  <wp:effectExtent b="0" l="0" r="0" t="0"/>
                  <wp:docPr id="1007521" name="name4814648ac224d9812" descr="Cap_4_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25.png"/>
                          <pic:cNvPicPr/>
                        </pic:nvPicPr>
                        <pic:blipFill>
                          <a:blip r:embed="rId4747648ac224d980d"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49900705" name="name2962648ac224e40a5" descr="Cap_4_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26.png"/>
                          <pic:cNvPicPr/>
                        </pic:nvPicPr>
                        <pic:blipFill>
                          <a:blip r:embed="rId9743648ac224e409f" cstate="print"/>
                          <a:stretch>
                            <a:fillRect/>
                          </a:stretch>
                        </pic:blipFill>
                        <pic:spPr>
                          <a:xfrm>
                            <a:off x="0" y="0"/>
                            <a:ext cx="2239200" cy="1684800"/>
                          </a:xfrm>
                          <a:prstGeom prst="rect">
                            <a:avLst/>
                          </a:prstGeom>
                          <a:ln w="0">
                            <a:noFill/>
                          </a:ln>
                        </pic:spPr>
                      </pic:pic>
                    </a:graphicData>
                  </a:graphic>
                </wp:inline>
              </w:drawing>
            </w:r>
          </w:p>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Cartuccia filtro aria - Controllo/Sostituzione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442131" name="name3091648ac224ebdc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898648ac224ebdc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62" w:lineRule="auto"/>
              <w:ind w:left="0" w:right="0"/>
              <w:jc w:val="left"/>
              <w:textAlignment w:val="center"/>
            </w:pPr>
          </w:p>
          <w:p>
            <w:pPr>
              <w:numPr>
                <w:ilvl w:val="0"/>
                <w:numId w:val="10723"/>
              </w:numPr>
              <w:spacing w:before="0" w:after="0" w:line="262" w:lineRule="auto"/>
              <w:jc w:val="left"/>
              <w:rPr>
                <w:color w:val="00274C"/>
                <w:sz w:val="20"/>
                <w:szCs w:val="20"/>
              </w:rPr>
            </w:pPr>
            <w:r>
              <w:rPr>
                <w:color w:val="00274C"/>
                <w:position w:val="-2"/>
                <w:sz w:val="20"/>
                <w:szCs w:val="20"/>
                <w:u w:val="none"/>
              </w:rPr>
              <w:t xml:space="preserve"> Prima di eseguire l'operazione vedere il  </w:t>
            </w:r>
            <w:r>
              <w:rPr>
                <w:b/>
                <w:bCs/>
                <w:color w:val="00274C"/>
                <w:position w:val="-2"/>
                <w:sz w:val="20"/>
                <w:szCs w:val="20"/>
                <w:u w:val="none"/>
              </w:rPr>
              <w:t xml:space="preserve">Par. 3.2.2</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Componenti non necessariamente forniti da  </w:t>
            </w:r>
            <w:r>
              <w:rPr>
                <w:b/>
                <w:bCs/>
                <w:color w:val="00274C"/>
                <w:position w:val="-2"/>
                <w:sz w:val="20"/>
                <w:szCs w:val="20"/>
                <w:u w:val="none"/>
              </w:rPr>
              <w:t xml:space="preserve">KOHLER</w:t>
            </w:r>
            <w:r>
              <w:rPr>
                <w:color w:val="00274C"/>
                <w:position w:val="-2"/>
                <w:sz w:val="20"/>
                <w:szCs w:val="20"/>
                <w:u w:val="none"/>
              </w:rPr>
              <w:t xml:space="preserve"> .</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SOSTITUZIONE</w:t>
            </w:r>
          </w:p>
          <w:p/>
          <w:p/>
          <w:p>
            <w:pPr>
              <w:numPr>
                <w:ilvl w:val="0"/>
                <w:numId w:val="10739"/>
              </w:numPr>
              <w:spacing w:before="0" w:after="0" w:line="262" w:lineRule="auto"/>
              <w:jc w:val="left"/>
              <w:rPr>
                <w:color w:val="00274C"/>
                <w:sz w:val="20"/>
                <w:szCs w:val="20"/>
              </w:rPr>
            </w:pPr>
            <w:r>
              <w:rPr>
                <w:color w:val="00274C"/>
                <w:position w:val="-2"/>
                <w:sz w:val="20"/>
                <w:szCs w:val="20"/>
                <w:u w:val="none"/>
              </w:rPr>
              <w:t xml:space="preserve">Sganciare i due ganci  </w:t>
            </w:r>
            <w:r>
              <w:rPr>
                <w:b/>
                <w:bCs/>
                <w:color w:val="00274C"/>
                <w:position w:val="-2"/>
                <w:sz w:val="20"/>
                <w:szCs w:val="20"/>
                <w:u w:val="none"/>
              </w:rPr>
              <w:t xml:space="preserve">F</w:t>
            </w:r>
            <w:r>
              <w:rPr>
                <w:color w:val="00274C"/>
                <w:position w:val="-2"/>
                <w:sz w:val="20"/>
                <w:szCs w:val="20"/>
                <w:u w:val="none"/>
              </w:rPr>
              <w:t xml:space="preserve">  del coperchio  </w:t>
            </w:r>
            <w:r>
              <w:rPr>
                <w:b/>
                <w:bCs/>
                <w:color w:val="00274C"/>
                <w:position w:val="-2"/>
                <w:sz w:val="20"/>
                <w:szCs w:val="20"/>
                <w:u w:val="none"/>
              </w:rPr>
              <w:t xml:space="preserve">A</w:t>
            </w:r>
            <w:r>
              <w:rPr>
                <w:color w:val="00274C"/>
                <w:position w:val="-2"/>
                <w:sz w:val="20"/>
                <w:szCs w:val="20"/>
                <w:u w:val="none"/>
              </w:rPr>
              <w:t xml:space="preserve"> .</w:t>
            </w:r>
          </w:p>
          <w:p>
            <w:pPr>
              <w:numPr>
                <w:ilvl w:val="0"/>
                <w:numId w:val="10739"/>
              </w:numPr>
              <w:spacing w:before="0" w:after="0" w:line="262" w:lineRule="auto"/>
              <w:jc w:val="left"/>
              <w:rPr>
                <w:color w:val="00274C"/>
                <w:sz w:val="20"/>
                <w:szCs w:val="20"/>
              </w:rPr>
            </w:pPr>
            <w:r>
              <w:rPr>
                <w:color w:val="00274C"/>
                <w:position w:val="-2"/>
                <w:sz w:val="20"/>
                <w:szCs w:val="20"/>
                <w:u w:val="none"/>
              </w:rPr>
              <w:t xml:space="preserve">Estrarre la cartuccia  </w:t>
            </w:r>
            <w:r>
              <w:rPr>
                <w:b/>
                <w:bCs/>
                <w:color w:val="00274C"/>
                <w:position w:val="-2"/>
                <w:sz w:val="20"/>
                <w:szCs w:val="20"/>
                <w:u w:val="none"/>
              </w:rPr>
              <w:t xml:space="preserve">B</w:t>
            </w:r>
            <w:r>
              <w:rPr>
                <w:color w:val="00274C"/>
                <w:position w:val="-2"/>
                <w:sz w:val="20"/>
                <w:szCs w:val="20"/>
                <w:u w:val="none"/>
              </w:rPr>
              <w:t xml:space="preserve"> .</w:t>
            </w:r>
          </w:p>
          <w:p>
            <w:pPr>
              <w:numPr>
                <w:ilvl w:val="0"/>
                <w:numId w:val="10739"/>
              </w:numPr>
              <w:spacing w:before="0" w:after="0" w:line="262" w:lineRule="auto"/>
              <w:jc w:val="left"/>
              <w:rPr>
                <w:color w:val="00274C"/>
                <w:sz w:val="20"/>
                <w:szCs w:val="20"/>
              </w:rPr>
            </w:pPr>
            <w:r>
              <w:rPr>
                <w:color w:val="00274C"/>
                <w:position w:val="-2"/>
                <w:sz w:val="20"/>
                <w:szCs w:val="20"/>
                <w:u w:val="none"/>
              </w:rPr>
              <w:t xml:space="preserve">Pulire internamente i componenti  </w:t>
            </w:r>
            <w:r>
              <w:rPr>
                <w:b/>
                <w:bCs/>
                <w:color w:val="00274C"/>
                <w:position w:val="-2"/>
                <w:sz w:val="20"/>
                <w:szCs w:val="20"/>
                <w:u w:val="none"/>
              </w:rPr>
              <w:t xml:space="preserve">A e D</w:t>
            </w:r>
            <w:r>
              <w:rPr>
                <w:color w:val="00274C"/>
                <w:position w:val="-2"/>
                <w:sz w:val="20"/>
                <w:szCs w:val="20"/>
                <w:u w:val="none"/>
              </w:rPr>
              <w:t xml:space="preserve">  con l'ausilio di un panno umido.</w:t>
            </w:r>
          </w:p>
          <w:p>
            <w:pPr>
              <w:numPr>
                <w:ilvl w:val="0"/>
                <w:numId w:val="10739"/>
              </w:numPr>
              <w:spacing w:before="0" w:after="0" w:line="262" w:lineRule="auto"/>
              <w:jc w:val="left"/>
              <w:rPr>
                <w:color w:val="00274C"/>
                <w:sz w:val="20"/>
                <w:szCs w:val="20"/>
              </w:rPr>
            </w:pPr>
            <w:r>
              <w:rPr>
                <w:color w:val="00274C"/>
                <w:position w:val="-2"/>
                <w:sz w:val="20"/>
                <w:szCs w:val="20"/>
                <w:u w:val="none"/>
              </w:rPr>
              <w:t xml:space="preserve">Rimontare:</w:t>
            </w:r>
            <w:r>
              <w:rPr>
                <w:color w:val="00274C"/>
                <w:position w:val="-2"/>
                <w:sz w:val="20"/>
                <w:szCs w:val="20"/>
                <w:u w:val="none"/>
              </w:rPr>
              <w:br/>
              <w:t xml:space="preserve">- la nuova cartuccia  </w:t>
            </w:r>
            <w:r>
              <w:rPr>
                <w:b/>
                <w:bCs/>
                <w:color w:val="00274C"/>
                <w:position w:val="-2"/>
                <w:sz w:val="20"/>
                <w:szCs w:val="20"/>
                <w:u w:val="none"/>
              </w:rPr>
              <w:t xml:space="preserve">B</w:t>
            </w:r>
            <w:r>
              <w:rPr>
                <w:color w:val="00274C"/>
                <w:position w:val="-2"/>
                <w:sz w:val="20"/>
                <w:szCs w:val="20"/>
                <w:u w:val="none"/>
              </w:rPr>
              <w:t xml:space="preserve"> .</w:t>
            </w:r>
            <w:r>
              <w:rPr>
                <w:color w:val="00274C"/>
                <w:position w:val="-2"/>
                <w:sz w:val="20"/>
                <w:szCs w:val="20"/>
                <w:u w:val="none"/>
              </w:rPr>
              <w:br/>
              <w:t xml:space="preserve">- il coperchio  </w:t>
            </w:r>
            <w:r>
              <w:rPr>
                <w:b/>
                <w:bCs/>
                <w:color w:val="00274C"/>
                <w:position w:val="-2"/>
                <w:sz w:val="20"/>
                <w:szCs w:val="20"/>
                <w:u w:val="none"/>
              </w:rPr>
              <w:t xml:space="preserve">A</w:t>
            </w:r>
            <w:r>
              <w:rPr>
                <w:color w:val="00274C"/>
                <w:position w:val="-2"/>
                <w:sz w:val="20"/>
                <w:szCs w:val="20"/>
                <w:u w:val="none"/>
              </w:rPr>
              <w:t xml:space="preserve">  verificando la corretta tenuta dei ganci  </w:t>
            </w:r>
            <w:r>
              <w:rPr>
                <w:b/>
                <w:bCs/>
                <w:color w:val="00274C"/>
                <w:position w:val="-2"/>
                <w:sz w:val="20"/>
                <w:szCs w:val="20"/>
                <w:u w:val="none"/>
              </w:rPr>
              <w:t xml:space="preserve">F</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93911326" name="name7894648ac22503792" descr="Cap_4_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27.png"/>
                          <pic:cNvPicPr/>
                        </pic:nvPicPr>
                        <pic:blipFill>
                          <a:blip r:embed="rId6570648ac2250378d"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17460015" name="name3122648ac2250be19" descr="Cap_4_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28.png"/>
                          <pic:cNvPicPr/>
                        </pic:nvPicPr>
                        <pic:blipFill>
                          <a:blip r:embed="rId8851648ac2250be15" cstate="print"/>
                          <a:stretch>
                            <a:fillRect/>
                          </a:stretch>
                        </pic:blipFill>
                        <pic:spPr>
                          <a:xfrm>
                            <a:off x="0" y="0"/>
                            <a:ext cx="2239200" cy="1684800"/>
                          </a:xfrm>
                          <a:prstGeom prst="rect">
                            <a:avLst/>
                          </a:prstGeom>
                          <a:ln w="0">
                            <a:noFill/>
                          </a:ln>
                        </pic:spPr>
                      </pic:pic>
                    </a:graphicData>
                  </a:graphic>
                </wp:inline>
              </w:drawing>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Cartuccia filtro carburante - Controllo/Sostituzione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Controllo</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6769467" name="name5638648ac22514b8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566648ac22514b8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0723"/>
              </w:numPr>
              <w:spacing w:before="0" w:after="0" w:line="262" w:lineRule="auto"/>
              <w:jc w:val="left"/>
              <w:rPr>
                <w:color w:val="00274C"/>
                <w:sz w:val="20"/>
                <w:szCs w:val="20"/>
              </w:rPr>
            </w:pPr>
            <w:r>
              <w:rPr>
                <w:color w:val="00274C"/>
                <w:position w:val="-2"/>
                <w:sz w:val="20"/>
                <w:szCs w:val="20"/>
                <w:u w:val="none"/>
              </w:rPr>
              <w:t xml:space="preserve"> Prima di eseguire l'operazione vedere il </w:t>
            </w:r>
            <w:r>
              <w:rPr>
                <w:b/>
                <w:bCs/>
                <w:color w:val="00274C"/>
                <w:position w:val="-2"/>
                <w:sz w:val="20"/>
                <w:szCs w:val="20"/>
                <w:u w:val="none"/>
              </w:rPr>
              <w:t xml:space="preserve">Par. 3.2.2</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1481600" name="name8912648ac2251cc27"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634648ac2251cc2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Pericolo</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0723"/>
              </w:numPr>
              <w:spacing w:before="0" w:after="0" w:line="262" w:lineRule="auto"/>
              <w:jc w:val="left"/>
              <w:rPr>
                <w:color w:val="00274C"/>
                <w:sz w:val="20"/>
                <w:szCs w:val="20"/>
              </w:rPr>
            </w:pPr>
            <w:r>
              <w:rPr>
                <w:color w:val="00274C"/>
                <w:position w:val="-2"/>
                <w:sz w:val="20"/>
                <w:szCs w:val="20"/>
                <w:u w:val="none"/>
              </w:rPr>
              <w:t xml:space="preserve">Per le avvertenze di sicurezza vedere </w:t>
            </w:r>
            <w:r>
              <w:rPr>
                <w:b/>
                <w:bCs/>
                <w:color w:val="00274C"/>
                <w:position w:val="-2"/>
                <w:sz w:val="20"/>
                <w:szCs w:val="20"/>
                <w:u w:val="none"/>
              </w:rPr>
              <w:t xml:space="preserve">Cap. 3.</w:t>
            </w:r>
          </w:p>
          <w:p/>
          <w:p/>
          <w:p>
            <w:pPr>
              <w:numPr>
                <w:ilvl w:val="0"/>
                <w:numId w:val="10740"/>
              </w:numPr>
              <w:spacing w:before="0" w:after="0" w:line="262" w:lineRule="auto"/>
              <w:jc w:val="left"/>
              <w:rPr>
                <w:color w:val="00274C"/>
                <w:sz w:val="20"/>
                <w:szCs w:val="20"/>
              </w:rPr>
            </w:pPr>
            <w:r>
              <w:rPr>
                <w:color w:val="00274C"/>
                <w:position w:val="-2"/>
                <w:sz w:val="20"/>
                <w:szCs w:val="20"/>
                <w:u w:val="none"/>
              </w:rPr>
              <w:t xml:space="preserve">Svitare leggermente il tappo drenaggio acqua </w:t>
            </w:r>
            <w:r>
              <w:rPr>
                <w:b/>
                <w:bCs/>
                <w:color w:val="00274C"/>
                <w:position w:val="-2"/>
                <w:sz w:val="20"/>
                <w:szCs w:val="20"/>
                <w:u w:val="none"/>
              </w:rPr>
              <w:t xml:space="preserve">A</w:t>
            </w:r>
            <w:r>
              <w:rPr>
                <w:color w:val="00274C"/>
                <w:position w:val="-2"/>
                <w:sz w:val="20"/>
                <w:szCs w:val="20"/>
                <w:u w:val="none"/>
              </w:rPr>
              <w:t xml:space="preserve"> senza smontarlo.</w:t>
            </w:r>
          </w:p>
          <w:p>
            <w:pPr>
              <w:numPr>
                <w:ilvl w:val="0"/>
                <w:numId w:val="10740"/>
              </w:numPr>
              <w:spacing w:before="0" w:after="0" w:line="262" w:lineRule="auto"/>
              <w:jc w:val="left"/>
              <w:rPr>
                <w:color w:val="00274C"/>
                <w:sz w:val="20"/>
                <w:szCs w:val="20"/>
              </w:rPr>
            </w:pPr>
            <w:r>
              <w:rPr>
                <w:color w:val="00274C"/>
                <w:position w:val="-2"/>
                <w:sz w:val="20"/>
                <w:szCs w:val="20"/>
                <w:u w:val="none"/>
              </w:rPr>
              <w:t xml:space="preserve">Far fuoriuscire l'acqua se presente.</w:t>
            </w:r>
          </w:p>
          <w:p>
            <w:pPr>
              <w:numPr>
                <w:ilvl w:val="0"/>
                <w:numId w:val="10740"/>
              </w:numPr>
              <w:spacing w:before="0" w:after="0" w:line="262" w:lineRule="auto"/>
              <w:jc w:val="left"/>
              <w:rPr>
                <w:color w:val="00274C"/>
                <w:sz w:val="20"/>
                <w:szCs w:val="20"/>
              </w:rPr>
            </w:pPr>
            <w:r>
              <w:rPr>
                <w:color w:val="00274C"/>
                <w:position w:val="-2"/>
                <w:sz w:val="20"/>
                <w:szCs w:val="20"/>
                <w:u w:val="none"/>
              </w:rPr>
              <w:t xml:space="preserve">Avvitare nuovamente il tappo drenaggio acqua </w:t>
            </w:r>
            <w:r>
              <w:rPr>
                <w:b/>
                <w:bCs/>
                <w:color w:val="00274C"/>
                <w:position w:val="-2"/>
                <w:sz w:val="20"/>
                <w:szCs w:val="20"/>
                <w:u w:val="none"/>
              </w:rPr>
              <w:t xml:space="preserve">A</w:t>
            </w:r>
            <w:r>
              <w:rPr>
                <w:color w:val="00274C"/>
                <w:position w:val="-2"/>
                <w:sz w:val="20"/>
                <w:szCs w:val="20"/>
                <w:u w:val="none"/>
              </w:rPr>
              <w:t xml:space="preserve"> non appena il carburante fuoriesce.</w:t>
            </w:r>
          </w:p>
          <w:p/>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85054701" name="name8298648ac22525caa" descr="Cap_4_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12.png"/>
                          <pic:cNvPicPr/>
                        </pic:nvPicPr>
                        <pic:blipFill>
                          <a:blip r:embed="rId5834648ac22525ca5" cstate="print"/>
                          <a:stretch>
                            <a:fillRect/>
                          </a:stretch>
                        </pic:blipFill>
                        <pic:spPr>
                          <a:xfrm>
                            <a:off x="0" y="0"/>
                            <a:ext cx="2239200" cy="1684800"/>
                          </a:xfrm>
                          <a:prstGeom prst="rect">
                            <a:avLst/>
                          </a:prstGeom>
                          <a:ln w="0">
                            <a:noFill/>
                          </a:ln>
                        </pic:spPr>
                      </pic:pic>
                    </a:graphicData>
                  </a:graphic>
                </wp:inline>
              </w:drawing>
            </w:r>
            <w:r>
              <w:rPr>
                <w:b/>
                <w:bCs/>
                <w:color w:val="00274C"/>
                <w:position w:val="0"/>
                <w:sz w:val="20"/>
                <w:szCs w:val="20"/>
                <w:u w:val="none"/>
              </w:rPr>
              <w:br/>
              <w:t xml:space="preserve">Fig 5.10</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Sostituzione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0008198" name="name4306648ac2252de3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247648ac2252de3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0723"/>
              </w:numPr>
              <w:spacing w:before="0" w:after="0" w:line="262" w:lineRule="auto"/>
              <w:jc w:val="left"/>
              <w:rPr>
                <w:color w:val="00274C"/>
                <w:sz w:val="20"/>
                <w:szCs w:val="20"/>
              </w:rPr>
            </w:pPr>
            <w:r>
              <w:rPr>
                <w:color w:val="00274C"/>
                <w:position w:val="-2"/>
                <w:sz w:val="20"/>
                <w:szCs w:val="20"/>
                <w:u w:val="none"/>
              </w:rPr>
              <w:t xml:space="preserve">Non riempire la cartuccia nuova </w:t>
            </w:r>
            <w:r>
              <w:rPr>
                <w:b/>
                <w:bCs/>
                <w:color w:val="00274C"/>
                <w:position w:val="-2"/>
                <w:sz w:val="20"/>
                <w:szCs w:val="20"/>
                <w:u w:val="none"/>
              </w:rPr>
              <w:t xml:space="preserve">A</w:t>
            </w:r>
            <w:r>
              <w:rPr>
                <w:color w:val="00274C"/>
                <w:position w:val="-2"/>
                <w:sz w:val="20"/>
                <w:szCs w:val="20"/>
                <w:u w:val="none"/>
              </w:rPr>
              <w:t xml:space="preserve"> con il carburante.</w:t>
            </w:r>
          </w:p>
          <w:p>
            <w:pPr>
              <w:widowControl w:val="on"/>
              <w:pBdr/>
              <w:spacing w:before="0" w:after="0" w:line="262" w:lineRule="auto"/>
              <w:ind w:left="0" w:right="0"/>
              <w:jc w:val="left"/>
              <w:textAlignment w:val="center"/>
            </w:pPr>
          </w:p>
          <w:p>
            <w:pPr>
              <w:numPr>
                <w:ilvl w:val="0"/>
                <w:numId w:val="10741"/>
              </w:numPr>
              <w:spacing w:before="0" w:after="0" w:line="262" w:lineRule="auto"/>
              <w:jc w:val="left"/>
              <w:rPr>
                <w:color w:val="00274C"/>
                <w:sz w:val="20"/>
                <w:szCs w:val="20"/>
              </w:rPr>
            </w:pPr>
            <w:r>
              <w:rPr>
                <w:color w:val="00274C"/>
                <w:position w:val="-2"/>
                <w:sz w:val="20"/>
                <w:szCs w:val="20"/>
                <w:u w:val="none"/>
              </w:rPr>
              <w:t xml:space="preserve">Procurarsi un recipiente adatto per raccogliere il carburante.</w:t>
            </w:r>
          </w:p>
          <w:p>
            <w:pPr>
              <w:numPr>
                <w:ilvl w:val="0"/>
                <w:numId w:val="10741"/>
              </w:numPr>
              <w:spacing w:before="0" w:after="0" w:line="262" w:lineRule="auto"/>
              <w:jc w:val="left"/>
              <w:rPr>
                <w:color w:val="00274C"/>
                <w:sz w:val="20"/>
                <w:szCs w:val="20"/>
              </w:rPr>
            </w:pPr>
            <w:r>
              <w:rPr>
                <w:color w:val="00274C"/>
                <w:position w:val="-2"/>
                <w:sz w:val="20"/>
                <w:szCs w:val="20"/>
                <w:u w:val="none"/>
              </w:rPr>
              <w:t xml:space="preserve">Svitare e rimuovere la cartuccia </w:t>
            </w:r>
            <w:r>
              <w:rPr>
                <w:b/>
                <w:bCs/>
                <w:color w:val="00274C"/>
                <w:position w:val="-2"/>
                <w:sz w:val="20"/>
                <w:szCs w:val="20"/>
                <w:u w:val="none"/>
              </w:rPr>
              <w:t xml:space="preserve">A</w:t>
            </w:r>
            <w:r>
              <w:rPr>
                <w:color w:val="00274C"/>
                <w:position w:val="-2"/>
                <w:sz w:val="20"/>
                <w:szCs w:val="20"/>
                <w:u w:val="none"/>
              </w:rPr>
              <w:t xml:space="preserve"> .</w:t>
            </w:r>
          </w:p>
          <w:p>
            <w:pPr>
              <w:numPr>
                <w:ilvl w:val="0"/>
                <w:numId w:val="10741"/>
              </w:numPr>
              <w:spacing w:before="0" w:after="0" w:line="262" w:lineRule="auto"/>
              <w:jc w:val="left"/>
              <w:rPr>
                <w:color w:val="00274C"/>
                <w:sz w:val="20"/>
                <w:szCs w:val="20"/>
              </w:rPr>
            </w:pPr>
            <w:r>
              <w:rPr>
                <w:color w:val="00274C"/>
                <w:position w:val="-2"/>
                <w:sz w:val="20"/>
                <w:szCs w:val="20"/>
                <w:u w:val="none"/>
              </w:rPr>
              <w:t xml:space="preserve">Lubrificare la guarnizione </w:t>
            </w:r>
            <w:r>
              <w:rPr>
                <w:b/>
                <w:bCs/>
                <w:color w:val="00274C"/>
                <w:position w:val="-2"/>
                <w:sz w:val="20"/>
                <w:szCs w:val="20"/>
                <w:u w:val="none"/>
              </w:rPr>
              <w:t xml:space="preserve">C</w:t>
            </w:r>
            <w:r>
              <w:rPr>
                <w:color w:val="00274C"/>
                <w:position w:val="-2"/>
                <w:sz w:val="20"/>
                <w:szCs w:val="20"/>
                <w:u w:val="none"/>
              </w:rPr>
              <w:t xml:space="preserve"> della nuova cartuccia.</w:t>
            </w:r>
          </w:p>
          <w:p>
            <w:pPr>
              <w:numPr>
                <w:ilvl w:val="0"/>
                <w:numId w:val="10741"/>
              </w:numPr>
              <w:spacing w:before="0" w:after="0" w:line="262" w:lineRule="auto"/>
              <w:jc w:val="left"/>
              <w:rPr>
                <w:color w:val="00274C"/>
                <w:sz w:val="20"/>
                <w:szCs w:val="20"/>
              </w:rPr>
            </w:pPr>
            <w:r>
              <w:rPr>
                <w:color w:val="00274C"/>
                <w:position w:val="-2"/>
                <w:sz w:val="20"/>
                <w:szCs w:val="20"/>
                <w:u w:val="none"/>
              </w:rPr>
              <w:t xml:space="preserve">Avvitare la nuova cartuccia </w:t>
            </w:r>
            <w:r>
              <w:rPr>
                <w:b/>
                <w:bCs/>
                <w:color w:val="00274C"/>
                <w:position w:val="-2"/>
                <w:sz w:val="20"/>
                <w:szCs w:val="20"/>
                <w:u w:val="none"/>
              </w:rPr>
              <w:t xml:space="preserve">A</w:t>
            </w:r>
            <w:r>
              <w:rPr>
                <w:color w:val="00274C"/>
                <w:position w:val="-2"/>
                <w:sz w:val="20"/>
                <w:szCs w:val="20"/>
                <w:u w:val="none"/>
              </w:rPr>
              <w:t xml:space="preserve"> sul supporto </w:t>
            </w:r>
            <w:r>
              <w:rPr>
                <w:b/>
                <w:bCs/>
                <w:color w:val="00274C"/>
                <w:position w:val="-2"/>
                <w:sz w:val="20"/>
                <w:szCs w:val="20"/>
                <w:u w:val="none"/>
              </w:rPr>
              <w:t xml:space="preserve">B</w:t>
            </w:r>
            <w:r>
              <w:rPr>
                <w:color w:val="00274C"/>
                <w:position w:val="-2"/>
                <w:sz w:val="20"/>
                <w:szCs w:val="20"/>
                <w:u w:val="none"/>
              </w:rPr>
              <w:t xml:space="preserve"> (serrare manualmente).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82918323" name="name5791648ac22536e41" descr="Cap_4_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13.png"/>
                          <pic:cNvPicPr/>
                        </pic:nvPicPr>
                        <pic:blipFill>
                          <a:blip r:embed="rId6312648ac22536e3d"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91834609" name="name9289648ac2253f48e" descr="Cap_4_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14.png"/>
                          <pic:cNvPicPr/>
                        </pic:nvPicPr>
                        <pic:blipFill>
                          <a:blip r:embed="rId1293648ac2253f489"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numPr>
                <w:ilvl w:val="0"/>
                <w:numId w:val="10742"/>
              </w:numPr>
              <w:spacing w:before="0" w:after="0" w:line="262" w:lineRule="auto"/>
              <w:jc w:val="left"/>
              <w:rPr>
                <w:color w:val="00274C"/>
                <w:sz w:val="20"/>
                <w:szCs w:val="20"/>
              </w:rPr>
            </w:pPr>
            <w:r>
              <w:rPr>
                <w:color w:val="00274C"/>
                <w:position w:val="-2"/>
                <w:sz w:val="20"/>
                <w:szCs w:val="20"/>
                <w:u w:val="none"/>
              </w:rPr>
              <w:t xml:space="preserve">Sostituire il prefiltro </w:t>
            </w:r>
            <w:r>
              <w:rPr>
                <w:b/>
                <w:bCs/>
                <w:color w:val="00274C"/>
                <w:position w:val="-2"/>
                <w:sz w:val="20"/>
                <w:szCs w:val="20"/>
                <w:u w:val="none"/>
              </w:rPr>
              <w:t xml:space="preserve">H</w:t>
            </w:r>
            <w:r>
              <w:rPr>
                <w:color w:val="00274C"/>
                <w:position w:val="-2"/>
                <w:sz w:val="20"/>
                <w:szCs w:val="20"/>
                <w:u w:val="none"/>
              </w:rPr>
              <w:t xml:space="preserve"> se presente. *</w:t>
            </w:r>
          </w:p>
          <w:p>
            <w:pPr>
              <w:numPr>
                <w:ilvl w:val="0"/>
                <w:numId w:val="10742"/>
              </w:numPr>
              <w:spacing w:before="0" w:after="0" w:line="262" w:lineRule="auto"/>
              <w:jc w:val="left"/>
              <w:rPr>
                <w:color w:val="00274C"/>
                <w:sz w:val="20"/>
                <w:szCs w:val="20"/>
              </w:rPr>
            </w:pPr>
            <w:r>
              <w:rPr>
                <w:color w:val="00274C"/>
                <w:position w:val="-2"/>
                <w:sz w:val="20"/>
                <w:szCs w:val="20"/>
                <w:u w:val="none"/>
              </w:rPr>
              <w:t xml:space="preserve">Eseguire le operazioni descritte al  </w:t>
            </w:r>
            <w:r>
              <w:rPr>
                <w:b/>
                <w:bCs/>
                <w:color w:val="00274C"/>
                <w:position w:val="-2"/>
                <w:sz w:val="20"/>
                <w:szCs w:val="20"/>
                <w:u w:val="none"/>
              </w:rPr>
              <w:t xml:space="preserve">Par. 4.2</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74403030" name="name8502648ac22547e32" descr="Cap_4_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15.png"/>
                          <pic:cNvPicPr/>
                        </pic:nvPicPr>
                        <pic:blipFill>
                          <a:blip r:embed="rId8640648ac22547e2d" cstate="print"/>
                          <a:stretch>
                            <a:fillRect/>
                          </a:stretch>
                        </pic:blipFill>
                        <pic:spPr>
                          <a:xfrm>
                            <a:off x="0" y="0"/>
                            <a:ext cx="2239200" cy="1684800"/>
                          </a:xfrm>
                          <a:prstGeom prst="rect">
                            <a:avLst/>
                          </a:prstGeom>
                          <a:ln w="0">
                            <a:noFill/>
                          </a:ln>
                        </pic:spPr>
                      </pic:pic>
                    </a:graphicData>
                  </a:graphic>
                </wp:inline>
              </w:drawing>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Controllo radiatore - superficie di scambio</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6438363" name="name5256648ac2254fee5"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263648ac2254fee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Pericolo</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0723"/>
              </w:numPr>
              <w:spacing w:before="0" w:after="0" w:line="262" w:lineRule="auto"/>
              <w:jc w:val="left"/>
              <w:rPr>
                <w:color w:val="00274C"/>
                <w:sz w:val="20"/>
                <w:szCs w:val="20"/>
              </w:rPr>
            </w:pPr>
            <w:r>
              <w:rPr>
                <w:color w:val="00274C"/>
                <w:position w:val="-2"/>
                <w:sz w:val="20"/>
                <w:szCs w:val="20"/>
                <w:u w:val="none"/>
              </w:rPr>
              <w:t xml:space="preserve">Per le avvertenze di sicurezza vedere  </w:t>
            </w:r>
            <w:r>
              <w:rPr>
                <w:b/>
                <w:bCs/>
                <w:color w:val="00274C"/>
                <w:position w:val="-2"/>
                <w:sz w:val="20"/>
                <w:szCs w:val="20"/>
                <w:u w:val="none"/>
              </w:rPr>
              <w:t xml:space="preserve">Cap. 3</w:t>
            </w: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Componente non necessariamente fornito da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7928652" name="name1377648ac225558c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428648ac225558b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10723"/>
              </w:numPr>
              <w:spacing w:before="0" w:after="0" w:line="262" w:lineRule="auto"/>
              <w:jc w:val="left"/>
              <w:rPr>
                <w:color w:val="00274C"/>
                <w:sz w:val="20"/>
                <w:szCs w:val="20"/>
              </w:rPr>
            </w:pPr>
            <w:r>
              <w:rPr>
                <w:color w:val="00274C"/>
                <w:position w:val="-2"/>
                <w:sz w:val="20"/>
                <w:szCs w:val="20"/>
                <w:u w:val="none"/>
              </w:rPr>
              <w:t xml:space="preserve">Prima di eseguire l'operazione vedere il  </w:t>
            </w:r>
            <w:r>
              <w:rPr>
                <w:b/>
                <w:bCs/>
                <w:color w:val="00274C"/>
                <w:position w:val="-2"/>
                <w:sz w:val="20"/>
                <w:szCs w:val="20"/>
                <w:u w:val="none"/>
              </w:rPr>
              <w:t xml:space="preserve">Par. 3.2.2.</w:t>
            </w:r>
          </w:p>
          <w:p>
            <w:pPr>
              <w:numPr>
                <w:ilvl w:val="0"/>
                <w:numId w:val="10723"/>
              </w:numPr>
              <w:spacing w:before="0" w:after="0" w:line="262" w:lineRule="auto"/>
              <w:jc w:val="left"/>
              <w:rPr>
                <w:color w:val="00274C"/>
                <w:sz w:val="20"/>
                <w:szCs w:val="20"/>
              </w:rPr>
            </w:pPr>
            <w:r>
              <w:rPr>
                <w:color w:val="00274C"/>
                <w:position w:val="-2"/>
                <w:sz w:val="20"/>
                <w:szCs w:val="20"/>
                <w:u w:val="none"/>
              </w:rPr>
              <w:t xml:space="preserve">Indossare occhiali protettivi in caso di l'utilizzo di aria compressa.</w:t>
            </w:r>
          </w:p>
          <w:p>
            <w:pPr>
              <w:numPr>
                <w:ilvl w:val="0"/>
                <w:numId w:val="10723"/>
              </w:numPr>
              <w:spacing w:before="0" w:after="0" w:line="262" w:lineRule="auto"/>
              <w:jc w:val="left"/>
              <w:rPr>
                <w:color w:val="00274C"/>
                <w:sz w:val="20"/>
                <w:szCs w:val="20"/>
              </w:rPr>
            </w:pPr>
            <w:r>
              <w:rPr>
                <w:color w:val="00274C"/>
                <w:position w:val="-2"/>
                <w:sz w:val="20"/>
                <w:szCs w:val="20"/>
                <w:u w:val="none"/>
              </w:rPr>
              <w:t xml:space="preserve">La superficie di scambio del radiatore deve essere pulita da entrambi i lati.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0743"/>
              </w:numPr>
              <w:spacing w:before="0" w:after="0" w:line="262" w:lineRule="auto"/>
              <w:jc w:val="left"/>
              <w:rPr>
                <w:color w:val="00274C"/>
                <w:sz w:val="20"/>
                <w:szCs w:val="20"/>
              </w:rPr>
            </w:pPr>
            <w:r>
              <w:rPr>
                <w:color w:val="00274C"/>
                <w:position w:val="-2"/>
                <w:sz w:val="20"/>
                <w:szCs w:val="20"/>
                <w:u w:val="none"/>
              </w:rPr>
              <w:t xml:space="preserve">Controllare le superfici di scambio del radiatore  </w:t>
            </w:r>
            <w:r>
              <w:rPr>
                <w:b/>
                <w:bCs/>
                <w:color w:val="00274C"/>
                <w:position w:val="-2"/>
                <w:sz w:val="20"/>
                <w:szCs w:val="20"/>
                <w:u w:val="none"/>
              </w:rPr>
              <w:t xml:space="preserve">A</w:t>
            </w:r>
            <w:r>
              <w:rPr>
                <w:color w:val="00274C"/>
                <w:position w:val="-2"/>
                <w:sz w:val="20"/>
                <w:szCs w:val="20"/>
                <w:u w:val="none"/>
              </w:rPr>
              <w:t xml:space="preserve"> .</w:t>
            </w:r>
          </w:p>
          <w:p>
            <w:pPr>
              <w:numPr>
                <w:ilvl w:val="0"/>
                <w:numId w:val="10743"/>
              </w:numPr>
              <w:spacing w:before="0" w:after="0" w:line="262" w:lineRule="auto"/>
              <w:jc w:val="left"/>
              <w:rPr>
                <w:color w:val="00274C"/>
                <w:sz w:val="20"/>
                <w:szCs w:val="20"/>
              </w:rPr>
            </w:pPr>
            <w:r>
              <w:rPr>
                <w:color w:val="00274C"/>
                <w:position w:val="-2"/>
                <w:sz w:val="20"/>
                <w:szCs w:val="20"/>
                <w:u w:val="none"/>
              </w:rPr>
              <w:t xml:space="preserve">Pulire le superfici con un pennello imbevuto di apposito detergente nel caso risultassero intasate.</w:t>
            </w:r>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41959316" name="name6879648ac2255fd77" descr="Cap_4_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34.png"/>
                          <pic:cNvPicPr/>
                        </pic:nvPicPr>
                        <pic:blipFill>
                          <a:blip r:embed="rId7779648ac2255fd73" cstate="print"/>
                          <a:stretch>
                            <a:fillRect/>
                          </a:stretch>
                        </pic:blipFill>
                        <pic:spPr>
                          <a:xfrm>
                            <a:off x="0" y="0"/>
                            <a:ext cx="2239200" cy="1684800"/>
                          </a:xfrm>
                          <a:prstGeom prst="rect">
                            <a:avLst/>
                          </a:prstGeom>
                          <a:ln w="0">
                            <a:noFill/>
                          </a:ln>
                        </pic:spPr>
                      </pic:pic>
                    </a:graphicData>
                  </a:graphic>
                </wp:inline>
              </w:drawing>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Controllo tubi in gomma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20"/>
              </w:rPr>
              <w:drawing>
                <wp:inline distT="0" distB="0" distL="0" distR="0">
                  <wp:extent cx="324000" cy="324000"/>
                  <wp:effectExtent b="0" l="0" r="0" t="0"/>
                  <wp:docPr id="6489176" name="name8911648ac22566e66"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2754648ac22566e62"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Pericolo</w:t>
            </w:r>
          </w:p>
          <w:p>
            <w:pPr>
              <w:numPr>
                <w:ilvl w:val="0"/>
                <w:numId w:val="10723"/>
              </w:numPr>
              <w:spacing w:before="0" w:after="0" w:line="262" w:lineRule="auto"/>
              <w:jc w:val="left"/>
              <w:rPr>
                <w:color w:val="00274C"/>
                <w:sz w:val="20"/>
                <w:szCs w:val="20"/>
              </w:rPr>
            </w:pPr>
            <w:r>
              <w:rPr>
                <w:color w:val="00274C"/>
                <w:position w:val="-2"/>
                <w:sz w:val="20"/>
                <w:szCs w:val="20"/>
                <w:u w:val="none"/>
              </w:rPr>
              <w:t xml:space="preserve">Per le avvertenze di sicurezza vedere </w:t>
            </w:r>
            <w:r>
              <w:rPr>
                <w:b/>
                <w:bCs/>
                <w:color w:val="00274C"/>
                <w:position w:val="-2"/>
                <w:sz w:val="20"/>
                <w:szCs w:val="20"/>
                <w:u w:val="none"/>
              </w:rPr>
              <w:t xml:space="preserve">Cap. 3.</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Il controllo si effettua esercitando un leggero schiacciamento o flessione, lungo tutto il percorso del tubo ed in prossimità delle fascette di fissaggio. I componenti devono essere sostituiti se presentano screpolature, crepe, tagli, perdite e non conservano una certa elasticità.</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r>
              <w:rPr>
                <w:position w:val="-20"/>
              </w:rPr>
              <w:drawing>
                <wp:inline distT="0" distB="0" distL="0" distR="0">
                  <wp:extent cx="324000" cy="324000"/>
                  <wp:effectExtent b="0" l="0" r="0" t="0"/>
                  <wp:docPr id="95663470" name="name7332648ac22570214"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7556648ac22570210"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Importante</w:t>
            </w:r>
          </w:p>
          <w:p>
            <w:pPr>
              <w:numPr>
                <w:ilvl w:val="0"/>
                <w:numId w:val="10723"/>
              </w:numPr>
              <w:spacing w:before="0" w:after="0" w:line="262" w:lineRule="auto"/>
              <w:jc w:val="left"/>
              <w:rPr>
                <w:color w:val="00274C"/>
                <w:sz w:val="20"/>
                <w:szCs w:val="20"/>
              </w:rPr>
            </w:pPr>
            <w:r>
              <w:rPr>
                <w:color w:val="00274C"/>
                <w:position w:val="-2"/>
                <w:sz w:val="20"/>
                <w:szCs w:val="20"/>
                <w:u w:val="none"/>
              </w:rPr>
              <w:t xml:space="preserve">Prima di eseguire l'operazione vedere il </w:t>
            </w:r>
            <w:r>
              <w:rPr>
                <w:b/>
                <w:bCs/>
                <w:color w:val="00274C"/>
                <w:position w:val="-2"/>
                <w:sz w:val="20"/>
                <w:szCs w:val="20"/>
                <w:u w:val="none"/>
              </w:rPr>
              <w:t xml:space="preserve">Par. 3.2.2</w:t>
            </w:r>
            <w:r>
              <w:rPr>
                <w:color w:val="00274C"/>
                <w:position w:val="-2"/>
                <w:sz w:val="20"/>
                <w:szCs w:val="20"/>
                <w:u w:val="none"/>
              </w:rPr>
              <w:t xml:space="preserve"> .</w:t>
            </w:r>
          </w:p>
          <w:p>
            <w:pPr>
              <w:numPr>
                <w:ilvl w:val="0"/>
                <w:numId w:val="10723"/>
              </w:numPr>
              <w:spacing w:before="0" w:after="0" w:line="262" w:lineRule="auto"/>
              <w:jc w:val="left"/>
              <w:rPr>
                <w:color w:val="00274C"/>
                <w:sz w:val="20"/>
                <w:szCs w:val="20"/>
              </w:rPr>
            </w:pPr>
            <w:r>
              <w:rPr>
                <w:color w:val="00274C"/>
                <w:position w:val="-2"/>
                <w:sz w:val="20"/>
                <w:szCs w:val="20"/>
                <w:u w:val="none"/>
              </w:rPr>
              <w:t xml:space="preserve">Nel caso i tubi siano danneggiati rivolgersi ad una officina autorizzata </w:t>
            </w:r>
            <w:r>
              <w:rPr>
                <w:b/>
                <w:bCs/>
                <w:color w:val="00274C"/>
                <w:position w:val="-2"/>
                <w:sz w:val="20"/>
                <w:szCs w:val="20"/>
                <w:u w:val="none"/>
              </w:rPr>
              <w:t xml:space="preserve">KOHLER</w:t>
            </w:r>
            <w:r>
              <w:rPr>
                <w:color w:val="00274C"/>
                <w:position w:val="-2"/>
                <w:sz w:val="20"/>
                <w:szCs w:val="20"/>
                <w:u w:val="none"/>
              </w:rPr>
              <w:t xml:space="preserve"> .</w:t>
            </w:r>
          </w:p>
          <w:p>
            <w:pPr>
              <w:numPr>
                <w:ilvl w:val="0"/>
                <w:numId w:val="10723"/>
              </w:numPr>
              <w:spacing w:before="0" w:after="0" w:line="262" w:lineRule="auto"/>
              <w:jc w:val="left"/>
              <w:rPr>
                <w:color w:val="00274C"/>
                <w:sz w:val="20"/>
                <w:szCs w:val="20"/>
              </w:rPr>
            </w:pPr>
            <w:r>
              <w:rPr>
                <w:color w:val="00274C"/>
                <w:position w:val="-2"/>
                <w:sz w:val="20"/>
                <w:szCs w:val="20"/>
                <w:u w:val="none"/>
              </w:rPr>
              <w:t xml:space="preserve">Per gli altri tubi non illustrati fare riferimento alla documentazione tecnica della macchina.</w:t>
            </w:r>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91011299" name="name4655648ac2257a462" descr="Cap_4_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16.png"/>
                          <pic:cNvPicPr/>
                        </pic:nvPicPr>
                        <pic:blipFill>
                          <a:blip r:embed="rId7024648ac2257a45e" cstate="print"/>
                          <a:stretch>
                            <a:fillRect/>
                          </a:stretch>
                        </pic:blipFill>
                        <pic:spPr>
                          <a:xfrm>
                            <a:off x="0" y="0"/>
                            <a:ext cx="2239200" cy="1684800"/>
                          </a:xfrm>
                          <a:prstGeom prst="rect">
                            <a:avLst/>
                          </a:prstGeom>
                          <a:ln w="0">
                            <a:noFill/>
                          </a:ln>
                        </pic:spPr>
                      </pic:pic>
                    </a:graphicData>
                  </a:graphic>
                </wp:inline>
              </w:drawing>
            </w:r>
            <w:r>
              <w:rPr>
                <w:b/>
                <w:bCs/>
                <w:color w:val="00274C"/>
                <w:position w:val="0"/>
                <w:sz w:val="20"/>
                <w:szCs w:val="20"/>
                <w:u w:val="none"/>
              </w:rPr>
              <w:br/>
              <w:t xml:space="preserve">5.3</w:t>
            </w:r>
          </w:p>
        </w:tc>
      </w:tr>
      <w:tr>
        <w:trPr>
          <w:trHeight w:val="0" w:hRule="atLeast"/>
        </w:trPr>
        <w:tc>
          <w:tcPr>
            <w:tcW w:w="0" w:type="auto"/>
            <w:tcMar>
              <w:top w:w="150" w:type="dxa"/>
              <w:left w:w="150" w:type="dxa"/>
              <w:bottom w:w="150" w:type="dxa"/>
              <w:right w:w="150" w:type="dxa"/>
            </w:tcMar>
            <w:vAlign w:val="center"/>
          </w:tcPr>
          <w:p>
            <w:pPr>
              <w:numPr>
                <w:ilvl w:val="0"/>
                <w:numId w:val="10744"/>
              </w:numPr>
              <w:spacing w:before="0" w:after="0" w:line="262" w:lineRule="auto"/>
              <w:jc w:val="left"/>
              <w:rPr>
                <w:color w:val="00274C"/>
                <w:sz w:val="20"/>
                <w:szCs w:val="20"/>
              </w:rPr>
            </w:pPr>
            <w:r>
              <w:rPr>
                <w:color w:val="00274C"/>
                <w:position w:val="-2"/>
                <w:sz w:val="20"/>
                <w:szCs w:val="20"/>
                <w:u w:val="none"/>
              </w:rPr>
              <w:t xml:space="preserve"> Verificare l'integrità dei tubi e manicotti </w:t>
            </w:r>
            <w:r>
              <w:rPr>
                <w:b/>
                <w:bCs/>
                <w:color w:val="00274C"/>
                <w:position w:val="-2"/>
                <w:sz w:val="20"/>
                <w:szCs w:val="20"/>
                <w:u w:val="none"/>
              </w:rPr>
              <w:t xml:space="preserve">A</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93157966" name="name8741648ac225824c9" descr="Cap_4_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17.png"/>
                          <pic:cNvPicPr/>
                        </pic:nvPicPr>
                        <pic:blipFill>
                          <a:blip r:embed="rId3017648ac225824c4"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5.4</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Cinghia alternatore - controllo/sostituzione</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Controllo</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0844918" name="name6934648ac2258979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274648ac2258979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0723"/>
              </w:numPr>
              <w:spacing w:before="0" w:after="0" w:line="262" w:lineRule="auto"/>
              <w:jc w:val="left"/>
              <w:rPr>
                <w:color w:val="00274C"/>
                <w:sz w:val="20"/>
                <w:szCs w:val="20"/>
              </w:rPr>
            </w:pPr>
            <w:r>
              <w:rPr>
                <w:color w:val="00274C"/>
                <w:position w:val="-2"/>
                <w:sz w:val="20"/>
                <w:szCs w:val="20"/>
                <w:u w:val="none"/>
              </w:rPr>
              <w:t xml:space="preserve">Prima di eseguire l'operazione vedere il </w:t>
            </w:r>
            <w:r>
              <w:rPr>
                <w:b/>
                <w:bCs/>
                <w:color w:val="00274C"/>
                <w:position w:val="-2"/>
                <w:sz w:val="20"/>
                <w:szCs w:val="20"/>
                <w:u w:val="none"/>
              </w:rPr>
              <w:t xml:space="preserve">Par. 3.2.2</w:t>
            </w:r>
            <w:r>
              <w:rPr>
                <w:color w:val="00274C"/>
                <w:position w:val="-2"/>
                <w:sz w:val="20"/>
                <w:szCs w:val="20"/>
                <w:u w:val="none"/>
              </w:rPr>
              <w:t xml:space="preserve"> .</w:t>
            </w:r>
          </w:p>
          <w:p>
            <w:pPr>
              <w:numPr>
                <w:ilvl w:val="0"/>
                <w:numId w:val="10723"/>
              </w:numPr>
              <w:spacing w:before="0" w:after="0" w:line="262" w:lineRule="auto"/>
              <w:jc w:val="left"/>
              <w:rPr>
                <w:color w:val="00274C"/>
                <w:sz w:val="20"/>
                <w:szCs w:val="20"/>
              </w:rPr>
            </w:pPr>
            <w:r>
              <w:rPr>
                <w:color w:val="00274C"/>
                <w:position w:val="-2"/>
                <w:sz w:val="20"/>
                <w:szCs w:val="20"/>
                <w:u w:val="none"/>
              </w:rPr>
              <w:t xml:space="preserve">Per le avvertenze di sicurezza vedere </w:t>
            </w:r>
            <w:r>
              <w:rPr>
                <w:b/>
                <w:bCs/>
                <w:color w:val="00274C"/>
                <w:position w:val="-2"/>
                <w:sz w:val="20"/>
                <w:szCs w:val="20"/>
                <w:u w:val="none"/>
              </w:rPr>
              <w:t xml:space="preserve">Cap. 3.</w:t>
            </w:r>
          </w:p>
          <w:p/>
          <w:p/>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 La cinghia è a regolazione fissa.</w:t>
            </w:r>
          </w:p>
          <w:p/>
          <w:p/>
          <w:p>
            <w:pPr>
              <w:numPr>
                <w:ilvl w:val="0"/>
                <w:numId w:val="10745"/>
              </w:numPr>
              <w:spacing w:before="0" w:after="0" w:line="262" w:lineRule="auto"/>
              <w:jc w:val="left"/>
              <w:rPr>
                <w:color w:val="00274C"/>
                <w:sz w:val="20"/>
                <w:szCs w:val="20"/>
              </w:rPr>
            </w:pPr>
            <w:r>
              <w:rPr>
                <w:color w:val="00274C"/>
                <w:position w:val="-2"/>
                <w:sz w:val="20"/>
                <w:szCs w:val="20"/>
                <w:u w:val="none"/>
              </w:rPr>
              <w:t xml:space="preserve">Controllare la stato della cinghia </w:t>
            </w:r>
            <w:r>
              <w:rPr>
                <w:b/>
                <w:bCs/>
                <w:color w:val="00274C"/>
                <w:position w:val="-2"/>
                <w:sz w:val="20"/>
                <w:szCs w:val="20"/>
                <w:u w:val="none"/>
              </w:rPr>
              <w:t xml:space="preserve">A</w:t>
            </w:r>
            <w:r>
              <w:rPr>
                <w:color w:val="00274C"/>
                <w:position w:val="-2"/>
                <w:sz w:val="20"/>
                <w:szCs w:val="20"/>
                <w:u w:val="none"/>
              </w:rPr>
              <w:t xml:space="preserve"> ; nel caso fosse deteriorata o non integra </w:t>
            </w:r>
            <w:r>
              <w:rPr>
                <w:b/>
                <w:bCs/>
                <w:color w:val="00274C"/>
                <w:position w:val="-2"/>
                <w:sz w:val="20"/>
                <w:szCs w:val="20"/>
                <w:u w:val="none"/>
              </w:rPr>
              <w:t xml:space="preserve">sostituirla</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NOTA</w:t>
            </w:r>
            <w:r>
              <w:rPr>
                <w:color w:val="00274C"/>
                <w:position w:val="-2"/>
                <w:sz w:val="20"/>
                <w:szCs w:val="20"/>
                <w:u w:val="none"/>
              </w:rPr>
              <w:t xml:space="preserve"> : Assicurasi che le costole della cinghia </w:t>
            </w:r>
            <w:r>
              <w:rPr>
                <w:b/>
                <w:bCs/>
                <w:color w:val="00274C"/>
                <w:position w:val="-2"/>
                <w:sz w:val="20"/>
                <w:szCs w:val="20"/>
                <w:u w:val="none"/>
              </w:rPr>
              <w:t xml:space="preserve">A</w:t>
            </w:r>
            <w:r>
              <w:rPr>
                <w:color w:val="00274C"/>
                <w:position w:val="-2"/>
                <w:sz w:val="20"/>
                <w:szCs w:val="20"/>
                <w:u w:val="none"/>
              </w:rPr>
              <w:t xml:space="preserve"> siano inserite correttamente dentro le gole delle pulegge </w:t>
            </w:r>
            <w:r>
              <w:rPr>
                <w:b/>
                <w:bCs/>
                <w:color w:val="00274C"/>
                <w:position w:val="-2"/>
                <w:sz w:val="20"/>
                <w:szCs w:val="20"/>
                <w:u w:val="none"/>
              </w:rPr>
              <w:t xml:space="preserve">B</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Sostituzione</w:t>
            </w:r>
          </w:p>
          <w:p/>
          <w:p/>
          <w:p>
            <w:pPr>
              <w:numPr>
                <w:ilvl w:val="0"/>
                <w:numId w:val="10746"/>
              </w:numPr>
              <w:spacing w:before="0" w:after="0" w:line="262" w:lineRule="auto"/>
              <w:jc w:val="left"/>
              <w:rPr>
                <w:color w:val="00274C"/>
                <w:sz w:val="20"/>
                <w:szCs w:val="20"/>
              </w:rPr>
            </w:pPr>
            <w:r>
              <w:rPr>
                <w:color w:val="00274C"/>
                <w:position w:val="-2"/>
                <w:sz w:val="20"/>
                <w:szCs w:val="20"/>
                <w:u w:val="none"/>
              </w:rPr>
              <w:t xml:space="preserve">Rimuovere cinghia </w:t>
            </w:r>
            <w:r>
              <w:rPr>
                <w:b/>
                <w:bCs/>
                <w:color w:val="00274C"/>
                <w:position w:val="-2"/>
                <w:sz w:val="20"/>
                <w:szCs w:val="20"/>
                <w:u w:val="none"/>
              </w:rPr>
              <w:t xml:space="preserve">A</w:t>
            </w:r>
            <w:r>
              <w:rPr>
                <w:color w:val="00274C"/>
                <w:position w:val="-2"/>
                <w:sz w:val="20"/>
                <w:szCs w:val="20"/>
                <w:u w:val="none"/>
              </w:rPr>
              <w:t xml:space="preserve"> tramite l'utilizzo dell' attrezzo  </w:t>
            </w:r>
            <w:r>
              <w:rPr>
                <w:b/>
                <w:bCs/>
                <w:color w:val="00274C"/>
                <w:position w:val="-2"/>
                <w:sz w:val="20"/>
                <w:szCs w:val="20"/>
                <w:u w:val="none"/>
              </w:rPr>
              <w:t xml:space="preserve">ST_57</w:t>
            </w:r>
            <w:r>
              <w:rPr>
                <w:color w:val="00274C"/>
                <w:position w:val="-2"/>
                <w:sz w:val="20"/>
                <w:szCs w:val="20"/>
                <w:u w:val="none"/>
              </w:rPr>
              <w:t xml:space="preserve"> .</w:t>
            </w:r>
          </w:p>
          <w:p>
            <w:pPr>
              <w:numPr>
                <w:ilvl w:val="0"/>
                <w:numId w:val="10746"/>
              </w:numPr>
              <w:spacing w:before="0" w:after="0" w:line="262" w:lineRule="auto"/>
              <w:jc w:val="left"/>
              <w:rPr>
                <w:color w:val="00274C"/>
                <w:sz w:val="20"/>
                <w:szCs w:val="20"/>
              </w:rPr>
            </w:pPr>
            <w:r>
              <w:rPr>
                <w:color w:val="00274C"/>
                <w:position w:val="-2"/>
                <w:sz w:val="20"/>
                <w:szCs w:val="20"/>
                <w:u w:val="none"/>
              </w:rPr>
              <w:t xml:space="preserve">Inserire la nuova cinghia </w:t>
            </w:r>
            <w:r>
              <w:rPr>
                <w:b/>
                <w:bCs/>
                <w:color w:val="00274C"/>
                <w:position w:val="-2"/>
                <w:sz w:val="20"/>
                <w:szCs w:val="20"/>
                <w:u w:val="none"/>
              </w:rPr>
              <w:t xml:space="preserve">A</w:t>
            </w:r>
            <w:r>
              <w:rPr>
                <w:color w:val="00274C"/>
                <w:position w:val="-2"/>
                <w:sz w:val="20"/>
                <w:szCs w:val="20"/>
                <w:u w:val="none"/>
              </w:rPr>
              <w:t xml:space="preserve"> tramite l'utilizzo dell' attrezzo </w:t>
            </w:r>
            <w:r>
              <w:rPr>
                <w:b/>
                <w:bCs/>
                <w:color w:val="00274C"/>
                <w:position w:val="-2"/>
                <w:sz w:val="20"/>
                <w:szCs w:val="20"/>
                <w:u w:val="none"/>
              </w:rPr>
              <w:t xml:space="preserve">ST_57</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NOTA</w:t>
            </w:r>
            <w:r>
              <w:rPr>
                <w:b/>
                <w:bCs/>
                <w:color w:val="00274C"/>
                <w:position w:val="-2"/>
                <w:sz w:val="20"/>
                <w:szCs w:val="20"/>
                <w:u w:val="none"/>
              </w:rPr>
              <w:t xml:space="preserve"> :</w:t>
            </w:r>
            <w:r>
              <w:rPr>
                <w:color w:val="00274C"/>
                <w:position w:val="-2"/>
                <w:sz w:val="20"/>
                <w:szCs w:val="20"/>
                <w:u w:val="none"/>
              </w:rPr>
              <w:t xml:space="preserve"> Assicurasi che le costole della cinghia </w:t>
            </w:r>
            <w:r>
              <w:rPr>
                <w:b/>
                <w:bCs/>
                <w:color w:val="00274C"/>
                <w:position w:val="-2"/>
                <w:sz w:val="20"/>
                <w:szCs w:val="20"/>
                <w:u w:val="none"/>
              </w:rPr>
              <w:t xml:space="preserve">A</w:t>
            </w:r>
            <w:r>
              <w:rPr>
                <w:color w:val="00274C"/>
                <w:position w:val="-2"/>
                <w:sz w:val="20"/>
                <w:szCs w:val="20"/>
                <w:u w:val="none"/>
              </w:rPr>
              <w:t xml:space="preserve"> siano inserite correttamente dentro le gole delle pulegge </w:t>
            </w:r>
            <w:r>
              <w:rPr>
                <w:b/>
                <w:bCs/>
                <w:color w:val="00274C"/>
                <w:position w:val="-2"/>
                <w:sz w:val="20"/>
                <w:szCs w:val="20"/>
                <w:u w:val="none"/>
              </w:rPr>
              <w:t xml:space="preserve">B</w:t>
            </w:r>
            <w:r>
              <w:rPr>
                <w:color w:val="00274C"/>
                <w:position w:val="-2"/>
                <w:sz w:val="20"/>
                <w:szCs w:val="20"/>
                <w:u w:val="none"/>
              </w:rPr>
              <w:t xml:space="preserve"> .</w:t>
            </w:r>
          </w:p>
          <w:p/>
          <w:p/>
        </w:tc>
        <w:tc>
          <w:tcPr>
            <w:tcW w:w="0" w:type="auto"/>
            <w:gridSpan w:val="4"/>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528"/>
              </w:rPr>
              <w:drawing>
                <wp:inline distT="0" distB="0" distL="0" distR="0">
                  <wp:extent cx="2239200" cy="3355200"/>
                  <wp:effectExtent b="0" l="0" r="0" t="0"/>
                  <wp:docPr id="10224554" name="name8847648ac22595ac3" descr="Cap_4_19_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19_23.png"/>
                          <pic:cNvPicPr/>
                        </pic:nvPicPr>
                        <pic:blipFill>
                          <a:blip r:embed="rId6268648ac22595abe" cstate="print"/>
                          <a:stretch>
                            <a:fillRect/>
                          </a:stretch>
                        </pic:blipFill>
                        <pic:spPr>
                          <a:xfrm>
                            <a:off x="0" y="0"/>
                            <a:ext cx="2239200" cy="33552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NOTA: </w:t>
            </w:r>
            <w:r>
              <w:rPr>
                <w:color w:val="00274C"/>
                <w:position w:val="-2"/>
                <w:sz w:val="20"/>
                <w:szCs w:val="20"/>
                <w:u w:val="none"/>
              </w:rPr>
              <w:t xml:space="preserve"> il codice dell'attrezzo </w:t>
            </w:r>
            <w:r>
              <w:rPr>
                <w:b/>
                <w:bCs/>
                <w:color w:val="00274C"/>
                <w:position w:val="-2"/>
                <w:sz w:val="20"/>
                <w:szCs w:val="20"/>
                <w:u w:val="none"/>
              </w:rPr>
              <w:t xml:space="preserve"> ST_57</w:t>
            </w:r>
            <w:r>
              <w:rPr>
                <w:color w:val="00274C"/>
                <w:position w:val="-2"/>
                <w:sz w:val="20"/>
                <w:szCs w:val="20"/>
                <w:u w:val="none"/>
              </w:rPr>
              <w:t xml:space="preserve"> è  </w:t>
            </w:r>
            <w:r>
              <w:rPr>
                <w:b/>
                <w:bCs/>
                <w:color w:val="00274C"/>
                <w:position w:val="-2"/>
                <w:sz w:val="20"/>
                <w:szCs w:val="20"/>
                <w:u w:val="none"/>
              </w:rPr>
              <w:t xml:space="preserve">ED0014604780-S</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Assicurarsi che le costole della cinghia </w:t>
            </w:r>
            <w:r>
              <w:rPr>
                <w:b/>
                <w:bCs/>
                <w:color w:val="00274C"/>
                <w:position w:val="-2"/>
                <w:sz w:val="20"/>
                <w:szCs w:val="20"/>
                <w:u w:val="none"/>
              </w:rPr>
              <w:t xml:space="preserve">A</w:t>
            </w:r>
            <w:r>
              <w:rPr>
                <w:color w:val="00274C"/>
                <w:position w:val="-2"/>
                <w:sz w:val="20"/>
                <w:szCs w:val="20"/>
                <w:u w:val="none"/>
              </w:rPr>
              <w:t xml:space="preserve"> siano correttamente inserite nelle gole della puleggia </w:t>
            </w:r>
            <w:r>
              <w:rPr>
                <w:b/>
                <w:bCs/>
                <w:color w:val="00274C"/>
                <w:position w:val="-2"/>
                <w:sz w:val="20"/>
                <w:szCs w:val="20"/>
                <w:u w:val="none"/>
              </w:rPr>
              <w:t xml:space="preserve">B</w:t>
            </w:r>
            <w:r>
              <w:rPr>
                <w:color w:val="00274C"/>
                <w:position w:val="-2"/>
                <w:sz w:val="20"/>
                <w:szCs w:val="20"/>
                <w:u w:val="none"/>
              </w:rPr>
              <w:t xml:space="preserve"> .</w:t>
            </w:r>
          </w:p>
          <w:p/>
          <w:p/>
          <w:p/>
          <w:p/>
        </w:tc>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53"/>
              </w:rPr>
              <w:drawing>
                <wp:inline distT="0" distB="0" distL="0" distR="0">
                  <wp:extent cx="770400" cy="734400"/>
                  <wp:effectExtent b="0" l="0" r="0" t="0"/>
                  <wp:docPr id="9770103" name="name3123648ac2259dc65" descr="poly_v_belt_remov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ly_v_belt_removal.png"/>
                          <pic:cNvPicPr/>
                        </pic:nvPicPr>
                        <pic:blipFill>
                          <a:blip r:embed="rId8230648ac2259dc62" cstate="print"/>
                          <a:stretch>
                            <a:fillRect/>
                          </a:stretch>
                        </pic:blipFill>
                        <pic:spPr>
                          <a:xfrm>
                            <a:off x="0" y="0"/>
                            <a:ext cx="770400" cy="734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SMONTAGGIO</w:t>
            </w:r>
          </w:p>
        </w:tc>
        <w:tc>
          <w:tcPr>
            <w:tcW w:w="0" w:type="auto"/>
            <w:gridSpan w:val="3"/>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53"/>
              </w:rPr>
              <w:drawing>
                <wp:inline distT="0" distB="0" distL="0" distR="0">
                  <wp:extent cx="770400" cy="734400"/>
                  <wp:effectExtent b="0" l="0" r="0" t="0"/>
                  <wp:docPr id="53766608" name="name9716648ac225a6db2" descr="poly_v_belt_install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ly_v_belt_installation.png"/>
                          <pic:cNvPicPr/>
                        </pic:nvPicPr>
                        <pic:blipFill>
                          <a:blip r:embed="rId8694648ac225a6dae" cstate="print"/>
                          <a:stretch>
                            <a:fillRect/>
                          </a:stretch>
                        </pic:blipFill>
                        <pic:spPr>
                          <a:xfrm>
                            <a:off x="0" y="0"/>
                            <a:ext cx="770400" cy="734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MONTAGGIO</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Motorino di avviamento</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numPr>
                <w:ilvl w:val="0"/>
                <w:numId w:val="10747"/>
              </w:numPr>
              <w:spacing w:before="0" w:after="0" w:line="262" w:lineRule="auto"/>
              <w:jc w:val="left"/>
              <w:rPr>
                <w:color w:val="00274C"/>
                <w:sz w:val="20"/>
                <w:szCs w:val="20"/>
              </w:rPr>
            </w:pPr>
            <w:r>
              <w:rPr>
                <w:color w:val="00274C"/>
                <w:position w:val="-2"/>
                <w:sz w:val="20"/>
                <w:szCs w:val="20"/>
                <w:u w:val="none"/>
              </w:rPr>
              <w:t xml:space="preserve">Verificare esternamente lo stato ed eseguire la pulizia del motorino </w:t>
            </w:r>
            <w:r>
              <w:rPr>
                <w:b/>
                <w:bCs/>
                <w:color w:val="00274C"/>
                <w:position w:val="-2"/>
                <w:sz w:val="20"/>
                <w:szCs w:val="20"/>
                <w:u w:val="none"/>
              </w:rPr>
              <w:t xml:space="preserve">A</w:t>
            </w:r>
            <w:r>
              <w:rPr>
                <w:color w:val="00274C"/>
                <w:position w:val="-2"/>
                <w:sz w:val="20"/>
                <w:szCs w:val="20"/>
                <w:u w:val="none"/>
              </w:rPr>
              <w:t xml:space="preserve"> tramite aria compressa.</w:t>
            </w:r>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20282847" name="name3122648ac225b065a" descr="Cap_4_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35.png"/>
                          <pic:cNvPicPr/>
                        </pic:nvPicPr>
                        <pic:blipFill>
                          <a:blip r:embed="rId2495648ac225b0656" cstate="print"/>
                          <a:stretch>
                            <a:fillRect/>
                          </a:stretch>
                        </pic:blipFill>
                        <pic:spPr>
                          <a:xfrm>
                            <a:off x="0" y="0"/>
                            <a:ext cx="2239200" cy="1684800"/>
                          </a:xfrm>
                          <a:prstGeom prst="rect">
                            <a:avLst/>
                          </a:prstGeom>
                          <a:ln w="0">
                            <a:noFill/>
                          </a:ln>
                        </pic:spPr>
                      </pic:pic>
                    </a:graphicData>
                  </a:graphic>
                </wp:inline>
              </w:drawing>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Alternatore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numPr>
                <w:ilvl w:val="0"/>
                <w:numId w:val="10748"/>
              </w:numPr>
              <w:spacing w:before="0" w:after="0" w:line="262" w:lineRule="auto"/>
              <w:jc w:val="left"/>
              <w:rPr>
                <w:color w:val="00274C"/>
                <w:sz w:val="20"/>
                <w:szCs w:val="20"/>
              </w:rPr>
            </w:pPr>
            <w:r>
              <w:rPr>
                <w:color w:val="00274C"/>
                <w:position w:val="-2"/>
                <w:sz w:val="20"/>
                <w:szCs w:val="20"/>
                <w:u w:val="none"/>
              </w:rPr>
              <w:t xml:space="preserve">Verificare esternamente lo stato ed eseguire la pulizia dell'alternatore  </w:t>
            </w:r>
            <w:r>
              <w:rPr>
                <w:b/>
                <w:bCs/>
                <w:color w:val="00274C"/>
                <w:position w:val="-2"/>
                <w:sz w:val="20"/>
                <w:szCs w:val="20"/>
                <w:u w:val="none"/>
              </w:rPr>
              <w:t xml:space="preserve">A </w:t>
            </w:r>
            <w:r>
              <w:rPr>
                <w:color w:val="00274C"/>
                <w:position w:val="-2"/>
                <w:sz w:val="20"/>
                <w:szCs w:val="20"/>
                <w:u w:val="none"/>
              </w:rPr>
              <w:t xml:space="preserve"> tramite aria compressa.</w:t>
            </w:r>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59492470" name="name1725648ac225bcda7" descr="Cap_4_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36.png"/>
                          <pic:cNvPicPr/>
                        </pic:nvPicPr>
                        <pic:blipFill>
                          <a:blip r:embed="rId6451648ac225bcda2" cstate="print"/>
                          <a:stretch>
                            <a:fillRect/>
                          </a:stretch>
                        </pic:blipFill>
                        <pic:spPr>
                          <a:xfrm>
                            <a:off x="0" y="0"/>
                            <a:ext cx="2239200" cy="1684800"/>
                          </a:xfrm>
                          <a:prstGeom prst="rect">
                            <a:avLst/>
                          </a:prstGeom>
                          <a:ln w="0">
                            <a:noFill/>
                          </a:ln>
                        </pic:spPr>
                      </pic:pic>
                    </a:graphicData>
                  </a:graphic>
                </wp:inline>
              </w:drawing>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Conservazione del prodotto</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77320406" name="name8462648ac225c376c"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7671648ac225c3768"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Importante:</w:t>
            </w:r>
          </w:p>
          <w:p>
            <w:pPr>
              <w:numPr>
                <w:ilvl w:val="0"/>
                <w:numId w:val="10723"/>
              </w:numPr>
              <w:spacing w:before="0" w:after="0" w:line="262" w:lineRule="auto"/>
              <w:jc w:val="left"/>
              <w:rPr>
                <w:color w:val="00274C"/>
                <w:sz w:val="20"/>
                <w:szCs w:val="20"/>
              </w:rPr>
            </w:pPr>
            <w:r>
              <w:rPr>
                <w:color w:val="00274C"/>
                <w:position w:val="-2"/>
                <w:sz w:val="20"/>
                <w:szCs w:val="20"/>
                <w:u w:val="none"/>
              </w:rPr>
              <w:t xml:space="preserve">Nel caso i cui i motori siano inutilizzati per un periodo fino a 6 mesi, devono essere protetti, con le operazioni descritte in</w:t>
            </w:r>
            <w:r>
              <w:rPr>
                <w:color w:val="00274C"/>
                <w:position w:val="-2"/>
                <w:sz w:val="20"/>
                <w:szCs w:val="20"/>
                <w:u w:val="none"/>
              </w:rPr>
              <w:br/>
              <w:t xml:space="preserve">Stoccaggio Motore (fino a 6 mesi) ( </w:t>
            </w:r>
            <w:r>
              <w:rPr>
                <w:b/>
                <w:bCs/>
                <w:color w:val="00274C"/>
                <w:position w:val="-2"/>
                <w:sz w:val="20"/>
                <w:szCs w:val="20"/>
                <w:u w:val="none"/>
              </w:rPr>
              <w:t xml:space="preserve">Par. 4.16</w:t>
            </w:r>
            <w:r>
              <w:rPr>
                <w:color w:val="00274C"/>
                <w:position w:val="-2"/>
                <w:sz w:val="20"/>
                <w:szCs w:val="20"/>
                <w:u w:val="none"/>
              </w:rPr>
              <w:t xml:space="preserve"> ).</w:t>
            </w:r>
          </w:p>
          <w:p>
            <w:pPr>
              <w:numPr>
                <w:ilvl w:val="0"/>
                <w:numId w:val="10723"/>
              </w:numPr>
              <w:spacing w:before="0" w:after="0" w:line="262" w:lineRule="auto"/>
              <w:jc w:val="left"/>
              <w:rPr>
                <w:color w:val="00274C"/>
                <w:sz w:val="20"/>
                <w:szCs w:val="20"/>
              </w:rPr>
            </w:pPr>
            <w:r>
              <w:rPr>
                <w:color w:val="00274C"/>
                <w:position w:val="-2"/>
                <w:sz w:val="20"/>
                <w:szCs w:val="20"/>
                <w:u w:val="none"/>
              </w:rPr>
              <w:t xml:space="preserve">Oltre i 6 mesi di inutilizzo del motore, è necessario effettuare un intervento protettivo per estendere il periodo di stoccaggio (oltre i 6 mesi) ( </w:t>
            </w:r>
            <w:r>
              <w:rPr>
                <w:b/>
                <w:bCs/>
                <w:color w:val="00274C"/>
                <w:position w:val="-2"/>
                <w:sz w:val="20"/>
                <w:szCs w:val="20"/>
                <w:u w:val="none"/>
              </w:rPr>
              <w:t xml:space="preserve">Par. 4.17</w:t>
            </w:r>
            <w:r>
              <w:rPr>
                <w:color w:val="00274C"/>
                <w:position w:val="-2"/>
                <w:sz w:val="20"/>
                <w:szCs w:val="20"/>
                <w:u w:val="none"/>
              </w:rPr>
              <w:t xml:space="preserve"> ).</w:t>
            </w:r>
          </w:p>
          <w:p>
            <w:pPr>
              <w:numPr>
                <w:ilvl w:val="0"/>
                <w:numId w:val="10723"/>
              </w:numPr>
              <w:spacing w:before="0" w:after="0" w:line="262" w:lineRule="auto"/>
              <w:jc w:val="left"/>
              <w:rPr>
                <w:color w:val="00274C"/>
                <w:sz w:val="20"/>
                <w:szCs w:val="20"/>
              </w:rPr>
            </w:pPr>
            <w:r>
              <w:rPr>
                <w:color w:val="00274C"/>
                <w:position w:val="-2"/>
                <w:sz w:val="20"/>
                <w:szCs w:val="20"/>
                <w:u w:val="none"/>
              </w:rPr>
              <w:t xml:space="preserve">In caso di inattività del motore, il trattamento protettivo deve essere ripetuto entro e non oltre  24 mesi dall'ultimo eseguito.</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Stoccaggio motore fino a 6 mesi</w:t>
      </w:r>
    </w:p>
    <w:p>
      <w:pPr>
        <w:widowControl w:val="on"/>
        <w:pBdr/>
        <w:spacing w:before="0" w:after="0" w:line="262" w:lineRule="auto"/>
        <w:ind w:left="0" w:right="0"/>
        <w:jc w:val="left"/>
      </w:pPr>
      <w:r>
        <w:rPr>
          <w:b/>
          <w:bCs/>
          <w:color w:val="00274C"/>
          <w:sz w:val="20"/>
          <w:szCs w:val="20"/>
          <w:u w:val="none"/>
        </w:rPr>
        <w:t xml:space="preserve">Prima dello stoccaggio verificare che:</w:t>
      </w:r>
    </w:p>
    <w:p>
      <w:pPr>
        <w:numPr>
          <w:ilvl w:val="0"/>
          <w:numId w:val="10723"/>
        </w:numPr>
        <w:spacing w:before="0" w:after="0" w:line="240" w:lineRule="auto"/>
        <w:jc w:val="left"/>
        <w:rPr>
          <w:color w:val="00274C"/>
          <w:sz w:val="20"/>
          <w:szCs w:val="20"/>
        </w:rPr>
      </w:pPr>
      <w:r>
        <w:rPr>
          <w:color w:val="00274C"/>
          <w:sz w:val="20"/>
          <w:szCs w:val="20"/>
          <w:u w:val="none"/>
        </w:rPr>
        <w:t xml:space="preserve">L'ambiente dove il motore verrà conservato non sia umido o esposto ad intemperie. Proteggere il motore con un'adeguata copertura da polvere, umidità ed agenti atmosferici.</w:t>
      </w:r>
    </w:p>
    <w:p>
      <w:pPr>
        <w:numPr>
          <w:ilvl w:val="0"/>
          <w:numId w:val="10723"/>
        </w:numPr>
        <w:spacing w:before="0" w:after="0" w:line="240" w:lineRule="auto"/>
        <w:jc w:val="left"/>
        <w:rPr>
          <w:color w:val="00274C"/>
          <w:sz w:val="20"/>
          <w:szCs w:val="20"/>
        </w:rPr>
      </w:pPr>
      <w:r>
        <w:rPr>
          <w:color w:val="00274C"/>
          <w:sz w:val="20"/>
          <w:szCs w:val="20"/>
          <w:u w:val="none"/>
        </w:rPr>
        <w:t xml:space="preserve">Il luogo non sia in prossimità di quadri elettrici.</w:t>
      </w:r>
    </w:p>
    <w:p>
      <w:pPr>
        <w:numPr>
          <w:ilvl w:val="0"/>
          <w:numId w:val="10723"/>
        </w:numPr>
        <w:spacing w:before="0" w:after="0" w:line="240" w:lineRule="auto"/>
        <w:jc w:val="left"/>
        <w:rPr>
          <w:color w:val="00274C"/>
          <w:sz w:val="20"/>
          <w:szCs w:val="20"/>
        </w:rPr>
      </w:pPr>
      <w:r>
        <w:rPr>
          <w:color w:val="00274C"/>
          <w:sz w:val="20"/>
          <w:szCs w:val="20"/>
          <w:u w:val="none"/>
        </w:rPr>
        <w:t xml:space="preserve">Evitare che l'imballaggio non sia a contatto diretto con il pavimento.</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Stoccaggio motore oltre i 6 mesi</w:t>
      </w:r>
    </w:p>
    <w:p>
      <w:pPr>
        <w:widowControl w:val="on"/>
        <w:pBdr/>
        <w:spacing w:before="0" w:after="0" w:line="262" w:lineRule="auto"/>
        <w:ind w:left="0" w:right="0"/>
        <w:jc w:val="left"/>
      </w:pPr>
      <w:r>
        <w:rPr>
          <w:b/>
          <w:bCs/>
          <w:color w:val="00274C"/>
          <w:sz w:val="20"/>
          <w:szCs w:val="20"/>
          <w:u w:val="none"/>
        </w:rPr>
        <w:t xml:space="preserve">Eseguire i punti descritti nel Par. </w:t>
      </w:r>
      <w:r>
        <w:rPr>
          <w:color w:val="00274C"/>
          <w:sz w:val="20"/>
          <w:szCs w:val="20"/>
          <w:u w:val="none"/>
        </w:rPr>
        <w:t xml:space="preserve"> </w:t>
      </w:r>
      <w:r>
        <w:rPr>
          <w:b/>
          <w:bCs/>
          <w:color w:val="00274C"/>
          <w:sz w:val="20"/>
          <w:szCs w:val="20"/>
          <w:u w:val="none"/>
        </w:rPr>
        <w:t xml:space="preserve">4.16</w:t>
      </w:r>
      <w:r>
        <w:rPr>
          <w:color w:val="00274C"/>
          <w:sz w:val="20"/>
          <w:szCs w:val="20"/>
          <w:u w:val="none"/>
        </w:rPr>
        <w:t xml:space="preserve"> </w:t>
      </w:r>
      <w:r>
        <w:rPr>
          <w:b/>
          <w:bCs/>
          <w:color w:val="00274C"/>
          <w:sz w:val="20"/>
          <w:szCs w:val="20"/>
          <w:u w:val="none"/>
        </w:rPr>
        <w:t xml:space="preserve">.</w:t>
      </w:r>
    </w:p>
    <w:p>
      <w:pPr>
        <w:numPr>
          <w:ilvl w:val="0"/>
          <w:numId w:val="10749"/>
        </w:numPr>
        <w:spacing w:before="0" w:after="0" w:line="240" w:lineRule="auto"/>
        <w:jc w:val="left"/>
        <w:rPr>
          <w:color w:val="00274C"/>
          <w:sz w:val="20"/>
          <w:szCs w:val="20"/>
        </w:rPr>
      </w:pPr>
      <w:r>
        <w:rPr>
          <w:color w:val="00274C"/>
          <w:sz w:val="20"/>
          <w:szCs w:val="20"/>
          <w:u w:val="none"/>
        </w:rPr>
        <w:t xml:space="preserve">Sostituire l'olio motore ( </w:t>
      </w:r>
      <w:r>
        <w:rPr>
          <w:b/>
          <w:bCs/>
          <w:color w:val="00274C"/>
          <w:sz w:val="20"/>
          <w:szCs w:val="20"/>
          <w:u w:val="none"/>
        </w:rPr>
        <w:t xml:space="preserve">Par. 4.6</w:t>
      </w:r>
      <w:r>
        <w:rPr>
          <w:color w:val="00274C"/>
          <w:sz w:val="20"/>
          <w:szCs w:val="20"/>
          <w:u w:val="none"/>
        </w:rPr>
        <w:t xml:space="preserve"> ).</w:t>
      </w:r>
    </w:p>
    <w:p>
      <w:pPr>
        <w:numPr>
          <w:ilvl w:val="0"/>
          <w:numId w:val="10749"/>
        </w:numPr>
        <w:spacing w:before="0" w:after="0" w:line="240" w:lineRule="auto"/>
        <w:jc w:val="left"/>
        <w:rPr>
          <w:color w:val="00274C"/>
          <w:sz w:val="20"/>
          <w:szCs w:val="20"/>
        </w:rPr>
      </w:pPr>
      <w:r>
        <w:rPr>
          <w:color w:val="00274C"/>
          <w:sz w:val="20"/>
          <w:szCs w:val="20"/>
          <w:u w:val="none"/>
        </w:rPr>
        <w:t xml:space="preserve">Effettuare il rifornimento con carburante additivato per lunghi stoccaggi.</w:t>
      </w:r>
    </w:p>
    <w:p>
      <w:pPr>
        <w:numPr>
          <w:ilvl w:val="0"/>
          <w:numId w:val="10749"/>
        </w:numPr>
        <w:spacing w:before="0" w:after="0" w:line="240" w:lineRule="auto"/>
        <w:jc w:val="left"/>
        <w:rPr>
          <w:color w:val="00274C"/>
          <w:sz w:val="20"/>
          <w:szCs w:val="20"/>
        </w:rPr>
      </w:pPr>
      <w:r>
        <w:rPr>
          <w:color w:val="00274C"/>
          <w:sz w:val="20"/>
          <w:szCs w:val="20"/>
          <w:u w:val="none"/>
        </w:rPr>
        <w:t xml:space="preserve">Con vaschetta d'espansione:</w:t>
      </w:r>
      <w:r>
        <w:rPr>
          <w:color w:val="00274C"/>
          <w:sz w:val="20"/>
          <w:szCs w:val="20"/>
          <w:u w:val="none"/>
        </w:rPr>
        <w:br/>
        <w:t xml:space="preserve">controllare che il liquido di raffreddamento sia al livello </w:t>
      </w:r>
      <w:r>
        <w:rPr>
          <w:b/>
          <w:bCs/>
          <w:color w:val="00274C"/>
          <w:sz w:val="20"/>
          <w:szCs w:val="20"/>
          <w:u w:val="none"/>
        </w:rPr>
        <w:t xml:space="preserve">MAX</w:t>
      </w:r>
      <w:r>
        <w:rPr>
          <w:color w:val="00274C"/>
          <w:sz w:val="20"/>
          <w:szCs w:val="20"/>
          <w:u w:val="none"/>
        </w:rPr>
        <w:t xml:space="preserve"> .</w:t>
      </w:r>
    </w:p>
    <w:p>
      <w:pPr>
        <w:numPr>
          <w:ilvl w:val="0"/>
          <w:numId w:val="10749"/>
        </w:numPr>
        <w:spacing w:before="0" w:after="0" w:line="240" w:lineRule="auto"/>
        <w:jc w:val="left"/>
        <w:rPr>
          <w:color w:val="00274C"/>
          <w:sz w:val="20"/>
          <w:szCs w:val="20"/>
        </w:rPr>
      </w:pPr>
      <w:r>
        <w:rPr>
          <w:color w:val="00274C"/>
          <w:sz w:val="20"/>
          <w:szCs w:val="20"/>
          <w:u w:val="none"/>
        </w:rPr>
        <w:t xml:space="preserve">Senza vaschetta d'espansione: Il liquido deve ricoprire i tubi all'interno del radiatore di circa 5 mm.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Non riempire completamente il radiatore ma lasciare un volume libero adeguato per l'espansione del liquido refrigerante.</w:t>
      </w:r>
    </w:p>
    <w:p>
      <w:pPr>
        <w:numPr>
          <w:ilvl w:val="0"/>
          <w:numId w:val="10749"/>
        </w:numPr>
        <w:spacing w:before="0" w:after="0" w:line="240" w:lineRule="auto"/>
        <w:jc w:val="left"/>
        <w:rPr>
          <w:color w:val="00274C"/>
          <w:sz w:val="20"/>
          <w:szCs w:val="20"/>
        </w:rPr>
      </w:pPr>
      <w:r>
        <w:rPr>
          <w:color w:val="00274C"/>
          <w:sz w:val="20"/>
          <w:szCs w:val="20"/>
          <w:u w:val="none"/>
        </w:rPr>
        <w:t xml:space="preserve">Accendere il motore e mantenerlo al regime minimo, senza carico, per circa 2 minuti.</w:t>
      </w:r>
    </w:p>
    <w:p>
      <w:pPr>
        <w:numPr>
          <w:ilvl w:val="0"/>
          <w:numId w:val="10749"/>
        </w:numPr>
        <w:spacing w:before="0" w:after="0" w:line="240" w:lineRule="auto"/>
        <w:jc w:val="left"/>
        <w:rPr>
          <w:color w:val="00274C"/>
          <w:sz w:val="20"/>
          <w:szCs w:val="20"/>
        </w:rPr>
      </w:pPr>
      <w:r>
        <w:rPr>
          <w:color w:val="00274C"/>
          <w:sz w:val="20"/>
          <w:szCs w:val="20"/>
          <w:u w:val="none"/>
        </w:rPr>
        <w:t xml:space="preserve">Portare il motore a 3/4 del regime </w:t>
      </w:r>
      <w:r>
        <w:rPr>
          <w:b/>
          <w:bCs/>
          <w:color w:val="00274C"/>
          <w:sz w:val="20"/>
          <w:szCs w:val="20"/>
          <w:u w:val="none"/>
        </w:rPr>
        <w:t xml:space="preserve">MAX</w:t>
      </w:r>
      <w:r>
        <w:rPr>
          <w:color w:val="00274C"/>
          <w:sz w:val="20"/>
          <w:szCs w:val="20"/>
          <w:u w:val="none"/>
        </w:rPr>
        <w:t xml:space="preserve"> . per 5÷10 minuti.</w:t>
      </w:r>
    </w:p>
    <w:p>
      <w:pPr>
        <w:numPr>
          <w:ilvl w:val="0"/>
          <w:numId w:val="10749"/>
        </w:numPr>
        <w:spacing w:before="0" w:after="0" w:line="240" w:lineRule="auto"/>
        <w:jc w:val="left"/>
        <w:rPr>
          <w:color w:val="00274C"/>
          <w:sz w:val="20"/>
          <w:szCs w:val="20"/>
        </w:rPr>
      </w:pPr>
      <w:r>
        <w:rPr>
          <w:color w:val="00274C"/>
          <w:sz w:val="20"/>
          <w:szCs w:val="20"/>
          <w:u w:val="none"/>
        </w:rPr>
        <w:t xml:space="preserve">Spegnere il motore.</w:t>
      </w:r>
    </w:p>
    <w:p>
      <w:pPr>
        <w:numPr>
          <w:ilvl w:val="0"/>
          <w:numId w:val="10749"/>
        </w:numPr>
        <w:spacing w:before="0" w:after="0" w:line="240" w:lineRule="auto"/>
        <w:jc w:val="left"/>
        <w:rPr>
          <w:color w:val="00274C"/>
          <w:sz w:val="20"/>
          <w:szCs w:val="20"/>
        </w:rPr>
      </w:pPr>
      <w:r>
        <w:rPr>
          <w:color w:val="00274C"/>
          <w:sz w:val="20"/>
          <w:szCs w:val="20"/>
          <w:u w:val="none"/>
        </w:rPr>
        <w:t xml:space="preserve">Svuotare completamente il serbatoio carburante.</w:t>
      </w:r>
    </w:p>
    <w:p>
      <w:pPr>
        <w:numPr>
          <w:ilvl w:val="0"/>
          <w:numId w:val="10749"/>
        </w:numPr>
        <w:spacing w:before="0" w:after="0" w:line="240" w:lineRule="auto"/>
        <w:jc w:val="left"/>
        <w:rPr>
          <w:color w:val="00274C"/>
          <w:sz w:val="20"/>
          <w:szCs w:val="20"/>
        </w:rPr>
      </w:pPr>
      <w:r>
        <w:rPr>
          <w:color w:val="00274C"/>
          <w:sz w:val="20"/>
          <w:szCs w:val="20"/>
          <w:u w:val="none"/>
        </w:rPr>
        <w:t xml:space="preserve">Spruzzare olio SAE 10W-40 nei collettori di scarico e di aspirazione.</w:t>
      </w:r>
    </w:p>
    <w:p>
      <w:pPr>
        <w:numPr>
          <w:ilvl w:val="0"/>
          <w:numId w:val="10749"/>
        </w:numPr>
        <w:spacing w:before="0" w:after="0" w:line="240" w:lineRule="auto"/>
        <w:jc w:val="left"/>
        <w:rPr>
          <w:color w:val="00274C"/>
          <w:sz w:val="20"/>
          <w:szCs w:val="20"/>
        </w:rPr>
      </w:pPr>
      <w:r>
        <w:rPr>
          <w:color w:val="00274C"/>
          <w:sz w:val="20"/>
          <w:szCs w:val="20"/>
          <w:u w:val="none"/>
        </w:rPr>
        <w:t xml:space="preserve">Sigillare i condotti di aspirazione e scarico per evitare l'ingresso di corpi estranei.</w:t>
      </w:r>
    </w:p>
    <w:p>
      <w:pPr>
        <w:numPr>
          <w:ilvl w:val="0"/>
          <w:numId w:val="10749"/>
        </w:numPr>
        <w:spacing w:before="0" w:after="0" w:line="240" w:lineRule="auto"/>
        <w:jc w:val="left"/>
        <w:rPr>
          <w:color w:val="00274C"/>
          <w:sz w:val="20"/>
          <w:szCs w:val="20"/>
        </w:rPr>
      </w:pPr>
      <w:r>
        <w:rPr>
          <w:color w:val="00274C"/>
          <w:sz w:val="20"/>
          <w:szCs w:val="20"/>
          <w:u w:val="none"/>
        </w:rPr>
        <w:t xml:space="preserve">Pulire accuratamente tutte le parti esterne del motore. Quando si lava il motore evitare, se si usano dispositivi di lavaggio a pressione o a vapore, di indirizzare il getto ad altra pressione verso componenti elettrici, giunzioni dei cavi e anelli di tenuta (paraoli).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Con un lavaggio ad alta pressione o vapore è importante mantenere una distanza minima di almeno 200 mm tra la superficie da lavare e l'ugello.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Evitare assolutamente componenti quali alternatore, motorino d'avviamento e centralina.</w:t>
      </w:r>
    </w:p>
    <w:p>
      <w:pPr>
        <w:numPr>
          <w:ilvl w:val="0"/>
          <w:numId w:val="10749"/>
        </w:numPr>
        <w:spacing w:before="0" w:after="0" w:line="240" w:lineRule="auto"/>
        <w:jc w:val="left"/>
        <w:rPr>
          <w:color w:val="00274C"/>
          <w:sz w:val="20"/>
          <w:szCs w:val="20"/>
        </w:rPr>
      </w:pPr>
      <w:r>
        <w:rPr>
          <w:color w:val="00274C"/>
          <w:sz w:val="20"/>
          <w:szCs w:val="20"/>
          <w:u w:val="none"/>
        </w:rPr>
        <w:t xml:space="preserve">Trattare le parti non verniciate con prodotti protettivi.</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Se la protezione del motore sarà eseguita secondo i suggerimenti indicati non sarà riscontrato nessun danno di corrosione.</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Avvio motore dopo lo stoccaggio</w:t>
      </w:r>
    </w:p>
    <w:p>
      <w:pPr>
        <w:numPr>
          <w:ilvl w:val="0"/>
          <w:numId w:val="10750"/>
        </w:numPr>
        <w:spacing w:before="0" w:after="0" w:line="240" w:lineRule="auto"/>
        <w:jc w:val="left"/>
        <w:rPr>
          <w:color w:val="00274C"/>
          <w:sz w:val="20"/>
          <w:szCs w:val="20"/>
        </w:rPr>
      </w:pPr>
      <w:r>
        <w:rPr>
          <w:color w:val="00274C"/>
          <w:sz w:val="20"/>
          <w:szCs w:val="20"/>
          <w:u w:val="none"/>
        </w:rPr>
        <w:t xml:space="preserve">Togliere la copertura protettiva.</w:t>
      </w:r>
    </w:p>
    <w:p>
      <w:pPr>
        <w:numPr>
          <w:ilvl w:val="0"/>
          <w:numId w:val="10750"/>
        </w:numPr>
        <w:spacing w:before="0" w:after="0" w:line="240" w:lineRule="auto"/>
        <w:jc w:val="left"/>
        <w:rPr>
          <w:color w:val="00274C"/>
          <w:sz w:val="20"/>
          <w:szCs w:val="20"/>
        </w:rPr>
      </w:pPr>
      <w:r>
        <w:rPr>
          <w:color w:val="00274C"/>
          <w:sz w:val="20"/>
          <w:szCs w:val="20"/>
          <w:u w:val="none"/>
        </w:rPr>
        <w:t xml:space="preserve">Rimuovere il trattamento protettivo dalle parti esterne utilizzando un panno imbevuto di prodotto sgrassante.</w:t>
      </w:r>
    </w:p>
    <w:p>
      <w:pPr>
        <w:numPr>
          <w:ilvl w:val="0"/>
          <w:numId w:val="10750"/>
        </w:numPr>
        <w:spacing w:before="0" w:after="0" w:line="240" w:lineRule="auto"/>
        <w:jc w:val="left"/>
        <w:rPr>
          <w:color w:val="00274C"/>
          <w:sz w:val="20"/>
          <w:szCs w:val="20"/>
        </w:rPr>
      </w:pPr>
      <w:r>
        <w:rPr>
          <w:color w:val="00274C"/>
          <w:sz w:val="20"/>
          <w:szCs w:val="20"/>
          <w:u w:val="none"/>
        </w:rPr>
        <w:t xml:space="preserve">Iniettare olio lubrificante (non oltre 2 cm </w:t>
      </w:r>
      <w:r>
        <w:rPr>
          <w:color w:val="00274C"/>
          <w:position w:val="3"/>
          <w:sz w:val="17"/>
          <w:szCs w:val="17"/>
          <w:u w:val="none"/>
          <w:vertAlign w:val="superscript"/>
          <w:vertAlign w:val="superscript"/>
        </w:rPr>
        <w:t xml:space="preserve">3</w:t>
      </w:r>
      <w:r>
        <w:rPr>
          <w:color w:val="00274C"/>
          <w:sz w:val="20"/>
          <w:szCs w:val="20"/>
          <w:u w:val="none"/>
        </w:rPr>
        <w:t xml:space="preserve"> ) nei condotti di aspirazione.</w:t>
      </w:r>
    </w:p>
    <w:p>
      <w:pPr>
        <w:numPr>
          <w:ilvl w:val="0"/>
          <w:numId w:val="10750"/>
        </w:numPr>
        <w:spacing w:before="0" w:after="0" w:line="240" w:lineRule="auto"/>
        <w:jc w:val="left"/>
        <w:rPr>
          <w:color w:val="00274C"/>
          <w:sz w:val="20"/>
          <w:szCs w:val="20"/>
        </w:rPr>
      </w:pPr>
      <w:r>
        <w:rPr>
          <w:color w:val="00274C"/>
          <w:sz w:val="20"/>
          <w:szCs w:val="20"/>
          <w:u w:val="none"/>
        </w:rPr>
        <w:t xml:space="preserve">Rifornire il serbatoio con nuovo carburante.</w:t>
      </w:r>
    </w:p>
    <w:p>
      <w:pPr>
        <w:numPr>
          <w:ilvl w:val="0"/>
          <w:numId w:val="10750"/>
        </w:numPr>
        <w:spacing w:before="0" w:after="0" w:line="240" w:lineRule="auto"/>
        <w:jc w:val="left"/>
        <w:rPr>
          <w:color w:val="00274C"/>
          <w:sz w:val="20"/>
          <w:szCs w:val="20"/>
        </w:rPr>
      </w:pPr>
      <w:r>
        <w:rPr>
          <w:color w:val="00274C"/>
          <w:sz w:val="20"/>
          <w:szCs w:val="20"/>
          <w:u w:val="none"/>
        </w:rPr>
        <w:t xml:space="preserve">Verificare che i livelli di olio e liquido refrigerante siano prossimi a </w:t>
      </w:r>
      <w:r>
        <w:rPr>
          <w:b/>
          <w:bCs/>
          <w:color w:val="00274C"/>
          <w:sz w:val="20"/>
          <w:szCs w:val="20"/>
          <w:u w:val="none"/>
        </w:rPr>
        <w:t xml:space="preserve">MAX</w:t>
      </w:r>
      <w:r>
        <w:rPr>
          <w:color w:val="00274C"/>
          <w:sz w:val="20"/>
          <w:szCs w:val="20"/>
          <w:u w:val="none"/>
        </w:rPr>
        <w:t xml:space="preserve"> .</w:t>
      </w:r>
    </w:p>
    <w:p>
      <w:pPr>
        <w:numPr>
          <w:ilvl w:val="0"/>
          <w:numId w:val="10750"/>
        </w:numPr>
        <w:spacing w:before="0" w:after="0" w:line="240" w:lineRule="auto"/>
        <w:jc w:val="left"/>
        <w:rPr>
          <w:color w:val="00274C"/>
          <w:sz w:val="20"/>
          <w:szCs w:val="20"/>
        </w:rPr>
      </w:pPr>
      <w:r>
        <w:rPr>
          <w:color w:val="00274C"/>
          <w:sz w:val="20"/>
          <w:szCs w:val="20"/>
          <w:u w:val="none"/>
        </w:rPr>
        <w:t xml:space="preserve">Accendere il motore e mantenerlo al regime </w:t>
      </w:r>
      <w:r>
        <w:rPr>
          <w:b/>
          <w:bCs/>
          <w:color w:val="00274C"/>
          <w:sz w:val="20"/>
          <w:szCs w:val="20"/>
          <w:u w:val="none"/>
        </w:rPr>
        <w:t xml:space="preserve">MIN</w:t>
      </w:r>
      <w:r>
        <w:rPr>
          <w:color w:val="00274C"/>
          <w:sz w:val="20"/>
          <w:szCs w:val="20"/>
          <w:u w:val="none"/>
        </w:rPr>
        <w:t xml:space="preserve"> , senza carico, per circa due minuti.</w:t>
      </w:r>
    </w:p>
    <w:p>
      <w:pPr>
        <w:numPr>
          <w:ilvl w:val="0"/>
          <w:numId w:val="10750"/>
        </w:numPr>
        <w:spacing w:before="0" w:after="0" w:line="240" w:lineRule="auto"/>
        <w:jc w:val="left"/>
        <w:rPr>
          <w:color w:val="00274C"/>
          <w:sz w:val="20"/>
          <w:szCs w:val="20"/>
        </w:rPr>
      </w:pPr>
      <w:r>
        <w:rPr>
          <w:color w:val="00274C"/>
          <w:sz w:val="20"/>
          <w:szCs w:val="20"/>
          <w:u w:val="none"/>
        </w:rPr>
        <w:t xml:space="preserve">Portare il motore a 3/4 del regime </w:t>
      </w:r>
      <w:r>
        <w:rPr>
          <w:b/>
          <w:bCs/>
          <w:color w:val="00274C"/>
          <w:sz w:val="20"/>
          <w:szCs w:val="20"/>
          <w:u w:val="none"/>
        </w:rPr>
        <w:t xml:space="preserve">MAX</w:t>
      </w:r>
      <w:r>
        <w:rPr>
          <w:color w:val="00274C"/>
          <w:sz w:val="20"/>
          <w:szCs w:val="20"/>
          <w:u w:val="none"/>
        </w:rPr>
        <w:t xml:space="preserve"> . per 5÷10 minuti.</w:t>
      </w:r>
    </w:p>
    <w:p>
      <w:pPr>
        <w:numPr>
          <w:ilvl w:val="0"/>
          <w:numId w:val="10750"/>
        </w:numPr>
        <w:spacing w:before="0" w:after="0" w:line="240" w:lineRule="auto"/>
        <w:jc w:val="left"/>
        <w:rPr>
          <w:color w:val="00274C"/>
          <w:sz w:val="20"/>
          <w:szCs w:val="20"/>
        </w:rPr>
      </w:pPr>
      <w:r>
        <w:rPr>
          <w:color w:val="00274C"/>
          <w:sz w:val="20"/>
          <w:szCs w:val="20"/>
          <w:u w:val="none"/>
        </w:rPr>
        <w:t xml:space="preserve">Spegnere il motore e con olio ancora caldo, scaricare l'olio protettivo in un contenitore appropriato.</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5405553" name="name4063648ac225cd512"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4813648ac225cd50e"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Avvertenza</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w:t>
      </w:r>
      <w:r>
        <w:rPr>
          <w:color w:val="00274C"/>
          <w:sz w:val="20"/>
          <w:szCs w:val="20"/>
          <w:u w:val="none"/>
        </w:rPr>
        <w:br/>
        <w:t xml:space="preserve">• Lubrificanti e filtri, col tempo perdono le loro proprietà e caratteristiche, per cui è necessario provvedere alla loro sostituzione secondo i criteri descritti in </w:t>
      </w:r>
      <w:r>
        <w:rPr>
          <w:b/>
          <w:bCs/>
          <w:color w:val="00274C"/>
          <w:sz w:val="20"/>
          <w:szCs w:val="20"/>
          <w:u w:val="none"/>
        </w:rPr>
        <w:t xml:space="preserve">Par. 4.4</w:t>
      </w:r>
      <w:r>
        <w:rPr>
          <w:color w:val="00274C"/>
          <w:sz w:val="20"/>
          <w:szCs w:val="20"/>
          <w:u w:val="none"/>
        </w:rPr>
        <w:t xml:space="preserve"> .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10750"/>
        </w:numPr>
        <w:spacing w:before="0" w:after="0" w:line="240" w:lineRule="auto"/>
        <w:jc w:val="left"/>
        <w:rPr>
          <w:color w:val="00274C"/>
          <w:sz w:val="20"/>
          <w:szCs w:val="20"/>
        </w:rPr>
      </w:pPr>
      <w:r>
        <w:rPr>
          <w:color w:val="00274C"/>
          <w:sz w:val="20"/>
          <w:szCs w:val="20"/>
          <w:u w:val="none"/>
        </w:rPr>
        <w:t xml:space="preserve">Sostituire i filtri (aria, olio, carburante) con ricambi originali.</w:t>
      </w:r>
    </w:p>
    <w:p>
      <w:pPr>
        <w:numPr>
          <w:ilvl w:val="0"/>
          <w:numId w:val="10750"/>
        </w:numPr>
        <w:spacing w:before="0" w:after="0" w:line="240" w:lineRule="auto"/>
        <w:jc w:val="left"/>
        <w:rPr>
          <w:color w:val="00274C"/>
          <w:sz w:val="20"/>
          <w:szCs w:val="20"/>
        </w:rPr>
      </w:pPr>
      <w:r>
        <w:rPr>
          <w:color w:val="00274C"/>
          <w:sz w:val="20"/>
          <w:szCs w:val="20"/>
          <w:u w:val="none"/>
        </w:rPr>
        <w:t xml:space="preserve">Introdurre l'olio nuovo ( </w:t>
      </w:r>
      <w:r>
        <w:rPr>
          <w:b/>
          <w:bCs/>
          <w:color w:val="00274C"/>
          <w:sz w:val="20"/>
          <w:szCs w:val="20"/>
          <w:u w:val="none"/>
        </w:rPr>
        <w:t xml:space="preserve">Par. 4.6</w:t>
      </w:r>
      <w:r>
        <w:rPr>
          <w:color w:val="00274C"/>
          <w:sz w:val="20"/>
          <w:szCs w:val="20"/>
          <w:u w:val="none"/>
        </w:rPr>
        <w:t xml:space="preserve"> ) fino a raggiungere il livello </w:t>
      </w:r>
      <w:r>
        <w:rPr>
          <w:b/>
          <w:bCs/>
          <w:color w:val="00274C"/>
          <w:sz w:val="20"/>
          <w:szCs w:val="20"/>
          <w:u w:val="none"/>
        </w:rPr>
        <w:t xml:space="preserve">MAX</w:t>
      </w:r>
      <w:r>
        <w:rPr>
          <w:color w:val="00274C"/>
          <w:sz w:val="20"/>
          <w:szCs w:val="20"/>
          <w:u w:val="none"/>
        </w:rPr>
        <w:t xml:space="preserve"> .</w:t>
      </w:r>
    </w:p>
    <w:p>
      <w:pPr>
        <w:numPr>
          <w:ilvl w:val="0"/>
          <w:numId w:val="10750"/>
        </w:numPr>
        <w:spacing w:before="0" w:after="0" w:line="240" w:lineRule="auto"/>
        <w:jc w:val="left"/>
        <w:rPr>
          <w:color w:val="00274C"/>
          <w:sz w:val="20"/>
          <w:szCs w:val="20"/>
        </w:rPr>
      </w:pPr>
      <w:r>
        <w:rPr>
          <w:color w:val="00274C"/>
          <w:sz w:val="20"/>
          <w:szCs w:val="20"/>
          <w:u w:val="none"/>
        </w:rPr>
        <w:t xml:space="preserve">Svuotare completamente il circuito di raffreddamento e introdurre il refrigerante nuovo fino al livello </w:t>
      </w:r>
      <w:r>
        <w:rPr>
          <w:b/>
          <w:bCs/>
          <w:color w:val="00274C"/>
          <w:sz w:val="20"/>
          <w:szCs w:val="20"/>
          <w:u w:val="none"/>
        </w:rPr>
        <w:t xml:space="preserve">MAX</w:t>
      </w:r>
      <w:r>
        <w:rPr>
          <w:color w:val="00274C"/>
          <w:sz w:val="20"/>
          <w:szCs w:val="20"/>
          <w:u w:val="none"/>
        </w:rPr>
        <w:t xml:space="preserve"> ( </w:t>
      </w:r>
      <w:r>
        <w:rPr>
          <w:b/>
          <w:bCs/>
          <w:color w:val="00274C"/>
          <w:sz w:val="20"/>
          <w:szCs w:val="20"/>
          <w:u w:val="none"/>
        </w:rPr>
        <w:t xml:space="preserve">Par. 4.7</w:t>
      </w: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Inutilizzo della macchina</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Eseguire le operazioni di seguito se la macchina non dovrà essere utilizzata per un periodo di tempo.</w:t>
            </w:r>
          </w:p>
          <w:p/>
          <w:p/>
          <w:p>
            <w:pPr>
              <w:widowControl w:val="on"/>
              <w:pBdr/>
              <w:spacing w:before="0" w:after="0" w:line="262" w:lineRule="auto"/>
              <w:ind w:left="0" w:right="0"/>
              <w:jc w:val="left"/>
              <w:textAlignment w:val="center"/>
            </w:pPr>
            <w:r>
              <w:rPr>
                <w:b/>
                <w:bCs/>
                <w:color w:val="00274C"/>
                <w:position w:val="-2"/>
                <w:sz w:val="20"/>
                <w:szCs w:val="20"/>
                <w:u w:val="none"/>
              </w:rPr>
              <w:t xml:space="preserve">4.19.1 Operazioni per il motore</w:t>
            </w:r>
          </w:p>
        </w:tc>
      </w:tr>
      <w:tr>
        <w:trPr>
          <w:trHeight w:val="0" w:hRule="atLeast"/>
        </w:trPr>
        <w:tc>
          <w:tcPr>
            <w:tcW w:w="0" w:type="auto"/>
            <w:gridSpan w:val="2"/>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Punto</w:t>
                  </w:r>
                </w:p>
              </w:tc>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Operazione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Fermo macchina fino a 2 mesi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072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Il luogo dovrà essere asciutto e fresco per tutto il periodo di inutilizzo macchina.</w:t>
                  </w:r>
                </w:p>
                <w:p>
                  <w:pPr>
                    <w:numPr>
                      <w:ilvl w:val="0"/>
                      <w:numId w:val="1072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Consultare il manuale della macchina per disconnettere la batteria (prima di disconnettere la batteria attendere almeno 5min. dopo lo spegnimento del motore).</w:t>
                  </w:r>
                </w:p>
                <w:p>
                  <w:pPr>
                    <w:numPr>
                      <w:ilvl w:val="0"/>
                      <w:numId w:val="1072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Assicurarsi che il motore non sia esposto alla luce diretta del sole.</w:t>
                  </w:r>
                </w:p>
                <w:p>
                  <w:pPr>
                    <w:numPr>
                      <w:ilvl w:val="0"/>
                      <w:numId w:val="1072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Assicurarsi che il motore non sia vicino a fonti di calore.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Avviamento macchina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072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Prima di avviare il motore,controllare il Par. 4.4 per gli intervalli di manutenzione.</w:t>
                  </w:r>
                </w:p>
                <w:p>
                  <w:pPr>
                    <w:numPr>
                      <w:ilvl w:val="0"/>
                      <w:numId w:val="1072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Consultare il manuale della macchina per connettere la batteria e avviare il motore.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Fermo macchina da 2 a 9 mesi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072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Eseguire le operazioni relative al fermo macchina al punto 1.</w:t>
                  </w:r>
                </w:p>
                <w:p>
                  <w:pPr>
                    <w:numPr>
                      <w:ilvl w:val="0"/>
                      <w:numId w:val="1072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Effettuare le operazioni descritte al Par. 4.11.</w:t>
                  </w:r>
                </w:p>
                <w:p>
                  <w:pPr>
                    <w:numPr>
                      <w:ilvl w:val="0"/>
                      <w:numId w:val="1072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Avviare il motore almeno ogni 4 mesi con le operazioni descritte al punto 1:</w:t>
                  </w:r>
                </w:p>
                <w:p>
                  <w:pPr>
                    <w:numPr>
                      <w:ilvl w:val="0"/>
                      <w:numId w:val="1072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Evitare brusche accelerazioni per i primi minuti.</w:t>
                  </w:r>
                </w:p>
                <w:p>
                  <w:pPr>
                    <w:numPr>
                      <w:ilvl w:val="0"/>
                      <w:numId w:val="1072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Portare il motore alla temperatura di lavoro posizionando l'acceleratore a 3/4 del MAX.</w:t>
                  </w:r>
                </w:p>
                <w:p>
                  <w:pPr>
                    <w:numPr>
                      <w:ilvl w:val="0"/>
                      <w:numId w:val="1072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Lasciare il motore acceso al regime minimo di rotazione per qualche minuto e spegnere il motore.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Avviamento macchina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072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Prima di avviare il motore,controllare il Par. 4.4 per gli intervalli di manutenzione.</w:t>
                  </w:r>
                </w:p>
                <w:p>
                  <w:pPr>
                    <w:numPr>
                      <w:ilvl w:val="0"/>
                      <w:numId w:val="1072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Consultare il manuale della macchina per connettere la batteria e avviare il motore.</w:t>
                  </w:r>
                </w:p>
                <w:p>
                  <w:pPr>
                    <w:numPr>
                      <w:ilvl w:val="0"/>
                      <w:numId w:val="1072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Evitare brusche accelerazioni per i primi minuti.</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Fermo macchina oltre i 9 mesi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072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Eseguire le operazioni relative al fermo macchina al punto 1 e 2.</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Avviamento macchina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072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Prima di avviare il motore,controllare il Par. 4.4 per gli intervalli di manutenzione.</w:t>
                  </w:r>
                </w:p>
                <w:p>
                  <w:pPr>
                    <w:numPr>
                      <w:ilvl w:val="0"/>
                      <w:numId w:val="1072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Verificare la qualità del liquido refrigerante tramite apposite strisce di controllo.</w:t>
                  </w:r>
                </w:p>
                <w:p>
                  <w:pPr>
                    <w:numPr>
                      <w:ilvl w:val="0"/>
                      <w:numId w:val="1072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Consultare il manuale della macchina per connettere la batteria e avviare il motore.</w:t>
                  </w:r>
                </w:p>
                <w:p>
                  <w:pPr>
                    <w:numPr>
                      <w:ilvl w:val="0"/>
                      <w:numId w:val="1072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Evitare brusche accelerazioni per i primi minuti.</w:t>
                  </w:r>
                </w:p>
              </w:tc>
            </w:tr>
          </w:tbl>
          <w:p/>
        </w:tc>
      </w:tr>
    </w:tbl>
    <w:p>
      <w:pPr>
        <w:pStyle w:val="Titolo1"/>
        <w:outlineLvl w:val="0"/>
      </w:pPr>
      <w:r>
        <w:rPr/>
        <w:t xml:space="preserve">Informazioni sui guasti</w:t>
      </w:r>
    </w:p>
    <w:p>
      <w:pPr>
        <w:widowControl w:val="on"/>
        <w:pBdr/>
        <w:spacing w:before="0" w:after="0" w:line="240" w:lineRule="auto"/>
        <w:ind w:left="0" w:right="0"/>
        <w:jc w:val="left"/>
      </w:pPr>
    </w:p>
    <w:p>
      <w:pPr>
        <w:pStyle w:val="Titolo2"/>
      </w:pPr>
      <w:r>
        <w:rPr/>
        <w:t xml:space="preserve">Informazioni utili sui guasti</w:t>
      </w:r>
    </w:p>
    <w:p>
      <w:pPr>
        <w:numPr>
          <w:ilvl w:val="0"/>
          <w:numId w:val="10723"/>
        </w:numPr>
        <w:spacing w:before="0" w:after="0" w:line="240" w:lineRule="auto"/>
        <w:jc w:val="left"/>
        <w:rPr>
          <w:color w:val="00274C"/>
          <w:sz w:val="20"/>
          <w:szCs w:val="20"/>
        </w:rPr>
      </w:pPr>
      <w:r>
        <w:rPr>
          <w:color w:val="00274C"/>
          <w:sz w:val="20"/>
          <w:szCs w:val="20"/>
          <w:u w:val="none"/>
        </w:rPr>
        <w:t xml:space="preserve">In questo capitolo ci sono informazioni relative ai possibili inconvenienti che si possono riscontrare nell'utilizzo del motore con relative cause e possibili soluzioni </w:t>
      </w:r>
      <w:r>
        <w:rPr>
          <w:b/>
          <w:bCs/>
          <w:color w:val="00274C"/>
          <w:sz w:val="20"/>
          <w:szCs w:val="20"/>
          <w:u w:val="none"/>
        </w:rPr>
        <w:t xml:space="preserve">Tab. 5.2</w:t>
      </w:r>
      <w:r>
        <w:rPr>
          <w:color w:val="00274C"/>
          <w:sz w:val="20"/>
          <w:szCs w:val="20"/>
          <w:u w:val="none"/>
        </w:rPr>
        <w:t xml:space="preserve"> .</w:t>
      </w:r>
    </w:p>
    <w:p>
      <w:pPr>
        <w:numPr>
          <w:ilvl w:val="0"/>
          <w:numId w:val="10723"/>
        </w:numPr>
        <w:spacing w:before="0" w:after="0" w:line="240" w:lineRule="auto"/>
        <w:jc w:val="left"/>
        <w:rPr>
          <w:color w:val="00274C"/>
          <w:sz w:val="20"/>
          <w:szCs w:val="20"/>
        </w:rPr>
      </w:pPr>
      <w:r>
        <w:rPr>
          <w:color w:val="00274C"/>
          <w:sz w:val="20"/>
          <w:szCs w:val="20"/>
          <w:u w:val="none"/>
        </w:rPr>
        <w:t xml:space="preserve">In alcuni casi, per evitare ulteriori danni, è necessario spegnere immediatamente il motore </w:t>
      </w:r>
      <w:r>
        <w:rPr>
          <w:b/>
          <w:bCs/>
          <w:color w:val="00274C"/>
          <w:sz w:val="20"/>
          <w:szCs w:val="20"/>
          <w:u w:val="none"/>
        </w:rPr>
        <w:t xml:space="preserve">Tab. </w:t>
      </w:r>
      <w:r>
        <w:rPr>
          <w:color w:val="00274C"/>
          <w:sz w:val="20"/>
          <w:szCs w:val="20"/>
          <w:u w:val="none"/>
        </w:rPr>
        <w:t xml:space="preserve"> </w:t>
      </w:r>
      <w:r>
        <w:rPr>
          <w:b/>
          <w:bCs/>
          <w:color w:val="00274C"/>
          <w:sz w:val="20"/>
          <w:szCs w:val="20"/>
          <w:u w:val="none"/>
        </w:rPr>
        <w:t xml:space="preserve">5.1</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t xml:space="preserve">5.1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IL MOTORE DEVE ESSERE IMMEDIATAMENTE SPENTO QUANDO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Accensione spia rossa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La spia della pressione olio si illumina durante il funzionamento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 giri del motore aumentano e diminuiscono improvvisamente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Viene udito un rumore inusuale e/o improvviso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Il colore dei gas di scarico diventa improvvisamente scuro</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5.2</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INCONVENIENTI</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CAUSA PROBABILE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SOLUZIONE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Accensione spia gialla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motore ha rilevato anomalia funzionamento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Rivolgersi alle officine autorizzate </w:t>
            </w:r>
            <w:r>
              <w:rPr>
                <w:b/>
                <w:bCs/>
                <w:color w:val="00274C"/>
                <w:position w:val="-2"/>
                <w:sz w:val="20"/>
                <w:szCs w:val="20"/>
                <w:u w:val="none"/>
                <w:shd w:val="clear" w:color="auto" w:fill="E1E2E0"/>
              </w:rPr>
              <w:t xml:space="preserve">KOHLER</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Il motore non si avvia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Morsetti batteria solfatati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Pulizia morsetti batteria</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Tensione batteria insufficiente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Ricaricare la batteria o sostituirla</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Livello carburante insufficiente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Rifornire con carburante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Carburante congelato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Rivolgersi alle officine autorizzate </w:t>
            </w:r>
            <w:r>
              <w:rPr>
                <w:b/>
                <w:bCs/>
                <w:color w:val="00274C"/>
                <w:position w:val="-2"/>
                <w:sz w:val="20"/>
                <w:szCs w:val="20"/>
                <w:u w:val="none"/>
                <w:shd w:val="clear" w:color="auto" w:fill="E1E2E0"/>
              </w:rPr>
              <w:t xml:space="preserve">KOHLER</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carburante intasato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Sostituire con nuovo filtro</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Aria nel circuito combustibile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Rivolgersi alle officine autorizzate </w:t>
            </w:r>
            <w:r>
              <w:rPr>
                <w:b/>
                <w:bCs/>
                <w:color w:val="00274C"/>
                <w:position w:val="-2"/>
                <w:sz w:val="20"/>
                <w:szCs w:val="20"/>
                <w:u w:val="none"/>
                <w:shd w:val="clear" w:color="auto" w:fill="E1E2E0"/>
              </w:rPr>
              <w:t xml:space="preserve">KOHLER</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aria intasato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Sostituire / pulire con nuovo filtro</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Tubi ostruiti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Rivolgersi alle officine autorizzate </w:t>
            </w:r>
            <w:r>
              <w:rPr>
                <w:b/>
                <w:bCs/>
                <w:color w:val="00274C"/>
                <w:position w:val="-2"/>
                <w:sz w:val="20"/>
                <w:szCs w:val="20"/>
                <w:u w:val="none"/>
                <w:shd w:val="clear" w:color="auto" w:fill="E1E2E0"/>
              </w:rPr>
              <w:t xml:space="preserve">KOHLER</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Fusibile bruciato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Sostituire con nuovo fusibile se il problema persiste</w:t>
            </w:r>
            <w:r>
              <w:rPr>
                <w:color w:val="00274C"/>
                <w:position w:val="-2"/>
                <w:sz w:val="20"/>
                <w:szCs w:val="20"/>
                <w:u w:val="none"/>
                <w:shd w:val="clear" w:color="auto" w:fill="E1E2E0"/>
              </w:rPr>
              <w:br/>
              <w:t xml:space="preserve">rivolgersi alle officine autorizzate </w:t>
            </w:r>
            <w:r>
              <w:rPr>
                <w:b/>
                <w:bCs/>
                <w:color w:val="00274C"/>
                <w:position w:val="-2"/>
                <w:sz w:val="20"/>
                <w:szCs w:val="20"/>
                <w:u w:val="none"/>
                <w:shd w:val="clear" w:color="auto" w:fill="E1E2E0"/>
              </w:rPr>
              <w:t xml:space="preserve">KOHLER</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Dispositivi di aspirazione o scarico ostruiti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Rivolgersi alle officine autorizzate </w:t>
            </w:r>
            <w:r>
              <w:rPr>
                <w:b/>
                <w:bCs/>
                <w:color w:val="00274C"/>
                <w:position w:val="-2"/>
                <w:sz w:val="20"/>
                <w:szCs w:val="20"/>
                <w:u w:val="none"/>
                <w:shd w:val="clear" w:color="auto" w:fill="E1E2E0"/>
              </w:rPr>
              <w:t xml:space="preserve">KOHLER</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Il motore si avvia e si spegne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Connessioni elettriche precarie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Pulire contatti elettrici se il problema persiste rivolgersi alle officine autorizzate </w:t>
            </w:r>
            <w:r>
              <w:rPr>
                <w:b/>
                <w:bCs/>
                <w:color w:val="00274C"/>
                <w:position w:val="-2"/>
                <w:sz w:val="20"/>
                <w:szCs w:val="20"/>
                <w:u w:val="none"/>
                <w:shd w:val="clear" w:color="auto" w:fill="E1E2E0"/>
              </w:rPr>
              <w:t xml:space="preserve">KOHLER</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Morsetti batteria solfatati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Pulizia morsetti batteria</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carburante intasato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Sostituire con nuovo filtro e effetture pulizia serbatoio</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Tubi carburante ostruiti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Rivolgersi alle officine autorizzate </w:t>
            </w:r>
            <w:r>
              <w:rPr>
                <w:b/>
                <w:bCs/>
                <w:color w:val="00274C"/>
                <w:position w:val="-2"/>
                <w:sz w:val="20"/>
                <w:szCs w:val="20"/>
                <w:u w:val="none"/>
                <w:shd w:val="clear" w:color="auto" w:fill="E1E2E0"/>
              </w:rPr>
              <w:t xml:space="preserve">KOHLER</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Il motore non accelera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Protocollo di sicurezza in avviamento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Attendere qualche secondo</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Comando acceleratore al max in avviamento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Rilasciare l'acceleratore e attendere qualche secondo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Numero dei giri al minimo instabile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Tubi carburante ostruiti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Rivolgersi alle officine autorizzate </w:t>
            </w:r>
            <w:r>
              <w:rPr>
                <w:b/>
                <w:bCs/>
                <w:color w:val="00274C"/>
                <w:position w:val="-2"/>
                <w:sz w:val="20"/>
                <w:szCs w:val="20"/>
                <w:u w:val="none"/>
                <w:shd w:val="clear" w:color="auto" w:fill="E1E2E0"/>
              </w:rPr>
              <w:t xml:space="preserve">KOHLER</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Numero dei giri al minimo basso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Tubi carburante ostruiti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Rivolgersi alle officine autorizzate </w:t>
            </w:r>
            <w:r>
              <w:rPr>
                <w:b/>
                <w:bCs/>
                <w:color w:val="00274C"/>
                <w:position w:val="-2"/>
                <w:sz w:val="20"/>
                <w:szCs w:val="20"/>
                <w:u w:val="none"/>
                <w:shd w:val="clear" w:color="auto" w:fill="E1E2E0"/>
              </w:rPr>
              <w:t xml:space="preserve">KOHLER</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Carburante di qualità scadente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Pulire il serbatoio e rifornire con carburante di qualità</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Fumosità BLU</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Livello olio in coppa elevato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Sostituire olio motore se il problema persiste</w:t>
            </w:r>
            <w:r>
              <w:rPr>
                <w:color w:val="00274C"/>
                <w:position w:val="-2"/>
                <w:sz w:val="20"/>
                <w:szCs w:val="20"/>
                <w:u w:val="none"/>
                <w:shd w:val="clear" w:color="auto" w:fill="E1E2E0"/>
              </w:rPr>
              <w:br/>
              <w:t xml:space="preserve">Rivolgersi alle officine autorizzate </w:t>
            </w:r>
            <w:r>
              <w:rPr>
                <w:b/>
                <w:bCs/>
                <w:color w:val="00274C"/>
                <w:position w:val="-2"/>
                <w:sz w:val="20"/>
                <w:szCs w:val="20"/>
                <w:u w:val="none"/>
                <w:shd w:val="clear" w:color="auto" w:fill="E1E2E0"/>
              </w:rPr>
              <w:t xml:space="preserve">KOHLER</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aria intasato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Sostituire con nuovo filtro</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Consumo eccessivo di carburante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aria intasato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Sostituire con nuovo filtro</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Livello olio in coppa elevato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Sostituire olio motore se il problema persiste</w:t>
            </w:r>
            <w:r>
              <w:rPr>
                <w:color w:val="00274C"/>
                <w:position w:val="-2"/>
                <w:sz w:val="20"/>
                <w:szCs w:val="20"/>
                <w:u w:val="none"/>
                <w:shd w:val="clear" w:color="auto" w:fill="E1E2E0"/>
              </w:rPr>
              <w:br/>
              <w:t xml:space="preserve">Rivolgersi alle officine autorizzate </w:t>
            </w:r>
            <w:r>
              <w:rPr>
                <w:b/>
                <w:bCs/>
                <w:color w:val="00274C"/>
                <w:position w:val="-2"/>
                <w:sz w:val="20"/>
                <w:szCs w:val="20"/>
                <w:u w:val="none"/>
                <w:shd w:val="clear" w:color="auto" w:fill="E1E2E0"/>
              </w:rPr>
              <w:t xml:space="preserve">KOHLER</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Il motore ha perso le prestazioni iniziali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aria intasato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Sostituire con nuovo filtro</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Tubi carburante ostruiti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Rivolgersi alle officine autorizzate </w:t>
            </w:r>
            <w:r>
              <w:rPr>
                <w:b/>
                <w:bCs/>
                <w:color w:val="00274C"/>
                <w:position w:val="-2"/>
                <w:sz w:val="20"/>
                <w:szCs w:val="20"/>
                <w:u w:val="none"/>
                <w:shd w:val="clear" w:color="auto" w:fill="E1E2E0"/>
              </w:rPr>
              <w:t xml:space="preserve">KOHLER</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Carburante di qualità scadente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Pulire il serbatoio e rifornire con carburante di qualità</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Livello olio in coppa elevato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Sostituire olio motore se il problema persiste</w:t>
            </w:r>
            <w:r>
              <w:rPr>
                <w:color w:val="00274C"/>
                <w:position w:val="-2"/>
                <w:sz w:val="20"/>
                <w:szCs w:val="20"/>
                <w:u w:val="none"/>
                <w:shd w:val="clear" w:color="auto" w:fill="E1E2E0"/>
              </w:rPr>
              <w:br/>
              <w:t xml:space="preserve">Rivolgersi alle officine autorizzate </w:t>
            </w:r>
            <w:r>
              <w:rPr>
                <w:b/>
                <w:bCs/>
                <w:color w:val="00274C"/>
                <w:position w:val="-2"/>
                <w:sz w:val="20"/>
                <w:szCs w:val="20"/>
                <w:u w:val="none"/>
                <w:shd w:val="clear" w:color="auto" w:fill="E1E2E0"/>
              </w:rPr>
              <w:t xml:space="preserve">KOHLER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Il motore ha dei vuoti in accelerazione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carburante intasato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Sostituire filtro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Il motore esegue strappi in accelerazione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Tubi carburante ostruiti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Rivolgersi alle officine autorizzate </w:t>
            </w:r>
            <w:r>
              <w:rPr>
                <w:b/>
                <w:bCs/>
                <w:color w:val="00274C"/>
                <w:position w:val="-2"/>
                <w:sz w:val="20"/>
                <w:szCs w:val="20"/>
                <w:u w:val="none"/>
                <w:shd w:val="clear" w:color="auto" w:fill="E1E2E0"/>
              </w:rPr>
              <w:t xml:space="preserve">KOHLER</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Il motore si surriscalda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Livello del refrigerante insufficiente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Rabboccare fino a livello</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Livello olio in coppa elevato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Sostituire olio motore se il problema persiste</w:t>
            </w:r>
            <w:r>
              <w:rPr>
                <w:color w:val="00274C"/>
                <w:position w:val="-2"/>
                <w:sz w:val="20"/>
                <w:szCs w:val="20"/>
                <w:u w:val="none"/>
                <w:shd w:val="clear" w:color="auto" w:fill="E1E2E0"/>
              </w:rPr>
              <w:br/>
              <w:t xml:space="preserve">Rivolgersi alle officine autorizzate </w:t>
            </w:r>
            <w:r>
              <w:rPr>
                <w:b/>
                <w:bCs/>
                <w:color w:val="00274C"/>
                <w:position w:val="-2"/>
                <w:sz w:val="20"/>
                <w:szCs w:val="20"/>
                <w:u w:val="none"/>
                <w:shd w:val="clear" w:color="auto" w:fill="E1E2E0"/>
              </w:rPr>
              <w:t xml:space="preserve">KOHLER</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Radiatore intasato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Pulire radiatore se il problema persiste rivolgersi alle officine autorizzate </w:t>
            </w:r>
            <w:r>
              <w:rPr>
                <w:b/>
                <w:bCs/>
                <w:color w:val="00274C"/>
                <w:position w:val="-2"/>
                <w:sz w:val="20"/>
                <w:szCs w:val="20"/>
                <w:u w:val="none"/>
                <w:shd w:val="clear" w:color="auto" w:fill="E1E2E0"/>
              </w:rPr>
              <w:t xml:space="preserve">KOHLER</w:t>
            </w:r>
          </w:p>
        </w:tc>
      </w:tr>
    </w:tbl>
    <w:p>
      <w:pPr>
        <w:widowControl w:val="on"/>
        <w:pBdr/>
        <w:spacing w:before="0" w:after="0" w:line="262" w:lineRule="auto"/>
        <w:ind w:left="0" w:right="0"/>
        <w:jc w:val="left"/>
      </w:pPr>
      <w:r>
        <w:rPr>
          <w:color w:val="00274C"/>
          <w:sz w:val="20"/>
          <w:szCs w:val="20"/>
          <w:u w:val="none"/>
        </w:rPr>
        <w:br/>
        <w:t xml:space="preserve">Nel caso in cui le soluzioni proposte in </w:t>
      </w:r>
      <w:r>
        <w:rPr>
          <w:b/>
          <w:bCs/>
          <w:color w:val="00274C"/>
          <w:sz w:val="20"/>
          <w:szCs w:val="20"/>
          <w:u w:val="none"/>
        </w:rPr>
        <w:t xml:space="preserve">Tab. 5.2</w:t>
      </w:r>
      <w:r>
        <w:rPr>
          <w:color w:val="00274C"/>
          <w:sz w:val="20"/>
          <w:szCs w:val="20"/>
          <w:u w:val="none"/>
        </w:rPr>
        <w:t xml:space="preserve"> per gli inconvenienti riscontrati non dovessero risolvere il problema, contattare un'officina autorizzata </w:t>
      </w:r>
      <w:r>
        <w:rPr>
          <w:b/>
          <w:bCs/>
          <w:color w:val="00274C"/>
          <w:sz w:val="20"/>
          <w:szCs w:val="20"/>
          <w:u w:val="none"/>
        </w:rPr>
        <w:t xml:space="preserve">KOHLER</w:t>
      </w:r>
      <w:r>
        <w:rPr>
          <w:color w:val="00274C"/>
          <w:sz w:val="20"/>
          <w:szCs w:val="20"/>
          <w:u w:val="none"/>
        </w:rPr>
        <w:t xml:space="preserve"> .</w:t>
      </w:r>
    </w:p>
    <w:p>
      <w:pPr>
        <w:pStyle w:val="Titolo1"/>
        <w:outlineLvl w:val="0"/>
      </w:pPr>
      <w:r>
        <w:rPr/>
        <w:t xml:space="preserve">Informazioni sulla garanzia</w:t>
      </w:r>
    </w:p>
    <w:p>
      <w:pPr>
        <w:widowControl w:val="on"/>
        <w:pBdr/>
        <w:spacing w:before="0" w:after="0" w:line="240" w:lineRule="auto"/>
        <w:ind w:left="0" w:right="0"/>
        <w:jc w:val="left"/>
      </w:pPr>
    </w:p>
    <w:p>
      <w:pPr>
        <w:pStyle w:val="Titolo2"/>
      </w:pPr>
      <w:r>
        <w:rPr/>
        <w:t xml:space="preserve">Condizioni di garanzia</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i/>
                <w:iCs/>
                <w:color w:val="00274C"/>
                <w:position w:val="-2"/>
                <w:sz w:val="20"/>
                <w:szCs w:val="20"/>
                <w:u w:val="none"/>
              </w:rPr>
              <w:t xml:space="preserve">CONDIZIONI DI GARANZIA A LIVELLO MONDIALE SUI MOTORI DIESEL KOHLER</w:t>
            </w:r>
          </w:p>
          <w:p/>
          <w:p/>
          <w:p>
            <w:pPr>
              <w:widowControl w:val="on"/>
              <w:pBdr/>
              <w:spacing w:before="0" w:after="0" w:line="262" w:lineRule="auto"/>
              <w:ind w:left="0" w:right="0"/>
              <w:jc w:val="left"/>
              <w:textAlignment w:val="center"/>
            </w:pPr>
            <w:r>
              <w:rPr>
                <w:b/>
                <w:bCs/>
                <w:i/>
                <w:iCs/>
                <w:color w:val="00274C"/>
                <w:position w:val="-2"/>
                <w:sz w:val="20"/>
                <w:szCs w:val="20"/>
                <w:u w:val="none"/>
              </w:rPr>
              <w:t xml:space="preserve">1. PERIODO DI GARANZIA</w:t>
            </w:r>
          </w:p>
          <w:p/>
          <w:p/>
          <w:p>
            <w:pPr>
              <w:widowControl w:val="on"/>
              <w:pBdr/>
              <w:spacing w:before="0" w:after="0" w:line="262" w:lineRule="auto"/>
              <w:ind w:left="0" w:right="0"/>
              <w:jc w:val="left"/>
              <w:textAlignment w:val="center"/>
            </w:pPr>
            <w:r>
              <w:rPr>
                <w:color w:val="00274C"/>
                <w:position w:val="-2"/>
                <w:sz w:val="20"/>
                <w:szCs w:val="20"/>
                <w:u w:val="none"/>
              </w:rPr>
              <w:t xml:space="preserve">Kohler Co. garantisce all'Utente finale che ogni motore diesel è esente da difetti di costruzione dovuti ai materiali o alla lavorazione, alle normali condizioni di utilizzo per il periodo di copertura o ore di funzionamento (in base a ciò che sopraggiunge prima) previsto in seguito, a condizione che l'utilizzo e la manutenzione del motore rispettino le istruzioni e i manuali di Kohler Co.</w:t>
            </w:r>
          </w:p>
          <w:p/>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SERIE MOTORE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PERIODO DI GARANZIA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ORE DI FUNZIONAMENTO</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COPERTURA GARANZIA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KOHLER Diesel (non KDI)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 anni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0 – 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Ricambi e mano d'opera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KOHLER KDI</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3 anni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0 – 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Ricambi e mano d'opera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2.001 – 6.000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Solo componenti principali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Lombardini Diesel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 anni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0 – 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Ricambi e mano d'opera </w:t>
                  </w:r>
                </w:p>
              </w:tc>
            </w:tr>
          </w:tbl>
          <w:p/>
          <w:p/>
          <w:p/>
          <w:p>
            <w:pPr>
              <w:widowControl w:val="on"/>
              <w:pBdr/>
              <w:spacing w:before="0" w:after="0" w:line="262" w:lineRule="auto"/>
              <w:ind w:left="0" w:right="0"/>
              <w:jc w:val="left"/>
              <w:textAlignment w:val="center"/>
            </w:pPr>
            <w:r>
              <w:rPr>
                <w:color w:val="00274C"/>
                <w:position w:val="-2"/>
                <w:sz w:val="20"/>
                <w:szCs w:val="20"/>
                <w:u w:val="none"/>
              </w:rPr>
              <w:t xml:space="preserve">* Per difetti dei componenti principali si intendono guasti relativi a fusione del carter, fusione della testata, albero a gomiti, puleggia dell'albero motore, albero a camme, biella, volano e pompa dell'olio.</w:t>
            </w:r>
          </w:p>
          <w:p/>
          <w:p/>
          <w:p>
            <w:pPr>
              <w:widowControl w:val="on"/>
              <w:pBdr/>
              <w:spacing w:before="0" w:after="0" w:line="262" w:lineRule="auto"/>
              <w:ind w:left="0" w:right="0"/>
              <w:jc w:val="left"/>
              <w:textAlignment w:val="center"/>
            </w:pPr>
            <w:r>
              <w:rPr>
                <w:color w:val="00274C"/>
                <w:position w:val="-2"/>
                <w:sz w:val="20"/>
                <w:szCs w:val="20"/>
                <w:u w:val="none"/>
              </w:rPr>
              <w:t xml:space="preserve">Per quanto concerne il Periodo di Garanzia sopra indicato, tale periodo decorre a partire dalla data di acquisto dell'attrezzatura finita su cui viene installato il motore. Se l'applicazione non prevede l'installazione di un contaore, le ore di funzionamento saranno considerate pari a 4 ore di servizio al giorno per 5 giorni la settimana, a contare dalla data di acquisto.</w:t>
            </w:r>
          </w:p>
          <w:p/>
          <w:p/>
          <w:p>
            <w:pPr>
              <w:widowControl w:val="on"/>
              <w:pBdr/>
              <w:spacing w:before="0" w:after="0" w:line="262" w:lineRule="auto"/>
              <w:ind w:left="0" w:right="0"/>
              <w:jc w:val="left"/>
              <w:textAlignment w:val="center"/>
            </w:pPr>
            <w:r>
              <w:rPr>
                <w:color w:val="00274C"/>
                <w:position w:val="-2"/>
                <w:sz w:val="20"/>
                <w:szCs w:val="20"/>
                <w:u w:val="none"/>
              </w:rPr>
              <w:t xml:space="preserve">Secondo la presente garanzia, l'obbligo di Kohler Co. è espressamente limitato ad assicurare, a sua discrezione, la regolazione, riparazione o sostituzione adeguata del pezzo o pezzi riscontrati difettosi a seguito di una verifica da parte di Kohler Co. o di un centro di assistenza autorizzato da Kohler Co.</w:t>
            </w:r>
          </w:p>
          <w:p/>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RICAMBI</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PERIODO DI GARANZIA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ORE DI FUNZIONAMENTO</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COPERTURA GARANZIA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Ricambi KOHLER e Lombardini Diesel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 anni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 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parti di ricambio e mano d'opera</w:t>
                  </w:r>
                </w:p>
              </w:tc>
            </w:tr>
          </w:tbl>
          <w:p/>
          <w:p/>
          <w:p/>
          <w:p>
            <w:pPr>
              <w:widowControl w:val="on"/>
              <w:pBdr/>
              <w:spacing w:before="0" w:after="0" w:line="262" w:lineRule="auto"/>
              <w:ind w:left="0" w:right="0"/>
              <w:jc w:val="left"/>
              <w:textAlignment w:val="center"/>
            </w:pPr>
            <w:r>
              <w:rPr>
                <w:color w:val="00274C"/>
                <w:position w:val="-2"/>
                <w:sz w:val="20"/>
                <w:szCs w:val="20"/>
                <w:u w:val="none"/>
              </w:rPr>
              <w:t xml:space="preserve">I pezzi/componenti che si prevede di sostituire in base al programma di manutenzione saranno coperti dalla garanzia di Kohler Co. dalla data di acquisto del pezzo fino al primo punto di sostituzione programmata di tali pezzi/componenti.</w:t>
            </w:r>
          </w:p>
          <w:p/>
          <w:p/>
          <w:p>
            <w:pPr>
              <w:widowControl w:val="on"/>
              <w:pBdr/>
              <w:spacing w:before="0" w:after="0" w:line="262" w:lineRule="auto"/>
              <w:ind w:left="0" w:right="0"/>
              <w:jc w:val="left"/>
              <w:textAlignment w:val="center"/>
            </w:pPr>
            <w:r>
              <w:rPr>
                <w:color w:val="00274C"/>
                <w:position w:val="-2"/>
                <w:sz w:val="20"/>
                <w:szCs w:val="20"/>
                <w:u w:val="none"/>
              </w:rPr>
              <w:t xml:space="preserve">Tutti gli altri Ricambi sono coperti dalla sopra citata garanzia a condizione che le riparazioni siano state effettuate da Kohler Co o da un'officina autorizzata Kohler. </w:t>
            </w:r>
          </w:p>
          <w:p/>
          <w:p/>
          <w:p>
            <w:pPr>
              <w:widowControl w:val="on"/>
              <w:pBdr/>
              <w:spacing w:before="0" w:after="0" w:line="262" w:lineRule="auto"/>
              <w:ind w:left="0" w:right="0"/>
              <w:jc w:val="left"/>
              <w:textAlignment w:val="center"/>
            </w:pPr>
            <w:r>
              <w:rPr>
                <w:b/>
                <w:bCs/>
                <w:i/>
                <w:iCs/>
                <w:color w:val="00274C"/>
                <w:position w:val="-2"/>
                <w:sz w:val="20"/>
                <w:szCs w:val="20"/>
                <w:u w:val="none"/>
              </w:rPr>
              <w:t xml:space="preserve">2. ESCLUSIONI</w:t>
            </w:r>
          </w:p>
          <w:p/>
          <w:p/>
          <w:p>
            <w:pPr>
              <w:widowControl w:val="on"/>
              <w:pBdr/>
              <w:spacing w:before="0" w:after="0" w:line="262" w:lineRule="auto"/>
              <w:ind w:left="0" w:right="0"/>
              <w:jc w:val="left"/>
              <w:textAlignment w:val="center"/>
            </w:pPr>
            <w:r>
              <w:rPr>
                <w:color w:val="00274C"/>
                <w:position w:val="-2"/>
                <w:sz w:val="20"/>
                <w:szCs w:val="20"/>
                <w:u w:val="none"/>
              </w:rPr>
              <w:t xml:space="preserve">La garanzia non comprende quanto segue.</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0723"/>
              </w:numPr>
              <w:spacing w:before="0" w:after="0" w:line="262" w:lineRule="auto"/>
              <w:jc w:val="left"/>
              <w:rPr>
                <w:color w:val="00274C"/>
                <w:sz w:val="20"/>
                <w:szCs w:val="20"/>
              </w:rPr>
            </w:pPr>
            <w:r>
              <w:rPr>
                <w:color w:val="00274C"/>
                <w:position w:val="-2"/>
                <w:sz w:val="20"/>
                <w:szCs w:val="20"/>
                <w:u w:val="none"/>
              </w:rPr>
              <w:t xml:space="preserve">I danni causati da: (i) un incidente o infortunio; (ii) negligenza o uso irragionevole; (iii) normale usura; (iv) usura prematura per errata manutenzione; (v) conservazione inadeguata; (vi) carburante vecchio o contaminato rimasto nel circuito carburante, il che comprende, tra l'altro, serbatoi, tubi carburante o componenti dell'impianto iniezione; (vii) modifiche non approvate.</w:t>
            </w:r>
          </w:p>
          <w:p>
            <w:pPr>
              <w:numPr>
                <w:ilvl w:val="0"/>
                <w:numId w:val="10723"/>
              </w:numPr>
              <w:spacing w:before="0" w:after="0" w:line="262" w:lineRule="auto"/>
              <w:jc w:val="left"/>
              <w:rPr>
                <w:color w:val="00274C"/>
                <w:sz w:val="20"/>
                <w:szCs w:val="20"/>
              </w:rPr>
            </w:pPr>
            <w:r>
              <w:rPr>
                <w:color w:val="00274C"/>
                <w:position w:val="-2"/>
                <w:sz w:val="20"/>
                <w:szCs w:val="20"/>
                <w:u w:val="none"/>
              </w:rPr>
              <w:t xml:space="preserve">I guasti causati da: (i) riparazioni non svolte da Kohler Co. o da un suo centro di assistenza autorizzato; (ii) uso di ricambi non originali Kohler; oppure (iii) danni aggiuntivi causati da omissione di azioni necessarie in conseguenza dell'attivazione di una spia di allarme, dovuta a guasto o negligenza o uso del motore senza sorveglianza; (iv) atto al di fuori del controllo di Kohler Co. compresi, tra l'altro, furto, vandalismo, incendio, fulmine, terremoto, tempesta di vento, grandine, eruzione vulcanica, inondazione o tornado. </w:t>
            </w:r>
          </w:p>
          <w:p>
            <w:pPr>
              <w:numPr>
                <w:ilvl w:val="0"/>
                <w:numId w:val="10723"/>
              </w:numPr>
              <w:spacing w:before="0" w:after="0" w:line="262" w:lineRule="auto"/>
              <w:jc w:val="left"/>
              <w:rPr>
                <w:color w:val="00274C"/>
                <w:sz w:val="20"/>
                <w:szCs w:val="20"/>
              </w:rPr>
            </w:pPr>
            <w:r>
              <w:rPr>
                <w:color w:val="00274C"/>
                <w:position w:val="-2"/>
                <w:sz w:val="20"/>
                <w:szCs w:val="20"/>
                <w:u w:val="none"/>
              </w:rPr>
              <w:t xml:space="preserve">Oneri di trasporto o di viaggio in relazione alla riparazione o alla sostituzione di pezzi difettosi del motore.</w:t>
            </w:r>
          </w:p>
          <w:p>
            <w:pPr>
              <w:numPr>
                <w:ilvl w:val="0"/>
                <w:numId w:val="10723"/>
              </w:numPr>
              <w:spacing w:before="0" w:after="0" w:line="262" w:lineRule="auto"/>
              <w:jc w:val="left"/>
              <w:rPr>
                <w:color w:val="00274C"/>
                <w:sz w:val="20"/>
                <w:szCs w:val="20"/>
              </w:rPr>
            </w:pPr>
            <w:r>
              <w:rPr>
                <w:color w:val="00274C"/>
                <w:position w:val="-2"/>
                <w:sz w:val="20"/>
                <w:szCs w:val="20"/>
                <w:u w:val="none"/>
              </w:rPr>
              <w:t xml:space="preserve">Accessori del motore come serbatoi carburante, frizioni, cambi, gruppi trasmissioni e batterie, se non forniti o installati da Kohler Co.</w:t>
            </w:r>
          </w:p>
          <w:p>
            <w:pPr>
              <w:numPr>
                <w:ilvl w:val="0"/>
                <w:numId w:val="10723"/>
              </w:numPr>
              <w:spacing w:before="0" w:after="0" w:line="262" w:lineRule="auto"/>
              <w:jc w:val="left"/>
              <w:rPr>
                <w:color w:val="00274C"/>
                <w:sz w:val="20"/>
                <w:szCs w:val="20"/>
              </w:rPr>
            </w:pPr>
            <w:r>
              <w:rPr>
                <w:color w:val="00274C"/>
                <w:position w:val="-2"/>
                <w:sz w:val="20"/>
                <w:szCs w:val="20"/>
                <w:u w:val="none"/>
              </w:rPr>
              <w:t xml:space="preserve">Motori installati in un'applicazione non formalmente controllata da Kohler.</w:t>
            </w:r>
          </w:p>
          <w:p>
            <w:pPr>
              <w:numPr>
                <w:ilvl w:val="0"/>
                <w:numId w:val="10723"/>
              </w:numPr>
              <w:spacing w:before="0" w:after="0" w:line="262" w:lineRule="auto"/>
              <w:jc w:val="left"/>
              <w:rPr>
                <w:color w:val="00274C"/>
                <w:sz w:val="20"/>
                <w:szCs w:val="20"/>
              </w:rPr>
            </w:pPr>
            <w:r>
              <w:rPr>
                <w:color w:val="00274C"/>
                <w:position w:val="-2"/>
                <w:sz w:val="20"/>
                <w:szCs w:val="20"/>
                <w:u w:val="none"/>
              </w:rPr>
              <w:t xml:space="preserve">Noleggio di altre attrezzature durante lo svolgimento delle riparazioni in garanzia. Tutti i componenti soggetti ad usura e a manutenzione periodica elencati nel Manuale d'Uso e Manutenzione (come filtri aria, olio o carburante, cinghie, ecc.) sono garantiti per un periodo pari all'intervallo di sostituzione prescritto indicato nel Manuale.</w:t>
            </w:r>
          </w:p>
          <w:p>
            <w:pPr>
              <w:numPr>
                <w:ilvl w:val="0"/>
                <w:numId w:val="10723"/>
              </w:numPr>
              <w:spacing w:before="0" w:after="0" w:line="262" w:lineRule="auto"/>
              <w:jc w:val="left"/>
              <w:rPr>
                <w:color w:val="00274C"/>
                <w:sz w:val="20"/>
                <w:szCs w:val="20"/>
              </w:rPr>
            </w:pPr>
            <w:r>
              <w:rPr>
                <w:color w:val="00274C"/>
                <w:position w:val="-2"/>
                <w:sz w:val="20"/>
                <w:szCs w:val="20"/>
                <w:u w:val="none"/>
              </w:rPr>
              <w:t xml:space="preserve">Carburante, olio lubrificante, liquido di raffreddamento/antigelo.</w:t>
            </w:r>
          </w:p>
          <w:p/>
          <w:p/>
          <w:p>
            <w:pPr>
              <w:widowControl w:val="on"/>
              <w:pBdr/>
              <w:spacing w:before="0" w:after="0" w:line="262" w:lineRule="auto"/>
              <w:ind w:left="0" w:right="0"/>
              <w:jc w:val="left"/>
              <w:textAlignment w:val="center"/>
            </w:pPr>
            <w:r>
              <w:rPr>
                <w:color w:val="00274C"/>
                <w:position w:val="-2"/>
                <w:sz w:val="20"/>
                <w:szCs w:val="20"/>
                <w:u w:val="none"/>
              </w:rPr>
              <w:t xml:space="preserve">EVENTUALI GARANZIE IMPLICITE O LEGALI, INCLUSO QUELLE DI COMMERCIABILITÀ E IDONEITÀ AD UN USO SPECIFICO, SONO ESPRESSAMENTE LIMITATE AL PERIODO DI VALIDITÀ DELLA PRESENTE GARANZIA SCRITTA. KOHLER CO. NON OFFRE NESSUNA ALTRA GARANZIA ESPRESSA, E NESSUNO È AUTORIZZATO AD OFFRIRNE PER CONTO DI KOHLER CO. KOHLER CO. E/O IL VENDITORE NON SI RITENGONO RESPONSABILI PER DANNI INDIRETTI, SPECIALI, SECONDARI O CONSEGUENTI DI ALCUN TIPO.</w:t>
            </w:r>
          </w:p>
          <w:p/>
          <w:p/>
          <w:p>
            <w:pPr>
              <w:widowControl w:val="on"/>
              <w:pBdr/>
              <w:spacing w:before="0" w:after="0" w:line="262" w:lineRule="auto"/>
              <w:ind w:left="0" w:right="0"/>
              <w:jc w:val="left"/>
              <w:textAlignment w:val="center"/>
            </w:pPr>
            <w:r>
              <w:rPr>
                <w:b/>
                <w:bCs/>
                <w:i/>
                <w:iCs/>
                <w:color w:val="00274C"/>
                <w:position w:val="-2"/>
                <w:sz w:val="20"/>
                <w:szCs w:val="20"/>
                <w:u w:val="none"/>
              </w:rPr>
              <w:t xml:space="preserve">3. COME OTTENERE L'ASSISTENZA IN GARANZIA</w:t>
            </w:r>
          </w:p>
          <w:p/>
          <w:p/>
          <w:p>
            <w:pPr>
              <w:widowControl w:val="on"/>
              <w:pBdr/>
              <w:spacing w:before="0" w:after="0" w:line="262" w:lineRule="auto"/>
              <w:ind w:left="0" w:right="0"/>
              <w:jc w:val="left"/>
              <w:textAlignment w:val="center"/>
            </w:pPr>
            <w:r>
              <w:rPr>
                <w:color w:val="00274C"/>
                <w:position w:val="-2"/>
                <w:sz w:val="20"/>
                <w:szCs w:val="20"/>
                <w:u w:val="none"/>
              </w:rPr>
              <w:t xml:space="preserve">La riparazione deve essere eseguita da un Concessionario autorizzato KOHLER nominato da Kohler.</w:t>
            </w:r>
          </w:p>
          <w:p/>
          <w:p/>
          <w:p>
            <w:pPr>
              <w:widowControl w:val="on"/>
              <w:pBdr/>
              <w:spacing w:before="0" w:after="0" w:line="262" w:lineRule="auto"/>
              <w:ind w:left="0" w:right="0"/>
              <w:jc w:val="left"/>
              <w:textAlignment w:val="center"/>
            </w:pPr>
            <w:r>
              <w:rPr>
                <w:i/>
                <w:iCs/>
                <w:color w:val="00274C"/>
                <w:position w:val="-2"/>
                <w:sz w:val="20"/>
                <w:szCs w:val="20"/>
                <w:u w:val="none"/>
              </w:rPr>
              <w:t xml:space="preserve">USA e CANADA:</w:t>
            </w:r>
          </w:p>
          <w:p>
            <w:pPr>
              <w:widowControl w:val="on"/>
              <w:pBdr/>
              <w:spacing w:before="0" w:after="0" w:line="262" w:lineRule="auto"/>
              <w:ind w:left="0" w:right="0"/>
              <w:jc w:val="left"/>
              <w:textAlignment w:val="center"/>
            </w:pPr>
            <w:r>
              <w:rPr>
                <w:color w:val="00274C"/>
                <w:position w:val="-2"/>
                <w:sz w:val="20"/>
                <w:szCs w:val="20"/>
                <w:u w:val="none"/>
              </w:rPr>
              <w:t xml:space="preserve">L'elenco dei Concessionari autorizzati è disponibile sul sito www.kohlerengines.com oppure telefonando al numero +1-800-544-2444 (USA e Canada) ENGINE DIVISION, Kohler Co., Kohler Wisconsin </w:t>
            </w:r>
          </w:p>
          <w:p/>
          <w:p/>
          <w:p>
            <w:pPr>
              <w:widowControl w:val="on"/>
              <w:pBdr/>
              <w:spacing w:before="0" w:after="0" w:line="262" w:lineRule="auto"/>
              <w:ind w:left="0" w:right="0"/>
              <w:jc w:val="left"/>
              <w:textAlignment w:val="center"/>
            </w:pPr>
            <w:r>
              <w:rPr>
                <w:i/>
                <w:iCs/>
                <w:color w:val="00274C"/>
                <w:position w:val="-2"/>
                <w:sz w:val="20"/>
                <w:szCs w:val="20"/>
                <w:u w:val="none"/>
              </w:rPr>
              <w:t xml:space="preserve">EUROPA, MEDIO ORIENTE E ASIA</w:t>
            </w:r>
          </w:p>
          <w:p>
            <w:pPr>
              <w:widowControl w:val="on"/>
              <w:pBdr/>
              <w:spacing w:before="0" w:after="0" w:line="262" w:lineRule="auto"/>
              <w:ind w:left="0" w:right="0"/>
              <w:jc w:val="left"/>
              <w:textAlignment w:val="center"/>
            </w:pPr>
            <w:r>
              <w:rPr>
                <w:color w:val="00274C"/>
                <w:position w:val="-2"/>
                <w:sz w:val="20"/>
                <w:szCs w:val="20"/>
                <w:u w:val="none"/>
              </w:rPr>
              <w:t xml:space="preserve">L'elenco dei Concessionari autorizzati è disponibile sul sito </w:t>
            </w:r>
            <w:hyperlink r:id="rId8407648ac225e7056" w:history="1">
              <w:r>
                <w:rPr>
                  <w:rStyle w:val="DefaultParagraphFontPHPDOCX"/>
                  <w:b/>
                  <w:bCs/>
                  <w:color w:val="0000FF"/>
                  <w:position w:val="-2"/>
                  <w:sz w:val="20"/>
                  <w:szCs w:val="20"/>
                  <w:u w:val="single" w:color=""/>
                </w:rPr>
                <w:t xml:space="preserve">dealers.kohlerpower.it</w:t>
              </w:r>
            </w:hyperlink>
            <w:r>
              <w:rPr>
                <w:color w:val="00274C"/>
                <w:position w:val="-2"/>
                <w:sz w:val="20"/>
                <w:szCs w:val="20"/>
                <w:u w:val="none"/>
              </w:rPr>
              <w:t xml:space="preserve"> .</w:t>
            </w:r>
          </w:p>
          <w:p/>
          <w:p/>
          <w:p>
            <w:pPr>
              <w:widowControl w:val="on"/>
              <w:pBdr/>
              <w:spacing w:before="0" w:after="0" w:line="262" w:lineRule="auto"/>
              <w:ind w:left="0" w:right="0"/>
              <w:jc w:val="left"/>
              <w:textAlignment w:val="center"/>
            </w:pPr>
            <w:r>
              <w:rPr>
                <w:i/>
                <w:iCs/>
                <w:color w:val="00274C"/>
                <w:position w:val="-2"/>
                <w:sz w:val="20"/>
                <w:szCs w:val="20"/>
                <w:u w:val="none"/>
              </w:rPr>
              <w:t xml:space="preserve">AMERICA CENTRALE E DEL SUD:</w:t>
            </w:r>
          </w:p>
          <w:p>
            <w:pPr>
              <w:widowControl w:val="on"/>
              <w:pBdr/>
              <w:spacing w:before="0" w:after="0" w:line="262" w:lineRule="auto"/>
              <w:ind w:left="0" w:right="0"/>
              <w:jc w:val="left"/>
              <w:textAlignment w:val="center"/>
            </w:pPr>
            <w:r>
              <w:rPr>
                <w:color w:val="00274C"/>
                <w:position w:val="-2"/>
                <w:sz w:val="20"/>
                <w:szCs w:val="20"/>
                <w:u w:val="none"/>
              </w:rPr>
              <w:t xml:space="preserve">L'elenco dei Concessionari autorizzati è disponibile sul sito  </w:t>
            </w:r>
            <w:hyperlink r:id="rId5704648ac225e73c8" w:history="1">
              <w:r>
                <w:rPr>
                  <w:rStyle w:val="DefaultParagraphFontPHPDOCX"/>
                  <w:b/>
                  <w:bCs/>
                  <w:color w:val="0000FF"/>
                  <w:position w:val="-2"/>
                  <w:sz w:val="20"/>
                  <w:szCs w:val="20"/>
                  <w:u w:val="single" w:color=""/>
                </w:rPr>
                <w:t xml:space="preserve">dealers.kohlerpower.it</w:t>
              </w:r>
            </w:hyperlink>
            <w:r>
              <w:rPr>
                <w:color w:val="00274C"/>
                <w:position w:val="-2"/>
                <w:sz w:val="20"/>
                <w:szCs w:val="20"/>
                <w:u w:val="none"/>
              </w:rPr>
              <w:t xml:space="preserve"> .</w:t>
            </w:r>
          </w:p>
          <w:p/>
          <w:p/>
          <w:p>
            <w:pPr>
              <w:widowControl w:val="on"/>
              <w:pBdr/>
              <w:spacing w:before="0" w:after="0" w:line="262" w:lineRule="auto"/>
              <w:ind w:left="0" w:right="0"/>
              <w:jc w:val="left"/>
              <w:textAlignment w:val="center"/>
            </w:pPr>
            <w:r>
              <w:rPr>
                <w:i/>
                <w:iCs/>
                <w:color w:val="00274C"/>
                <w:position w:val="-2"/>
                <w:sz w:val="20"/>
                <w:szCs w:val="20"/>
                <w:u w:val="none"/>
              </w:rPr>
              <w:t xml:space="preserve">CINA E ASIA PACIFICA</w:t>
            </w:r>
          </w:p>
          <w:p>
            <w:pPr>
              <w:widowControl w:val="on"/>
              <w:pBdr/>
              <w:spacing w:before="0" w:after="0" w:line="262" w:lineRule="auto"/>
              <w:ind w:left="0" w:right="0"/>
              <w:jc w:val="left"/>
              <w:textAlignment w:val="center"/>
            </w:pPr>
            <w:r>
              <w:rPr>
                <w:color w:val="00274C"/>
                <w:position w:val="-2"/>
                <w:sz w:val="20"/>
                <w:szCs w:val="20"/>
                <w:u w:val="none"/>
              </w:rPr>
              <w:t xml:space="preserve">L'elenco dei Concessionari autorizzati è disponibile sul sito  </w:t>
            </w:r>
            <w:hyperlink r:id="rId8209648ac225e7733" w:history="1">
              <w:r>
                <w:rPr>
                  <w:rStyle w:val="DefaultParagraphFontPHPDOCX"/>
                  <w:b/>
                  <w:bCs/>
                  <w:color w:val="0000FF"/>
                  <w:position w:val="-2"/>
                  <w:sz w:val="20"/>
                  <w:szCs w:val="20"/>
                  <w:u w:val="single" w:color=""/>
                </w:rPr>
                <w:t xml:space="preserve">dealers.kohlerpower.it</w:t>
              </w:r>
            </w:hyperlink>
            <w:r>
              <w:rPr>
                <w:color w:val="00274C"/>
                <w:position w:val="-2"/>
                <w:sz w:val="20"/>
                <w:szCs w:val="20"/>
                <w:u w:val="none"/>
              </w:rPr>
              <w:t xml:space="preserve"> .</w:t>
            </w:r>
          </w:p>
          <w:p/>
          <w:p/>
          <w:p>
            <w:pPr>
              <w:widowControl w:val="on"/>
              <w:pBdr/>
              <w:spacing w:before="0" w:after="0" w:line="262" w:lineRule="auto"/>
              <w:ind w:left="0" w:right="0"/>
              <w:jc w:val="left"/>
              <w:textAlignment w:val="center"/>
            </w:pPr>
            <w:r>
              <w:rPr>
                <w:i/>
                <w:iCs/>
                <w:color w:val="00274C"/>
                <w:position w:val="-2"/>
                <w:sz w:val="20"/>
                <w:szCs w:val="20"/>
                <w:u w:val="none"/>
              </w:rPr>
              <w:t xml:space="preserve">INDIA</w:t>
            </w:r>
          </w:p>
          <w:p>
            <w:pPr>
              <w:widowControl w:val="on"/>
              <w:pBdr/>
              <w:spacing w:before="0" w:after="0" w:line="262" w:lineRule="auto"/>
              <w:ind w:left="0" w:right="0"/>
              <w:jc w:val="left"/>
              <w:textAlignment w:val="center"/>
            </w:pPr>
            <w:r>
              <w:rPr>
                <w:color w:val="00274C"/>
                <w:position w:val="-2"/>
                <w:sz w:val="20"/>
                <w:szCs w:val="20"/>
                <w:u w:val="none"/>
              </w:rPr>
              <w:t xml:space="preserve">L'elenco dei Concessionari autorizzati è disponibile sul sito  </w:t>
            </w:r>
            <w:hyperlink r:id="rId9807648ac225e7a93" w:history="1">
              <w:r>
                <w:rPr>
                  <w:rStyle w:val="DefaultParagraphFontPHPDOCX"/>
                  <w:b/>
                  <w:bCs/>
                  <w:color w:val="0000FF"/>
                  <w:position w:val="-2"/>
                  <w:sz w:val="20"/>
                  <w:szCs w:val="20"/>
                  <w:u w:val="single" w:color=""/>
                </w:rPr>
                <w:t xml:space="preserve">dealers.kohlerpower.it</w:t>
              </w:r>
            </w:hyperlink>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Nota: Ai motori venduti direttamente in India si applicano termini e condizioni di Garanzia specifici.</w:t>
            </w:r>
          </w:p>
          <w:p/>
          <w:p/>
          <w:p/>
          <w:p/>
          <w:p>
            <w:pPr>
              <w:widowControl w:val="on"/>
              <w:pBdr/>
              <w:spacing w:before="0" w:after="0" w:line="262" w:lineRule="auto"/>
              <w:ind w:left="0" w:right="0"/>
              <w:jc w:val="left"/>
              <w:textAlignment w:val="center"/>
            </w:pPr>
            <w:r>
              <w:rPr>
                <w:b/>
                <w:bCs/>
                <w:i/>
                <w:iCs/>
                <w:color w:val="00274C"/>
                <w:position w:val="-2"/>
                <w:sz w:val="20"/>
                <w:szCs w:val="20"/>
                <w:u w:val="none"/>
              </w:rPr>
              <w:t xml:space="preserve">4. RESPONSABILITÀ DEL PROPRIETARIO DURANTE IL PERIODO DI GARANZIA</w:t>
            </w:r>
          </w:p>
          <w:p/>
          <w:p/>
          <w:p>
            <w:pPr>
              <w:numPr>
                <w:ilvl w:val="0"/>
                <w:numId w:val="10751"/>
              </w:numPr>
              <w:spacing w:before="0" w:after="0" w:line="262" w:lineRule="auto"/>
              <w:jc w:val="left"/>
              <w:rPr>
                <w:color w:val="00274C"/>
                <w:sz w:val="20"/>
                <w:szCs w:val="20"/>
              </w:rPr>
            </w:pPr>
            <w:r>
              <w:rPr>
                <w:color w:val="00274C"/>
                <w:position w:val="-2"/>
                <w:sz w:val="20"/>
                <w:szCs w:val="20"/>
                <w:u w:val="none"/>
              </w:rPr>
              <w:t xml:space="preserve">In qualità di proprietario del motore fuori strada, siete responsabile per gli interventi di manutenzione previsti dall'elenco presente nel Manuale d'Uso e Manutenzione. Kohler Co. consiglia di conservare tutte le ricevute che comprovano la manutenzione svolta sul vostro motore marino e fuori strada, ma Kohler Co. non può rifiutare di rimborsare un intervento in garanzia unicamente per la mancanza di ricevute o perché voi non riuscite a dimostrare tutti gli interventi di manutenzione programmata.</w:t>
            </w:r>
          </w:p>
          <w:p>
            <w:pPr>
              <w:numPr>
                <w:ilvl w:val="0"/>
                <w:numId w:val="10751"/>
              </w:numPr>
              <w:spacing w:before="0" w:after="0" w:line="262" w:lineRule="auto"/>
              <w:jc w:val="left"/>
              <w:rPr>
                <w:color w:val="00274C"/>
                <w:sz w:val="20"/>
                <w:szCs w:val="20"/>
              </w:rPr>
            </w:pPr>
            <w:r>
              <w:rPr>
                <w:color w:val="00274C"/>
                <w:position w:val="-2"/>
                <w:sz w:val="20"/>
                <w:szCs w:val="20"/>
                <w:u w:val="none"/>
              </w:rPr>
              <w:t xml:space="preserve">In quanto proprietario del motore marino e fuori strada, dovreste sapere che Kohler Co. potrebbe rifiutare di rimborsare un intervento in garanzia se il vostro motore marino o fuori strada, ovvero un suo componente, mostrasse segni di malfunzionamento o guasto causati da uso improprio, negligenza, errata manutenzione o modifiche non approvate.</w:t>
            </w:r>
          </w:p>
          <w:p>
            <w:pPr>
              <w:numPr>
                <w:ilvl w:val="0"/>
                <w:numId w:val="10751"/>
              </w:numPr>
              <w:spacing w:before="0" w:after="0" w:line="262" w:lineRule="auto"/>
              <w:jc w:val="left"/>
              <w:rPr>
                <w:color w:val="00274C"/>
                <w:sz w:val="20"/>
                <w:szCs w:val="20"/>
              </w:rPr>
            </w:pPr>
            <w:r>
              <w:rPr>
                <w:color w:val="00274C"/>
                <w:position w:val="-2"/>
                <w:sz w:val="20"/>
                <w:szCs w:val="20"/>
                <w:u w:val="none"/>
              </w:rPr>
              <w:t xml:space="preserve">Il vostro motore è progettato per funzionare esclusivamente con carburante diesel. Il carburante diesel e tutti gli altri fluidi utilizzati dovranno rispettare le raccomandazioni presenti nel Manuale d'Uso e Manutenzione. L'utilizzo di qualsiasi altro carburante o fluido potrebbe provocare guasti, usura prematura del motore o il suo funzionamento in condizioni diverse da quanto previsto dai requisiti sulle emissioni vigenti negli USA (EPA) e in California. </w:t>
            </w:r>
          </w:p>
          <w:p>
            <w:pPr>
              <w:numPr>
                <w:ilvl w:val="0"/>
                <w:numId w:val="10751"/>
              </w:numPr>
              <w:spacing w:before="0" w:after="0" w:line="262" w:lineRule="auto"/>
              <w:jc w:val="left"/>
              <w:rPr>
                <w:color w:val="00274C"/>
                <w:sz w:val="20"/>
                <w:szCs w:val="20"/>
              </w:rPr>
            </w:pPr>
            <w:r>
              <w:rPr>
                <w:color w:val="00274C"/>
                <w:position w:val="-2"/>
                <w:sz w:val="20"/>
                <w:szCs w:val="20"/>
                <w:u w:val="none"/>
              </w:rPr>
              <w:t xml:space="preserve">Siete responsabile dell'avvio del processo di garanzia. La normativa EPA USA e ARB prevede che voi portiate il vostro motore marino e fuori strada presso un concessionario Kohler Co. non appena riscontrate un problema. Le riparazioni in garanzia devono essere effettuate dal concessionario nel modo più rapido possibile.</w:t>
            </w:r>
          </w:p>
          <w:p/>
          <w:p/>
          <w:p>
            <w:pPr>
              <w:widowControl w:val="on"/>
              <w:pBdr/>
              <w:spacing w:before="0" w:after="0" w:line="262" w:lineRule="auto"/>
              <w:ind w:left="0" w:right="0"/>
              <w:jc w:val="left"/>
              <w:textAlignment w:val="center"/>
            </w:pPr>
            <w:r>
              <w:rPr>
                <w:b/>
                <w:bCs/>
                <w:i/>
                <w:iCs/>
                <w:color w:val="00274C"/>
                <w:position w:val="-2"/>
                <w:sz w:val="20"/>
                <w:szCs w:val="20"/>
                <w:u w:val="none"/>
              </w:rPr>
              <w:t xml:space="preserve">5. COPERTURA</w:t>
            </w:r>
          </w:p>
          <w:p/>
          <w:p/>
          <w:p>
            <w:pPr>
              <w:widowControl w:val="on"/>
              <w:pBdr/>
              <w:spacing w:before="0" w:after="0" w:line="262" w:lineRule="auto"/>
              <w:ind w:left="0" w:right="0"/>
              <w:jc w:val="left"/>
              <w:textAlignment w:val="center"/>
            </w:pPr>
            <w:r>
              <w:rPr>
                <w:color w:val="00274C"/>
                <w:position w:val="-2"/>
                <w:sz w:val="20"/>
                <w:szCs w:val="20"/>
                <w:u w:val="none"/>
              </w:rPr>
              <w:t xml:space="preserve">Kohler Co. riparerà o sostituirà i componenti del sistema di controllo delle emissioni, i componenti e sottogruppi riscontrati difettosi tenendo a proprio carico il costo di materiali o lavorazione; ciò comprende la diagnosi relativa all'impianto di scarico del motore, la mano d'opera e i ricambi, a condizione che il motore, i suoi componenti e sottogruppi non abbiano subito alcuna modifica non autorizzata di qualsiasi tipo.</w:t>
            </w:r>
          </w:p>
          <w:p/>
          <w:p/>
          <w:p>
            <w:pPr>
              <w:widowControl w:val="on"/>
              <w:pBdr/>
              <w:spacing w:before="0" w:after="0" w:line="262" w:lineRule="auto"/>
              <w:ind w:left="0" w:right="0"/>
              <w:jc w:val="left"/>
              <w:textAlignment w:val="center"/>
            </w:pPr>
            <w:r>
              <w:rPr>
                <w:color w:val="00274C"/>
                <w:position w:val="-2"/>
                <w:sz w:val="20"/>
                <w:szCs w:val="20"/>
                <w:u w:val="none"/>
              </w:rPr>
              <w:t xml:space="preserve">La scelta e la responsabilità della decisione di riparare o sostituire un difetto del sistema di controllo delle emissioni spetta esclusivamente a Kohler Co. I pezzi/componenti del sistema di controllo delle emissioni coperti dalla Garanzia Limitata per i Sistemi di controllo delle emissioni valida a livello Federale e per la California sono elencati di seguito.</w:t>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Iniettore/i carburante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Centralina elettronica (ECU) se prevista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Pompa/e iniezione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Sensori associati al funzionamento della ECU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Collettore di scarico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Etichette informative sul controllo delle emissioni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Collettore di aspirazione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Turbocompressore (se previsto)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di ricircolo dei gas combusti (EGR)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Limitatore carburante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Valvola di ventilazione del carter</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Impianti post-trattamento, se previsti e altri</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componenti relativi alle emissioni, se presenti</w:t>
                  </w:r>
                </w:p>
              </w:tc>
            </w:tr>
          </w:tbl>
          <w:p/>
          <w:p/>
          <w:p/>
          <w:p>
            <w:pPr>
              <w:widowControl w:val="on"/>
              <w:pBdr/>
              <w:spacing w:before="0" w:after="0" w:line="262" w:lineRule="auto"/>
              <w:ind w:left="0" w:right="0"/>
              <w:jc w:val="left"/>
              <w:textAlignment w:val="center"/>
            </w:pPr>
            <w:r>
              <w:rPr>
                <w:color w:val="00274C"/>
                <w:position w:val="-2"/>
                <w:sz w:val="20"/>
                <w:szCs w:val="20"/>
                <w:u w:val="none"/>
              </w:rPr>
              <w:t xml:space="preserve">I pezzi/componenti che si prevede di sostituire in base al programma di manutenzione saranno coperti dalla garanzia per un periodo di tempo fino al primo punto di sostituzione programmata di tali pezzi/componenti. I danni causati ad altri componenti del motore in conseguenza diretta di un guasto coperto da garanzia di un pezzo/componente del sistema di controllo emissioni di scarico saranno coperti in base alle disposizioni di garanzia qui descritte.</w:t>
            </w:r>
          </w:p>
          <w:p/>
          <w:p/>
          <w:p>
            <w:pPr>
              <w:widowControl w:val="on"/>
              <w:pBdr/>
              <w:spacing w:before="0" w:after="0" w:line="262" w:lineRule="auto"/>
              <w:ind w:left="0" w:right="0"/>
              <w:jc w:val="left"/>
              <w:textAlignment w:val="center"/>
            </w:pPr>
            <w:r>
              <w:rPr>
                <w:b/>
                <w:bCs/>
                <w:i/>
                <w:iCs/>
                <w:color w:val="00274C"/>
                <w:position w:val="-2"/>
                <w:sz w:val="20"/>
                <w:szCs w:val="20"/>
                <w:u w:val="none"/>
              </w:rPr>
              <w:t xml:space="preserve">6. REQUISITI DI MANUTENZIONE E RIPARAZIONE</w:t>
            </w:r>
          </w:p>
          <w:p/>
          <w:p/>
          <w:p>
            <w:pPr>
              <w:widowControl w:val="on"/>
              <w:pBdr/>
              <w:spacing w:before="0" w:after="0" w:line="262" w:lineRule="auto"/>
              <w:ind w:left="0" w:right="0"/>
              <w:jc w:val="left"/>
              <w:textAlignment w:val="center"/>
            </w:pPr>
            <w:r>
              <w:rPr>
                <w:color w:val="00274C"/>
                <w:position w:val="-2"/>
                <w:sz w:val="20"/>
                <w:szCs w:val="20"/>
                <w:u w:val="none"/>
              </w:rPr>
              <w:t xml:space="preserve">Il proprietario è responsabile dell'uso e della manutenzione del motore. Kohler Co. consiglia di conservare con cura tutte le ricevute e i documenti comprovanti l'esecuzione della manutenzione periodica che saranno utili in caso di controversie. Se il motore viene rivenduto durante il periodo di validità della garanzia, è importante consegnare i documenti comprovanti la manutenzione al nuovo proprietario. Kohler Co. non può rifiutare di rimborsare un intervento in garanzia unicamente per la mancanza di riparazione o manutenzione o di documenti comprovanti la manutenzione.</w:t>
            </w:r>
          </w:p>
          <w:p/>
          <w:p/>
          <w:p>
            <w:pPr>
              <w:widowControl w:val="on"/>
              <w:pBdr/>
              <w:spacing w:before="0" w:after="0" w:line="262" w:lineRule="auto"/>
              <w:ind w:left="0" w:right="0"/>
              <w:jc w:val="left"/>
              <w:textAlignment w:val="center"/>
            </w:pPr>
            <w:r>
              <w:rPr>
                <w:color w:val="00274C"/>
                <w:position w:val="-2"/>
                <w:sz w:val="20"/>
                <w:szCs w:val="20"/>
                <w:u w:val="none"/>
              </w:rPr>
              <w:t xml:space="preserve">I normali interventi di manutenzione, sostituzione o riparazione dei dispositivi o impianti di controllo delle emissioni potrebbero essere eseguiti da un qualsiasi centro riparazione o officina; mentre invece le riparazioni in garanzia devono assolutamente essere effettuate presso un centro di assistenza autorizzato Kohler.</w:t>
            </w:r>
          </w:p>
          <w:p/>
          <w:p/>
          <w:p>
            <w:pPr>
              <w:widowControl w:val="on"/>
              <w:pBdr/>
              <w:spacing w:before="0" w:after="0" w:line="262" w:lineRule="auto"/>
              <w:ind w:left="0" w:right="0"/>
              <w:jc w:val="left"/>
              <w:textAlignment w:val="center"/>
            </w:pPr>
            <w:r>
              <w:rPr>
                <w:b/>
                <w:bCs/>
                <w:i/>
                <w:iCs/>
                <w:color w:val="00274C"/>
                <w:position w:val="-2"/>
                <w:sz w:val="20"/>
                <w:szCs w:val="20"/>
                <w:u w:val="none"/>
              </w:rPr>
              <w:t xml:space="preserve">7. DICHIARAZIONE DI GARANZIA AI FINI DELLA NORMA SUL CONTROLLO DELLE EMISSIONI VALIDA IN TERRITORIO FEDERALE E IN CALIFORNIA, PER MOTORI DIESEL MARINI E FUORI STRADA (SOLO USA)</w:t>
            </w:r>
          </w:p>
          <w:p/>
          <w:p/>
          <w:p>
            <w:pPr>
              <w:widowControl w:val="on"/>
              <w:pBdr/>
              <w:spacing w:before="0" w:after="0" w:line="262" w:lineRule="auto"/>
              <w:ind w:left="0" w:right="0"/>
              <w:jc w:val="left"/>
              <w:textAlignment w:val="center"/>
            </w:pPr>
            <w:r>
              <w:rPr>
                <w:color w:val="00274C"/>
                <w:position w:val="-2"/>
                <w:sz w:val="20"/>
                <w:szCs w:val="20"/>
                <w:u w:val="none"/>
              </w:rPr>
              <w:t xml:space="preserve">Il California Air Resources Board (carb), la U.S. environmental protection agency (EPA), e Kohler Co. desiderano illustrare la garanzia per il sistema di controllo delle emissioni valida sul vostro motore (diesel) marino e fuori strada ad accensione spontanea [model year attuale – {2+ model year attuale}]. Nella regione in cui vige la normativa EPA degli Usa e in California (“lo stato”), i nuovi motori marini e fuori strada per servizio gravoso devono essere progettati, costruiti e dotati di sistemi atti a rispettare gli standard anti-smog dell'EPA statunitense e quelli dello stato. Il periodo di garanzia avrà inizio alla data in cui il motore o il dispositivo viene consegnato ad un acquirente finale. Kohler Co. deve garantire il sistema di controllo delle emissioni sul vostro motore per i periodi di tempo indicati nella sezione sottostante, a condizione che non vi sia stato alcun uso improprio, negligenza o errata manutenzione del vostro motore.</w:t>
            </w:r>
          </w:p>
          <w:p/>
          <w:p/>
          <w:p>
            <w:pPr>
              <w:widowControl w:val="on"/>
              <w:pBdr/>
              <w:spacing w:before="0" w:after="0" w:line="262" w:lineRule="auto"/>
              <w:ind w:left="0" w:right="0"/>
              <w:jc w:val="left"/>
              <w:textAlignment w:val="center"/>
            </w:pPr>
            <w:r>
              <w:rPr>
                <w:color w:val="00274C"/>
                <w:position w:val="-2"/>
                <w:sz w:val="20"/>
                <w:szCs w:val="20"/>
                <w:u w:val="none"/>
              </w:rPr>
              <w:t xml:space="preserve">Il vostro sistema di controllo delle emissioni potrebbe includere pezzi quali l'impianto di iniezione del carburante e l'impianto di induzione aria. Potrebbero essere inclusi anche tubi flessibili, cinghie, connettori e altri gruppi relativi alle emissioni. </w:t>
            </w:r>
          </w:p>
          <w:p/>
          <w:p/>
          <w:p>
            <w:pPr>
              <w:widowControl w:val="on"/>
              <w:pBdr/>
              <w:spacing w:before="0" w:after="0" w:line="262" w:lineRule="auto"/>
              <w:ind w:left="0" w:right="0"/>
              <w:jc w:val="left"/>
              <w:textAlignment w:val="center"/>
            </w:pPr>
            <w:r>
              <w:rPr>
                <w:color w:val="00274C"/>
                <w:position w:val="-2"/>
                <w:sz w:val="20"/>
                <w:szCs w:val="20"/>
                <w:u w:val="none"/>
              </w:rPr>
              <w:t xml:space="preserve">Quando esiste una condizione a cui si applica la garanzia, Kohler co. Si impegna a riparare il vostro motore marino e fuori strada per servizio gravoso gratuitamente, tenendo a proprio carico anche i costi di diagnosi, ricambi e mano d'opera. </w:t>
            </w:r>
          </w:p>
          <w:p/>
          <w:p/>
          <w:p>
            <w:pPr>
              <w:widowControl w:val="on"/>
              <w:pBdr/>
              <w:spacing w:before="0" w:after="0" w:line="262" w:lineRule="auto"/>
              <w:ind w:left="0" w:right="0"/>
              <w:jc w:val="left"/>
              <w:textAlignment w:val="center"/>
            </w:pPr>
            <w:r>
              <w:rPr>
                <w:color w:val="00274C"/>
                <w:position w:val="-2"/>
                <w:sz w:val="20"/>
                <w:szCs w:val="20"/>
                <w:u w:val="none"/>
              </w:rPr>
              <w:t xml:space="preserve">Il proprietario non dovrà farsi carico di costi di mano d'opera per la diagnosi che porti alla determinazione del fatto che un componente in garanzia è effettivamente difettoso, a condizione che tale lavoro di diagnosi venga svolto da un centro autorizzato alle riparazioni in garanzia.</w:t>
            </w:r>
          </w:p>
          <w:p/>
          <w:p/>
          <w:p>
            <w:pPr>
              <w:widowControl w:val="on"/>
              <w:pBdr/>
              <w:spacing w:before="0" w:after="0" w:line="262" w:lineRule="auto"/>
              <w:ind w:left="0" w:right="0"/>
              <w:jc w:val="left"/>
              <w:textAlignment w:val="center"/>
            </w:pPr>
            <w:r>
              <w:rPr>
                <w:i/>
                <w:iCs/>
                <w:color w:val="00274C"/>
                <w:position w:val="-2"/>
                <w:sz w:val="20"/>
                <w:szCs w:val="20"/>
                <w:u w:val="none"/>
              </w:rPr>
              <w:t xml:space="preserve">COPERTURA DELLA GARANZIA DEL COSTRUTTORE</w:t>
            </w:r>
          </w:p>
          <w:p/>
          <w:p/>
          <w:p>
            <w:pPr>
              <w:widowControl w:val="on"/>
              <w:pBdr/>
              <w:spacing w:before="0" w:after="0" w:line="262" w:lineRule="auto"/>
              <w:ind w:left="0" w:right="0"/>
              <w:jc w:val="left"/>
              <w:textAlignment w:val="center"/>
            </w:pPr>
            <w:r>
              <w:rPr>
                <w:color w:val="00274C"/>
                <w:position w:val="-2"/>
                <w:sz w:val="20"/>
                <w:szCs w:val="20"/>
                <w:u w:val="none"/>
              </w:rPr>
              <w:t xml:space="preserve">I motori marini e fuori strada per servizio gravoso [model year attuale – {2+ model year attuale}] sono garantiti per i periodi sotto indicati. In caso di componente relativo alle emissioni difettoso, esso sarà riparato o sostituito da Kohler Co.</w:t>
            </w:r>
          </w:p>
          <w:p/>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VELOCITÀ VARIABILE O COSTANTE</w:t>
                  </w:r>
                </w:p>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KW &lt;19</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QUALSIASI VELOCITÀ</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1.500 ORE O DUE ANNI, A SECONDA DELL'EVENTO CHE SI VERIFICA PER PRIMO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Velocità costante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 ≤kW &lt;37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3.000 rpm o più elevato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1.500 ore o due anni, a seconda dell'evento che si verifica per primo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Velocità costante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 ≤kW &lt;37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Meno di 3.000 rpm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3.000 ore o cinque anni, a seconda dell'evento che si verifica per primo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Velocità costante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 ≤kW &lt;37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Qualsiasi velocità</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3.000 ore o cinque anni, a seconda dell'evento che si verifica per primo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Velocità variabile o costante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 ≥ 37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Qualsiasi velocità</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3.000 ore o cinque anni, a seconda dell'evento che si verifica per primo</w:t>
                  </w:r>
                </w:p>
              </w:tc>
            </w:tr>
          </w:tbl>
          <w:p/>
          <w:p/>
          <w:p/>
          <w:p>
            <w:pPr>
              <w:widowControl w:val="on"/>
              <w:pBdr/>
              <w:spacing w:before="0" w:after="0" w:line="262" w:lineRule="auto"/>
              <w:ind w:left="0" w:right="0"/>
              <w:jc w:val="left"/>
              <w:textAlignment w:val="center"/>
            </w:pPr>
            <w:r>
              <w:rPr>
                <w:i/>
                <w:iCs/>
                <w:color w:val="00274C"/>
                <w:position w:val="-2"/>
                <w:sz w:val="20"/>
                <w:szCs w:val="20"/>
                <w:u w:val="none"/>
              </w:rPr>
              <w:t xml:space="preserve">MOTORE DIESEL MARINO</w:t>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SERIE MOTORE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PERIODO DI GARANZIA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 &lt; 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1.500 ore o 2,5 anni, a seconda dell'evento che si verifica per primo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 ≤ kW &lt; 37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2.500 ore o 3,5 anni, a seconda dell'evento che si verifica per primo</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37 ≤ kW &lt; 75</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5.000 ore o 5 anni, a seconda dell'evento che si verifica per primo</w:t>
                  </w:r>
                </w:p>
              </w:tc>
            </w:tr>
          </w:tbl>
          <w:p/>
          <w:p/>
          <w:p/>
        </w:tc>
      </w:tr>
    </w:tbl>
    <w:p>
      <w:pPr>
        <w:pStyle w:val="Titolo1"/>
        <w:outlineLvl w:val="0"/>
      </w:pPr>
      <w:r>
        <w:rPr/>
        <w:t xml:space="preserve">Glossario</w:t>
      </w:r>
    </w:p>
    <w:p>
      <w:pPr>
        <w:widowControl w:val="on"/>
        <w:pBdr/>
        <w:spacing w:before="0" w:after="0" w:line="240" w:lineRule="auto"/>
        <w:ind w:left="0" w:right="0"/>
        <w:jc w:val="left"/>
      </w:pPr>
    </w:p>
    <w:p>
      <w:pPr>
        <w:pStyle w:val="Titolo2"/>
      </w:pPr>
      <w:r>
        <w:rPr/>
        <w:t xml:space="preserve">Glossario</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vMerge w:val="restart"/>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A</w:t>
            </w:r>
          </w:p>
        </w:tc>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Alesaggio</w:t>
            </w:r>
          </w:p>
        </w:tc>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Diametro interno del cilindro nei motori a scoppio</w:t>
            </w:r>
          </w:p>
        </w:tc>
      </w:tr>
      <w:tr>
        <w:trPr>
          <w:trHeight w:val="0" w:hRule="atLeast"/>
        </w:trPr>
        <w:tc>
          <w:tcPr>
            <w:gridSpan w:val="1"/>
            <w:vMerge w:val="continue"/>
          </w:tcPr>
          <w:p/>
        </w:tc>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Alternatore</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Componente che trasforma l'energia meccanica in energia elettrica a corrente alternata</w:t>
            </w:r>
          </w:p>
        </w:tc>
      </w:tr>
      <w:tr>
        <w:trPr>
          <w:trHeight w:val="0" w:hRule="atLeast"/>
        </w:trPr>
        <w:tc>
          <w:tcPr>
            <w:tcW w:w="0" w:type="auto"/>
            <w:vMerge w:val="restart"/>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C</w:t>
            </w:r>
          </w:p>
        </w:tc>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CE</w:t>
            </w:r>
          </w:p>
        </w:tc>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"Comunità Europea"</w:t>
            </w:r>
          </w:p>
        </w:tc>
      </w:tr>
      <w:tr>
        <w:trPr>
          <w:trHeight w:val="0" w:hRule="atLeast"/>
        </w:trPr>
        <w:tc>
          <w:tcPr>
            <w:gridSpan w:val="1"/>
            <w:vMerge w:val="continue"/>
          </w:tcPr>
          <w:p/>
        </w:tc>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Centralina</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vedere "ECU"</w:t>
            </w:r>
          </w:p>
        </w:tc>
      </w:tr>
      <w:tr>
        <w:trPr>
          <w:trHeight w:val="0" w:hRule="atLeast"/>
        </w:trPr>
        <w:tc>
          <w:tcPr>
            <w:gridSpan w:val="1"/>
            <w:vMerge w:val="continue"/>
          </w:tcPr>
          <w:p/>
        </w:tc>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Combustione</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Reazione chimica di una miscela composta da un carburante  e un comburente (aria) all'interno di una camera di combustione</w:t>
            </w:r>
          </w:p>
        </w:tc>
      </w:tr>
      <w:tr>
        <w:trPr>
          <w:trHeight w:val="0" w:hRule="atLeast"/>
        </w:trPr>
        <w:tc>
          <w:tcPr>
            <w:gridSpan w:val="1"/>
            <w:vMerge w:val="continue"/>
          </w:tcPr>
          <w:p/>
        </w:tc>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Common Rail</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"Condotto Comune", ad alta pressione che genera una riserva costante di carburante diretta agli iniettori</w:t>
            </w:r>
          </w:p>
        </w:tc>
      </w:tr>
      <w:tr>
        <w:trPr>
          <w:trHeight w:val="0" w:hRule="atLeast"/>
        </w:trPr>
        <w:tc>
          <w:tcPr>
            <w:gridSpan w:val="1"/>
            <w:vMerge w:val="continue"/>
          </w:tcPr>
          <w:p/>
        </w:tc>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Condizioni gravose</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Tipo di condizione estrema riferita all'ambiente di lavoro in cui il motore è utilizzato (aree molto polverose - sporche, o con atmosfera contaminata da vario tipo di gas)</w:t>
            </w:r>
          </w:p>
        </w:tc>
      </w:tr>
      <w:tr>
        <w:trPr>
          <w:trHeight w:val="0" w:hRule="atLeast"/>
        </w:trPr>
        <w:tc>
          <w:tcPr>
            <w:gridSpan w:val="1"/>
            <w:vMerge w:val="continue"/>
          </w:tcPr>
          <w:p/>
        </w:tc>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Coppia di serraggio</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Termine indicato per il serraggio dei componenti filettati ed è  determinata tramite unità di misura del Nm</w:t>
            </w:r>
          </w:p>
        </w:tc>
      </w:tr>
      <w:tr>
        <w:trPr>
          <w:trHeight w:val="0" w:hRule="atLeast"/>
        </w:trPr>
        <w:tc>
          <w:tcPr>
            <w:tcW w:w="0" w:type="auto"/>
            <w:vMerge w:val="restart"/>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E</w:t>
            </w:r>
          </w:p>
        </w:tc>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ECU</w:t>
            </w:r>
          </w:p>
        </w:tc>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"Electronic Control Unit - Unità di controllo elettronico", dispositivo elettronico preposto a rilevare e a controllare elettronicamente altri dispositivi a comando elettronico</w:t>
            </w:r>
          </w:p>
        </w:tc>
      </w:tr>
      <w:tr>
        <w:trPr>
          <w:trHeight w:val="0" w:hRule="atLeast"/>
        </w:trPr>
        <w:tc>
          <w:tcPr>
            <w:gridSpan w:val="1"/>
            <w:vMerge w:val="continue"/>
          </w:tcPr>
          <w:p/>
        </w:tc>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Elettroiniettore</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Componente azionato elettronicamente, atto a iniettare getti di carburante nebulizzato all'interno del cilindro</w:t>
            </w:r>
          </w:p>
        </w:tc>
      </w:tr>
      <w:tr>
        <w:trPr>
          <w:trHeight w:val="0" w:hRule="atLeast"/>
        </w:trPr>
        <w:tc>
          <w:tcPr>
            <w:gridSpan w:val="1"/>
            <w:vMerge w:val="continue"/>
          </w:tcPr>
          <w:p/>
        </w:tc>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EPA</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"Environmental Protection Agency - Agenzia per la protezione dell'ambiente". E' l'ente statunitense per la tutela dell'ambiente, si occupa di regolare e controllare le emissioni inquinanti</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F</w:t>
            </w:r>
          </w:p>
        </w:tc>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Fig.</w:t>
            </w:r>
          </w:p>
        </w:tc>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Figura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G</w:t>
            </w:r>
          </w:p>
        </w:tc>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Galvanizzato</w:t>
            </w:r>
          </w:p>
        </w:tc>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Materiale che è stato sottoposto al trattamento protettivo delle superfici</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I</w:t>
            </w:r>
          </w:p>
        </w:tc>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Intercooler</w:t>
            </w:r>
          </w:p>
        </w:tc>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Elemento di raffreddamento dell'aria in pressione proveniente dal turbo, situato tra la turbina e il collettore di aspirazione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K</w:t>
            </w:r>
          </w:p>
        </w:tc>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KSD</w:t>
            </w:r>
          </w:p>
        </w:tc>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"Kohler Small Displacement"</w:t>
            </w:r>
          </w:p>
        </w:tc>
      </w:tr>
      <w:tr>
        <w:trPr>
          <w:trHeight w:val="0" w:hRule="atLeast"/>
        </w:trPr>
        <w:tc>
          <w:tcPr>
            <w:tcW w:w="0" w:type="auto"/>
            <w:vMerge w:val="restart"/>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M</w:t>
            </w:r>
          </w:p>
        </w:tc>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Manutenzione periodica</w:t>
            </w:r>
          </w:p>
        </w:tc>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Insieme delle azioni manutentive che hanno quale unico scopo quello di controllare o sostituire elementi alle scadenze previste, senza modificare o migliorare le funzioni svolte dal sistema, né aumentarne il valore, né migliorarne le prestazioni</w:t>
            </w:r>
          </w:p>
        </w:tc>
      </w:tr>
      <w:tr>
        <w:trPr>
          <w:trHeight w:val="0" w:hRule="atLeast"/>
        </w:trPr>
        <w:tc>
          <w:tcPr>
            <w:gridSpan w:val="1"/>
            <w:vMerge w:val="continue"/>
          </w:tcPr>
          <w:p/>
        </w:tc>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MAX</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"Massimo"</w:t>
            </w:r>
          </w:p>
        </w:tc>
      </w:tr>
      <w:tr>
        <w:trPr>
          <w:trHeight w:val="0" w:hRule="atLeast"/>
        </w:trPr>
        <w:tc>
          <w:tcPr>
            <w:gridSpan w:val="1"/>
            <w:vMerge w:val="continue"/>
          </w:tcPr>
          <w:p/>
        </w:tc>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Metilestere</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(o esteri metilici), miscela prodotta mediante la conversione chimica degli oli e dei grassi animali e/o vegetali, che serve alla produzione di Biocarburante</w:t>
            </w:r>
          </w:p>
        </w:tc>
      </w:tr>
      <w:tr>
        <w:trPr>
          <w:trHeight w:val="0" w:hRule="atLeast"/>
        </w:trPr>
        <w:tc>
          <w:tcPr>
            <w:gridSpan w:val="1"/>
            <w:vMerge w:val="continue"/>
          </w:tcPr>
          <w:p/>
        </w:tc>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MIN</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"Minimo"</w:t>
            </w:r>
          </w:p>
        </w:tc>
      </w:tr>
      <w:tr>
        <w:trPr>
          <w:trHeight w:val="0" w:hRule="atLeast"/>
        </w:trPr>
        <w:tc>
          <w:tcPr>
            <w:gridSpan w:val="1"/>
            <w:vMerge w:val="continue"/>
          </w:tcPr>
          <w:p/>
        </w:tc>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Min.</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"Minuti"</w:t>
            </w:r>
          </w:p>
        </w:tc>
      </w:tr>
      <w:tr>
        <w:trPr>
          <w:trHeight w:val="0" w:hRule="atLeast"/>
        </w:trPr>
        <w:tc>
          <w:tcPr>
            <w:gridSpan w:val="1"/>
            <w:vMerge w:val="continue"/>
          </w:tcPr>
          <w:p/>
        </w:tc>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Model</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"Modello", (targhetta identificazione motore) indica il modello motore</w:t>
            </w:r>
          </w:p>
        </w:tc>
      </w:tr>
      <w:tr>
        <w:trPr>
          <w:trHeight w:val="0" w:hRule="atLeast"/>
        </w:trPr>
        <w:tc>
          <w:tcPr>
            <w:tcW w:w="0" w:type="auto"/>
            <w:vMerge w:val="restart"/>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O</w:t>
            </w:r>
          </w:p>
        </w:tc>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Officina autorizzata</w:t>
            </w:r>
          </w:p>
        </w:tc>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Centro assistenza autorizzato Kohler</w:t>
            </w:r>
          </w:p>
        </w:tc>
      </w:tr>
      <w:tr>
        <w:trPr>
          <w:trHeight w:val="0" w:hRule="atLeast"/>
        </w:trPr>
        <w:tc>
          <w:tcPr>
            <w:gridSpan w:val="1"/>
            <w:vMerge w:val="continue"/>
          </w:tcPr>
          <w:p/>
        </w:tc>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Oil Cooler</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Piccolo radiatore che serva a raffreddare l'olio</w:t>
            </w:r>
          </w:p>
        </w:tc>
      </w:tr>
      <w:tr>
        <w:trPr>
          <w:trHeight w:val="0" w:hRule="atLeast"/>
        </w:trPr>
        <w:tc>
          <w:tcPr>
            <w:gridSpan w:val="1"/>
            <w:vMerge w:val="continue"/>
          </w:tcPr>
          <w:p/>
        </w:tc>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Olio esausto</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Olio alterato dal funzionamento o dal tempo, non più conforme per la corretta lubrificazione dei componenti</w:t>
            </w:r>
          </w:p>
        </w:tc>
      </w:tr>
      <w:tr>
        <w:trPr>
          <w:trHeight w:val="0" w:hRule="atLeast"/>
        </w:trPr>
        <w:tc>
          <w:tcPr>
            <w:tcW w:w="0" w:type="auto"/>
            <w:vMerge w:val="restart"/>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P</w:t>
            </w:r>
          </w:p>
        </w:tc>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Par.</w:t>
            </w:r>
          </w:p>
        </w:tc>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Paragrafo</w:t>
            </w:r>
          </w:p>
        </w:tc>
      </w:tr>
      <w:tr>
        <w:trPr>
          <w:trHeight w:val="0" w:hRule="atLeast"/>
        </w:trPr>
        <w:tc>
          <w:tcPr>
            <w:gridSpan w:val="1"/>
            <w:vMerge w:val="continue"/>
          </w:tcPr>
          <w:p/>
        </w:tc>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Paraffina</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Sostanza grassa e solida che potrebbe crearsi all'interno del gasolio</w:t>
            </w:r>
          </w:p>
        </w:tc>
      </w:tr>
      <w:tr>
        <w:trPr>
          <w:trHeight w:val="0" w:hRule="atLeast"/>
        </w:trPr>
        <w:tc>
          <w:tcPr>
            <w:gridSpan w:val="1"/>
            <w:vMerge w:val="continue"/>
          </w:tcPr>
          <w:p/>
        </w:tc>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Poly-V</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"Multipla V", il nome associato alla cinghia dei servizi, deriva dal profilo della sua sezione che è costruito con delle "V" affiancate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R</w:t>
            </w:r>
          </w:p>
        </w:tc>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Rif.</w:t>
            </w:r>
          </w:p>
        </w:tc>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Riferimento</w:t>
            </w:r>
          </w:p>
        </w:tc>
      </w:tr>
      <w:tr>
        <w:trPr>
          <w:trHeight w:val="0" w:hRule="atLeast"/>
        </w:trPr>
        <w:tc>
          <w:tcPr>
            <w:tcW w:w="0" w:type="auto"/>
            <w:vMerge w:val="restart"/>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S</w:t>
            </w:r>
          </w:p>
        </w:tc>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s/n</w:t>
            </w:r>
          </w:p>
        </w:tc>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"Serial number", (targhetta identificazione motore) indica il "numero di serie/matricola" di identificazione motore</w:t>
            </w:r>
          </w:p>
        </w:tc>
      </w:tr>
      <w:tr>
        <w:trPr>
          <w:trHeight w:val="0" w:hRule="atLeast"/>
        </w:trPr>
        <w:tc>
          <w:tcPr>
            <w:gridSpan w:val="1"/>
            <w:vMerge w:val="continue"/>
          </w:tcPr>
          <w:p/>
        </w:tc>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Spec.</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"Specification", (targhetta identificazione motore) indica la versione motore</w:t>
            </w:r>
          </w:p>
        </w:tc>
      </w:tr>
      <w:tr>
        <w:trPr>
          <w:trHeight w:val="0" w:hRule="atLeast"/>
        </w:trPr>
        <w:tc>
          <w:tcPr>
            <w:tcW w:w="0" w:type="auto"/>
            <w:vMerge w:val="restart"/>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w:t>
            </w:r>
          </w:p>
        </w:tc>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Tab.</w:t>
            </w:r>
          </w:p>
        </w:tc>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Tabella</w:t>
            </w:r>
          </w:p>
        </w:tc>
      </w:tr>
      <w:tr>
        <w:trPr>
          <w:trHeight w:val="0" w:hRule="atLeast"/>
        </w:trPr>
        <w:tc>
          <w:tcPr>
            <w:gridSpan w:val="1"/>
            <w:vMerge w:val="continue"/>
          </w:tcPr>
          <w:p/>
        </w:tc>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T-MAP</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"T-MAP" (sensore), provvede a misurare la temperatura e la pressione assoluta all'interno del collettore aspirazione</w:t>
            </w:r>
          </w:p>
        </w:tc>
      </w:tr>
      <w:tr>
        <w:trPr>
          <w:trHeight w:val="0" w:hRule="atLeast"/>
        </w:trPr>
        <w:tc>
          <w:tcPr>
            <w:gridSpan w:val="1"/>
            <w:vMerge w:val="continue"/>
          </w:tcPr>
          <w:p/>
        </w:tc>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Turbocompressore</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Dispositivo che comprime aria aspirata inviandola al collettore aspirazione, tramite una turbina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V</w:t>
            </w:r>
          </w:p>
        </w:tc>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Valvola Waste-gate</w:t>
            </w:r>
          </w:p>
        </w:tc>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Dispositivo, a comando diretto o automatico, serve a limitare la pressione dei gas di scarico all'interno della turbina</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SIMBOLI E UNITÀ DI MISURA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SIMBOLO</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UNITÀ DI MISURA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DESCRIZIONE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ESEMPIO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grado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Angolo di rotazione/inclinazione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centimetro quadrato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Ø</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millimetro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Circonferenza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Ø 1 mm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newton-metro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Coppia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Nm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millimetro</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Lunghezza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mm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1/1000 di millimetro (micron)</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ora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g/kWh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grammo per chiloWatt per ora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Consumo specifico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chilogrammo per ora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Portata massima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kg/h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Lt./min.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litri per minuto</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Portata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Lt./min.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litri per ora</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Lt./h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 per milione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Percentuale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newton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Forza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Ampere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Intensità della corrente elettrica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grammo</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Peso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gr.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chilogrammo</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kg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Watt</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Potenza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kiloWatt</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pascal</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pa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KPa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Chilopascal</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KPa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pressione barometrica</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mbar (1/1000 bar)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pressione barometrica</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mbar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Resistenza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Resistenza alla corrente elettrica (riferito ad un componente)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Ω</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Ω</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ohm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Resistenza della corrente elettrica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Ω</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giri per minuto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Rotazione di un asse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Rpm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rugosità media espressa in micron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Rugosità</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Ra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grado centrigado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Tensione elettrica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r>
              <w:rPr>
                <w:position w:val="1"/>
              </w:rPr>
              <w:drawing>
                <wp:inline distT="0" distB="0" distL="0" distR="0">
                  <wp:extent cx="64800" cy="72000"/>
                  <wp:effectExtent b="0" l="0" r="0" t="0"/>
                  <wp:docPr id="44880037" name="name7433648ac2261859a"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4580648ac22618596" cstate="print"/>
                          <a:stretch>
                            <a:fillRect/>
                          </a:stretch>
                        </pic:blipFill>
                        <pic:spPr>
                          <a:xfrm>
                            <a:off x="0" y="0"/>
                            <a:ext cx="64800" cy="720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millimetro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Testa vite esagonale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r>
              <w:rPr>
                <w:position w:val="1"/>
              </w:rPr>
              <w:drawing>
                <wp:inline distT="0" distB="0" distL="0" distR="0">
                  <wp:extent cx="64800" cy="72000"/>
                  <wp:effectExtent b="0" l="0" r="0" t="0"/>
                  <wp:docPr id="21477710" name="name2790648ac2262004a"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2675648ac22620046" cstate="print"/>
                          <a:stretch>
                            <a:fillRect/>
                          </a:stretch>
                        </pic:blipFill>
                        <pic:spPr>
                          <a:xfrm>
                            <a:off x="0" y="0"/>
                            <a:ext cx="64800" cy="72000"/>
                          </a:xfrm>
                          <a:prstGeom prst="rect">
                            <a:avLst/>
                          </a:prstGeom>
                          <a:ln w="0">
                            <a:noFill/>
                          </a:ln>
                        </pic:spPr>
                      </pic:pic>
                    </a:graphicData>
                  </a:graphic>
                </wp:inline>
              </w:drawing>
            </w:r>
            <w:r>
              <w:rPr>
                <w:color w:val="00274C"/>
                <w:position w:val="-2"/>
                <w:sz w:val="20"/>
                <w:szCs w:val="20"/>
                <w:u w:val="none"/>
                <w:shd w:val="clear" w:color="auto" w:fill="E1E2E0"/>
              </w:rPr>
              <w:t xml:space="preserve"> 1 mm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centimetro cubo</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Volume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cm </w:t>
            </w:r>
            <w:r>
              <w:rPr>
                <w:color w:val="00274C"/>
                <w:position w:val="3"/>
                <w:sz w:val="17"/>
                <w:szCs w:val="17"/>
                <w:u w:val="none"/>
                <w:shd w:val="clear" w:color="auto" w:fill="E1E2E0"/>
                <w:vertAlign w:val="superscript"/>
                <w:vertAlign w:val="superscript"/>
              </w:rPr>
              <w:t xml:space="preserve">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litro</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Lt.</w:t>
            </w:r>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10751">
    <w:multiLevelType w:val="hybridMultilevel"/>
    <w:lvl w:ilvl="0" w:tplc="47860694">
      <w:start w:val="1"/>
      <w:numFmt w:val="decimal"/>
      <w:lvlText w:val="%1."/>
      <w:lvlJc w:val="left"/>
      <w:pPr>
        <w:ind w:left="720" w:hanging="360"/>
      </w:pPr>
    </w:lvl>
    <w:lvl w:ilvl="1" w:tplc="47860694" w:tentative="1">
      <w:start w:val="1"/>
      <w:numFmt w:val="lowerLetter"/>
      <w:lvlText w:val="%2."/>
      <w:lvlJc w:val="left"/>
      <w:pPr>
        <w:ind w:left="1440" w:hanging="360"/>
      </w:pPr>
    </w:lvl>
    <w:lvl w:ilvl="2" w:tplc="47860694" w:tentative="1">
      <w:start w:val="1"/>
      <w:numFmt w:val="lowerRoman"/>
      <w:lvlText w:val="%3."/>
      <w:lvlJc w:val="right"/>
      <w:pPr>
        <w:ind w:left="2160" w:hanging="180"/>
      </w:pPr>
    </w:lvl>
    <w:lvl w:ilvl="3" w:tplc="47860694" w:tentative="1">
      <w:start w:val="1"/>
      <w:numFmt w:val="decimal"/>
      <w:lvlText w:val="%4."/>
      <w:lvlJc w:val="left"/>
      <w:pPr>
        <w:ind w:left="2880" w:hanging="360"/>
      </w:pPr>
    </w:lvl>
    <w:lvl w:ilvl="4" w:tplc="47860694" w:tentative="1">
      <w:start w:val="1"/>
      <w:numFmt w:val="lowerLetter"/>
      <w:lvlText w:val="%5."/>
      <w:lvlJc w:val="left"/>
      <w:pPr>
        <w:ind w:left="3600" w:hanging="360"/>
      </w:pPr>
    </w:lvl>
    <w:lvl w:ilvl="5" w:tplc="47860694" w:tentative="1">
      <w:start w:val="1"/>
      <w:numFmt w:val="lowerRoman"/>
      <w:lvlText w:val="%6."/>
      <w:lvlJc w:val="right"/>
      <w:pPr>
        <w:ind w:left="4320" w:hanging="180"/>
      </w:pPr>
    </w:lvl>
    <w:lvl w:ilvl="6" w:tplc="47860694" w:tentative="1">
      <w:start w:val="1"/>
      <w:numFmt w:val="decimal"/>
      <w:lvlText w:val="%7."/>
      <w:lvlJc w:val="left"/>
      <w:pPr>
        <w:ind w:left="5040" w:hanging="360"/>
      </w:pPr>
    </w:lvl>
    <w:lvl w:ilvl="7" w:tplc="47860694" w:tentative="1">
      <w:start w:val="1"/>
      <w:numFmt w:val="lowerLetter"/>
      <w:lvlText w:val="%8."/>
      <w:lvlJc w:val="left"/>
      <w:pPr>
        <w:ind w:left="5760" w:hanging="360"/>
      </w:pPr>
    </w:lvl>
    <w:lvl w:ilvl="8" w:tplc="47860694" w:tentative="1">
      <w:start w:val="1"/>
      <w:numFmt w:val="lowerRoman"/>
      <w:lvlText w:val="%9."/>
      <w:lvlJc w:val="right"/>
      <w:pPr>
        <w:ind w:left="6480" w:hanging="180"/>
      </w:pPr>
    </w:lvl>
  </w:abstractNum>
  <w:abstractNum w:abstractNumId="10750">
    <w:multiLevelType w:val="hybridMultilevel"/>
    <w:lvl w:ilvl="0" w:tplc="49024999">
      <w:start w:val="1"/>
      <w:numFmt w:val="decimal"/>
      <w:lvlText w:val="%1."/>
      <w:lvlJc w:val="left"/>
      <w:pPr>
        <w:ind w:left="720" w:hanging="360"/>
      </w:pPr>
    </w:lvl>
    <w:lvl w:ilvl="1" w:tplc="49024999" w:tentative="1">
      <w:start w:val="1"/>
      <w:numFmt w:val="lowerLetter"/>
      <w:lvlText w:val="%2."/>
      <w:lvlJc w:val="left"/>
      <w:pPr>
        <w:ind w:left="1440" w:hanging="360"/>
      </w:pPr>
    </w:lvl>
    <w:lvl w:ilvl="2" w:tplc="49024999" w:tentative="1">
      <w:start w:val="1"/>
      <w:numFmt w:val="lowerRoman"/>
      <w:lvlText w:val="%3."/>
      <w:lvlJc w:val="right"/>
      <w:pPr>
        <w:ind w:left="2160" w:hanging="180"/>
      </w:pPr>
    </w:lvl>
    <w:lvl w:ilvl="3" w:tplc="49024999" w:tentative="1">
      <w:start w:val="1"/>
      <w:numFmt w:val="decimal"/>
      <w:lvlText w:val="%4."/>
      <w:lvlJc w:val="left"/>
      <w:pPr>
        <w:ind w:left="2880" w:hanging="360"/>
      </w:pPr>
    </w:lvl>
    <w:lvl w:ilvl="4" w:tplc="49024999" w:tentative="1">
      <w:start w:val="1"/>
      <w:numFmt w:val="lowerLetter"/>
      <w:lvlText w:val="%5."/>
      <w:lvlJc w:val="left"/>
      <w:pPr>
        <w:ind w:left="3600" w:hanging="360"/>
      </w:pPr>
    </w:lvl>
    <w:lvl w:ilvl="5" w:tplc="49024999" w:tentative="1">
      <w:start w:val="1"/>
      <w:numFmt w:val="lowerRoman"/>
      <w:lvlText w:val="%6."/>
      <w:lvlJc w:val="right"/>
      <w:pPr>
        <w:ind w:left="4320" w:hanging="180"/>
      </w:pPr>
    </w:lvl>
    <w:lvl w:ilvl="6" w:tplc="49024999" w:tentative="1">
      <w:start w:val="1"/>
      <w:numFmt w:val="decimal"/>
      <w:lvlText w:val="%7."/>
      <w:lvlJc w:val="left"/>
      <w:pPr>
        <w:ind w:left="5040" w:hanging="360"/>
      </w:pPr>
    </w:lvl>
    <w:lvl w:ilvl="7" w:tplc="49024999" w:tentative="1">
      <w:start w:val="1"/>
      <w:numFmt w:val="lowerLetter"/>
      <w:lvlText w:val="%8."/>
      <w:lvlJc w:val="left"/>
      <w:pPr>
        <w:ind w:left="5760" w:hanging="360"/>
      </w:pPr>
    </w:lvl>
    <w:lvl w:ilvl="8" w:tplc="49024999" w:tentative="1">
      <w:start w:val="1"/>
      <w:numFmt w:val="lowerRoman"/>
      <w:lvlText w:val="%9."/>
      <w:lvlJc w:val="right"/>
      <w:pPr>
        <w:ind w:left="6480" w:hanging="180"/>
      </w:pPr>
    </w:lvl>
  </w:abstractNum>
  <w:abstractNum w:abstractNumId="10749">
    <w:multiLevelType w:val="hybridMultilevel"/>
    <w:lvl w:ilvl="0" w:tplc="57824354">
      <w:start w:val="1"/>
      <w:numFmt w:val="decimal"/>
      <w:lvlText w:val="%1."/>
      <w:lvlJc w:val="left"/>
      <w:pPr>
        <w:ind w:left="720" w:hanging="360"/>
      </w:pPr>
    </w:lvl>
    <w:lvl w:ilvl="1" w:tplc="57824354" w:tentative="1">
      <w:start w:val="1"/>
      <w:numFmt w:val="lowerLetter"/>
      <w:lvlText w:val="%2."/>
      <w:lvlJc w:val="left"/>
      <w:pPr>
        <w:ind w:left="1440" w:hanging="360"/>
      </w:pPr>
    </w:lvl>
    <w:lvl w:ilvl="2" w:tplc="57824354" w:tentative="1">
      <w:start w:val="1"/>
      <w:numFmt w:val="lowerRoman"/>
      <w:lvlText w:val="%3."/>
      <w:lvlJc w:val="right"/>
      <w:pPr>
        <w:ind w:left="2160" w:hanging="180"/>
      </w:pPr>
    </w:lvl>
    <w:lvl w:ilvl="3" w:tplc="57824354" w:tentative="1">
      <w:start w:val="1"/>
      <w:numFmt w:val="decimal"/>
      <w:lvlText w:val="%4."/>
      <w:lvlJc w:val="left"/>
      <w:pPr>
        <w:ind w:left="2880" w:hanging="360"/>
      </w:pPr>
    </w:lvl>
    <w:lvl w:ilvl="4" w:tplc="57824354" w:tentative="1">
      <w:start w:val="1"/>
      <w:numFmt w:val="lowerLetter"/>
      <w:lvlText w:val="%5."/>
      <w:lvlJc w:val="left"/>
      <w:pPr>
        <w:ind w:left="3600" w:hanging="360"/>
      </w:pPr>
    </w:lvl>
    <w:lvl w:ilvl="5" w:tplc="57824354" w:tentative="1">
      <w:start w:val="1"/>
      <w:numFmt w:val="lowerRoman"/>
      <w:lvlText w:val="%6."/>
      <w:lvlJc w:val="right"/>
      <w:pPr>
        <w:ind w:left="4320" w:hanging="180"/>
      </w:pPr>
    </w:lvl>
    <w:lvl w:ilvl="6" w:tplc="57824354" w:tentative="1">
      <w:start w:val="1"/>
      <w:numFmt w:val="decimal"/>
      <w:lvlText w:val="%7."/>
      <w:lvlJc w:val="left"/>
      <w:pPr>
        <w:ind w:left="5040" w:hanging="360"/>
      </w:pPr>
    </w:lvl>
    <w:lvl w:ilvl="7" w:tplc="57824354" w:tentative="1">
      <w:start w:val="1"/>
      <w:numFmt w:val="lowerLetter"/>
      <w:lvlText w:val="%8."/>
      <w:lvlJc w:val="left"/>
      <w:pPr>
        <w:ind w:left="5760" w:hanging="360"/>
      </w:pPr>
    </w:lvl>
    <w:lvl w:ilvl="8" w:tplc="57824354" w:tentative="1">
      <w:start w:val="1"/>
      <w:numFmt w:val="lowerRoman"/>
      <w:lvlText w:val="%9."/>
      <w:lvlJc w:val="right"/>
      <w:pPr>
        <w:ind w:left="6480" w:hanging="180"/>
      </w:pPr>
    </w:lvl>
  </w:abstractNum>
  <w:abstractNum w:abstractNumId="10748">
    <w:multiLevelType w:val="hybridMultilevel"/>
    <w:lvl w:ilvl="0" w:tplc="54477648">
      <w:start w:val="1"/>
      <w:numFmt w:val="decimal"/>
      <w:lvlText w:val="%1."/>
      <w:lvlJc w:val="left"/>
      <w:pPr>
        <w:ind w:left="720" w:hanging="360"/>
      </w:pPr>
    </w:lvl>
    <w:lvl w:ilvl="1" w:tplc="54477648" w:tentative="1">
      <w:start w:val="1"/>
      <w:numFmt w:val="lowerLetter"/>
      <w:lvlText w:val="%2."/>
      <w:lvlJc w:val="left"/>
      <w:pPr>
        <w:ind w:left="1440" w:hanging="360"/>
      </w:pPr>
    </w:lvl>
    <w:lvl w:ilvl="2" w:tplc="54477648" w:tentative="1">
      <w:start w:val="1"/>
      <w:numFmt w:val="lowerRoman"/>
      <w:lvlText w:val="%3."/>
      <w:lvlJc w:val="right"/>
      <w:pPr>
        <w:ind w:left="2160" w:hanging="180"/>
      </w:pPr>
    </w:lvl>
    <w:lvl w:ilvl="3" w:tplc="54477648" w:tentative="1">
      <w:start w:val="1"/>
      <w:numFmt w:val="decimal"/>
      <w:lvlText w:val="%4."/>
      <w:lvlJc w:val="left"/>
      <w:pPr>
        <w:ind w:left="2880" w:hanging="360"/>
      </w:pPr>
    </w:lvl>
    <w:lvl w:ilvl="4" w:tplc="54477648" w:tentative="1">
      <w:start w:val="1"/>
      <w:numFmt w:val="lowerLetter"/>
      <w:lvlText w:val="%5."/>
      <w:lvlJc w:val="left"/>
      <w:pPr>
        <w:ind w:left="3600" w:hanging="360"/>
      </w:pPr>
    </w:lvl>
    <w:lvl w:ilvl="5" w:tplc="54477648" w:tentative="1">
      <w:start w:val="1"/>
      <w:numFmt w:val="lowerRoman"/>
      <w:lvlText w:val="%6."/>
      <w:lvlJc w:val="right"/>
      <w:pPr>
        <w:ind w:left="4320" w:hanging="180"/>
      </w:pPr>
    </w:lvl>
    <w:lvl w:ilvl="6" w:tplc="54477648" w:tentative="1">
      <w:start w:val="1"/>
      <w:numFmt w:val="decimal"/>
      <w:lvlText w:val="%7."/>
      <w:lvlJc w:val="left"/>
      <w:pPr>
        <w:ind w:left="5040" w:hanging="360"/>
      </w:pPr>
    </w:lvl>
    <w:lvl w:ilvl="7" w:tplc="54477648" w:tentative="1">
      <w:start w:val="1"/>
      <w:numFmt w:val="lowerLetter"/>
      <w:lvlText w:val="%8."/>
      <w:lvlJc w:val="left"/>
      <w:pPr>
        <w:ind w:left="5760" w:hanging="360"/>
      </w:pPr>
    </w:lvl>
    <w:lvl w:ilvl="8" w:tplc="54477648" w:tentative="1">
      <w:start w:val="1"/>
      <w:numFmt w:val="lowerRoman"/>
      <w:lvlText w:val="%9."/>
      <w:lvlJc w:val="right"/>
      <w:pPr>
        <w:ind w:left="6480" w:hanging="180"/>
      </w:pPr>
    </w:lvl>
  </w:abstractNum>
  <w:abstractNum w:abstractNumId="10747">
    <w:multiLevelType w:val="hybridMultilevel"/>
    <w:lvl w:ilvl="0" w:tplc="67270686">
      <w:start w:val="1"/>
      <w:numFmt w:val="decimal"/>
      <w:lvlText w:val="%1."/>
      <w:lvlJc w:val="left"/>
      <w:pPr>
        <w:ind w:left="720" w:hanging="360"/>
      </w:pPr>
    </w:lvl>
    <w:lvl w:ilvl="1" w:tplc="67270686" w:tentative="1">
      <w:start w:val="1"/>
      <w:numFmt w:val="lowerLetter"/>
      <w:lvlText w:val="%2."/>
      <w:lvlJc w:val="left"/>
      <w:pPr>
        <w:ind w:left="1440" w:hanging="360"/>
      </w:pPr>
    </w:lvl>
    <w:lvl w:ilvl="2" w:tplc="67270686" w:tentative="1">
      <w:start w:val="1"/>
      <w:numFmt w:val="lowerRoman"/>
      <w:lvlText w:val="%3."/>
      <w:lvlJc w:val="right"/>
      <w:pPr>
        <w:ind w:left="2160" w:hanging="180"/>
      </w:pPr>
    </w:lvl>
    <w:lvl w:ilvl="3" w:tplc="67270686" w:tentative="1">
      <w:start w:val="1"/>
      <w:numFmt w:val="decimal"/>
      <w:lvlText w:val="%4."/>
      <w:lvlJc w:val="left"/>
      <w:pPr>
        <w:ind w:left="2880" w:hanging="360"/>
      </w:pPr>
    </w:lvl>
    <w:lvl w:ilvl="4" w:tplc="67270686" w:tentative="1">
      <w:start w:val="1"/>
      <w:numFmt w:val="lowerLetter"/>
      <w:lvlText w:val="%5."/>
      <w:lvlJc w:val="left"/>
      <w:pPr>
        <w:ind w:left="3600" w:hanging="360"/>
      </w:pPr>
    </w:lvl>
    <w:lvl w:ilvl="5" w:tplc="67270686" w:tentative="1">
      <w:start w:val="1"/>
      <w:numFmt w:val="lowerRoman"/>
      <w:lvlText w:val="%6."/>
      <w:lvlJc w:val="right"/>
      <w:pPr>
        <w:ind w:left="4320" w:hanging="180"/>
      </w:pPr>
    </w:lvl>
    <w:lvl w:ilvl="6" w:tplc="67270686" w:tentative="1">
      <w:start w:val="1"/>
      <w:numFmt w:val="decimal"/>
      <w:lvlText w:val="%7."/>
      <w:lvlJc w:val="left"/>
      <w:pPr>
        <w:ind w:left="5040" w:hanging="360"/>
      </w:pPr>
    </w:lvl>
    <w:lvl w:ilvl="7" w:tplc="67270686" w:tentative="1">
      <w:start w:val="1"/>
      <w:numFmt w:val="lowerLetter"/>
      <w:lvlText w:val="%8."/>
      <w:lvlJc w:val="left"/>
      <w:pPr>
        <w:ind w:left="5760" w:hanging="360"/>
      </w:pPr>
    </w:lvl>
    <w:lvl w:ilvl="8" w:tplc="67270686" w:tentative="1">
      <w:start w:val="1"/>
      <w:numFmt w:val="lowerRoman"/>
      <w:lvlText w:val="%9."/>
      <w:lvlJc w:val="right"/>
      <w:pPr>
        <w:ind w:left="6480" w:hanging="180"/>
      </w:pPr>
    </w:lvl>
  </w:abstractNum>
  <w:abstractNum w:abstractNumId="10746">
    <w:multiLevelType w:val="hybridMultilevel"/>
    <w:lvl w:ilvl="0" w:tplc="54565383">
      <w:start w:val="1"/>
      <w:numFmt w:val="decimal"/>
      <w:lvlText w:val="%1."/>
      <w:lvlJc w:val="left"/>
      <w:pPr>
        <w:ind w:left="720" w:hanging="360"/>
      </w:pPr>
    </w:lvl>
    <w:lvl w:ilvl="1" w:tplc="54565383" w:tentative="1">
      <w:start w:val="1"/>
      <w:numFmt w:val="lowerLetter"/>
      <w:lvlText w:val="%2."/>
      <w:lvlJc w:val="left"/>
      <w:pPr>
        <w:ind w:left="1440" w:hanging="360"/>
      </w:pPr>
    </w:lvl>
    <w:lvl w:ilvl="2" w:tplc="54565383" w:tentative="1">
      <w:start w:val="1"/>
      <w:numFmt w:val="lowerRoman"/>
      <w:lvlText w:val="%3."/>
      <w:lvlJc w:val="right"/>
      <w:pPr>
        <w:ind w:left="2160" w:hanging="180"/>
      </w:pPr>
    </w:lvl>
    <w:lvl w:ilvl="3" w:tplc="54565383" w:tentative="1">
      <w:start w:val="1"/>
      <w:numFmt w:val="decimal"/>
      <w:lvlText w:val="%4."/>
      <w:lvlJc w:val="left"/>
      <w:pPr>
        <w:ind w:left="2880" w:hanging="360"/>
      </w:pPr>
    </w:lvl>
    <w:lvl w:ilvl="4" w:tplc="54565383" w:tentative="1">
      <w:start w:val="1"/>
      <w:numFmt w:val="lowerLetter"/>
      <w:lvlText w:val="%5."/>
      <w:lvlJc w:val="left"/>
      <w:pPr>
        <w:ind w:left="3600" w:hanging="360"/>
      </w:pPr>
    </w:lvl>
    <w:lvl w:ilvl="5" w:tplc="54565383" w:tentative="1">
      <w:start w:val="1"/>
      <w:numFmt w:val="lowerRoman"/>
      <w:lvlText w:val="%6."/>
      <w:lvlJc w:val="right"/>
      <w:pPr>
        <w:ind w:left="4320" w:hanging="180"/>
      </w:pPr>
    </w:lvl>
    <w:lvl w:ilvl="6" w:tplc="54565383" w:tentative="1">
      <w:start w:val="1"/>
      <w:numFmt w:val="decimal"/>
      <w:lvlText w:val="%7."/>
      <w:lvlJc w:val="left"/>
      <w:pPr>
        <w:ind w:left="5040" w:hanging="360"/>
      </w:pPr>
    </w:lvl>
    <w:lvl w:ilvl="7" w:tplc="54565383" w:tentative="1">
      <w:start w:val="1"/>
      <w:numFmt w:val="lowerLetter"/>
      <w:lvlText w:val="%8."/>
      <w:lvlJc w:val="left"/>
      <w:pPr>
        <w:ind w:left="5760" w:hanging="360"/>
      </w:pPr>
    </w:lvl>
    <w:lvl w:ilvl="8" w:tplc="54565383" w:tentative="1">
      <w:start w:val="1"/>
      <w:numFmt w:val="lowerRoman"/>
      <w:lvlText w:val="%9."/>
      <w:lvlJc w:val="right"/>
      <w:pPr>
        <w:ind w:left="6480" w:hanging="180"/>
      </w:pPr>
    </w:lvl>
  </w:abstractNum>
  <w:abstractNum w:abstractNumId="10745">
    <w:multiLevelType w:val="hybridMultilevel"/>
    <w:lvl w:ilvl="0" w:tplc="50226454">
      <w:start w:val="1"/>
      <w:numFmt w:val="decimal"/>
      <w:lvlText w:val="%1."/>
      <w:lvlJc w:val="left"/>
      <w:pPr>
        <w:ind w:left="720" w:hanging="360"/>
      </w:pPr>
    </w:lvl>
    <w:lvl w:ilvl="1" w:tplc="50226454" w:tentative="1">
      <w:start w:val="1"/>
      <w:numFmt w:val="lowerLetter"/>
      <w:lvlText w:val="%2."/>
      <w:lvlJc w:val="left"/>
      <w:pPr>
        <w:ind w:left="1440" w:hanging="360"/>
      </w:pPr>
    </w:lvl>
    <w:lvl w:ilvl="2" w:tplc="50226454" w:tentative="1">
      <w:start w:val="1"/>
      <w:numFmt w:val="lowerRoman"/>
      <w:lvlText w:val="%3."/>
      <w:lvlJc w:val="right"/>
      <w:pPr>
        <w:ind w:left="2160" w:hanging="180"/>
      </w:pPr>
    </w:lvl>
    <w:lvl w:ilvl="3" w:tplc="50226454" w:tentative="1">
      <w:start w:val="1"/>
      <w:numFmt w:val="decimal"/>
      <w:lvlText w:val="%4."/>
      <w:lvlJc w:val="left"/>
      <w:pPr>
        <w:ind w:left="2880" w:hanging="360"/>
      </w:pPr>
    </w:lvl>
    <w:lvl w:ilvl="4" w:tplc="50226454" w:tentative="1">
      <w:start w:val="1"/>
      <w:numFmt w:val="lowerLetter"/>
      <w:lvlText w:val="%5."/>
      <w:lvlJc w:val="left"/>
      <w:pPr>
        <w:ind w:left="3600" w:hanging="360"/>
      </w:pPr>
    </w:lvl>
    <w:lvl w:ilvl="5" w:tplc="50226454" w:tentative="1">
      <w:start w:val="1"/>
      <w:numFmt w:val="lowerRoman"/>
      <w:lvlText w:val="%6."/>
      <w:lvlJc w:val="right"/>
      <w:pPr>
        <w:ind w:left="4320" w:hanging="180"/>
      </w:pPr>
    </w:lvl>
    <w:lvl w:ilvl="6" w:tplc="50226454" w:tentative="1">
      <w:start w:val="1"/>
      <w:numFmt w:val="decimal"/>
      <w:lvlText w:val="%7."/>
      <w:lvlJc w:val="left"/>
      <w:pPr>
        <w:ind w:left="5040" w:hanging="360"/>
      </w:pPr>
    </w:lvl>
    <w:lvl w:ilvl="7" w:tplc="50226454" w:tentative="1">
      <w:start w:val="1"/>
      <w:numFmt w:val="lowerLetter"/>
      <w:lvlText w:val="%8."/>
      <w:lvlJc w:val="left"/>
      <w:pPr>
        <w:ind w:left="5760" w:hanging="360"/>
      </w:pPr>
    </w:lvl>
    <w:lvl w:ilvl="8" w:tplc="50226454" w:tentative="1">
      <w:start w:val="1"/>
      <w:numFmt w:val="lowerRoman"/>
      <w:lvlText w:val="%9."/>
      <w:lvlJc w:val="right"/>
      <w:pPr>
        <w:ind w:left="6480" w:hanging="180"/>
      </w:pPr>
    </w:lvl>
  </w:abstractNum>
  <w:abstractNum w:abstractNumId="10744">
    <w:multiLevelType w:val="hybridMultilevel"/>
    <w:lvl w:ilvl="0" w:tplc="49121031">
      <w:start w:val="1"/>
      <w:numFmt w:val="decimal"/>
      <w:lvlText w:val="%1."/>
      <w:lvlJc w:val="left"/>
      <w:pPr>
        <w:ind w:left="720" w:hanging="360"/>
      </w:pPr>
    </w:lvl>
    <w:lvl w:ilvl="1" w:tplc="49121031" w:tentative="1">
      <w:start w:val="1"/>
      <w:numFmt w:val="lowerLetter"/>
      <w:lvlText w:val="%2."/>
      <w:lvlJc w:val="left"/>
      <w:pPr>
        <w:ind w:left="1440" w:hanging="360"/>
      </w:pPr>
    </w:lvl>
    <w:lvl w:ilvl="2" w:tplc="49121031" w:tentative="1">
      <w:start w:val="1"/>
      <w:numFmt w:val="lowerRoman"/>
      <w:lvlText w:val="%3."/>
      <w:lvlJc w:val="right"/>
      <w:pPr>
        <w:ind w:left="2160" w:hanging="180"/>
      </w:pPr>
    </w:lvl>
    <w:lvl w:ilvl="3" w:tplc="49121031" w:tentative="1">
      <w:start w:val="1"/>
      <w:numFmt w:val="decimal"/>
      <w:lvlText w:val="%4."/>
      <w:lvlJc w:val="left"/>
      <w:pPr>
        <w:ind w:left="2880" w:hanging="360"/>
      </w:pPr>
    </w:lvl>
    <w:lvl w:ilvl="4" w:tplc="49121031" w:tentative="1">
      <w:start w:val="1"/>
      <w:numFmt w:val="lowerLetter"/>
      <w:lvlText w:val="%5."/>
      <w:lvlJc w:val="left"/>
      <w:pPr>
        <w:ind w:left="3600" w:hanging="360"/>
      </w:pPr>
    </w:lvl>
    <w:lvl w:ilvl="5" w:tplc="49121031" w:tentative="1">
      <w:start w:val="1"/>
      <w:numFmt w:val="lowerRoman"/>
      <w:lvlText w:val="%6."/>
      <w:lvlJc w:val="right"/>
      <w:pPr>
        <w:ind w:left="4320" w:hanging="180"/>
      </w:pPr>
    </w:lvl>
    <w:lvl w:ilvl="6" w:tplc="49121031" w:tentative="1">
      <w:start w:val="1"/>
      <w:numFmt w:val="decimal"/>
      <w:lvlText w:val="%7."/>
      <w:lvlJc w:val="left"/>
      <w:pPr>
        <w:ind w:left="5040" w:hanging="360"/>
      </w:pPr>
    </w:lvl>
    <w:lvl w:ilvl="7" w:tplc="49121031" w:tentative="1">
      <w:start w:val="1"/>
      <w:numFmt w:val="lowerLetter"/>
      <w:lvlText w:val="%8."/>
      <w:lvlJc w:val="left"/>
      <w:pPr>
        <w:ind w:left="5760" w:hanging="360"/>
      </w:pPr>
    </w:lvl>
    <w:lvl w:ilvl="8" w:tplc="49121031" w:tentative="1">
      <w:start w:val="1"/>
      <w:numFmt w:val="lowerRoman"/>
      <w:lvlText w:val="%9."/>
      <w:lvlJc w:val="right"/>
      <w:pPr>
        <w:ind w:left="6480" w:hanging="180"/>
      </w:pPr>
    </w:lvl>
  </w:abstractNum>
  <w:abstractNum w:abstractNumId="10743">
    <w:multiLevelType w:val="hybridMultilevel"/>
    <w:lvl w:ilvl="0" w:tplc="11113398">
      <w:start w:val="1"/>
      <w:numFmt w:val="decimal"/>
      <w:lvlText w:val="%1."/>
      <w:lvlJc w:val="left"/>
      <w:pPr>
        <w:ind w:left="720" w:hanging="360"/>
      </w:pPr>
    </w:lvl>
    <w:lvl w:ilvl="1" w:tplc="11113398" w:tentative="1">
      <w:start w:val="1"/>
      <w:numFmt w:val="lowerLetter"/>
      <w:lvlText w:val="%2."/>
      <w:lvlJc w:val="left"/>
      <w:pPr>
        <w:ind w:left="1440" w:hanging="360"/>
      </w:pPr>
    </w:lvl>
    <w:lvl w:ilvl="2" w:tplc="11113398" w:tentative="1">
      <w:start w:val="1"/>
      <w:numFmt w:val="lowerRoman"/>
      <w:lvlText w:val="%3."/>
      <w:lvlJc w:val="right"/>
      <w:pPr>
        <w:ind w:left="2160" w:hanging="180"/>
      </w:pPr>
    </w:lvl>
    <w:lvl w:ilvl="3" w:tplc="11113398" w:tentative="1">
      <w:start w:val="1"/>
      <w:numFmt w:val="decimal"/>
      <w:lvlText w:val="%4."/>
      <w:lvlJc w:val="left"/>
      <w:pPr>
        <w:ind w:left="2880" w:hanging="360"/>
      </w:pPr>
    </w:lvl>
    <w:lvl w:ilvl="4" w:tplc="11113398" w:tentative="1">
      <w:start w:val="1"/>
      <w:numFmt w:val="lowerLetter"/>
      <w:lvlText w:val="%5."/>
      <w:lvlJc w:val="left"/>
      <w:pPr>
        <w:ind w:left="3600" w:hanging="360"/>
      </w:pPr>
    </w:lvl>
    <w:lvl w:ilvl="5" w:tplc="11113398" w:tentative="1">
      <w:start w:val="1"/>
      <w:numFmt w:val="lowerRoman"/>
      <w:lvlText w:val="%6."/>
      <w:lvlJc w:val="right"/>
      <w:pPr>
        <w:ind w:left="4320" w:hanging="180"/>
      </w:pPr>
    </w:lvl>
    <w:lvl w:ilvl="6" w:tplc="11113398" w:tentative="1">
      <w:start w:val="1"/>
      <w:numFmt w:val="decimal"/>
      <w:lvlText w:val="%7."/>
      <w:lvlJc w:val="left"/>
      <w:pPr>
        <w:ind w:left="5040" w:hanging="360"/>
      </w:pPr>
    </w:lvl>
    <w:lvl w:ilvl="7" w:tplc="11113398" w:tentative="1">
      <w:start w:val="1"/>
      <w:numFmt w:val="lowerLetter"/>
      <w:lvlText w:val="%8."/>
      <w:lvlJc w:val="left"/>
      <w:pPr>
        <w:ind w:left="5760" w:hanging="360"/>
      </w:pPr>
    </w:lvl>
    <w:lvl w:ilvl="8" w:tplc="11113398" w:tentative="1">
      <w:start w:val="1"/>
      <w:numFmt w:val="lowerRoman"/>
      <w:lvlText w:val="%9."/>
      <w:lvlJc w:val="right"/>
      <w:pPr>
        <w:ind w:left="6480" w:hanging="180"/>
      </w:pPr>
    </w:lvl>
  </w:abstractNum>
  <w:abstractNum w:abstractNumId="10742">
    <w:multiLevelType w:val="hybridMultilevel"/>
    <w:lvl w:ilvl="0" w:tplc="59738114">
      <w:start w:val="1"/>
      <w:numFmt w:val="decimal"/>
      <w:lvlText w:val="%1."/>
      <w:lvlJc w:val="left"/>
      <w:pPr>
        <w:ind w:left="720" w:hanging="360"/>
      </w:pPr>
    </w:lvl>
    <w:lvl w:ilvl="1" w:tplc="59738114" w:tentative="1">
      <w:start w:val="1"/>
      <w:numFmt w:val="lowerLetter"/>
      <w:lvlText w:val="%2."/>
      <w:lvlJc w:val="left"/>
      <w:pPr>
        <w:ind w:left="1440" w:hanging="360"/>
      </w:pPr>
    </w:lvl>
    <w:lvl w:ilvl="2" w:tplc="59738114" w:tentative="1">
      <w:start w:val="1"/>
      <w:numFmt w:val="lowerRoman"/>
      <w:lvlText w:val="%3."/>
      <w:lvlJc w:val="right"/>
      <w:pPr>
        <w:ind w:left="2160" w:hanging="180"/>
      </w:pPr>
    </w:lvl>
    <w:lvl w:ilvl="3" w:tplc="59738114" w:tentative="1">
      <w:start w:val="1"/>
      <w:numFmt w:val="decimal"/>
      <w:lvlText w:val="%4."/>
      <w:lvlJc w:val="left"/>
      <w:pPr>
        <w:ind w:left="2880" w:hanging="360"/>
      </w:pPr>
    </w:lvl>
    <w:lvl w:ilvl="4" w:tplc="59738114" w:tentative="1">
      <w:start w:val="1"/>
      <w:numFmt w:val="lowerLetter"/>
      <w:lvlText w:val="%5."/>
      <w:lvlJc w:val="left"/>
      <w:pPr>
        <w:ind w:left="3600" w:hanging="360"/>
      </w:pPr>
    </w:lvl>
    <w:lvl w:ilvl="5" w:tplc="59738114" w:tentative="1">
      <w:start w:val="1"/>
      <w:numFmt w:val="lowerRoman"/>
      <w:lvlText w:val="%6."/>
      <w:lvlJc w:val="right"/>
      <w:pPr>
        <w:ind w:left="4320" w:hanging="180"/>
      </w:pPr>
    </w:lvl>
    <w:lvl w:ilvl="6" w:tplc="59738114" w:tentative="1">
      <w:start w:val="1"/>
      <w:numFmt w:val="decimal"/>
      <w:lvlText w:val="%7."/>
      <w:lvlJc w:val="left"/>
      <w:pPr>
        <w:ind w:left="5040" w:hanging="360"/>
      </w:pPr>
    </w:lvl>
    <w:lvl w:ilvl="7" w:tplc="59738114" w:tentative="1">
      <w:start w:val="1"/>
      <w:numFmt w:val="lowerLetter"/>
      <w:lvlText w:val="%8."/>
      <w:lvlJc w:val="left"/>
      <w:pPr>
        <w:ind w:left="5760" w:hanging="360"/>
      </w:pPr>
    </w:lvl>
    <w:lvl w:ilvl="8" w:tplc="59738114" w:tentative="1">
      <w:start w:val="1"/>
      <w:numFmt w:val="lowerRoman"/>
      <w:lvlText w:val="%9."/>
      <w:lvlJc w:val="right"/>
      <w:pPr>
        <w:ind w:left="6480" w:hanging="180"/>
      </w:pPr>
    </w:lvl>
  </w:abstractNum>
  <w:abstractNum w:abstractNumId="10741">
    <w:multiLevelType w:val="hybridMultilevel"/>
    <w:lvl w:ilvl="0" w:tplc="11576290">
      <w:start w:val="1"/>
      <w:numFmt w:val="decimal"/>
      <w:lvlText w:val="%1."/>
      <w:lvlJc w:val="left"/>
      <w:pPr>
        <w:ind w:left="720" w:hanging="360"/>
      </w:pPr>
    </w:lvl>
    <w:lvl w:ilvl="1" w:tplc="11576290" w:tentative="1">
      <w:start w:val="1"/>
      <w:numFmt w:val="lowerLetter"/>
      <w:lvlText w:val="%2."/>
      <w:lvlJc w:val="left"/>
      <w:pPr>
        <w:ind w:left="1440" w:hanging="360"/>
      </w:pPr>
    </w:lvl>
    <w:lvl w:ilvl="2" w:tplc="11576290" w:tentative="1">
      <w:start w:val="1"/>
      <w:numFmt w:val="lowerRoman"/>
      <w:lvlText w:val="%3."/>
      <w:lvlJc w:val="right"/>
      <w:pPr>
        <w:ind w:left="2160" w:hanging="180"/>
      </w:pPr>
    </w:lvl>
    <w:lvl w:ilvl="3" w:tplc="11576290" w:tentative="1">
      <w:start w:val="1"/>
      <w:numFmt w:val="decimal"/>
      <w:lvlText w:val="%4."/>
      <w:lvlJc w:val="left"/>
      <w:pPr>
        <w:ind w:left="2880" w:hanging="360"/>
      </w:pPr>
    </w:lvl>
    <w:lvl w:ilvl="4" w:tplc="11576290" w:tentative="1">
      <w:start w:val="1"/>
      <w:numFmt w:val="lowerLetter"/>
      <w:lvlText w:val="%5."/>
      <w:lvlJc w:val="left"/>
      <w:pPr>
        <w:ind w:left="3600" w:hanging="360"/>
      </w:pPr>
    </w:lvl>
    <w:lvl w:ilvl="5" w:tplc="11576290" w:tentative="1">
      <w:start w:val="1"/>
      <w:numFmt w:val="lowerRoman"/>
      <w:lvlText w:val="%6."/>
      <w:lvlJc w:val="right"/>
      <w:pPr>
        <w:ind w:left="4320" w:hanging="180"/>
      </w:pPr>
    </w:lvl>
    <w:lvl w:ilvl="6" w:tplc="11576290" w:tentative="1">
      <w:start w:val="1"/>
      <w:numFmt w:val="decimal"/>
      <w:lvlText w:val="%7."/>
      <w:lvlJc w:val="left"/>
      <w:pPr>
        <w:ind w:left="5040" w:hanging="360"/>
      </w:pPr>
    </w:lvl>
    <w:lvl w:ilvl="7" w:tplc="11576290" w:tentative="1">
      <w:start w:val="1"/>
      <w:numFmt w:val="lowerLetter"/>
      <w:lvlText w:val="%8."/>
      <w:lvlJc w:val="left"/>
      <w:pPr>
        <w:ind w:left="5760" w:hanging="360"/>
      </w:pPr>
    </w:lvl>
    <w:lvl w:ilvl="8" w:tplc="11576290" w:tentative="1">
      <w:start w:val="1"/>
      <w:numFmt w:val="lowerRoman"/>
      <w:lvlText w:val="%9."/>
      <w:lvlJc w:val="right"/>
      <w:pPr>
        <w:ind w:left="6480" w:hanging="180"/>
      </w:pPr>
    </w:lvl>
  </w:abstractNum>
  <w:abstractNum w:abstractNumId="10740">
    <w:multiLevelType w:val="hybridMultilevel"/>
    <w:lvl w:ilvl="0" w:tplc="61762643">
      <w:start w:val="1"/>
      <w:numFmt w:val="decimal"/>
      <w:lvlText w:val="%1."/>
      <w:lvlJc w:val="left"/>
      <w:pPr>
        <w:ind w:left="720" w:hanging="360"/>
      </w:pPr>
    </w:lvl>
    <w:lvl w:ilvl="1" w:tplc="61762643" w:tentative="1">
      <w:start w:val="1"/>
      <w:numFmt w:val="lowerLetter"/>
      <w:lvlText w:val="%2."/>
      <w:lvlJc w:val="left"/>
      <w:pPr>
        <w:ind w:left="1440" w:hanging="360"/>
      </w:pPr>
    </w:lvl>
    <w:lvl w:ilvl="2" w:tplc="61762643" w:tentative="1">
      <w:start w:val="1"/>
      <w:numFmt w:val="lowerRoman"/>
      <w:lvlText w:val="%3."/>
      <w:lvlJc w:val="right"/>
      <w:pPr>
        <w:ind w:left="2160" w:hanging="180"/>
      </w:pPr>
    </w:lvl>
    <w:lvl w:ilvl="3" w:tplc="61762643" w:tentative="1">
      <w:start w:val="1"/>
      <w:numFmt w:val="decimal"/>
      <w:lvlText w:val="%4."/>
      <w:lvlJc w:val="left"/>
      <w:pPr>
        <w:ind w:left="2880" w:hanging="360"/>
      </w:pPr>
    </w:lvl>
    <w:lvl w:ilvl="4" w:tplc="61762643" w:tentative="1">
      <w:start w:val="1"/>
      <w:numFmt w:val="lowerLetter"/>
      <w:lvlText w:val="%5."/>
      <w:lvlJc w:val="left"/>
      <w:pPr>
        <w:ind w:left="3600" w:hanging="360"/>
      </w:pPr>
    </w:lvl>
    <w:lvl w:ilvl="5" w:tplc="61762643" w:tentative="1">
      <w:start w:val="1"/>
      <w:numFmt w:val="lowerRoman"/>
      <w:lvlText w:val="%6."/>
      <w:lvlJc w:val="right"/>
      <w:pPr>
        <w:ind w:left="4320" w:hanging="180"/>
      </w:pPr>
    </w:lvl>
    <w:lvl w:ilvl="6" w:tplc="61762643" w:tentative="1">
      <w:start w:val="1"/>
      <w:numFmt w:val="decimal"/>
      <w:lvlText w:val="%7."/>
      <w:lvlJc w:val="left"/>
      <w:pPr>
        <w:ind w:left="5040" w:hanging="360"/>
      </w:pPr>
    </w:lvl>
    <w:lvl w:ilvl="7" w:tplc="61762643" w:tentative="1">
      <w:start w:val="1"/>
      <w:numFmt w:val="lowerLetter"/>
      <w:lvlText w:val="%8."/>
      <w:lvlJc w:val="left"/>
      <w:pPr>
        <w:ind w:left="5760" w:hanging="360"/>
      </w:pPr>
    </w:lvl>
    <w:lvl w:ilvl="8" w:tplc="61762643" w:tentative="1">
      <w:start w:val="1"/>
      <w:numFmt w:val="lowerRoman"/>
      <w:lvlText w:val="%9."/>
      <w:lvlJc w:val="right"/>
      <w:pPr>
        <w:ind w:left="6480" w:hanging="180"/>
      </w:pPr>
    </w:lvl>
  </w:abstractNum>
  <w:abstractNum w:abstractNumId="10739">
    <w:multiLevelType w:val="hybridMultilevel"/>
    <w:lvl w:ilvl="0" w:tplc="88171821">
      <w:start w:val="1"/>
      <w:numFmt w:val="decimal"/>
      <w:lvlText w:val="%1."/>
      <w:lvlJc w:val="left"/>
      <w:pPr>
        <w:ind w:left="720" w:hanging="360"/>
      </w:pPr>
    </w:lvl>
    <w:lvl w:ilvl="1" w:tplc="88171821" w:tentative="1">
      <w:start w:val="1"/>
      <w:numFmt w:val="lowerLetter"/>
      <w:lvlText w:val="%2."/>
      <w:lvlJc w:val="left"/>
      <w:pPr>
        <w:ind w:left="1440" w:hanging="360"/>
      </w:pPr>
    </w:lvl>
    <w:lvl w:ilvl="2" w:tplc="88171821" w:tentative="1">
      <w:start w:val="1"/>
      <w:numFmt w:val="lowerRoman"/>
      <w:lvlText w:val="%3."/>
      <w:lvlJc w:val="right"/>
      <w:pPr>
        <w:ind w:left="2160" w:hanging="180"/>
      </w:pPr>
    </w:lvl>
    <w:lvl w:ilvl="3" w:tplc="88171821" w:tentative="1">
      <w:start w:val="1"/>
      <w:numFmt w:val="decimal"/>
      <w:lvlText w:val="%4."/>
      <w:lvlJc w:val="left"/>
      <w:pPr>
        <w:ind w:left="2880" w:hanging="360"/>
      </w:pPr>
    </w:lvl>
    <w:lvl w:ilvl="4" w:tplc="88171821" w:tentative="1">
      <w:start w:val="1"/>
      <w:numFmt w:val="lowerLetter"/>
      <w:lvlText w:val="%5."/>
      <w:lvlJc w:val="left"/>
      <w:pPr>
        <w:ind w:left="3600" w:hanging="360"/>
      </w:pPr>
    </w:lvl>
    <w:lvl w:ilvl="5" w:tplc="88171821" w:tentative="1">
      <w:start w:val="1"/>
      <w:numFmt w:val="lowerRoman"/>
      <w:lvlText w:val="%6."/>
      <w:lvlJc w:val="right"/>
      <w:pPr>
        <w:ind w:left="4320" w:hanging="180"/>
      </w:pPr>
    </w:lvl>
    <w:lvl w:ilvl="6" w:tplc="88171821" w:tentative="1">
      <w:start w:val="1"/>
      <w:numFmt w:val="decimal"/>
      <w:lvlText w:val="%7."/>
      <w:lvlJc w:val="left"/>
      <w:pPr>
        <w:ind w:left="5040" w:hanging="360"/>
      </w:pPr>
    </w:lvl>
    <w:lvl w:ilvl="7" w:tplc="88171821" w:tentative="1">
      <w:start w:val="1"/>
      <w:numFmt w:val="lowerLetter"/>
      <w:lvlText w:val="%8."/>
      <w:lvlJc w:val="left"/>
      <w:pPr>
        <w:ind w:left="5760" w:hanging="360"/>
      </w:pPr>
    </w:lvl>
    <w:lvl w:ilvl="8" w:tplc="88171821" w:tentative="1">
      <w:start w:val="1"/>
      <w:numFmt w:val="lowerRoman"/>
      <w:lvlText w:val="%9."/>
      <w:lvlJc w:val="right"/>
      <w:pPr>
        <w:ind w:left="6480" w:hanging="180"/>
      </w:pPr>
    </w:lvl>
  </w:abstractNum>
  <w:abstractNum w:abstractNumId="10738">
    <w:multiLevelType w:val="hybridMultilevel"/>
    <w:lvl w:ilvl="0" w:tplc="65848969">
      <w:start w:val="1"/>
      <w:numFmt w:val="decimal"/>
      <w:lvlText w:val="%1."/>
      <w:lvlJc w:val="left"/>
      <w:pPr>
        <w:ind w:left="720" w:hanging="360"/>
      </w:pPr>
    </w:lvl>
    <w:lvl w:ilvl="1" w:tplc="65848969" w:tentative="1">
      <w:start w:val="1"/>
      <w:numFmt w:val="lowerLetter"/>
      <w:lvlText w:val="%2."/>
      <w:lvlJc w:val="left"/>
      <w:pPr>
        <w:ind w:left="1440" w:hanging="360"/>
      </w:pPr>
    </w:lvl>
    <w:lvl w:ilvl="2" w:tplc="65848969" w:tentative="1">
      <w:start w:val="1"/>
      <w:numFmt w:val="lowerRoman"/>
      <w:lvlText w:val="%3."/>
      <w:lvlJc w:val="right"/>
      <w:pPr>
        <w:ind w:left="2160" w:hanging="180"/>
      </w:pPr>
    </w:lvl>
    <w:lvl w:ilvl="3" w:tplc="65848969" w:tentative="1">
      <w:start w:val="1"/>
      <w:numFmt w:val="decimal"/>
      <w:lvlText w:val="%4."/>
      <w:lvlJc w:val="left"/>
      <w:pPr>
        <w:ind w:left="2880" w:hanging="360"/>
      </w:pPr>
    </w:lvl>
    <w:lvl w:ilvl="4" w:tplc="65848969" w:tentative="1">
      <w:start w:val="1"/>
      <w:numFmt w:val="lowerLetter"/>
      <w:lvlText w:val="%5."/>
      <w:lvlJc w:val="left"/>
      <w:pPr>
        <w:ind w:left="3600" w:hanging="360"/>
      </w:pPr>
    </w:lvl>
    <w:lvl w:ilvl="5" w:tplc="65848969" w:tentative="1">
      <w:start w:val="1"/>
      <w:numFmt w:val="lowerRoman"/>
      <w:lvlText w:val="%6."/>
      <w:lvlJc w:val="right"/>
      <w:pPr>
        <w:ind w:left="4320" w:hanging="180"/>
      </w:pPr>
    </w:lvl>
    <w:lvl w:ilvl="6" w:tplc="65848969" w:tentative="1">
      <w:start w:val="1"/>
      <w:numFmt w:val="decimal"/>
      <w:lvlText w:val="%7."/>
      <w:lvlJc w:val="left"/>
      <w:pPr>
        <w:ind w:left="5040" w:hanging="360"/>
      </w:pPr>
    </w:lvl>
    <w:lvl w:ilvl="7" w:tplc="65848969" w:tentative="1">
      <w:start w:val="1"/>
      <w:numFmt w:val="lowerLetter"/>
      <w:lvlText w:val="%8."/>
      <w:lvlJc w:val="left"/>
      <w:pPr>
        <w:ind w:left="5760" w:hanging="360"/>
      </w:pPr>
    </w:lvl>
    <w:lvl w:ilvl="8" w:tplc="65848969" w:tentative="1">
      <w:start w:val="1"/>
      <w:numFmt w:val="lowerRoman"/>
      <w:lvlText w:val="%9."/>
      <w:lvlJc w:val="right"/>
      <w:pPr>
        <w:ind w:left="6480" w:hanging="180"/>
      </w:pPr>
    </w:lvl>
  </w:abstractNum>
  <w:abstractNum w:abstractNumId="10737">
    <w:multiLevelType w:val="hybridMultilevel"/>
    <w:lvl w:ilvl="0" w:tplc="84419832">
      <w:start w:val="1"/>
      <w:numFmt w:val="decimal"/>
      <w:lvlText w:val="%1."/>
      <w:lvlJc w:val="left"/>
      <w:pPr>
        <w:ind w:left="720" w:hanging="360"/>
      </w:pPr>
    </w:lvl>
    <w:lvl w:ilvl="1" w:tplc="84419832" w:tentative="1">
      <w:start w:val="1"/>
      <w:numFmt w:val="lowerLetter"/>
      <w:lvlText w:val="%2."/>
      <w:lvlJc w:val="left"/>
      <w:pPr>
        <w:ind w:left="1440" w:hanging="360"/>
      </w:pPr>
    </w:lvl>
    <w:lvl w:ilvl="2" w:tplc="84419832" w:tentative="1">
      <w:start w:val="1"/>
      <w:numFmt w:val="lowerRoman"/>
      <w:lvlText w:val="%3."/>
      <w:lvlJc w:val="right"/>
      <w:pPr>
        <w:ind w:left="2160" w:hanging="180"/>
      </w:pPr>
    </w:lvl>
    <w:lvl w:ilvl="3" w:tplc="84419832" w:tentative="1">
      <w:start w:val="1"/>
      <w:numFmt w:val="decimal"/>
      <w:lvlText w:val="%4."/>
      <w:lvlJc w:val="left"/>
      <w:pPr>
        <w:ind w:left="2880" w:hanging="360"/>
      </w:pPr>
    </w:lvl>
    <w:lvl w:ilvl="4" w:tplc="84419832" w:tentative="1">
      <w:start w:val="1"/>
      <w:numFmt w:val="lowerLetter"/>
      <w:lvlText w:val="%5."/>
      <w:lvlJc w:val="left"/>
      <w:pPr>
        <w:ind w:left="3600" w:hanging="360"/>
      </w:pPr>
    </w:lvl>
    <w:lvl w:ilvl="5" w:tplc="84419832" w:tentative="1">
      <w:start w:val="1"/>
      <w:numFmt w:val="lowerRoman"/>
      <w:lvlText w:val="%6."/>
      <w:lvlJc w:val="right"/>
      <w:pPr>
        <w:ind w:left="4320" w:hanging="180"/>
      </w:pPr>
    </w:lvl>
    <w:lvl w:ilvl="6" w:tplc="84419832" w:tentative="1">
      <w:start w:val="1"/>
      <w:numFmt w:val="decimal"/>
      <w:lvlText w:val="%7."/>
      <w:lvlJc w:val="left"/>
      <w:pPr>
        <w:ind w:left="5040" w:hanging="360"/>
      </w:pPr>
    </w:lvl>
    <w:lvl w:ilvl="7" w:tplc="84419832" w:tentative="1">
      <w:start w:val="1"/>
      <w:numFmt w:val="lowerLetter"/>
      <w:lvlText w:val="%8."/>
      <w:lvlJc w:val="left"/>
      <w:pPr>
        <w:ind w:left="5760" w:hanging="360"/>
      </w:pPr>
    </w:lvl>
    <w:lvl w:ilvl="8" w:tplc="84419832" w:tentative="1">
      <w:start w:val="1"/>
      <w:numFmt w:val="lowerRoman"/>
      <w:lvlText w:val="%9."/>
      <w:lvlJc w:val="right"/>
      <w:pPr>
        <w:ind w:left="6480" w:hanging="180"/>
      </w:pPr>
    </w:lvl>
  </w:abstractNum>
  <w:abstractNum w:abstractNumId="10736">
    <w:multiLevelType w:val="hybridMultilevel"/>
    <w:lvl w:ilvl="0" w:tplc="55510160">
      <w:start w:val="1"/>
      <w:numFmt w:val="decimal"/>
      <w:lvlText w:val="%1."/>
      <w:lvlJc w:val="left"/>
      <w:pPr>
        <w:ind w:left="720" w:hanging="360"/>
      </w:pPr>
    </w:lvl>
    <w:lvl w:ilvl="1" w:tplc="55510160" w:tentative="1">
      <w:start w:val="1"/>
      <w:numFmt w:val="lowerLetter"/>
      <w:lvlText w:val="%2."/>
      <w:lvlJc w:val="left"/>
      <w:pPr>
        <w:ind w:left="1440" w:hanging="360"/>
      </w:pPr>
    </w:lvl>
    <w:lvl w:ilvl="2" w:tplc="55510160" w:tentative="1">
      <w:start w:val="1"/>
      <w:numFmt w:val="lowerRoman"/>
      <w:lvlText w:val="%3."/>
      <w:lvlJc w:val="right"/>
      <w:pPr>
        <w:ind w:left="2160" w:hanging="180"/>
      </w:pPr>
    </w:lvl>
    <w:lvl w:ilvl="3" w:tplc="55510160" w:tentative="1">
      <w:start w:val="1"/>
      <w:numFmt w:val="decimal"/>
      <w:lvlText w:val="%4."/>
      <w:lvlJc w:val="left"/>
      <w:pPr>
        <w:ind w:left="2880" w:hanging="360"/>
      </w:pPr>
    </w:lvl>
    <w:lvl w:ilvl="4" w:tplc="55510160" w:tentative="1">
      <w:start w:val="1"/>
      <w:numFmt w:val="lowerLetter"/>
      <w:lvlText w:val="%5."/>
      <w:lvlJc w:val="left"/>
      <w:pPr>
        <w:ind w:left="3600" w:hanging="360"/>
      </w:pPr>
    </w:lvl>
    <w:lvl w:ilvl="5" w:tplc="55510160" w:tentative="1">
      <w:start w:val="1"/>
      <w:numFmt w:val="lowerRoman"/>
      <w:lvlText w:val="%6."/>
      <w:lvlJc w:val="right"/>
      <w:pPr>
        <w:ind w:left="4320" w:hanging="180"/>
      </w:pPr>
    </w:lvl>
    <w:lvl w:ilvl="6" w:tplc="55510160" w:tentative="1">
      <w:start w:val="1"/>
      <w:numFmt w:val="decimal"/>
      <w:lvlText w:val="%7."/>
      <w:lvlJc w:val="left"/>
      <w:pPr>
        <w:ind w:left="5040" w:hanging="360"/>
      </w:pPr>
    </w:lvl>
    <w:lvl w:ilvl="7" w:tplc="55510160" w:tentative="1">
      <w:start w:val="1"/>
      <w:numFmt w:val="lowerLetter"/>
      <w:lvlText w:val="%8."/>
      <w:lvlJc w:val="left"/>
      <w:pPr>
        <w:ind w:left="5760" w:hanging="360"/>
      </w:pPr>
    </w:lvl>
    <w:lvl w:ilvl="8" w:tplc="55510160" w:tentative="1">
      <w:start w:val="1"/>
      <w:numFmt w:val="lowerRoman"/>
      <w:lvlText w:val="%9."/>
      <w:lvlJc w:val="right"/>
      <w:pPr>
        <w:ind w:left="6480" w:hanging="180"/>
      </w:pPr>
    </w:lvl>
  </w:abstractNum>
  <w:abstractNum w:abstractNumId="10735">
    <w:multiLevelType w:val="hybridMultilevel"/>
    <w:lvl w:ilvl="0" w:tplc="56362628">
      <w:start w:val="1"/>
      <w:numFmt w:val="decimal"/>
      <w:lvlText w:val="%1."/>
      <w:lvlJc w:val="left"/>
      <w:pPr>
        <w:ind w:left="720" w:hanging="360"/>
      </w:pPr>
    </w:lvl>
    <w:lvl w:ilvl="1" w:tplc="56362628" w:tentative="1">
      <w:start w:val="1"/>
      <w:numFmt w:val="lowerLetter"/>
      <w:lvlText w:val="%2."/>
      <w:lvlJc w:val="left"/>
      <w:pPr>
        <w:ind w:left="1440" w:hanging="360"/>
      </w:pPr>
    </w:lvl>
    <w:lvl w:ilvl="2" w:tplc="56362628" w:tentative="1">
      <w:start w:val="1"/>
      <w:numFmt w:val="lowerRoman"/>
      <w:lvlText w:val="%3."/>
      <w:lvlJc w:val="right"/>
      <w:pPr>
        <w:ind w:left="2160" w:hanging="180"/>
      </w:pPr>
    </w:lvl>
    <w:lvl w:ilvl="3" w:tplc="56362628" w:tentative="1">
      <w:start w:val="1"/>
      <w:numFmt w:val="decimal"/>
      <w:lvlText w:val="%4."/>
      <w:lvlJc w:val="left"/>
      <w:pPr>
        <w:ind w:left="2880" w:hanging="360"/>
      </w:pPr>
    </w:lvl>
    <w:lvl w:ilvl="4" w:tplc="56362628" w:tentative="1">
      <w:start w:val="1"/>
      <w:numFmt w:val="lowerLetter"/>
      <w:lvlText w:val="%5."/>
      <w:lvlJc w:val="left"/>
      <w:pPr>
        <w:ind w:left="3600" w:hanging="360"/>
      </w:pPr>
    </w:lvl>
    <w:lvl w:ilvl="5" w:tplc="56362628" w:tentative="1">
      <w:start w:val="1"/>
      <w:numFmt w:val="lowerRoman"/>
      <w:lvlText w:val="%6."/>
      <w:lvlJc w:val="right"/>
      <w:pPr>
        <w:ind w:left="4320" w:hanging="180"/>
      </w:pPr>
    </w:lvl>
    <w:lvl w:ilvl="6" w:tplc="56362628" w:tentative="1">
      <w:start w:val="1"/>
      <w:numFmt w:val="decimal"/>
      <w:lvlText w:val="%7."/>
      <w:lvlJc w:val="left"/>
      <w:pPr>
        <w:ind w:left="5040" w:hanging="360"/>
      </w:pPr>
    </w:lvl>
    <w:lvl w:ilvl="7" w:tplc="56362628" w:tentative="1">
      <w:start w:val="1"/>
      <w:numFmt w:val="lowerLetter"/>
      <w:lvlText w:val="%8."/>
      <w:lvlJc w:val="left"/>
      <w:pPr>
        <w:ind w:left="5760" w:hanging="360"/>
      </w:pPr>
    </w:lvl>
    <w:lvl w:ilvl="8" w:tplc="56362628" w:tentative="1">
      <w:start w:val="1"/>
      <w:numFmt w:val="lowerRoman"/>
      <w:lvlText w:val="%9."/>
      <w:lvlJc w:val="right"/>
      <w:pPr>
        <w:ind w:left="6480" w:hanging="180"/>
      </w:pPr>
    </w:lvl>
  </w:abstractNum>
  <w:abstractNum w:abstractNumId="10734">
    <w:multiLevelType w:val="hybridMultilevel"/>
    <w:lvl w:ilvl="0" w:tplc="38297126">
      <w:start w:val="1"/>
      <w:numFmt w:val="decimal"/>
      <w:lvlText w:val="%1."/>
      <w:lvlJc w:val="left"/>
      <w:pPr>
        <w:ind w:left="720" w:hanging="360"/>
      </w:pPr>
    </w:lvl>
    <w:lvl w:ilvl="1" w:tplc="38297126" w:tentative="1">
      <w:start w:val="1"/>
      <w:numFmt w:val="lowerLetter"/>
      <w:lvlText w:val="%2."/>
      <w:lvlJc w:val="left"/>
      <w:pPr>
        <w:ind w:left="1440" w:hanging="360"/>
      </w:pPr>
    </w:lvl>
    <w:lvl w:ilvl="2" w:tplc="38297126" w:tentative="1">
      <w:start w:val="1"/>
      <w:numFmt w:val="lowerRoman"/>
      <w:lvlText w:val="%3."/>
      <w:lvlJc w:val="right"/>
      <w:pPr>
        <w:ind w:left="2160" w:hanging="180"/>
      </w:pPr>
    </w:lvl>
    <w:lvl w:ilvl="3" w:tplc="38297126" w:tentative="1">
      <w:start w:val="1"/>
      <w:numFmt w:val="decimal"/>
      <w:lvlText w:val="%4."/>
      <w:lvlJc w:val="left"/>
      <w:pPr>
        <w:ind w:left="2880" w:hanging="360"/>
      </w:pPr>
    </w:lvl>
    <w:lvl w:ilvl="4" w:tplc="38297126" w:tentative="1">
      <w:start w:val="1"/>
      <w:numFmt w:val="lowerLetter"/>
      <w:lvlText w:val="%5."/>
      <w:lvlJc w:val="left"/>
      <w:pPr>
        <w:ind w:left="3600" w:hanging="360"/>
      </w:pPr>
    </w:lvl>
    <w:lvl w:ilvl="5" w:tplc="38297126" w:tentative="1">
      <w:start w:val="1"/>
      <w:numFmt w:val="lowerRoman"/>
      <w:lvlText w:val="%6."/>
      <w:lvlJc w:val="right"/>
      <w:pPr>
        <w:ind w:left="4320" w:hanging="180"/>
      </w:pPr>
    </w:lvl>
    <w:lvl w:ilvl="6" w:tplc="38297126" w:tentative="1">
      <w:start w:val="1"/>
      <w:numFmt w:val="decimal"/>
      <w:lvlText w:val="%7."/>
      <w:lvlJc w:val="left"/>
      <w:pPr>
        <w:ind w:left="5040" w:hanging="360"/>
      </w:pPr>
    </w:lvl>
    <w:lvl w:ilvl="7" w:tplc="38297126" w:tentative="1">
      <w:start w:val="1"/>
      <w:numFmt w:val="lowerLetter"/>
      <w:lvlText w:val="%8."/>
      <w:lvlJc w:val="left"/>
      <w:pPr>
        <w:ind w:left="5760" w:hanging="360"/>
      </w:pPr>
    </w:lvl>
    <w:lvl w:ilvl="8" w:tplc="38297126" w:tentative="1">
      <w:start w:val="1"/>
      <w:numFmt w:val="lowerRoman"/>
      <w:lvlText w:val="%9."/>
      <w:lvlJc w:val="right"/>
      <w:pPr>
        <w:ind w:left="6480" w:hanging="180"/>
      </w:pPr>
    </w:lvl>
  </w:abstractNum>
  <w:abstractNum w:abstractNumId="10733">
    <w:multiLevelType w:val="hybridMultilevel"/>
    <w:lvl w:ilvl="0" w:tplc="39246513">
      <w:start w:val="1"/>
      <w:numFmt w:val="decimal"/>
      <w:lvlText w:val="%1."/>
      <w:lvlJc w:val="left"/>
      <w:pPr>
        <w:ind w:left="720" w:hanging="360"/>
      </w:pPr>
    </w:lvl>
    <w:lvl w:ilvl="1" w:tplc="39246513" w:tentative="1">
      <w:start w:val="1"/>
      <w:numFmt w:val="lowerLetter"/>
      <w:lvlText w:val="%2."/>
      <w:lvlJc w:val="left"/>
      <w:pPr>
        <w:ind w:left="1440" w:hanging="360"/>
      </w:pPr>
    </w:lvl>
    <w:lvl w:ilvl="2" w:tplc="39246513" w:tentative="1">
      <w:start w:val="1"/>
      <w:numFmt w:val="lowerRoman"/>
      <w:lvlText w:val="%3."/>
      <w:lvlJc w:val="right"/>
      <w:pPr>
        <w:ind w:left="2160" w:hanging="180"/>
      </w:pPr>
    </w:lvl>
    <w:lvl w:ilvl="3" w:tplc="39246513" w:tentative="1">
      <w:start w:val="1"/>
      <w:numFmt w:val="decimal"/>
      <w:lvlText w:val="%4."/>
      <w:lvlJc w:val="left"/>
      <w:pPr>
        <w:ind w:left="2880" w:hanging="360"/>
      </w:pPr>
    </w:lvl>
    <w:lvl w:ilvl="4" w:tplc="39246513" w:tentative="1">
      <w:start w:val="1"/>
      <w:numFmt w:val="lowerLetter"/>
      <w:lvlText w:val="%5."/>
      <w:lvlJc w:val="left"/>
      <w:pPr>
        <w:ind w:left="3600" w:hanging="360"/>
      </w:pPr>
    </w:lvl>
    <w:lvl w:ilvl="5" w:tplc="39246513" w:tentative="1">
      <w:start w:val="1"/>
      <w:numFmt w:val="lowerRoman"/>
      <w:lvlText w:val="%6."/>
      <w:lvlJc w:val="right"/>
      <w:pPr>
        <w:ind w:left="4320" w:hanging="180"/>
      </w:pPr>
    </w:lvl>
    <w:lvl w:ilvl="6" w:tplc="39246513" w:tentative="1">
      <w:start w:val="1"/>
      <w:numFmt w:val="decimal"/>
      <w:lvlText w:val="%7."/>
      <w:lvlJc w:val="left"/>
      <w:pPr>
        <w:ind w:left="5040" w:hanging="360"/>
      </w:pPr>
    </w:lvl>
    <w:lvl w:ilvl="7" w:tplc="39246513" w:tentative="1">
      <w:start w:val="1"/>
      <w:numFmt w:val="lowerLetter"/>
      <w:lvlText w:val="%8."/>
      <w:lvlJc w:val="left"/>
      <w:pPr>
        <w:ind w:left="5760" w:hanging="360"/>
      </w:pPr>
    </w:lvl>
    <w:lvl w:ilvl="8" w:tplc="39246513" w:tentative="1">
      <w:start w:val="1"/>
      <w:numFmt w:val="lowerRoman"/>
      <w:lvlText w:val="%9."/>
      <w:lvlJc w:val="right"/>
      <w:pPr>
        <w:ind w:left="6480" w:hanging="180"/>
      </w:pPr>
    </w:lvl>
  </w:abstractNum>
  <w:abstractNum w:abstractNumId="10732">
    <w:multiLevelType w:val="hybridMultilevel"/>
    <w:lvl w:ilvl="0" w:tplc="79059607">
      <w:start w:val="1"/>
      <w:numFmt w:val="decimal"/>
      <w:lvlText w:val="%1."/>
      <w:lvlJc w:val="left"/>
      <w:pPr>
        <w:ind w:left="720" w:hanging="360"/>
      </w:pPr>
    </w:lvl>
    <w:lvl w:ilvl="1" w:tplc="79059607" w:tentative="1">
      <w:start w:val="1"/>
      <w:numFmt w:val="lowerLetter"/>
      <w:lvlText w:val="%2."/>
      <w:lvlJc w:val="left"/>
      <w:pPr>
        <w:ind w:left="1440" w:hanging="360"/>
      </w:pPr>
    </w:lvl>
    <w:lvl w:ilvl="2" w:tplc="79059607" w:tentative="1">
      <w:start w:val="1"/>
      <w:numFmt w:val="lowerRoman"/>
      <w:lvlText w:val="%3."/>
      <w:lvlJc w:val="right"/>
      <w:pPr>
        <w:ind w:left="2160" w:hanging="180"/>
      </w:pPr>
    </w:lvl>
    <w:lvl w:ilvl="3" w:tplc="79059607" w:tentative="1">
      <w:start w:val="1"/>
      <w:numFmt w:val="decimal"/>
      <w:lvlText w:val="%4."/>
      <w:lvlJc w:val="left"/>
      <w:pPr>
        <w:ind w:left="2880" w:hanging="360"/>
      </w:pPr>
    </w:lvl>
    <w:lvl w:ilvl="4" w:tplc="79059607" w:tentative="1">
      <w:start w:val="1"/>
      <w:numFmt w:val="lowerLetter"/>
      <w:lvlText w:val="%5."/>
      <w:lvlJc w:val="left"/>
      <w:pPr>
        <w:ind w:left="3600" w:hanging="360"/>
      </w:pPr>
    </w:lvl>
    <w:lvl w:ilvl="5" w:tplc="79059607" w:tentative="1">
      <w:start w:val="1"/>
      <w:numFmt w:val="lowerRoman"/>
      <w:lvlText w:val="%6."/>
      <w:lvlJc w:val="right"/>
      <w:pPr>
        <w:ind w:left="4320" w:hanging="180"/>
      </w:pPr>
    </w:lvl>
    <w:lvl w:ilvl="6" w:tplc="79059607" w:tentative="1">
      <w:start w:val="1"/>
      <w:numFmt w:val="decimal"/>
      <w:lvlText w:val="%7."/>
      <w:lvlJc w:val="left"/>
      <w:pPr>
        <w:ind w:left="5040" w:hanging="360"/>
      </w:pPr>
    </w:lvl>
    <w:lvl w:ilvl="7" w:tplc="79059607" w:tentative="1">
      <w:start w:val="1"/>
      <w:numFmt w:val="lowerLetter"/>
      <w:lvlText w:val="%8."/>
      <w:lvlJc w:val="left"/>
      <w:pPr>
        <w:ind w:left="5760" w:hanging="360"/>
      </w:pPr>
    </w:lvl>
    <w:lvl w:ilvl="8" w:tplc="79059607" w:tentative="1">
      <w:start w:val="1"/>
      <w:numFmt w:val="lowerRoman"/>
      <w:lvlText w:val="%9."/>
      <w:lvlJc w:val="right"/>
      <w:pPr>
        <w:ind w:left="6480" w:hanging="180"/>
      </w:pPr>
    </w:lvl>
  </w:abstractNum>
  <w:abstractNum w:abstractNumId="10731">
    <w:multiLevelType w:val="hybridMultilevel"/>
    <w:lvl w:ilvl="0" w:tplc="81989328">
      <w:start w:val="1"/>
      <w:numFmt w:val="decimal"/>
      <w:lvlText w:val="%1."/>
      <w:lvlJc w:val="left"/>
      <w:pPr>
        <w:ind w:left="720" w:hanging="360"/>
      </w:pPr>
    </w:lvl>
    <w:lvl w:ilvl="1" w:tplc="81989328" w:tentative="1">
      <w:start w:val="1"/>
      <w:numFmt w:val="lowerLetter"/>
      <w:lvlText w:val="%2."/>
      <w:lvlJc w:val="left"/>
      <w:pPr>
        <w:ind w:left="1440" w:hanging="360"/>
      </w:pPr>
    </w:lvl>
    <w:lvl w:ilvl="2" w:tplc="81989328" w:tentative="1">
      <w:start w:val="1"/>
      <w:numFmt w:val="lowerRoman"/>
      <w:lvlText w:val="%3."/>
      <w:lvlJc w:val="right"/>
      <w:pPr>
        <w:ind w:left="2160" w:hanging="180"/>
      </w:pPr>
    </w:lvl>
    <w:lvl w:ilvl="3" w:tplc="81989328" w:tentative="1">
      <w:start w:val="1"/>
      <w:numFmt w:val="decimal"/>
      <w:lvlText w:val="%4."/>
      <w:lvlJc w:val="left"/>
      <w:pPr>
        <w:ind w:left="2880" w:hanging="360"/>
      </w:pPr>
    </w:lvl>
    <w:lvl w:ilvl="4" w:tplc="81989328" w:tentative="1">
      <w:start w:val="1"/>
      <w:numFmt w:val="lowerLetter"/>
      <w:lvlText w:val="%5."/>
      <w:lvlJc w:val="left"/>
      <w:pPr>
        <w:ind w:left="3600" w:hanging="360"/>
      </w:pPr>
    </w:lvl>
    <w:lvl w:ilvl="5" w:tplc="81989328" w:tentative="1">
      <w:start w:val="1"/>
      <w:numFmt w:val="lowerRoman"/>
      <w:lvlText w:val="%6."/>
      <w:lvlJc w:val="right"/>
      <w:pPr>
        <w:ind w:left="4320" w:hanging="180"/>
      </w:pPr>
    </w:lvl>
    <w:lvl w:ilvl="6" w:tplc="81989328" w:tentative="1">
      <w:start w:val="1"/>
      <w:numFmt w:val="decimal"/>
      <w:lvlText w:val="%7."/>
      <w:lvlJc w:val="left"/>
      <w:pPr>
        <w:ind w:left="5040" w:hanging="360"/>
      </w:pPr>
    </w:lvl>
    <w:lvl w:ilvl="7" w:tplc="81989328" w:tentative="1">
      <w:start w:val="1"/>
      <w:numFmt w:val="lowerLetter"/>
      <w:lvlText w:val="%8."/>
      <w:lvlJc w:val="left"/>
      <w:pPr>
        <w:ind w:left="5760" w:hanging="360"/>
      </w:pPr>
    </w:lvl>
    <w:lvl w:ilvl="8" w:tplc="81989328" w:tentative="1">
      <w:start w:val="1"/>
      <w:numFmt w:val="lowerRoman"/>
      <w:lvlText w:val="%9."/>
      <w:lvlJc w:val="right"/>
      <w:pPr>
        <w:ind w:left="6480" w:hanging="180"/>
      </w:pPr>
    </w:lvl>
  </w:abstractNum>
  <w:abstractNum w:abstractNumId="10730">
    <w:multiLevelType w:val="hybridMultilevel"/>
    <w:lvl w:ilvl="0" w:tplc="85569329">
      <w:start w:val="1"/>
      <w:numFmt w:val="decimal"/>
      <w:lvlText w:val="%1."/>
      <w:lvlJc w:val="left"/>
      <w:pPr>
        <w:ind w:left="720" w:hanging="360"/>
      </w:pPr>
    </w:lvl>
    <w:lvl w:ilvl="1" w:tplc="85569329" w:tentative="1">
      <w:start w:val="1"/>
      <w:numFmt w:val="lowerLetter"/>
      <w:lvlText w:val="%2."/>
      <w:lvlJc w:val="left"/>
      <w:pPr>
        <w:ind w:left="1440" w:hanging="360"/>
      </w:pPr>
    </w:lvl>
    <w:lvl w:ilvl="2" w:tplc="85569329" w:tentative="1">
      <w:start w:val="1"/>
      <w:numFmt w:val="lowerRoman"/>
      <w:lvlText w:val="%3."/>
      <w:lvlJc w:val="right"/>
      <w:pPr>
        <w:ind w:left="2160" w:hanging="180"/>
      </w:pPr>
    </w:lvl>
    <w:lvl w:ilvl="3" w:tplc="85569329" w:tentative="1">
      <w:start w:val="1"/>
      <w:numFmt w:val="decimal"/>
      <w:lvlText w:val="%4."/>
      <w:lvlJc w:val="left"/>
      <w:pPr>
        <w:ind w:left="2880" w:hanging="360"/>
      </w:pPr>
    </w:lvl>
    <w:lvl w:ilvl="4" w:tplc="85569329" w:tentative="1">
      <w:start w:val="1"/>
      <w:numFmt w:val="lowerLetter"/>
      <w:lvlText w:val="%5."/>
      <w:lvlJc w:val="left"/>
      <w:pPr>
        <w:ind w:left="3600" w:hanging="360"/>
      </w:pPr>
    </w:lvl>
    <w:lvl w:ilvl="5" w:tplc="85569329" w:tentative="1">
      <w:start w:val="1"/>
      <w:numFmt w:val="lowerRoman"/>
      <w:lvlText w:val="%6."/>
      <w:lvlJc w:val="right"/>
      <w:pPr>
        <w:ind w:left="4320" w:hanging="180"/>
      </w:pPr>
    </w:lvl>
    <w:lvl w:ilvl="6" w:tplc="85569329" w:tentative="1">
      <w:start w:val="1"/>
      <w:numFmt w:val="decimal"/>
      <w:lvlText w:val="%7."/>
      <w:lvlJc w:val="left"/>
      <w:pPr>
        <w:ind w:left="5040" w:hanging="360"/>
      </w:pPr>
    </w:lvl>
    <w:lvl w:ilvl="7" w:tplc="85569329" w:tentative="1">
      <w:start w:val="1"/>
      <w:numFmt w:val="lowerLetter"/>
      <w:lvlText w:val="%8."/>
      <w:lvlJc w:val="left"/>
      <w:pPr>
        <w:ind w:left="5760" w:hanging="360"/>
      </w:pPr>
    </w:lvl>
    <w:lvl w:ilvl="8" w:tplc="85569329" w:tentative="1">
      <w:start w:val="1"/>
      <w:numFmt w:val="lowerRoman"/>
      <w:lvlText w:val="%9."/>
      <w:lvlJc w:val="right"/>
      <w:pPr>
        <w:ind w:left="6480" w:hanging="180"/>
      </w:pPr>
    </w:lvl>
  </w:abstractNum>
  <w:abstractNum w:abstractNumId="10729">
    <w:multiLevelType w:val="hybridMultilevel"/>
    <w:lvl w:ilvl="0" w:tplc="28597321">
      <w:start w:val="1"/>
      <w:numFmt w:val="decimal"/>
      <w:lvlText w:val="%1."/>
      <w:lvlJc w:val="left"/>
      <w:pPr>
        <w:ind w:left="720" w:hanging="360"/>
      </w:pPr>
    </w:lvl>
    <w:lvl w:ilvl="1" w:tplc="28597321" w:tentative="1">
      <w:start w:val="1"/>
      <w:numFmt w:val="lowerLetter"/>
      <w:lvlText w:val="%2."/>
      <w:lvlJc w:val="left"/>
      <w:pPr>
        <w:ind w:left="1440" w:hanging="360"/>
      </w:pPr>
    </w:lvl>
    <w:lvl w:ilvl="2" w:tplc="28597321" w:tentative="1">
      <w:start w:val="1"/>
      <w:numFmt w:val="lowerRoman"/>
      <w:lvlText w:val="%3."/>
      <w:lvlJc w:val="right"/>
      <w:pPr>
        <w:ind w:left="2160" w:hanging="180"/>
      </w:pPr>
    </w:lvl>
    <w:lvl w:ilvl="3" w:tplc="28597321" w:tentative="1">
      <w:start w:val="1"/>
      <w:numFmt w:val="decimal"/>
      <w:lvlText w:val="%4."/>
      <w:lvlJc w:val="left"/>
      <w:pPr>
        <w:ind w:left="2880" w:hanging="360"/>
      </w:pPr>
    </w:lvl>
    <w:lvl w:ilvl="4" w:tplc="28597321" w:tentative="1">
      <w:start w:val="1"/>
      <w:numFmt w:val="lowerLetter"/>
      <w:lvlText w:val="%5."/>
      <w:lvlJc w:val="left"/>
      <w:pPr>
        <w:ind w:left="3600" w:hanging="360"/>
      </w:pPr>
    </w:lvl>
    <w:lvl w:ilvl="5" w:tplc="28597321" w:tentative="1">
      <w:start w:val="1"/>
      <w:numFmt w:val="lowerRoman"/>
      <w:lvlText w:val="%6."/>
      <w:lvlJc w:val="right"/>
      <w:pPr>
        <w:ind w:left="4320" w:hanging="180"/>
      </w:pPr>
    </w:lvl>
    <w:lvl w:ilvl="6" w:tplc="28597321" w:tentative="1">
      <w:start w:val="1"/>
      <w:numFmt w:val="decimal"/>
      <w:lvlText w:val="%7."/>
      <w:lvlJc w:val="left"/>
      <w:pPr>
        <w:ind w:left="5040" w:hanging="360"/>
      </w:pPr>
    </w:lvl>
    <w:lvl w:ilvl="7" w:tplc="28597321" w:tentative="1">
      <w:start w:val="1"/>
      <w:numFmt w:val="lowerLetter"/>
      <w:lvlText w:val="%8."/>
      <w:lvlJc w:val="left"/>
      <w:pPr>
        <w:ind w:left="5760" w:hanging="360"/>
      </w:pPr>
    </w:lvl>
    <w:lvl w:ilvl="8" w:tplc="28597321" w:tentative="1">
      <w:start w:val="1"/>
      <w:numFmt w:val="lowerRoman"/>
      <w:lvlText w:val="%9."/>
      <w:lvlJc w:val="right"/>
      <w:pPr>
        <w:ind w:left="6480" w:hanging="180"/>
      </w:pPr>
    </w:lvl>
  </w:abstractNum>
  <w:abstractNum w:abstractNumId="10728">
    <w:multiLevelType w:val="hybridMultilevel"/>
    <w:lvl w:ilvl="0" w:tplc="28565764">
      <w:start w:val="1"/>
      <w:numFmt w:val="decimal"/>
      <w:lvlText w:val="%1."/>
      <w:lvlJc w:val="left"/>
      <w:pPr>
        <w:ind w:left="720" w:hanging="360"/>
      </w:pPr>
    </w:lvl>
    <w:lvl w:ilvl="1" w:tplc="28565764" w:tentative="1">
      <w:start w:val="1"/>
      <w:numFmt w:val="lowerLetter"/>
      <w:lvlText w:val="%2."/>
      <w:lvlJc w:val="left"/>
      <w:pPr>
        <w:ind w:left="1440" w:hanging="360"/>
      </w:pPr>
    </w:lvl>
    <w:lvl w:ilvl="2" w:tplc="28565764" w:tentative="1">
      <w:start w:val="1"/>
      <w:numFmt w:val="lowerRoman"/>
      <w:lvlText w:val="%3."/>
      <w:lvlJc w:val="right"/>
      <w:pPr>
        <w:ind w:left="2160" w:hanging="180"/>
      </w:pPr>
    </w:lvl>
    <w:lvl w:ilvl="3" w:tplc="28565764" w:tentative="1">
      <w:start w:val="1"/>
      <w:numFmt w:val="decimal"/>
      <w:lvlText w:val="%4."/>
      <w:lvlJc w:val="left"/>
      <w:pPr>
        <w:ind w:left="2880" w:hanging="360"/>
      </w:pPr>
    </w:lvl>
    <w:lvl w:ilvl="4" w:tplc="28565764" w:tentative="1">
      <w:start w:val="1"/>
      <w:numFmt w:val="lowerLetter"/>
      <w:lvlText w:val="%5."/>
      <w:lvlJc w:val="left"/>
      <w:pPr>
        <w:ind w:left="3600" w:hanging="360"/>
      </w:pPr>
    </w:lvl>
    <w:lvl w:ilvl="5" w:tplc="28565764" w:tentative="1">
      <w:start w:val="1"/>
      <w:numFmt w:val="lowerRoman"/>
      <w:lvlText w:val="%6."/>
      <w:lvlJc w:val="right"/>
      <w:pPr>
        <w:ind w:left="4320" w:hanging="180"/>
      </w:pPr>
    </w:lvl>
    <w:lvl w:ilvl="6" w:tplc="28565764" w:tentative="1">
      <w:start w:val="1"/>
      <w:numFmt w:val="decimal"/>
      <w:lvlText w:val="%7."/>
      <w:lvlJc w:val="left"/>
      <w:pPr>
        <w:ind w:left="5040" w:hanging="360"/>
      </w:pPr>
    </w:lvl>
    <w:lvl w:ilvl="7" w:tplc="28565764" w:tentative="1">
      <w:start w:val="1"/>
      <w:numFmt w:val="lowerLetter"/>
      <w:lvlText w:val="%8."/>
      <w:lvlJc w:val="left"/>
      <w:pPr>
        <w:ind w:left="5760" w:hanging="360"/>
      </w:pPr>
    </w:lvl>
    <w:lvl w:ilvl="8" w:tplc="28565764" w:tentative="1">
      <w:start w:val="1"/>
      <w:numFmt w:val="lowerRoman"/>
      <w:lvlText w:val="%9."/>
      <w:lvlJc w:val="right"/>
      <w:pPr>
        <w:ind w:left="6480" w:hanging="180"/>
      </w:pPr>
    </w:lvl>
  </w:abstractNum>
  <w:abstractNum w:abstractNumId="10727">
    <w:multiLevelType w:val="hybridMultilevel"/>
    <w:lvl w:ilvl="0" w:tplc="42864133">
      <w:start w:val="1"/>
      <w:numFmt w:val="decimal"/>
      <w:lvlText w:val="%1."/>
      <w:lvlJc w:val="left"/>
      <w:pPr>
        <w:ind w:left="720" w:hanging="360"/>
      </w:pPr>
    </w:lvl>
    <w:lvl w:ilvl="1" w:tplc="42864133" w:tentative="1">
      <w:start w:val="1"/>
      <w:numFmt w:val="lowerLetter"/>
      <w:lvlText w:val="%2."/>
      <w:lvlJc w:val="left"/>
      <w:pPr>
        <w:ind w:left="1440" w:hanging="360"/>
      </w:pPr>
    </w:lvl>
    <w:lvl w:ilvl="2" w:tplc="42864133" w:tentative="1">
      <w:start w:val="1"/>
      <w:numFmt w:val="lowerRoman"/>
      <w:lvlText w:val="%3."/>
      <w:lvlJc w:val="right"/>
      <w:pPr>
        <w:ind w:left="2160" w:hanging="180"/>
      </w:pPr>
    </w:lvl>
    <w:lvl w:ilvl="3" w:tplc="42864133" w:tentative="1">
      <w:start w:val="1"/>
      <w:numFmt w:val="decimal"/>
      <w:lvlText w:val="%4."/>
      <w:lvlJc w:val="left"/>
      <w:pPr>
        <w:ind w:left="2880" w:hanging="360"/>
      </w:pPr>
    </w:lvl>
    <w:lvl w:ilvl="4" w:tplc="42864133" w:tentative="1">
      <w:start w:val="1"/>
      <w:numFmt w:val="lowerLetter"/>
      <w:lvlText w:val="%5."/>
      <w:lvlJc w:val="left"/>
      <w:pPr>
        <w:ind w:left="3600" w:hanging="360"/>
      </w:pPr>
    </w:lvl>
    <w:lvl w:ilvl="5" w:tplc="42864133" w:tentative="1">
      <w:start w:val="1"/>
      <w:numFmt w:val="lowerRoman"/>
      <w:lvlText w:val="%6."/>
      <w:lvlJc w:val="right"/>
      <w:pPr>
        <w:ind w:left="4320" w:hanging="180"/>
      </w:pPr>
    </w:lvl>
    <w:lvl w:ilvl="6" w:tplc="42864133" w:tentative="1">
      <w:start w:val="1"/>
      <w:numFmt w:val="decimal"/>
      <w:lvlText w:val="%7."/>
      <w:lvlJc w:val="left"/>
      <w:pPr>
        <w:ind w:left="5040" w:hanging="360"/>
      </w:pPr>
    </w:lvl>
    <w:lvl w:ilvl="7" w:tplc="42864133" w:tentative="1">
      <w:start w:val="1"/>
      <w:numFmt w:val="lowerLetter"/>
      <w:lvlText w:val="%8."/>
      <w:lvlJc w:val="left"/>
      <w:pPr>
        <w:ind w:left="5760" w:hanging="360"/>
      </w:pPr>
    </w:lvl>
    <w:lvl w:ilvl="8" w:tplc="42864133" w:tentative="1">
      <w:start w:val="1"/>
      <w:numFmt w:val="lowerRoman"/>
      <w:lvlText w:val="%9."/>
      <w:lvlJc w:val="right"/>
      <w:pPr>
        <w:ind w:left="6480" w:hanging="180"/>
      </w:pPr>
    </w:lvl>
  </w:abstractNum>
  <w:abstractNum w:abstractNumId="10726">
    <w:multiLevelType w:val="hybridMultilevel"/>
    <w:lvl w:ilvl="0" w:tplc="14984202">
      <w:start w:val="1"/>
      <w:numFmt w:val="decimal"/>
      <w:lvlText w:val="%1."/>
      <w:lvlJc w:val="left"/>
      <w:pPr>
        <w:ind w:left="720" w:hanging="360"/>
      </w:pPr>
    </w:lvl>
    <w:lvl w:ilvl="1" w:tplc="14984202" w:tentative="1">
      <w:start w:val="1"/>
      <w:numFmt w:val="lowerLetter"/>
      <w:lvlText w:val="%2."/>
      <w:lvlJc w:val="left"/>
      <w:pPr>
        <w:ind w:left="1440" w:hanging="360"/>
      </w:pPr>
    </w:lvl>
    <w:lvl w:ilvl="2" w:tplc="14984202" w:tentative="1">
      <w:start w:val="1"/>
      <w:numFmt w:val="lowerRoman"/>
      <w:lvlText w:val="%3."/>
      <w:lvlJc w:val="right"/>
      <w:pPr>
        <w:ind w:left="2160" w:hanging="180"/>
      </w:pPr>
    </w:lvl>
    <w:lvl w:ilvl="3" w:tplc="14984202" w:tentative="1">
      <w:start w:val="1"/>
      <w:numFmt w:val="decimal"/>
      <w:lvlText w:val="%4."/>
      <w:lvlJc w:val="left"/>
      <w:pPr>
        <w:ind w:left="2880" w:hanging="360"/>
      </w:pPr>
    </w:lvl>
    <w:lvl w:ilvl="4" w:tplc="14984202" w:tentative="1">
      <w:start w:val="1"/>
      <w:numFmt w:val="lowerLetter"/>
      <w:lvlText w:val="%5."/>
      <w:lvlJc w:val="left"/>
      <w:pPr>
        <w:ind w:left="3600" w:hanging="360"/>
      </w:pPr>
    </w:lvl>
    <w:lvl w:ilvl="5" w:tplc="14984202" w:tentative="1">
      <w:start w:val="1"/>
      <w:numFmt w:val="lowerRoman"/>
      <w:lvlText w:val="%6."/>
      <w:lvlJc w:val="right"/>
      <w:pPr>
        <w:ind w:left="4320" w:hanging="180"/>
      </w:pPr>
    </w:lvl>
    <w:lvl w:ilvl="6" w:tplc="14984202" w:tentative="1">
      <w:start w:val="1"/>
      <w:numFmt w:val="decimal"/>
      <w:lvlText w:val="%7."/>
      <w:lvlJc w:val="left"/>
      <w:pPr>
        <w:ind w:left="5040" w:hanging="360"/>
      </w:pPr>
    </w:lvl>
    <w:lvl w:ilvl="7" w:tplc="14984202" w:tentative="1">
      <w:start w:val="1"/>
      <w:numFmt w:val="lowerLetter"/>
      <w:lvlText w:val="%8."/>
      <w:lvlJc w:val="left"/>
      <w:pPr>
        <w:ind w:left="5760" w:hanging="360"/>
      </w:pPr>
    </w:lvl>
    <w:lvl w:ilvl="8" w:tplc="14984202" w:tentative="1">
      <w:start w:val="1"/>
      <w:numFmt w:val="lowerRoman"/>
      <w:lvlText w:val="%9."/>
      <w:lvlJc w:val="right"/>
      <w:pPr>
        <w:ind w:left="6480" w:hanging="180"/>
      </w:pPr>
    </w:lvl>
  </w:abstractNum>
  <w:abstractNum w:abstractNumId="10725">
    <w:multiLevelType w:val="hybridMultilevel"/>
    <w:lvl w:ilvl="0" w:tplc="47342801">
      <w:start w:val="1"/>
      <w:numFmt w:val="decimal"/>
      <w:lvlText w:val="%1."/>
      <w:lvlJc w:val="left"/>
      <w:pPr>
        <w:ind w:left="720" w:hanging="360"/>
      </w:pPr>
    </w:lvl>
    <w:lvl w:ilvl="1" w:tplc="47342801" w:tentative="1">
      <w:start w:val="1"/>
      <w:numFmt w:val="lowerLetter"/>
      <w:lvlText w:val="%2."/>
      <w:lvlJc w:val="left"/>
      <w:pPr>
        <w:ind w:left="1440" w:hanging="360"/>
      </w:pPr>
    </w:lvl>
    <w:lvl w:ilvl="2" w:tplc="47342801" w:tentative="1">
      <w:start w:val="1"/>
      <w:numFmt w:val="lowerRoman"/>
      <w:lvlText w:val="%3."/>
      <w:lvlJc w:val="right"/>
      <w:pPr>
        <w:ind w:left="2160" w:hanging="180"/>
      </w:pPr>
    </w:lvl>
    <w:lvl w:ilvl="3" w:tplc="47342801" w:tentative="1">
      <w:start w:val="1"/>
      <w:numFmt w:val="decimal"/>
      <w:lvlText w:val="%4."/>
      <w:lvlJc w:val="left"/>
      <w:pPr>
        <w:ind w:left="2880" w:hanging="360"/>
      </w:pPr>
    </w:lvl>
    <w:lvl w:ilvl="4" w:tplc="47342801" w:tentative="1">
      <w:start w:val="1"/>
      <w:numFmt w:val="lowerLetter"/>
      <w:lvlText w:val="%5."/>
      <w:lvlJc w:val="left"/>
      <w:pPr>
        <w:ind w:left="3600" w:hanging="360"/>
      </w:pPr>
    </w:lvl>
    <w:lvl w:ilvl="5" w:tplc="47342801" w:tentative="1">
      <w:start w:val="1"/>
      <w:numFmt w:val="lowerRoman"/>
      <w:lvlText w:val="%6."/>
      <w:lvlJc w:val="right"/>
      <w:pPr>
        <w:ind w:left="4320" w:hanging="180"/>
      </w:pPr>
    </w:lvl>
    <w:lvl w:ilvl="6" w:tplc="47342801" w:tentative="1">
      <w:start w:val="1"/>
      <w:numFmt w:val="decimal"/>
      <w:lvlText w:val="%7."/>
      <w:lvlJc w:val="left"/>
      <w:pPr>
        <w:ind w:left="5040" w:hanging="360"/>
      </w:pPr>
    </w:lvl>
    <w:lvl w:ilvl="7" w:tplc="47342801" w:tentative="1">
      <w:start w:val="1"/>
      <w:numFmt w:val="lowerLetter"/>
      <w:lvlText w:val="%8."/>
      <w:lvlJc w:val="left"/>
      <w:pPr>
        <w:ind w:left="5760" w:hanging="360"/>
      </w:pPr>
    </w:lvl>
    <w:lvl w:ilvl="8" w:tplc="47342801" w:tentative="1">
      <w:start w:val="1"/>
      <w:numFmt w:val="lowerRoman"/>
      <w:lvlText w:val="%9."/>
      <w:lvlJc w:val="right"/>
      <w:pPr>
        <w:ind w:left="6480" w:hanging="180"/>
      </w:pPr>
    </w:lvl>
  </w:abstractNum>
  <w:abstractNum w:abstractNumId="10724">
    <w:multiLevelType w:val="hybridMultilevel"/>
    <w:lvl w:ilvl="0" w:tplc="29567349">
      <w:start w:val="1"/>
      <w:numFmt w:val="decimal"/>
      <w:lvlText w:val="%1."/>
      <w:lvlJc w:val="left"/>
      <w:pPr>
        <w:ind w:left="720" w:hanging="360"/>
      </w:pPr>
    </w:lvl>
    <w:lvl w:ilvl="1" w:tplc="29567349" w:tentative="1">
      <w:start w:val="1"/>
      <w:numFmt w:val="lowerLetter"/>
      <w:lvlText w:val="%2."/>
      <w:lvlJc w:val="left"/>
      <w:pPr>
        <w:ind w:left="1440" w:hanging="360"/>
      </w:pPr>
    </w:lvl>
    <w:lvl w:ilvl="2" w:tplc="29567349" w:tentative="1">
      <w:start w:val="1"/>
      <w:numFmt w:val="lowerRoman"/>
      <w:lvlText w:val="%3."/>
      <w:lvlJc w:val="right"/>
      <w:pPr>
        <w:ind w:left="2160" w:hanging="180"/>
      </w:pPr>
    </w:lvl>
    <w:lvl w:ilvl="3" w:tplc="29567349" w:tentative="1">
      <w:start w:val="1"/>
      <w:numFmt w:val="decimal"/>
      <w:lvlText w:val="%4."/>
      <w:lvlJc w:val="left"/>
      <w:pPr>
        <w:ind w:left="2880" w:hanging="360"/>
      </w:pPr>
    </w:lvl>
    <w:lvl w:ilvl="4" w:tplc="29567349" w:tentative="1">
      <w:start w:val="1"/>
      <w:numFmt w:val="lowerLetter"/>
      <w:lvlText w:val="%5."/>
      <w:lvlJc w:val="left"/>
      <w:pPr>
        <w:ind w:left="3600" w:hanging="360"/>
      </w:pPr>
    </w:lvl>
    <w:lvl w:ilvl="5" w:tplc="29567349" w:tentative="1">
      <w:start w:val="1"/>
      <w:numFmt w:val="lowerRoman"/>
      <w:lvlText w:val="%6."/>
      <w:lvlJc w:val="right"/>
      <w:pPr>
        <w:ind w:left="4320" w:hanging="180"/>
      </w:pPr>
    </w:lvl>
    <w:lvl w:ilvl="6" w:tplc="29567349" w:tentative="1">
      <w:start w:val="1"/>
      <w:numFmt w:val="decimal"/>
      <w:lvlText w:val="%7."/>
      <w:lvlJc w:val="left"/>
      <w:pPr>
        <w:ind w:left="5040" w:hanging="360"/>
      </w:pPr>
    </w:lvl>
    <w:lvl w:ilvl="7" w:tplc="29567349" w:tentative="1">
      <w:start w:val="1"/>
      <w:numFmt w:val="lowerLetter"/>
      <w:lvlText w:val="%8."/>
      <w:lvlJc w:val="left"/>
      <w:pPr>
        <w:ind w:left="5760" w:hanging="360"/>
      </w:pPr>
    </w:lvl>
    <w:lvl w:ilvl="8" w:tplc="29567349" w:tentative="1">
      <w:start w:val="1"/>
      <w:numFmt w:val="lowerRoman"/>
      <w:lvlText w:val="%9."/>
      <w:lvlJc w:val="right"/>
      <w:pPr>
        <w:ind w:left="6480" w:hanging="180"/>
      </w:pPr>
    </w:lvl>
  </w:abstractNum>
  <w:abstractNum w:abstractNumId="10723">
    <w:multiLevelType w:val="hybridMultilevel"/>
    <w:lvl w:ilvl="0" w:tplc="67477148">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10723">
    <w:abstractNumId w:val="10723"/>
  </w:num>
  <w:num w:numId="10724">
    <w:abstractNumId w:val="10724"/>
  </w:num>
  <w:num w:numId="10725">
    <w:abstractNumId w:val="10725"/>
  </w:num>
  <w:num w:numId="10726">
    <w:abstractNumId w:val="10726"/>
  </w:num>
  <w:num w:numId="10727">
    <w:abstractNumId w:val="10727"/>
  </w:num>
  <w:num w:numId="10728">
    <w:abstractNumId w:val="10728"/>
  </w:num>
  <w:num w:numId="10729">
    <w:abstractNumId w:val="10729"/>
  </w:num>
  <w:num w:numId="10730">
    <w:abstractNumId w:val="10730"/>
  </w:num>
  <w:num w:numId="10731">
    <w:abstractNumId w:val="10731"/>
  </w:num>
  <w:num w:numId="10732">
    <w:abstractNumId w:val="10732"/>
  </w:num>
  <w:num w:numId="10733">
    <w:abstractNumId w:val="10733"/>
  </w:num>
  <w:num w:numId="10734">
    <w:abstractNumId w:val="10734"/>
  </w:num>
  <w:num w:numId="10735">
    <w:abstractNumId w:val="10735"/>
  </w:num>
  <w:num w:numId="10736">
    <w:abstractNumId w:val="10736"/>
  </w:num>
  <w:num w:numId="10737">
    <w:abstractNumId w:val="10737"/>
  </w:num>
  <w:num w:numId="10738">
    <w:abstractNumId w:val="10738"/>
  </w:num>
  <w:num w:numId="10739">
    <w:abstractNumId w:val="10739"/>
  </w:num>
  <w:num w:numId="10740">
    <w:abstractNumId w:val="10740"/>
  </w:num>
  <w:num w:numId="10741">
    <w:abstractNumId w:val="10741"/>
  </w:num>
  <w:num w:numId="10742">
    <w:abstractNumId w:val="10742"/>
  </w:num>
  <w:num w:numId="10743">
    <w:abstractNumId w:val="10743"/>
  </w:num>
  <w:num w:numId="10744">
    <w:abstractNumId w:val="10744"/>
  </w:num>
  <w:num w:numId="10745">
    <w:abstractNumId w:val="10745"/>
  </w:num>
  <w:num w:numId="10746">
    <w:abstractNumId w:val="10746"/>
  </w:num>
  <w:num w:numId="10747">
    <w:abstractNumId w:val="10747"/>
  </w:num>
  <w:num w:numId="10748">
    <w:abstractNumId w:val="10748"/>
  </w:num>
  <w:num w:numId="10749">
    <w:abstractNumId w:val="10749"/>
  </w:num>
  <w:num w:numId="10750">
    <w:abstractNumId w:val="10750"/>
  </w:num>
  <w:num w:numId="10751">
    <w:abstractNumId w:val="1075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795276235" Type="http://schemas.openxmlformats.org/officeDocument/2006/relationships/comments" Target="comments.xml"/><Relationship Id="rId178203292" Type="http://schemas.microsoft.com/office/2011/relationships/commentsExtended" Target="commentsExtended.xml"/><Relationship Id="rId62214228" Type="http://schemas.openxmlformats.org/officeDocument/2006/relationships/image" Target="media/imgrId62214228.jpg"/><Relationship Id="rId6233648ac221156fc" Type="http://schemas.openxmlformats.org/officeDocument/2006/relationships/hyperlink" Target="http://www.kohlerengines.com/home.htm" TargetMode="External"/><Relationship Id="rId2539648ac221158a4" Type="http://schemas.openxmlformats.org/officeDocument/2006/relationships/hyperlink" Target="http://dealers.kohlerpower.it/" TargetMode="External"/><Relationship Id="rId3551648ac22115d88" Type="http://schemas.openxmlformats.org/officeDocument/2006/relationships/hyperlink" Target="http://www.kohlerengines.com/home.htm" TargetMode="External"/><Relationship Id="rId4248648ac22208e6f" Type="http://schemas.openxmlformats.org/officeDocument/2006/relationships/hyperlink" Target="https://iservice.lombardini.it/jsp/Template2/manuale.jsp?id=203&amp;parent=1000" TargetMode="External"/><Relationship Id="rId8407648ac225e7056" Type="http://schemas.openxmlformats.org/officeDocument/2006/relationships/hyperlink" Target="http://dealers.kohlerpower.it/" TargetMode="External"/><Relationship Id="rId5704648ac225e73c8" Type="http://schemas.openxmlformats.org/officeDocument/2006/relationships/hyperlink" Target="http://dealers.kohlerpower.it/" TargetMode="External"/><Relationship Id="rId8209648ac225e7733" Type="http://schemas.openxmlformats.org/officeDocument/2006/relationships/hyperlink" Target="http://dealers.kohlerpower.it/" TargetMode="External"/><Relationship Id="rId9807648ac225e7a93" Type="http://schemas.openxmlformats.org/officeDocument/2006/relationships/hyperlink" Target="http://dealers.kohlerpower.it/" TargetMode="External"/><Relationship Id="rId1153648ac22125a29" Type="http://schemas.openxmlformats.org/officeDocument/2006/relationships/image" Target="media/imgrId1153648ac22125a29.png"/><Relationship Id="rId4345648ac2213047d" Type="http://schemas.openxmlformats.org/officeDocument/2006/relationships/image" Target="media/imgrId4345648ac2213047d.png"/><Relationship Id="rId5938648ac22141dcc" Type="http://schemas.openxmlformats.org/officeDocument/2006/relationships/image" Target="media/imgrId5938648ac22141dcc.png"/><Relationship Id="rId9903648ac2214fa4e" Type="http://schemas.openxmlformats.org/officeDocument/2006/relationships/image" Target="media/imgrId9903648ac2214fa4e.png"/><Relationship Id="rId2492648ac221773d3" Type="http://schemas.openxmlformats.org/officeDocument/2006/relationships/image" Target="media/imgrId2492648ac221773d3.png"/><Relationship Id="rId9306648ac221955b9" Type="http://schemas.openxmlformats.org/officeDocument/2006/relationships/image" Target="media/imgrId9306648ac221955b9.png"/><Relationship Id="rId5915648ac221aff16" Type="http://schemas.openxmlformats.org/officeDocument/2006/relationships/image" Target="media/imgrId5915648ac221aff16.png"/><Relationship Id="rId3820648ac221baf1a" Type="http://schemas.openxmlformats.org/officeDocument/2006/relationships/image" Target="media/imgrId3820648ac221baf1a.png"/><Relationship Id="rId9682648ac221cdc13" Type="http://schemas.openxmlformats.org/officeDocument/2006/relationships/image" Target="media/imgrId9682648ac221cdc13.png"/><Relationship Id="rId5115648ac221dd99d" Type="http://schemas.openxmlformats.org/officeDocument/2006/relationships/image" Target="media/imgrId5115648ac221dd99d.png"/><Relationship Id="rId4840648ac221edbf8" Type="http://schemas.openxmlformats.org/officeDocument/2006/relationships/image" Target="media/imgrId4840648ac221edbf8.png"/><Relationship Id="rId5283648ac22201a90" Type="http://schemas.openxmlformats.org/officeDocument/2006/relationships/image" Target="media/imgrId5283648ac22201a90.jpg"/><Relationship Id="rId8312648ac22208298" Type="http://schemas.openxmlformats.org/officeDocument/2006/relationships/image" Target="media/imgrId8312648ac22208298.jpg"/><Relationship Id="rId5521648ac222124eb" Type="http://schemas.openxmlformats.org/officeDocument/2006/relationships/image" Target="media/imgrId5521648ac222124eb.png"/><Relationship Id="rId7639648ac2221e597" Type="http://schemas.openxmlformats.org/officeDocument/2006/relationships/image" Target="media/imgrId7639648ac2221e597.png"/><Relationship Id="rId8957648ac2222f08b" Type="http://schemas.openxmlformats.org/officeDocument/2006/relationships/image" Target="media/imgrId8957648ac2222f08b.png"/><Relationship Id="rId2818648ac2223c068" Type="http://schemas.openxmlformats.org/officeDocument/2006/relationships/image" Target="media/imgrId2818648ac2223c068.jpg"/><Relationship Id="rId7675648ac22247ff6" Type="http://schemas.openxmlformats.org/officeDocument/2006/relationships/image" Target="media/imgrId7675648ac22247ff6.png"/><Relationship Id="rId2484648ac22250c5c" Type="http://schemas.openxmlformats.org/officeDocument/2006/relationships/image" Target="media/imgrId2484648ac22250c5c.jpg"/><Relationship Id="rId3675648ac222583f2" Type="http://schemas.openxmlformats.org/officeDocument/2006/relationships/image" Target="media/imgrId3675648ac222583f2.jpg"/><Relationship Id="rId3733648ac2225dde0" Type="http://schemas.openxmlformats.org/officeDocument/2006/relationships/image" Target="media/imgrId3733648ac2225dde0.jpg"/><Relationship Id="rId4478648ac22266424" Type="http://schemas.openxmlformats.org/officeDocument/2006/relationships/image" Target="media/imgrId4478648ac22266424.jpg"/><Relationship Id="rId1083648ac2226e374" Type="http://schemas.openxmlformats.org/officeDocument/2006/relationships/image" Target="media/imgrId1083648ac2226e374.jpg"/><Relationship Id="rId3448648ac22277d48" Type="http://schemas.openxmlformats.org/officeDocument/2006/relationships/image" Target="media/imgrId3448648ac22277d48.png"/><Relationship Id="rId4688648ac22281178" Type="http://schemas.openxmlformats.org/officeDocument/2006/relationships/image" Target="media/imgrId4688648ac22281178.png"/><Relationship Id="rId3554648ac222872f6" Type="http://schemas.openxmlformats.org/officeDocument/2006/relationships/image" Target="media/imgrId3554648ac222872f6.png"/><Relationship Id="rId1271648ac2228cb69" Type="http://schemas.openxmlformats.org/officeDocument/2006/relationships/image" Target="media/imgrId1271648ac2228cb69.jpg"/><Relationship Id="rId5652648ac222947f0" Type="http://schemas.openxmlformats.org/officeDocument/2006/relationships/image" Target="media/imgrId5652648ac222947f0.jpg"/><Relationship Id="rId5450648ac2229c54c" Type="http://schemas.openxmlformats.org/officeDocument/2006/relationships/image" Target="media/imgrId5450648ac2229c54c.jpg"/><Relationship Id="rId4191648ac222a4b90" Type="http://schemas.openxmlformats.org/officeDocument/2006/relationships/image" Target="media/imgrId4191648ac222a4b90.jpg"/><Relationship Id="rId4171648ac222ac885" Type="http://schemas.openxmlformats.org/officeDocument/2006/relationships/image" Target="media/imgrId4171648ac222ac885.jpg"/><Relationship Id="rId1207648ac222b48d0" Type="http://schemas.openxmlformats.org/officeDocument/2006/relationships/image" Target="media/imgrId1207648ac222b48d0.jpg"/><Relationship Id="rId5088648ac222bb456" Type="http://schemas.openxmlformats.org/officeDocument/2006/relationships/image" Target="media/imgrId5088648ac222bb456.jpg"/><Relationship Id="rId6813648ac222c02f5" Type="http://schemas.openxmlformats.org/officeDocument/2006/relationships/image" Target="media/imgrId6813648ac222c02f5.jpg"/><Relationship Id="rId7962648ac222c77dd" Type="http://schemas.openxmlformats.org/officeDocument/2006/relationships/image" Target="media/imgrId7962648ac222c77dd.jpg"/><Relationship Id="rId9391648ac222ce859" Type="http://schemas.openxmlformats.org/officeDocument/2006/relationships/image" Target="media/imgrId9391648ac222ce859.jpg"/><Relationship Id="rId2316648ac222d2b25" Type="http://schemas.openxmlformats.org/officeDocument/2006/relationships/image" Target="media/imgrId2316648ac222d2b25.jpg"/><Relationship Id="rId1709648ac222d685a" Type="http://schemas.openxmlformats.org/officeDocument/2006/relationships/image" Target="media/imgrId1709648ac222d685a.jpg"/><Relationship Id="rId8587648ac222dd6f8" Type="http://schemas.openxmlformats.org/officeDocument/2006/relationships/image" Target="media/imgrId8587648ac222dd6f8.jpg"/><Relationship Id="rId5375648ac222e392d" Type="http://schemas.openxmlformats.org/officeDocument/2006/relationships/image" Target="media/imgrId5375648ac222e392d.jpg"/><Relationship Id="rId9825648ac222ea1e6" Type="http://schemas.openxmlformats.org/officeDocument/2006/relationships/image" Target="media/imgrId9825648ac222ea1e6.jpg"/><Relationship Id="rId2173648ac222f1390" Type="http://schemas.openxmlformats.org/officeDocument/2006/relationships/image" Target="media/imgrId2173648ac222f1390.jpg"/><Relationship Id="rId2863648ac2230373e" Type="http://schemas.openxmlformats.org/officeDocument/2006/relationships/image" Target="media/imgrId2863648ac2230373e.jpg"/><Relationship Id="rId6005648ac223074f6" Type="http://schemas.openxmlformats.org/officeDocument/2006/relationships/image" Target="media/imgrId6005648ac223074f6.jpg"/><Relationship Id="rId9718648ac2230b38e" Type="http://schemas.openxmlformats.org/officeDocument/2006/relationships/image" Target="media/imgrId9718648ac2230b38e.jpg"/><Relationship Id="rId1589648ac22311e4a" Type="http://schemas.openxmlformats.org/officeDocument/2006/relationships/image" Target="media/imgrId1589648ac22311e4a.jpg"/><Relationship Id="rId8403648ac22316c70" Type="http://schemas.openxmlformats.org/officeDocument/2006/relationships/image" Target="media/imgrId8403648ac22316c70.jpg"/><Relationship Id="rId5530648ac2231eb4f" Type="http://schemas.openxmlformats.org/officeDocument/2006/relationships/image" Target="media/imgrId5530648ac2231eb4f.jpg"/><Relationship Id="rId9566648ac22328995" Type="http://schemas.openxmlformats.org/officeDocument/2006/relationships/image" Target="media/imgrId9566648ac22328995.jpg"/><Relationship Id="rId5582648ac2233100d" Type="http://schemas.openxmlformats.org/officeDocument/2006/relationships/image" Target="media/imgrId5582648ac2233100d.jpg"/><Relationship Id="rId8818648ac2233ebed" Type="http://schemas.openxmlformats.org/officeDocument/2006/relationships/image" Target="media/imgrId8818648ac2233ebed.png"/><Relationship Id="rId8569648ac22348afe" Type="http://schemas.openxmlformats.org/officeDocument/2006/relationships/image" Target="media/imgrId8569648ac22348afe.png"/><Relationship Id="rId1502648ac2234ec07" Type="http://schemas.openxmlformats.org/officeDocument/2006/relationships/image" Target="media/imgrId1502648ac2234ec07.jpg"/><Relationship Id="rId7464648ac2235c495" Type="http://schemas.openxmlformats.org/officeDocument/2006/relationships/image" Target="media/imgrId7464648ac2235c495.png"/><Relationship Id="rId2782648ac22367685" Type="http://schemas.openxmlformats.org/officeDocument/2006/relationships/image" Target="media/imgrId2782648ac22367685.jpg"/><Relationship Id="rId2960648ac22372a2a" Type="http://schemas.openxmlformats.org/officeDocument/2006/relationships/image" Target="media/imgrId2960648ac22372a2a.jpg"/><Relationship Id="rId8714648ac2237bb6e" Type="http://schemas.openxmlformats.org/officeDocument/2006/relationships/image" Target="media/imgrId8714648ac2237bb6e.jpg"/><Relationship Id="rId1974648ac22383f91" Type="http://schemas.openxmlformats.org/officeDocument/2006/relationships/image" Target="media/imgrId1974648ac22383f91.jpg"/><Relationship Id="rId4723648ac22394359" Type="http://schemas.openxmlformats.org/officeDocument/2006/relationships/image" Target="media/imgrId4723648ac22394359.png"/><Relationship Id="rId9221648ac2239a28d" Type="http://schemas.openxmlformats.org/officeDocument/2006/relationships/image" Target="media/imgrId9221648ac2239a28d.png"/><Relationship Id="rId3084648ac223a3c09" Type="http://schemas.openxmlformats.org/officeDocument/2006/relationships/image" Target="media/imgrId3084648ac223a3c09.png"/><Relationship Id="rId7350648ac223ac55a" Type="http://schemas.openxmlformats.org/officeDocument/2006/relationships/image" Target="media/imgrId7350648ac223ac55a.png"/><Relationship Id="rId6565648ac223b1fb0" Type="http://schemas.openxmlformats.org/officeDocument/2006/relationships/image" Target="media/imgrId6565648ac223b1fb0.jpg"/><Relationship Id="rId3415648ac223b74ca" Type="http://schemas.openxmlformats.org/officeDocument/2006/relationships/image" Target="media/imgrId3415648ac223b74ca.jpg"/><Relationship Id="rId5550648ac223bd6fc" Type="http://schemas.openxmlformats.org/officeDocument/2006/relationships/image" Target="media/imgrId5550648ac223bd6fc.jpg"/><Relationship Id="rId5745648ac223c9686" Type="http://schemas.openxmlformats.org/officeDocument/2006/relationships/image" Target="media/imgrId5745648ac223c9686.png"/><Relationship Id="rId6187648ac223d4ee1" Type="http://schemas.openxmlformats.org/officeDocument/2006/relationships/image" Target="media/imgrId6187648ac223d4ee1.png"/><Relationship Id="rId1277648ac223dfc50" Type="http://schemas.openxmlformats.org/officeDocument/2006/relationships/image" Target="media/imgrId1277648ac223dfc50.png"/><Relationship Id="rId6336648ac223e9f9c" Type="http://schemas.openxmlformats.org/officeDocument/2006/relationships/image" Target="media/imgrId6336648ac223e9f9c.png"/><Relationship Id="rId4114648ac223f18c0" Type="http://schemas.openxmlformats.org/officeDocument/2006/relationships/image" Target="media/imgrId4114648ac223f18c0.png"/><Relationship Id="rId6738648ac224094f7" Type="http://schemas.openxmlformats.org/officeDocument/2006/relationships/image" Target="media/imgrId6738648ac224094f7.png"/><Relationship Id="rId2385648ac22411dd4" Type="http://schemas.openxmlformats.org/officeDocument/2006/relationships/image" Target="media/imgrId2385648ac22411dd4.png"/><Relationship Id="rId6129648ac2241ca09" Type="http://schemas.openxmlformats.org/officeDocument/2006/relationships/image" Target="media/imgrId6129648ac2241ca09.png"/><Relationship Id="rId2057648ac22426c09" Type="http://schemas.openxmlformats.org/officeDocument/2006/relationships/image" Target="media/imgrId2057648ac22426c09.png"/><Relationship Id="rId2670648ac2242fc45" Type="http://schemas.openxmlformats.org/officeDocument/2006/relationships/image" Target="media/imgrId2670648ac2242fc45.png"/><Relationship Id="rId5098648ac22436b4b" Type="http://schemas.openxmlformats.org/officeDocument/2006/relationships/image" Target="media/imgrId5098648ac22436b4b.png"/><Relationship Id="rId5718648ac2243fab4" Type="http://schemas.openxmlformats.org/officeDocument/2006/relationships/image" Target="media/imgrId5718648ac2243fab4.png"/><Relationship Id="rId1367648ac224484cf" Type="http://schemas.openxmlformats.org/officeDocument/2006/relationships/image" Target="media/imgrId1367648ac224484cf.png"/><Relationship Id="rId2373648ac22453b63" Type="http://schemas.openxmlformats.org/officeDocument/2006/relationships/image" Target="media/imgrId2373648ac22453b63.png"/><Relationship Id="rId1133648ac2245bbea" Type="http://schemas.openxmlformats.org/officeDocument/2006/relationships/image" Target="media/imgrId1133648ac2245bbea.png"/><Relationship Id="rId5598648ac2246325d" Type="http://schemas.openxmlformats.org/officeDocument/2006/relationships/image" Target="media/imgrId5598648ac2246325d.png"/><Relationship Id="rId9920648ac2246b7bd" Type="http://schemas.openxmlformats.org/officeDocument/2006/relationships/image" Target="media/imgrId9920648ac2246b7bd.jpg"/><Relationship Id="rId2305648ac224736a6" Type="http://schemas.openxmlformats.org/officeDocument/2006/relationships/image" Target="media/imgrId2305648ac224736a6.jpg"/><Relationship Id="rId7654648ac2247d929" Type="http://schemas.openxmlformats.org/officeDocument/2006/relationships/image" Target="media/imgrId7654648ac2247d929.jpg"/><Relationship Id="rId2928648ac224881a3" Type="http://schemas.openxmlformats.org/officeDocument/2006/relationships/image" Target="media/imgrId2928648ac224881a3.png"/><Relationship Id="rId9377648ac2248f15a" Type="http://schemas.openxmlformats.org/officeDocument/2006/relationships/image" Target="media/imgrId9377648ac2248f15a.png"/><Relationship Id="rId7921648ac22499490" Type="http://schemas.openxmlformats.org/officeDocument/2006/relationships/image" Target="media/imgrId7921648ac22499490.jpg"/><Relationship Id="rId5035648ac224a2369" Type="http://schemas.openxmlformats.org/officeDocument/2006/relationships/image" Target="media/imgrId5035648ac224a2369.png"/><Relationship Id="rId7885648ac224ad6f0" Type="http://schemas.openxmlformats.org/officeDocument/2006/relationships/image" Target="media/imgrId7885648ac224ad6f0.png"/><Relationship Id="rId1027648ac224b8e16" Type="http://schemas.openxmlformats.org/officeDocument/2006/relationships/image" Target="media/imgrId1027648ac224b8e16.png"/><Relationship Id="rId4956648ac224c441e" Type="http://schemas.openxmlformats.org/officeDocument/2006/relationships/image" Target="media/imgrId4956648ac224c441e.png"/><Relationship Id="rId8904648ac224cec86" Type="http://schemas.openxmlformats.org/officeDocument/2006/relationships/image" Target="media/imgrId8904648ac224cec86.png"/><Relationship Id="rId4747648ac224d980d" Type="http://schemas.openxmlformats.org/officeDocument/2006/relationships/image" Target="media/imgrId4747648ac224d980d.png"/><Relationship Id="rId9743648ac224e409f" Type="http://schemas.openxmlformats.org/officeDocument/2006/relationships/image" Target="media/imgrId9743648ac224e409f.png"/><Relationship Id="rId6898648ac224ebdc9" Type="http://schemas.openxmlformats.org/officeDocument/2006/relationships/image" Target="media/imgrId6898648ac224ebdc9.jpg"/><Relationship Id="rId6570648ac2250378d" Type="http://schemas.openxmlformats.org/officeDocument/2006/relationships/image" Target="media/imgrId6570648ac2250378d.png"/><Relationship Id="rId8851648ac2250be15" Type="http://schemas.openxmlformats.org/officeDocument/2006/relationships/image" Target="media/imgrId8851648ac2250be15.png"/><Relationship Id="rId3566648ac22514b85" Type="http://schemas.openxmlformats.org/officeDocument/2006/relationships/image" Target="media/imgrId3566648ac22514b85.jpg"/><Relationship Id="rId9634648ac2251cc24" Type="http://schemas.openxmlformats.org/officeDocument/2006/relationships/image" Target="media/imgrId9634648ac2251cc24.jpg"/><Relationship Id="rId5834648ac22525ca5" Type="http://schemas.openxmlformats.org/officeDocument/2006/relationships/image" Target="media/imgrId5834648ac22525ca5.png"/><Relationship Id="rId7247648ac2252de38" Type="http://schemas.openxmlformats.org/officeDocument/2006/relationships/image" Target="media/imgrId7247648ac2252de38.jpg"/><Relationship Id="rId6312648ac22536e3d" Type="http://schemas.openxmlformats.org/officeDocument/2006/relationships/image" Target="media/imgrId6312648ac22536e3d.png"/><Relationship Id="rId1293648ac2253f489" Type="http://schemas.openxmlformats.org/officeDocument/2006/relationships/image" Target="media/imgrId1293648ac2253f489.png"/><Relationship Id="rId8640648ac22547e2d" Type="http://schemas.openxmlformats.org/officeDocument/2006/relationships/image" Target="media/imgrId8640648ac22547e2d.png"/><Relationship Id="rId5263648ac2254fee1" Type="http://schemas.openxmlformats.org/officeDocument/2006/relationships/image" Target="media/imgrId5263648ac2254fee1.jpg"/><Relationship Id="rId8428648ac225558bd" Type="http://schemas.openxmlformats.org/officeDocument/2006/relationships/image" Target="media/imgrId8428648ac225558bd.jpg"/><Relationship Id="rId7779648ac2255fd73" Type="http://schemas.openxmlformats.org/officeDocument/2006/relationships/image" Target="media/imgrId7779648ac2255fd73.png"/><Relationship Id="rId2754648ac22566e62" Type="http://schemas.openxmlformats.org/officeDocument/2006/relationships/image" Target="media/imgrId2754648ac22566e62.png"/><Relationship Id="rId7556648ac22570210" Type="http://schemas.openxmlformats.org/officeDocument/2006/relationships/image" Target="media/imgrId7556648ac22570210.png"/><Relationship Id="rId7024648ac2257a45e" Type="http://schemas.openxmlformats.org/officeDocument/2006/relationships/image" Target="media/imgrId7024648ac2257a45e.png"/><Relationship Id="rId3017648ac225824c4" Type="http://schemas.openxmlformats.org/officeDocument/2006/relationships/image" Target="media/imgrId3017648ac225824c4.png"/><Relationship Id="rId5274648ac22589790" Type="http://schemas.openxmlformats.org/officeDocument/2006/relationships/image" Target="media/imgrId5274648ac22589790.jpg"/><Relationship Id="rId6268648ac22595abe" Type="http://schemas.openxmlformats.org/officeDocument/2006/relationships/image" Target="media/imgrId6268648ac22595abe.png"/><Relationship Id="rId8230648ac2259dc62" Type="http://schemas.openxmlformats.org/officeDocument/2006/relationships/image" Target="media/imgrId8230648ac2259dc62.png"/><Relationship Id="rId8694648ac225a6dae" Type="http://schemas.openxmlformats.org/officeDocument/2006/relationships/image" Target="media/imgrId8694648ac225a6dae.png"/><Relationship Id="rId2495648ac225b0656" Type="http://schemas.openxmlformats.org/officeDocument/2006/relationships/image" Target="media/imgrId2495648ac225b0656.png"/><Relationship Id="rId6451648ac225bcda2" Type="http://schemas.openxmlformats.org/officeDocument/2006/relationships/image" Target="media/imgrId6451648ac225bcda2.png"/><Relationship Id="rId7671648ac225c3768" Type="http://schemas.openxmlformats.org/officeDocument/2006/relationships/image" Target="media/imgrId7671648ac225c3768.png"/><Relationship Id="rId4813648ac225cd50e" Type="http://schemas.openxmlformats.org/officeDocument/2006/relationships/image" Target="media/imgrId4813648ac225cd50e.jpg"/><Relationship Id="rId4580648ac22618596" Type="http://schemas.openxmlformats.org/officeDocument/2006/relationships/image" Target="media/imgrId4580648ac22618596.png"/><Relationship Id="rId2675648ac22620046" Type="http://schemas.openxmlformats.org/officeDocument/2006/relationships/image" Target="media/imgrId2675648ac22620046.pn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62214228" Type="http://schemas.openxmlformats.org/officeDocument/2006/relationships/image" Target="media/imgrId62214228.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62214228" Type="http://schemas.openxmlformats.org/officeDocument/2006/relationships/image" Target="media/imgrId62214228.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62214228" Type="http://schemas.openxmlformats.org/officeDocument/2006/relationships/image" Target="media/imgrId62214228.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62214228" Type="http://schemas.openxmlformats.org/officeDocument/2006/relationships/image" Target="media/imgrId62214228.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62214228" Type="http://schemas.openxmlformats.org/officeDocument/2006/relationships/image" Target="media/imgrId62214228.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62214228" Type="http://schemas.openxmlformats.org/officeDocument/2006/relationships/image" Target="media/imgrId62214228.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