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KDI-TCP 3404E5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13621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043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867998" w:name="ctxt"/>
    <w:bookmarkEnd w:id="858679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25943" name="name5908648d8c3522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2648d8c3522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344648d8c3522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Smontaggio</w:t>
            </w:r>
          </w:p>
          <w:p/>
          <w:p/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6449" name="name5209648d8c352bc10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2584648d8c352b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70574" name="name1060648d8c3532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3648d8c3532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27767" name="name4561648d8c353d428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6740648d8c353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3058" name="name1430648d8c3540f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7648d8c3540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988648d8c3541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7 del </w:t>
            </w:r>
            <w:hyperlink r:id="rId3005648d8c3541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3 del </w:t>
            </w:r>
            <w:hyperlink r:id="rId6656648d8c3541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3 del </w:t>
            </w:r>
            <w:hyperlink r:id="rId1937648d8c3542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9304648d8c3542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94585" name="name1173648d8c3549a9a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264648d8c3549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3196635" name="name5590648d8c35514f3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1180648d8c3551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32909" name="name7946648d8c35601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4648d8c3560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476974" name="name9582648d8c35731bf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2469648d8c3573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E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avere 2 configurazioni differenti per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il corretto posizionamento del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entrambe le configurazioni.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23769361" name="name7084648d8c357de9f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4140648d8c357d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87101" name="name2557648d8c35848c1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2734648d8c3584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353014" name="name4369648d8c358ccd4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7719648d8c358c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70178" name="name9707648d8c3594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48d8c3594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619648d8c3594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6000648d8c3595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1072648d8c3595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7278648d8c3595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317648d8c3595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87549" name="name1869648d8c359f45f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7507648d8c359f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32860" name="name4279648d8c35a9196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5010648d8c35a9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99130" name="name9211648d8c35af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1648d8c35af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715648d8c35afa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135648d8c35b0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853648d8c35b0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528648d8c35b0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2393648d8c35b0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50746" name="name4743648d8c35b9b79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2066648d8c35b9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98846" name="name4677648d8c35c2ce3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6266648d8c35c2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35842" name="name8353648d8c35c6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9648d8c35c6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274648d8c35c6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81648d8c35c7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318615" name="name6379648d8c35cdf02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6311648d8c35cd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/>
          <w:p/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43648d8c35cf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differenti ed importante non invertirne la posizione di montaggio,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ozioso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3967983" name="name9712648d8c35dd6dc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3680648d8c35dd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2821601" name="name1190648d8c35e6b42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3567648d8c35e6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7544845" name="name7642648d8c35efc1a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5648648d8c35ef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857" name="name6126648d8c3602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6648d8c3602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097492" name="name1879648d8c3608efa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4935648d8c3608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267356" name="name1806648d8c360f7b7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7658648d8c360f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36289" name="name7369648d8c3618d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48d8c3618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353648d8c3619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24324261" name="name2027648d8c3622985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8121648d8c3622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14671280" name="name2884648d8c3627ce2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440648d8c3627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di raffreddamento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5187" name="name2379648d8c362ba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1648d8c362b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085648d8c362c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l'operazione, consultare il manuale della macchina per disinnestare la linea di rifiuto carburante dal radiatore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306234" name="name7723648d8c3634bdf" descr="Cap_11_I_CO_30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9_TCP_E5.png"/>
                          <pic:cNvPicPr/>
                        </pic:nvPicPr>
                        <pic:blipFill>
                          <a:blip r:embed="rId2643648d8c3634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Smontaggio vaschetta di espansione *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 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 Disinnestare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B1, B2, 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vaschetta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21200" name="name6244648d8c363e46b" descr="Cap_11_I_CO_32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26_TCP_E5.png"/>
                          <pic:cNvPicPr/>
                        </pic:nvPicPr>
                        <pic:blipFill>
                          <a:blip r:embed="rId7161648d8c363e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75033" name="name4397648d8c3644539" descr="Cap_11_I_CO_32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27_TCP_E5.png"/>
                          <pic:cNvPicPr/>
                        </pic:nvPicPr>
                        <pic:blipFill>
                          <a:blip r:embed="rId1592648d8c3644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121864" name="name3126648d8c364d765" descr="Cap_11_I_CO_32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28_TCP_E5.png"/>
                          <pic:cNvPicPr/>
                        </pic:nvPicPr>
                        <pic:blipFill>
                          <a:blip r:embed="rId7624648d8c364d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11.8.2 Smontaggio radiatore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1 - 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A3, A5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 Disinnestare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401753" name="name9041648d8c36573fb" descr="Cap_11_I_CO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3_TCP_E5.png"/>
                          <pic:cNvPicPr/>
                        </pic:nvPicPr>
                        <pic:blipFill>
                          <a:blip r:embed="rId7604648d8c3657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3 - 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A2, A4, A5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4 - Disinnestare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B3, B5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653121" name="name5704648d8c365d8e7" descr="Cap_11_I_CO_30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7_TCP_E5.png"/>
                          <pic:cNvPicPr/>
                        </pic:nvPicPr>
                        <pic:blipFill>
                          <a:blip r:embed="rId6013648d8c365d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853327" name="name9281648d8c3663228" descr="Cap_11_I_CO_30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8_TCP_E5.png"/>
                          <pic:cNvPicPr/>
                        </pic:nvPicPr>
                        <pic:blipFill>
                          <a:blip r:embed="rId7222648d8c3663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5 - Svitare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E1, E2, E3.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6 - 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7 - Rimuovere le paratie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G1, 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8 -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9 - Disinnestare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 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deformare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702786" name="name8624648d8c366aad1" descr="Cap_11_I_CO_29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4_TCP_E5.png"/>
                          <pic:cNvPicPr/>
                        </pic:nvPicPr>
                        <pic:blipFill>
                          <a:blip r:embed="rId8302648d8c366a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840152" name="name8855648d8c36712b8" descr="Cap_11_I_CO_29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5_TCP_E5.png"/>
                          <pic:cNvPicPr/>
                        </pic:nvPicPr>
                        <pic:blipFill>
                          <a:blip r:embed="rId1431648d8c3671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284177" name="name6850648d8c3676847" descr="Cap_11_I_CO_29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6_TCP_E5.png"/>
                          <pic:cNvPicPr/>
                        </pic:nvPicPr>
                        <pic:blipFill>
                          <a:blip r:embed="rId7753648d8c3676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919551" name="name1825648d8c367e5af" descr="Cap_11_I_CO_29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7_TCP_E5.png"/>
                          <pic:cNvPicPr/>
                        </pic:nvPicPr>
                        <pic:blipFill>
                          <a:blip r:embed="rId1422648d8c367e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046655" name="name8891648d8c3686b36" descr="Cap_11_I_CO_29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8_TCP_E5.png"/>
                          <pic:cNvPicPr/>
                        </pic:nvPicPr>
                        <pic:blipFill>
                          <a:blip r:embed="rId3552648d8c3686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11.8.3 Sostituzione radiatore carburante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estrarre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convogliatore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 Inserire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convogliatore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 Fissare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763545" name="name9918648d8c368c8bc" descr="Cap_11_I_CO_31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11_TCP_E5.png"/>
                          <pic:cNvPicPr/>
                        </pic:nvPicPr>
                        <pic:blipFill>
                          <a:blip r:embed="rId7049648d8c368c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678445" name="name8758648d8c36917aa" descr="Cap_11_I_CO_31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12_TCP_E5.png"/>
                          <pic:cNvPicPr/>
                        </pic:nvPicPr>
                        <pic:blipFill>
                          <a:blip r:embed="rId9232648d8c3691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601189" name="name2852648d8c369971c" descr="Cap_11_I_CO_31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13_TCP_E5.png"/>
                          <pic:cNvPicPr/>
                        </pic:nvPicPr>
                        <pic:blipFill>
                          <a:blip r:embed="rId5223648d8c3699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11.8.4 Smontaggio ventola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870501" name="name2264648d8c36a2a04" descr="Cap_11_I_CO_29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9_TCP_E5.png"/>
                          <pic:cNvPicPr/>
                        </pic:nvPicPr>
                        <pic:blipFill>
                          <a:blip r:embed="rId6914648d8c36a2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11.8.5 Montaggio ventola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2 - Montare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 Fissare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531743" name="name3718648d8c36a928d" descr="Cap_11_I_CO_30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0_TCP_E5.png"/>
                          <pic:cNvPicPr/>
                        </pic:nvPicPr>
                        <pic:blipFill>
                          <a:blip r:embed="rId7069648d8c36a9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11.8.6 Montaggio radiatore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Inserire l'antivibrante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correttamente in posizione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2 - Innestare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deformare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 Centrare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antivibranti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4 - Fissare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antivibranti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5 - Fissare l'antivibrante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6 -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630073" name="name3317648d8c36b0e1b" descr="Cap_11_I_CO_30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1_TCP_E5.png"/>
                          <pic:cNvPicPr/>
                        </pic:nvPicPr>
                        <pic:blipFill>
                          <a:blip r:embed="rId7141648d8c36b0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8972679" name="name2354648d8c36b7521" descr="Cap_11_I_CO_30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6_TCP_E5.png"/>
                          <pic:cNvPicPr/>
                        </pic:nvPicPr>
                        <pic:blipFill>
                          <a:blip r:embed="rId8415648d8c36b7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6264901" name="name1078648d8c36bf107" descr="Cap_11_I_CO_30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3_TCP_E5.png"/>
                          <pic:cNvPicPr/>
                        </pic:nvPicPr>
                        <pic:blipFill>
                          <a:blip r:embed="rId6491648d8c36bf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7 - Posizionare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8 - Fissare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5277373" name="name6145648d8c36c5ee9" descr="Cap_11_I_CO_30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4_TCP_E5.png"/>
                          <pic:cNvPicPr/>
                        </pic:nvPicPr>
                        <pic:blipFill>
                          <a:blip r:embed="rId8938648d8c36c5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446528" name="name2210648d8c36cca0d" descr="Cap_11_I_CO_29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4_TCP_E5.png"/>
                          <pic:cNvPicPr/>
                        </pic:nvPicPr>
                        <pic:blipFill>
                          <a:blip r:embed="rId3670648d8c36cc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444673" name="name2291648d8c36d5823" descr="Cap_11_I_CO_29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5_TCP_E5.png"/>
                          <pic:cNvPicPr/>
                        </pic:nvPicPr>
                        <pic:blipFill>
                          <a:blip r:embed="rId7971648d8c36d5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9 - Fissare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A3, A4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223313" name="name7510648d8c36df4cd" descr="Cap_11_I_CO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3_TCP_E5.png"/>
                          <pic:cNvPicPr/>
                        </pic:nvPicPr>
                        <pic:blipFill>
                          <a:blip r:embed="rId6921648d8c36df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505698" name="name8306648d8c36e866d" descr="Cap_11_I_CO_31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10_TCP_E5.png"/>
                          <pic:cNvPicPr/>
                        </pic:nvPicPr>
                        <pic:blipFill>
                          <a:blip r:embed="rId6694648d8c36e8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11.8.7 Montaggio vaschetta di espansione *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 Fissare la vaschetta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2 - Fissare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867580" name="name8443648d8c36f0466" descr="Cap_11_I_CO_33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30_TCP_E5.png"/>
                          <pic:cNvPicPr/>
                        </pic:nvPicPr>
                        <pic:blipFill>
                          <a:blip r:embed="rId4122648d8c36f0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649786" name="name6691648d8c3703971" descr="Cap_11_I_CO_328b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28b_TCP_E5.png"/>
                          <pic:cNvPicPr/>
                        </pic:nvPicPr>
                        <pic:blipFill>
                          <a:blip r:embed="rId8452648d8c3703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411865" name="name9515648d8c370a885" descr="Cap_11_I_CO_33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31_TCP_E5.png"/>
                          <pic:cNvPicPr/>
                        </pic:nvPicPr>
                        <pic:blipFill>
                          <a:blip r:embed="rId3563648d8c370a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31">
    <w:multiLevelType w:val="hybridMultilevel"/>
    <w:lvl w:ilvl="0" w:tplc="41696928">
      <w:start w:val="1"/>
      <w:numFmt w:val="decimal"/>
      <w:lvlText w:val="%1."/>
      <w:lvlJc w:val="left"/>
      <w:pPr>
        <w:ind w:left="720" w:hanging="360"/>
      </w:pPr>
    </w:lvl>
    <w:lvl w:ilvl="1" w:tplc="41696928" w:tentative="1">
      <w:start w:val="1"/>
      <w:numFmt w:val="lowerLetter"/>
      <w:lvlText w:val="%2."/>
      <w:lvlJc w:val="left"/>
      <w:pPr>
        <w:ind w:left="1440" w:hanging="360"/>
      </w:pPr>
    </w:lvl>
    <w:lvl w:ilvl="2" w:tplc="41696928" w:tentative="1">
      <w:start w:val="1"/>
      <w:numFmt w:val="lowerRoman"/>
      <w:lvlText w:val="%3."/>
      <w:lvlJc w:val="right"/>
      <w:pPr>
        <w:ind w:left="2160" w:hanging="180"/>
      </w:pPr>
    </w:lvl>
    <w:lvl w:ilvl="3" w:tplc="41696928" w:tentative="1">
      <w:start w:val="1"/>
      <w:numFmt w:val="decimal"/>
      <w:lvlText w:val="%4."/>
      <w:lvlJc w:val="left"/>
      <w:pPr>
        <w:ind w:left="2880" w:hanging="360"/>
      </w:pPr>
    </w:lvl>
    <w:lvl w:ilvl="4" w:tplc="41696928" w:tentative="1">
      <w:start w:val="1"/>
      <w:numFmt w:val="lowerLetter"/>
      <w:lvlText w:val="%5."/>
      <w:lvlJc w:val="left"/>
      <w:pPr>
        <w:ind w:left="3600" w:hanging="360"/>
      </w:pPr>
    </w:lvl>
    <w:lvl w:ilvl="5" w:tplc="41696928" w:tentative="1">
      <w:start w:val="1"/>
      <w:numFmt w:val="lowerRoman"/>
      <w:lvlText w:val="%6."/>
      <w:lvlJc w:val="right"/>
      <w:pPr>
        <w:ind w:left="4320" w:hanging="180"/>
      </w:pPr>
    </w:lvl>
    <w:lvl w:ilvl="6" w:tplc="41696928" w:tentative="1">
      <w:start w:val="1"/>
      <w:numFmt w:val="decimal"/>
      <w:lvlText w:val="%7."/>
      <w:lvlJc w:val="left"/>
      <w:pPr>
        <w:ind w:left="5040" w:hanging="360"/>
      </w:pPr>
    </w:lvl>
    <w:lvl w:ilvl="7" w:tplc="41696928" w:tentative="1">
      <w:start w:val="1"/>
      <w:numFmt w:val="lowerLetter"/>
      <w:lvlText w:val="%8."/>
      <w:lvlJc w:val="left"/>
      <w:pPr>
        <w:ind w:left="5760" w:hanging="360"/>
      </w:pPr>
    </w:lvl>
    <w:lvl w:ilvl="8" w:tplc="4169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">
    <w:multiLevelType w:val="hybridMultilevel"/>
    <w:lvl w:ilvl="0" w:tplc="91596559">
      <w:start w:val="1"/>
      <w:numFmt w:val="decimal"/>
      <w:lvlText w:val="%1."/>
      <w:lvlJc w:val="left"/>
      <w:pPr>
        <w:ind w:left="720" w:hanging="360"/>
      </w:pPr>
    </w:lvl>
    <w:lvl w:ilvl="1" w:tplc="91596559" w:tentative="1">
      <w:start w:val="1"/>
      <w:numFmt w:val="lowerLetter"/>
      <w:lvlText w:val="%2."/>
      <w:lvlJc w:val="left"/>
      <w:pPr>
        <w:ind w:left="1440" w:hanging="360"/>
      </w:pPr>
    </w:lvl>
    <w:lvl w:ilvl="2" w:tplc="91596559" w:tentative="1">
      <w:start w:val="1"/>
      <w:numFmt w:val="lowerRoman"/>
      <w:lvlText w:val="%3."/>
      <w:lvlJc w:val="right"/>
      <w:pPr>
        <w:ind w:left="2160" w:hanging="180"/>
      </w:pPr>
    </w:lvl>
    <w:lvl w:ilvl="3" w:tplc="91596559" w:tentative="1">
      <w:start w:val="1"/>
      <w:numFmt w:val="decimal"/>
      <w:lvlText w:val="%4."/>
      <w:lvlJc w:val="left"/>
      <w:pPr>
        <w:ind w:left="2880" w:hanging="360"/>
      </w:pPr>
    </w:lvl>
    <w:lvl w:ilvl="4" w:tplc="91596559" w:tentative="1">
      <w:start w:val="1"/>
      <w:numFmt w:val="lowerLetter"/>
      <w:lvlText w:val="%5."/>
      <w:lvlJc w:val="left"/>
      <w:pPr>
        <w:ind w:left="3600" w:hanging="360"/>
      </w:pPr>
    </w:lvl>
    <w:lvl w:ilvl="5" w:tplc="91596559" w:tentative="1">
      <w:start w:val="1"/>
      <w:numFmt w:val="lowerRoman"/>
      <w:lvlText w:val="%6."/>
      <w:lvlJc w:val="right"/>
      <w:pPr>
        <w:ind w:left="4320" w:hanging="180"/>
      </w:pPr>
    </w:lvl>
    <w:lvl w:ilvl="6" w:tplc="91596559" w:tentative="1">
      <w:start w:val="1"/>
      <w:numFmt w:val="decimal"/>
      <w:lvlText w:val="%7."/>
      <w:lvlJc w:val="left"/>
      <w:pPr>
        <w:ind w:left="5040" w:hanging="360"/>
      </w:pPr>
    </w:lvl>
    <w:lvl w:ilvl="7" w:tplc="91596559" w:tentative="1">
      <w:start w:val="1"/>
      <w:numFmt w:val="lowerLetter"/>
      <w:lvlText w:val="%8."/>
      <w:lvlJc w:val="left"/>
      <w:pPr>
        <w:ind w:left="5760" w:hanging="360"/>
      </w:pPr>
    </w:lvl>
    <w:lvl w:ilvl="8" w:tplc="9159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">
    <w:multiLevelType w:val="hybridMultilevel"/>
    <w:lvl w:ilvl="0" w:tplc="38785819">
      <w:start w:val="1"/>
      <w:numFmt w:val="decimal"/>
      <w:lvlText w:val="%1."/>
      <w:lvlJc w:val="left"/>
      <w:pPr>
        <w:ind w:left="720" w:hanging="360"/>
      </w:pPr>
    </w:lvl>
    <w:lvl w:ilvl="1" w:tplc="38785819" w:tentative="1">
      <w:start w:val="1"/>
      <w:numFmt w:val="lowerLetter"/>
      <w:lvlText w:val="%2."/>
      <w:lvlJc w:val="left"/>
      <w:pPr>
        <w:ind w:left="1440" w:hanging="360"/>
      </w:pPr>
    </w:lvl>
    <w:lvl w:ilvl="2" w:tplc="38785819" w:tentative="1">
      <w:start w:val="1"/>
      <w:numFmt w:val="lowerRoman"/>
      <w:lvlText w:val="%3."/>
      <w:lvlJc w:val="right"/>
      <w:pPr>
        <w:ind w:left="2160" w:hanging="180"/>
      </w:pPr>
    </w:lvl>
    <w:lvl w:ilvl="3" w:tplc="38785819" w:tentative="1">
      <w:start w:val="1"/>
      <w:numFmt w:val="decimal"/>
      <w:lvlText w:val="%4."/>
      <w:lvlJc w:val="left"/>
      <w:pPr>
        <w:ind w:left="2880" w:hanging="360"/>
      </w:pPr>
    </w:lvl>
    <w:lvl w:ilvl="4" w:tplc="38785819" w:tentative="1">
      <w:start w:val="1"/>
      <w:numFmt w:val="lowerLetter"/>
      <w:lvlText w:val="%5."/>
      <w:lvlJc w:val="left"/>
      <w:pPr>
        <w:ind w:left="3600" w:hanging="360"/>
      </w:pPr>
    </w:lvl>
    <w:lvl w:ilvl="5" w:tplc="38785819" w:tentative="1">
      <w:start w:val="1"/>
      <w:numFmt w:val="lowerRoman"/>
      <w:lvlText w:val="%6."/>
      <w:lvlJc w:val="right"/>
      <w:pPr>
        <w:ind w:left="4320" w:hanging="180"/>
      </w:pPr>
    </w:lvl>
    <w:lvl w:ilvl="6" w:tplc="38785819" w:tentative="1">
      <w:start w:val="1"/>
      <w:numFmt w:val="decimal"/>
      <w:lvlText w:val="%7."/>
      <w:lvlJc w:val="left"/>
      <w:pPr>
        <w:ind w:left="5040" w:hanging="360"/>
      </w:pPr>
    </w:lvl>
    <w:lvl w:ilvl="7" w:tplc="38785819" w:tentative="1">
      <w:start w:val="1"/>
      <w:numFmt w:val="lowerLetter"/>
      <w:lvlText w:val="%8."/>
      <w:lvlJc w:val="left"/>
      <w:pPr>
        <w:ind w:left="5760" w:hanging="360"/>
      </w:pPr>
    </w:lvl>
    <w:lvl w:ilvl="8" w:tplc="3878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">
    <w:multiLevelType w:val="hybridMultilevel"/>
    <w:lvl w:ilvl="0" w:tplc="69774781">
      <w:start w:val="1"/>
      <w:numFmt w:val="decimal"/>
      <w:lvlText w:val="%1."/>
      <w:lvlJc w:val="left"/>
      <w:pPr>
        <w:ind w:left="720" w:hanging="360"/>
      </w:pPr>
    </w:lvl>
    <w:lvl w:ilvl="1" w:tplc="69774781" w:tentative="1">
      <w:start w:val="1"/>
      <w:numFmt w:val="lowerLetter"/>
      <w:lvlText w:val="%2."/>
      <w:lvlJc w:val="left"/>
      <w:pPr>
        <w:ind w:left="1440" w:hanging="360"/>
      </w:pPr>
    </w:lvl>
    <w:lvl w:ilvl="2" w:tplc="69774781" w:tentative="1">
      <w:start w:val="1"/>
      <w:numFmt w:val="lowerRoman"/>
      <w:lvlText w:val="%3."/>
      <w:lvlJc w:val="right"/>
      <w:pPr>
        <w:ind w:left="2160" w:hanging="180"/>
      </w:pPr>
    </w:lvl>
    <w:lvl w:ilvl="3" w:tplc="69774781" w:tentative="1">
      <w:start w:val="1"/>
      <w:numFmt w:val="decimal"/>
      <w:lvlText w:val="%4."/>
      <w:lvlJc w:val="left"/>
      <w:pPr>
        <w:ind w:left="2880" w:hanging="360"/>
      </w:pPr>
    </w:lvl>
    <w:lvl w:ilvl="4" w:tplc="69774781" w:tentative="1">
      <w:start w:val="1"/>
      <w:numFmt w:val="lowerLetter"/>
      <w:lvlText w:val="%5."/>
      <w:lvlJc w:val="left"/>
      <w:pPr>
        <w:ind w:left="3600" w:hanging="360"/>
      </w:pPr>
    </w:lvl>
    <w:lvl w:ilvl="5" w:tplc="69774781" w:tentative="1">
      <w:start w:val="1"/>
      <w:numFmt w:val="lowerRoman"/>
      <w:lvlText w:val="%6."/>
      <w:lvlJc w:val="right"/>
      <w:pPr>
        <w:ind w:left="4320" w:hanging="180"/>
      </w:pPr>
    </w:lvl>
    <w:lvl w:ilvl="6" w:tplc="69774781" w:tentative="1">
      <w:start w:val="1"/>
      <w:numFmt w:val="decimal"/>
      <w:lvlText w:val="%7."/>
      <w:lvlJc w:val="left"/>
      <w:pPr>
        <w:ind w:left="5040" w:hanging="360"/>
      </w:pPr>
    </w:lvl>
    <w:lvl w:ilvl="7" w:tplc="69774781" w:tentative="1">
      <w:start w:val="1"/>
      <w:numFmt w:val="lowerLetter"/>
      <w:lvlText w:val="%8."/>
      <w:lvlJc w:val="left"/>
      <w:pPr>
        <w:ind w:left="5760" w:hanging="360"/>
      </w:pPr>
    </w:lvl>
    <w:lvl w:ilvl="8" w:tplc="69774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">
    <w:multiLevelType w:val="hybridMultilevel"/>
    <w:lvl w:ilvl="0" w:tplc="72744671">
      <w:start w:val="1"/>
      <w:numFmt w:val="decimal"/>
      <w:lvlText w:val="%1."/>
      <w:lvlJc w:val="left"/>
      <w:pPr>
        <w:ind w:left="720" w:hanging="360"/>
      </w:pPr>
    </w:lvl>
    <w:lvl w:ilvl="1" w:tplc="72744671" w:tentative="1">
      <w:start w:val="1"/>
      <w:numFmt w:val="lowerLetter"/>
      <w:lvlText w:val="%2."/>
      <w:lvlJc w:val="left"/>
      <w:pPr>
        <w:ind w:left="1440" w:hanging="360"/>
      </w:pPr>
    </w:lvl>
    <w:lvl w:ilvl="2" w:tplc="72744671" w:tentative="1">
      <w:start w:val="1"/>
      <w:numFmt w:val="lowerRoman"/>
      <w:lvlText w:val="%3."/>
      <w:lvlJc w:val="right"/>
      <w:pPr>
        <w:ind w:left="2160" w:hanging="180"/>
      </w:pPr>
    </w:lvl>
    <w:lvl w:ilvl="3" w:tplc="72744671" w:tentative="1">
      <w:start w:val="1"/>
      <w:numFmt w:val="decimal"/>
      <w:lvlText w:val="%4."/>
      <w:lvlJc w:val="left"/>
      <w:pPr>
        <w:ind w:left="2880" w:hanging="360"/>
      </w:pPr>
    </w:lvl>
    <w:lvl w:ilvl="4" w:tplc="72744671" w:tentative="1">
      <w:start w:val="1"/>
      <w:numFmt w:val="lowerLetter"/>
      <w:lvlText w:val="%5."/>
      <w:lvlJc w:val="left"/>
      <w:pPr>
        <w:ind w:left="3600" w:hanging="360"/>
      </w:pPr>
    </w:lvl>
    <w:lvl w:ilvl="5" w:tplc="72744671" w:tentative="1">
      <w:start w:val="1"/>
      <w:numFmt w:val="lowerRoman"/>
      <w:lvlText w:val="%6."/>
      <w:lvlJc w:val="right"/>
      <w:pPr>
        <w:ind w:left="4320" w:hanging="180"/>
      </w:pPr>
    </w:lvl>
    <w:lvl w:ilvl="6" w:tplc="72744671" w:tentative="1">
      <w:start w:val="1"/>
      <w:numFmt w:val="decimal"/>
      <w:lvlText w:val="%7."/>
      <w:lvlJc w:val="left"/>
      <w:pPr>
        <w:ind w:left="5040" w:hanging="360"/>
      </w:pPr>
    </w:lvl>
    <w:lvl w:ilvl="7" w:tplc="72744671" w:tentative="1">
      <w:start w:val="1"/>
      <w:numFmt w:val="lowerLetter"/>
      <w:lvlText w:val="%8."/>
      <w:lvlJc w:val="left"/>
      <w:pPr>
        <w:ind w:left="5760" w:hanging="360"/>
      </w:pPr>
    </w:lvl>
    <w:lvl w:ilvl="8" w:tplc="7274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">
    <w:multiLevelType w:val="hybridMultilevel"/>
    <w:lvl w:ilvl="0" w:tplc="27534479">
      <w:start w:val="1"/>
      <w:numFmt w:val="decimal"/>
      <w:lvlText w:val="%1."/>
      <w:lvlJc w:val="left"/>
      <w:pPr>
        <w:ind w:left="720" w:hanging="360"/>
      </w:pPr>
    </w:lvl>
    <w:lvl w:ilvl="1" w:tplc="27534479" w:tentative="1">
      <w:start w:val="1"/>
      <w:numFmt w:val="lowerLetter"/>
      <w:lvlText w:val="%2."/>
      <w:lvlJc w:val="left"/>
      <w:pPr>
        <w:ind w:left="1440" w:hanging="360"/>
      </w:pPr>
    </w:lvl>
    <w:lvl w:ilvl="2" w:tplc="27534479" w:tentative="1">
      <w:start w:val="1"/>
      <w:numFmt w:val="lowerRoman"/>
      <w:lvlText w:val="%3."/>
      <w:lvlJc w:val="right"/>
      <w:pPr>
        <w:ind w:left="2160" w:hanging="180"/>
      </w:pPr>
    </w:lvl>
    <w:lvl w:ilvl="3" w:tplc="27534479" w:tentative="1">
      <w:start w:val="1"/>
      <w:numFmt w:val="decimal"/>
      <w:lvlText w:val="%4."/>
      <w:lvlJc w:val="left"/>
      <w:pPr>
        <w:ind w:left="2880" w:hanging="360"/>
      </w:pPr>
    </w:lvl>
    <w:lvl w:ilvl="4" w:tplc="27534479" w:tentative="1">
      <w:start w:val="1"/>
      <w:numFmt w:val="lowerLetter"/>
      <w:lvlText w:val="%5."/>
      <w:lvlJc w:val="left"/>
      <w:pPr>
        <w:ind w:left="3600" w:hanging="360"/>
      </w:pPr>
    </w:lvl>
    <w:lvl w:ilvl="5" w:tplc="27534479" w:tentative="1">
      <w:start w:val="1"/>
      <w:numFmt w:val="lowerRoman"/>
      <w:lvlText w:val="%6."/>
      <w:lvlJc w:val="right"/>
      <w:pPr>
        <w:ind w:left="4320" w:hanging="180"/>
      </w:pPr>
    </w:lvl>
    <w:lvl w:ilvl="6" w:tplc="27534479" w:tentative="1">
      <w:start w:val="1"/>
      <w:numFmt w:val="decimal"/>
      <w:lvlText w:val="%7."/>
      <w:lvlJc w:val="left"/>
      <w:pPr>
        <w:ind w:left="5040" w:hanging="360"/>
      </w:pPr>
    </w:lvl>
    <w:lvl w:ilvl="7" w:tplc="27534479" w:tentative="1">
      <w:start w:val="1"/>
      <w:numFmt w:val="lowerLetter"/>
      <w:lvlText w:val="%8."/>
      <w:lvlJc w:val="left"/>
      <w:pPr>
        <w:ind w:left="5760" w:hanging="360"/>
      </w:pPr>
    </w:lvl>
    <w:lvl w:ilvl="8" w:tplc="27534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">
    <w:multiLevelType w:val="hybridMultilevel"/>
    <w:lvl w:ilvl="0" w:tplc="21430995">
      <w:start w:val="1"/>
      <w:numFmt w:val="decimal"/>
      <w:lvlText w:val="%1."/>
      <w:lvlJc w:val="left"/>
      <w:pPr>
        <w:ind w:left="720" w:hanging="360"/>
      </w:pPr>
    </w:lvl>
    <w:lvl w:ilvl="1" w:tplc="21430995" w:tentative="1">
      <w:start w:val="1"/>
      <w:numFmt w:val="lowerLetter"/>
      <w:lvlText w:val="%2."/>
      <w:lvlJc w:val="left"/>
      <w:pPr>
        <w:ind w:left="1440" w:hanging="360"/>
      </w:pPr>
    </w:lvl>
    <w:lvl w:ilvl="2" w:tplc="21430995" w:tentative="1">
      <w:start w:val="1"/>
      <w:numFmt w:val="lowerRoman"/>
      <w:lvlText w:val="%3."/>
      <w:lvlJc w:val="right"/>
      <w:pPr>
        <w:ind w:left="2160" w:hanging="180"/>
      </w:pPr>
    </w:lvl>
    <w:lvl w:ilvl="3" w:tplc="21430995" w:tentative="1">
      <w:start w:val="1"/>
      <w:numFmt w:val="decimal"/>
      <w:lvlText w:val="%4."/>
      <w:lvlJc w:val="left"/>
      <w:pPr>
        <w:ind w:left="2880" w:hanging="360"/>
      </w:pPr>
    </w:lvl>
    <w:lvl w:ilvl="4" w:tplc="21430995" w:tentative="1">
      <w:start w:val="1"/>
      <w:numFmt w:val="lowerLetter"/>
      <w:lvlText w:val="%5."/>
      <w:lvlJc w:val="left"/>
      <w:pPr>
        <w:ind w:left="3600" w:hanging="360"/>
      </w:pPr>
    </w:lvl>
    <w:lvl w:ilvl="5" w:tplc="21430995" w:tentative="1">
      <w:start w:val="1"/>
      <w:numFmt w:val="lowerRoman"/>
      <w:lvlText w:val="%6."/>
      <w:lvlJc w:val="right"/>
      <w:pPr>
        <w:ind w:left="4320" w:hanging="180"/>
      </w:pPr>
    </w:lvl>
    <w:lvl w:ilvl="6" w:tplc="21430995" w:tentative="1">
      <w:start w:val="1"/>
      <w:numFmt w:val="decimal"/>
      <w:lvlText w:val="%7."/>
      <w:lvlJc w:val="left"/>
      <w:pPr>
        <w:ind w:left="5040" w:hanging="360"/>
      </w:pPr>
    </w:lvl>
    <w:lvl w:ilvl="7" w:tplc="21430995" w:tentative="1">
      <w:start w:val="1"/>
      <w:numFmt w:val="lowerLetter"/>
      <w:lvlText w:val="%8."/>
      <w:lvlJc w:val="left"/>
      <w:pPr>
        <w:ind w:left="5760" w:hanging="360"/>
      </w:pPr>
    </w:lvl>
    <w:lvl w:ilvl="8" w:tplc="21430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">
    <w:multiLevelType w:val="hybridMultilevel"/>
    <w:lvl w:ilvl="0" w:tplc="47165731">
      <w:start w:val="1"/>
      <w:numFmt w:val="decimal"/>
      <w:lvlText w:val="%1."/>
      <w:lvlJc w:val="left"/>
      <w:pPr>
        <w:ind w:left="720" w:hanging="360"/>
      </w:pPr>
    </w:lvl>
    <w:lvl w:ilvl="1" w:tplc="47165731" w:tentative="1">
      <w:start w:val="1"/>
      <w:numFmt w:val="lowerLetter"/>
      <w:lvlText w:val="%2."/>
      <w:lvlJc w:val="left"/>
      <w:pPr>
        <w:ind w:left="1440" w:hanging="360"/>
      </w:pPr>
    </w:lvl>
    <w:lvl w:ilvl="2" w:tplc="47165731" w:tentative="1">
      <w:start w:val="1"/>
      <w:numFmt w:val="lowerRoman"/>
      <w:lvlText w:val="%3."/>
      <w:lvlJc w:val="right"/>
      <w:pPr>
        <w:ind w:left="2160" w:hanging="180"/>
      </w:pPr>
    </w:lvl>
    <w:lvl w:ilvl="3" w:tplc="47165731" w:tentative="1">
      <w:start w:val="1"/>
      <w:numFmt w:val="decimal"/>
      <w:lvlText w:val="%4."/>
      <w:lvlJc w:val="left"/>
      <w:pPr>
        <w:ind w:left="2880" w:hanging="360"/>
      </w:pPr>
    </w:lvl>
    <w:lvl w:ilvl="4" w:tplc="47165731" w:tentative="1">
      <w:start w:val="1"/>
      <w:numFmt w:val="lowerLetter"/>
      <w:lvlText w:val="%5."/>
      <w:lvlJc w:val="left"/>
      <w:pPr>
        <w:ind w:left="3600" w:hanging="360"/>
      </w:pPr>
    </w:lvl>
    <w:lvl w:ilvl="5" w:tplc="47165731" w:tentative="1">
      <w:start w:val="1"/>
      <w:numFmt w:val="lowerRoman"/>
      <w:lvlText w:val="%6."/>
      <w:lvlJc w:val="right"/>
      <w:pPr>
        <w:ind w:left="4320" w:hanging="180"/>
      </w:pPr>
    </w:lvl>
    <w:lvl w:ilvl="6" w:tplc="47165731" w:tentative="1">
      <w:start w:val="1"/>
      <w:numFmt w:val="decimal"/>
      <w:lvlText w:val="%7."/>
      <w:lvlJc w:val="left"/>
      <w:pPr>
        <w:ind w:left="5040" w:hanging="360"/>
      </w:pPr>
    </w:lvl>
    <w:lvl w:ilvl="7" w:tplc="47165731" w:tentative="1">
      <w:start w:val="1"/>
      <w:numFmt w:val="lowerLetter"/>
      <w:lvlText w:val="%8."/>
      <w:lvlJc w:val="left"/>
      <w:pPr>
        <w:ind w:left="5760" w:hanging="360"/>
      </w:pPr>
    </w:lvl>
    <w:lvl w:ilvl="8" w:tplc="47165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">
    <w:multiLevelType w:val="hybridMultilevel"/>
    <w:lvl w:ilvl="0" w:tplc="56367080">
      <w:start w:val="1"/>
      <w:numFmt w:val="decimal"/>
      <w:lvlText w:val="%1."/>
      <w:lvlJc w:val="left"/>
      <w:pPr>
        <w:ind w:left="720" w:hanging="360"/>
      </w:pPr>
    </w:lvl>
    <w:lvl w:ilvl="1" w:tplc="56367080" w:tentative="1">
      <w:start w:val="1"/>
      <w:numFmt w:val="lowerLetter"/>
      <w:lvlText w:val="%2."/>
      <w:lvlJc w:val="left"/>
      <w:pPr>
        <w:ind w:left="1440" w:hanging="360"/>
      </w:pPr>
    </w:lvl>
    <w:lvl w:ilvl="2" w:tplc="56367080" w:tentative="1">
      <w:start w:val="1"/>
      <w:numFmt w:val="lowerRoman"/>
      <w:lvlText w:val="%3."/>
      <w:lvlJc w:val="right"/>
      <w:pPr>
        <w:ind w:left="2160" w:hanging="180"/>
      </w:pPr>
    </w:lvl>
    <w:lvl w:ilvl="3" w:tplc="56367080" w:tentative="1">
      <w:start w:val="1"/>
      <w:numFmt w:val="decimal"/>
      <w:lvlText w:val="%4."/>
      <w:lvlJc w:val="left"/>
      <w:pPr>
        <w:ind w:left="2880" w:hanging="360"/>
      </w:pPr>
    </w:lvl>
    <w:lvl w:ilvl="4" w:tplc="56367080" w:tentative="1">
      <w:start w:val="1"/>
      <w:numFmt w:val="lowerLetter"/>
      <w:lvlText w:val="%5."/>
      <w:lvlJc w:val="left"/>
      <w:pPr>
        <w:ind w:left="3600" w:hanging="360"/>
      </w:pPr>
    </w:lvl>
    <w:lvl w:ilvl="5" w:tplc="56367080" w:tentative="1">
      <w:start w:val="1"/>
      <w:numFmt w:val="lowerRoman"/>
      <w:lvlText w:val="%6."/>
      <w:lvlJc w:val="right"/>
      <w:pPr>
        <w:ind w:left="4320" w:hanging="180"/>
      </w:pPr>
    </w:lvl>
    <w:lvl w:ilvl="6" w:tplc="56367080" w:tentative="1">
      <w:start w:val="1"/>
      <w:numFmt w:val="decimal"/>
      <w:lvlText w:val="%7."/>
      <w:lvlJc w:val="left"/>
      <w:pPr>
        <w:ind w:left="5040" w:hanging="360"/>
      </w:pPr>
    </w:lvl>
    <w:lvl w:ilvl="7" w:tplc="56367080" w:tentative="1">
      <w:start w:val="1"/>
      <w:numFmt w:val="lowerLetter"/>
      <w:lvlText w:val="%8."/>
      <w:lvlJc w:val="left"/>
      <w:pPr>
        <w:ind w:left="5760" w:hanging="360"/>
      </w:pPr>
    </w:lvl>
    <w:lvl w:ilvl="8" w:tplc="5636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">
    <w:multiLevelType w:val="hybridMultilevel"/>
    <w:lvl w:ilvl="0" w:tplc="68505648">
      <w:start w:val="1"/>
      <w:numFmt w:val="decimal"/>
      <w:lvlText w:val="%1."/>
      <w:lvlJc w:val="left"/>
      <w:pPr>
        <w:ind w:left="720" w:hanging="360"/>
      </w:pPr>
    </w:lvl>
    <w:lvl w:ilvl="1" w:tplc="68505648" w:tentative="1">
      <w:start w:val="1"/>
      <w:numFmt w:val="lowerLetter"/>
      <w:lvlText w:val="%2."/>
      <w:lvlJc w:val="left"/>
      <w:pPr>
        <w:ind w:left="1440" w:hanging="360"/>
      </w:pPr>
    </w:lvl>
    <w:lvl w:ilvl="2" w:tplc="68505648" w:tentative="1">
      <w:start w:val="1"/>
      <w:numFmt w:val="lowerRoman"/>
      <w:lvlText w:val="%3."/>
      <w:lvlJc w:val="right"/>
      <w:pPr>
        <w:ind w:left="2160" w:hanging="180"/>
      </w:pPr>
    </w:lvl>
    <w:lvl w:ilvl="3" w:tplc="68505648" w:tentative="1">
      <w:start w:val="1"/>
      <w:numFmt w:val="decimal"/>
      <w:lvlText w:val="%4."/>
      <w:lvlJc w:val="left"/>
      <w:pPr>
        <w:ind w:left="2880" w:hanging="360"/>
      </w:pPr>
    </w:lvl>
    <w:lvl w:ilvl="4" w:tplc="68505648" w:tentative="1">
      <w:start w:val="1"/>
      <w:numFmt w:val="lowerLetter"/>
      <w:lvlText w:val="%5."/>
      <w:lvlJc w:val="left"/>
      <w:pPr>
        <w:ind w:left="3600" w:hanging="360"/>
      </w:pPr>
    </w:lvl>
    <w:lvl w:ilvl="5" w:tplc="68505648" w:tentative="1">
      <w:start w:val="1"/>
      <w:numFmt w:val="lowerRoman"/>
      <w:lvlText w:val="%6."/>
      <w:lvlJc w:val="right"/>
      <w:pPr>
        <w:ind w:left="4320" w:hanging="180"/>
      </w:pPr>
    </w:lvl>
    <w:lvl w:ilvl="6" w:tplc="68505648" w:tentative="1">
      <w:start w:val="1"/>
      <w:numFmt w:val="decimal"/>
      <w:lvlText w:val="%7."/>
      <w:lvlJc w:val="left"/>
      <w:pPr>
        <w:ind w:left="5040" w:hanging="360"/>
      </w:pPr>
    </w:lvl>
    <w:lvl w:ilvl="7" w:tplc="68505648" w:tentative="1">
      <w:start w:val="1"/>
      <w:numFmt w:val="lowerLetter"/>
      <w:lvlText w:val="%8."/>
      <w:lvlJc w:val="left"/>
      <w:pPr>
        <w:ind w:left="5760" w:hanging="360"/>
      </w:pPr>
    </w:lvl>
    <w:lvl w:ilvl="8" w:tplc="6850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">
    <w:multiLevelType w:val="hybridMultilevel"/>
    <w:lvl w:ilvl="0" w:tplc="30724461">
      <w:start w:val="1"/>
      <w:numFmt w:val="decimal"/>
      <w:lvlText w:val="%1."/>
      <w:lvlJc w:val="left"/>
      <w:pPr>
        <w:ind w:left="720" w:hanging="360"/>
      </w:pPr>
    </w:lvl>
    <w:lvl w:ilvl="1" w:tplc="30724461" w:tentative="1">
      <w:start w:val="1"/>
      <w:numFmt w:val="lowerLetter"/>
      <w:lvlText w:val="%2."/>
      <w:lvlJc w:val="left"/>
      <w:pPr>
        <w:ind w:left="1440" w:hanging="360"/>
      </w:pPr>
    </w:lvl>
    <w:lvl w:ilvl="2" w:tplc="30724461" w:tentative="1">
      <w:start w:val="1"/>
      <w:numFmt w:val="lowerRoman"/>
      <w:lvlText w:val="%3."/>
      <w:lvlJc w:val="right"/>
      <w:pPr>
        <w:ind w:left="2160" w:hanging="180"/>
      </w:pPr>
    </w:lvl>
    <w:lvl w:ilvl="3" w:tplc="30724461" w:tentative="1">
      <w:start w:val="1"/>
      <w:numFmt w:val="decimal"/>
      <w:lvlText w:val="%4."/>
      <w:lvlJc w:val="left"/>
      <w:pPr>
        <w:ind w:left="2880" w:hanging="360"/>
      </w:pPr>
    </w:lvl>
    <w:lvl w:ilvl="4" w:tplc="30724461" w:tentative="1">
      <w:start w:val="1"/>
      <w:numFmt w:val="lowerLetter"/>
      <w:lvlText w:val="%5."/>
      <w:lvlJc w:val="left"/>
      <w:pPr>
        <w:ind w:left="3600" w:hanging="360"/>
      </w:pPr>
    </w:lvl>
    <w:lvl w:ilvl="5" w:tplc="30724461" w:tentative="1">
      <w:start w:val="1"/>
      <w:numFmt w:val="lowerRoman"/>
      <w:lvlText w:val="%6."/>
      <w:lvlJc w:val="right"/>
      <w:pPr>
        <w:ind w:left="4320" w:hanging="180"/>
      </w:pPr>
    </w:lvl>
    <w:lvl w:ilvl="6" w:tplc="30724461" w:tentative="1">
      <w:start w:val="1"/>
      <w:numFmt w:val="decimal"/>
      <w:lvlText w:val="%7."/>
      <w:lvlJc w:val="left"/>
      <w:pPr>
        <w:ind w:left="5040" w:hanging="360"/>
      </w:pPr>
    </w:lvl>
    <w:lvl w:ilvl="7" w:tplc="30724461" w:tentative="1">
      <w:start w:val="1"/>
      <w:numFmt w:val="lowerLetter"/>
      <w:lvlText w:val="%8."/>
      <w:lvlJc w:val="left"/>
      <w:pPr>
        <w:ind w:left="5760" w:hanging="360"/>
      </w:pPr>
    </w:lvl>
    <w:lvl w:ilvl="8" w:tplc="3072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">
    <w:multiLevelType w:val="hybridMultilevel"/>
    <w:lvl w:ilvl="0" w:tplc="12462002">
      <w:start w:val="1"/>
      <w:numFmt w:val="decimal"/>
      <w:lvlText w:val="%1."/>
      <w:lvlJc w:val="left"/>
      <w:pPr>
        <w:ind w:left="720" w:hanging="360"/>
      </w:pPr>
    </w:lvl>
    <w:lvl w:ilvl="1" w:tplc="12462002" w:tentative="1">
      <w:start w:val="1"/>
      <w:numFmt w:val="lowerLetter"/>
      <w:lvlText w:val="%2."/>
      <w:lvlJc w:val="left"/>
      <w:pPr>
        <w:ind w:left="1440" w:hanging="360"/>
      </w:pPr>
    </w:lvl>
    <w:lvl w:ilvl="2" w:tplc="12462002" w:tentative="1">
      <w:start w:val="1"/>
      <w:numFmt w:val="lowerRoman"/>
      <w:lvlText w:val="%3."/>
      <w:lvlJc w:val="right"/>
      <w:pPr>
        <w:ind w:left="2160" w:hanging="180"/>
      </w:pPr>
    </w:lvl>
    <w:lvl w:ilvl="3" w:tplc="12462002" w:tentative="1">
      <w:start w:val="1"/>
      <w:numFmt w:val="decimal"/>
      <w:lvlText w:val="%4."/>
      <w:lvlJc w:val="left"/>
      <w:pPr>
        <w:ind w:left="2880" w:hanging="360"/>
      </w:pPr>
    </w:lvl>
    <w:lvl w:ilvl="4" w:tplc="12462002" w:tentative="1">
      <w:start w:val="1"/>
      <w:numFmt w:val="lowerLetter"/>
      <w:lvlText w:val="%5."/>
      <w:lvlJc w:val="left"/>
      <w:pPr>
        <w:ind w:left="3600" w:hanging="360"/>
      </w:pPr>
    </w:lvl>
    <w:lvl w:ilvl="5" w:tplc="12462002" w:tentative="1">
      <w:start w:val="1"/>
      <w:numFmt w:val="lowerRoman"/>
      <w:lvlText w:val="%6."/>
      <w:lvlJc w:val="right"/>
      <w:pPr>
        <w:ind w:left="4320" w:hanging="180"/>
      </w:pPr>
    </w:lvl>
    <w:lvl w:ilvl="6" w:tplc="12462002" w:tentative="1">
      <w:start w:val="1"/>
      <w:numFmt w:val="decimal"/>
      <w:lvlText w:val="%7."/>
      <w:lvlJc w:val="left"/>
      <w:pPr>
        <w:ind w:left="5040" w:hanging="360"/>
      </w:pPr>
    </w:lvl>
    <w:lvl w:ilvl="7" w:tplc="12462002" w:tentative="1">
      <w:start w:val="1"/>
      <w:numFmt w:val="lowerLetter"/>
      <w:lvlText w:val="%8."/>
      <w:lvlJc w:val="left"/>
      <w:pPr>
        <w:ind w:left="5760" w:hanging="360"/>
      </w:pPr>
    </w:lvl>
    <w:lvl w:ilvl="8" w:tplc="1246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">
    <w:multiLevelType w:val="hybridMultilevel"/>
    <w:lvl w:ilvl="0" w:tplc="99395777">
      <w:start w:val="1"/>
      <w:numFmt w:val="decimal"/>
      <w:lvlText w:val="%1."/>
      <w:lvlJc w:val="left"/>
      <w:pPr>
        <w:ind w:left="720" w:hanging="360"/>
      </w:pPr>
    </w:lvl>
    <w:lvl w:ilvl="1" w:tplc="99395777" w:tentative="1">
      <w:start w:val="1"/>
      <w:numFmt w:val="lowerLetter"/>
      <w:lvlText w:val="%2."/>
      <w:lvlJc w:val="left"/>
      <w:pPr>
        <w:ind w:left="1440" w:hanging="360"/>
      </w:pPr>
    </w:lvl>
    <w:lvl w:ilvl="2" w:tplc="99395777" w:tentative="1">
      <w:start w:val="1"/>
      <w:numFmt w:val="lowerRoman"/>
      <w:lvlText w:val="%3."/>
      <w:lvlJc w:val="right"/>
      <w:pPr>
        <w:ind w:left="2160" w:hanging="180"/>
      </w:pPr>
    </w:lvl>
    <w:lvl w:ilvl="3" w:tplc="99395777" w:tentative="1">
      <w:start w:val="1"/>
      <w:numFmt w:val="decimal"/>
      <w:lvlText w:val="%4."/>
      <w:lvlJc w:val="left"/>
      <w:pPr>
        <w:ind w:left="2880" w:hanging="360"/>
      </w:pPr>
    </w:lvl>
    <w:lvl w:ilvl="4" w:tplc="99395777" w:tentative="1">
      <w:start w:val="1"/>
      <w:numFmt w:val="lowerLetter"/>
      <w:lvlText w:val="%5."/>
      <w:lvlJc w:val="left"/>
      <w:pPr>
        <w:ind w:left="3600" w:hanging="360"/>
      </w:pPr>
    </w:lvl>
    <w:lvl w:ilvl="5" w:tplc="99395777" w:tentative="1">
      <w:start w:val="1"/>
      <w:numFmt w:val="lowerRoman"/>
      <w:lvlText w:val="%6."/>
      <w:lvlJc w:val="right"/>
      <w:pPr>
        <w:ind w:left="4320" w:hanging="180"/>
      </w:pPr>
    </w:lvl>
    <w:lvl w:ilvl="6" w:tplc="99395777" w:tentative="1">
      <w:start w:val="1"/>
      <w:numFmt w:val="decimal"/>
      <w:lvlText w:val="%7."/>
      <w:lvlJc w:val="left"/>
      <w:pPr>
        <w:ind w:left="5040" w:hanging="360"/>
      </w:pPr>
    </w:lvl>
    <w:lvl w:ilvl="7" w:tplc="99395777" w:tentative="1">
      <w:start w:val="1"/>
      <w:numFmt w:val="lowerLetter"/>
      <w:lvlText w:val="%8."/>
      <w:lvlJc w:val="left"/>
      <w:pPr>
        <w:ind w:left="5760" w:hanging="360"/>
      </w:pPr>
    </w:lvl>
    <w:lvl w:ilvl="8" w:tplc="99395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">
    <w:multiLevelType w:val="hybridMultilevel"/>
    <w:lvl w:ilvl="0" w:tplc="36084174">
      <w:start w:val="1"/>
      <w:numFmt w:val="decimal"/>
      <w:lvlText w:val="%1."/>
      <w:lvlJc w:val="left"/>
      <w:pPr>
        <w:ind w:left="720" w:hanging="360"/>
      </w:pPr>
    </w:lvl>
    <w:lvl w:ilvl="1" w:tplc="36084174" w:tentative="1">
      <w:start w:val="1"/>
      <w:numFmt w:val="lowerLetter"/>
      <w:lvlText w:val="%2."/>
      <w:lvlJc w:val="left"/>
      <w:pPr>
        <w:ind w:left="1440" w:hanging="360"/>
      </w:pPr>
    </w:lvl>
    <w:lvl w:ilvl="2" w:tplc="36084174" w:tentative="1">
      <w:start w:val="1"/>
      <w:numFmt w:val="lowerRoman"/>
      <w:lvlText w:val="%3."/>
      <w:lvlJc w:val="right"/>
      <w:pPr>
        <w:ind w:left="2160" w:hanging="180"/>
      </w:pPr>
    </w:lvl>
    <w:lvl w:ilvl="3" w:tplc="36084174" w:tentative="1">
      <w:start w:val="1"/>
      <w:numFmt w:val="decimal"/>
      <w:lvlText w:val="%4."/>
      <w:lvlJc w:val="left"/>
      <w:pPr>
        <w:ind w:left="2880" w:hanging="360"/>
      </w:pPr>
    </w:lvl>
    <w:lvl w:ilvl="4" w:tplc="36084174" w:tentative="1">
      <w:start w:val="1"/>
      <w:numFmt w:val="lowerLetter"/>
      <w:lvlText w:val="%5."/>
      <w:lvlJc w:val="left"/>
      <w:pPr>
        <w:ind w:left="3600" w:hanging="360"/>
      </w:pPr>
    </w:lvl>
    <w:lvl w:ilvl="5" w:tplc="36084174" w:tentative="1">
      <w:start w:val="1"/>
      <w:numFmt w:val="lowerRoman"/>
      <w:lvlText w:val="%6."/>
      <w:lvlJc w:val="right"/>
      <w:pPr>
        <w:ind w:left="4320" w:hanging="180"/>
      </w:pPr>
    </w:lvl>
    <w:lvl w:ilvl="6" w:tplc="36084174" w:tentative="1">
      <w:start w:val="1"/>
      <w:numFmt w:val="decimal"/>
      <w:lvlText w:val="%7."/>
      <w:lvlJc w:val="left"/>
      <w:pPr>
        <w:ind w:left="5040" w:hanging="360"/>
      </w:pPr>
    </w:lvl>
    <w:lvl w:ilvl="7" w:tplc="36084174" w:tentative="1">
      <w:start w:val="1"/>
      <w:numFmt w:val="lowerLetter"/>
      <w:lvlText w:val="%8."/>
      <w:lvlJc w:val="left"/>
      <w:pPr>
        <w:ind w:left="5760" w:hanging="360"/>
      </w:pPr>
    </w:lvl>
    <w:lvl w:ilvl="8" w:tplc="3608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">
    <w:multiLevelType w:val="hybridMultilevel"/>
    <w:lvl w:ilvl="0" w:tplc="60045204">
      <w:start w:val="1"/>
      <w:numFmt w:val="decimal"/>
      <w:lvlText w:val="%1."/>
      <w:lvlJc w:val="left"/>
      <w:pPr>
        <w:ind w:left="720" w:hanging="360"/>
      </w:pPr>
    </w:lvl>
    <w:lvl w:ilvl="1" w:tplc="60045204" w:tentative="1">
      <w:start w:val="1"/>
      <w:numFmt w:val="lowerLetter"/>
      <w:lvlText w:val="%2."/>
      <w:lvlJc w:val="left"/>
      <w:pPr>
        <w:ind w:left="1440" w:hanging="360"/>
      </w:pPr>
    </w:lvl>
    <w:lvl w:ilvl="2" w:tplc="60045204" w:tentative="1">
      <w:start w:val="1"/>
      <w:numFmt w:val="lowerRoman"/>
      <w:lvlText w:val="%3."/>
      <w:lvlJc w:val="right"/>
      <w:pPr>
        <w:ind w:left="2160" w:hanging="180"/>
      </w:pPr>
    </w:lvl>
    <w:lvl w:ilvl="3" w:tplc="60045204" w:tentative="1">
      <w:start w:val="1"/>
      <w:numFmt w:val="decimal"/>
      <w:lvlText w:val="%4."/>
      <w:lvlJc w:val="left"/>
      <w:pPr>
        <w:ind w:left="2880" w:hanging="360"/>
      </w:pPr>
    </w:lvl>
    <w:lvl w:ilvl="4" w:tplc="60045204" w:tentative="1">
      <w:start w:val="1"/>
      <w:numFmt w:val="lowerLetter"/>
      <w:lvlText w:val="%5."/>
      <w:lvlJc w:val="left"/>
      <w:pPr>
        <w:ind w:left="3600" w:hanging="360"/>
      </w:pPr>
    </w:lvl>
    <w:lvl w:ilvl="5" w:tplc="60045204" w:tentative="1">
      <w:start w:val="1"/>
      <w:numFmt w:val="lowerRoman"/>
      <w:lvlText w:val="%6."/>
      <w:lvlJc w:val="right"/>
      <w:pPr>
        <w:ind w:left="4320" w:hanging="180"/>
      </w:pPr>
    </w:lvl>
    <w:lvl w:ilvl="6" w:tplc="60045204" w:tentative="1">
      <w:start w:val="1"/>
      <w:numFmt w:val="decimal"/>
      <w:lvlText w:val="%7."/>
      <w:lvlJc w:val="left"/>
      <w:pPr>
        <w:ind w:left="5040" w:hanging="360"/>
      </w:pPr>
    </w:lvl>
    <w:lvl w:ilvl="7" w:tplc="60045204" w:tentative="1">
      <w:start w:val="1"/>
      <w:numFmt w:val="lowerLetter"/>
      <w:lvlText w:val="%8."/>
      <w:lvlJc w:val="left"/>
      <w:pPr>
        <w:ind w:left="5760" w:hanging="360"/>
      </w:pPr>
    </w:lvl>
    <w:lvl w:ilvl="8" w:tplc="6004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">
    <w:multiLevelType w:val="hybridMultilevel"/>
    <w:lvl w:ilvl="0" w:tplc="41864493">
      <w:start w:val="1"/>
      <w:numFmt w:val="decimal"/>
      <w:lvlText w:val="%1."/>
      <w:lvlJc w:val="left"/>
      <w:pPr>
        <w:ind w:left="720" w:hanging="360"/>
      </w:pPr>
    </w:lvl>
    <w:lvl w:ilvl="1" w:tplc="41864493" w:tentative="1">
      <w:start w:val="1"/>
      <w:numFmt w:val="lowerLetter"/>
      <w:lvlText w:val="%2."/>
      <w:lvlJc w:val="left"/>
      <w:pPr>
        <w:ind w:left="1440" w:hanging="360"/>
      </w:pPr>
    </w:lvl>
    <w:lvl w:ilvl="2" w:tplc="41864493" w:tentative="1">
      <w:start w:val="1"/>
      <w:numFmt w:val="lowerRoman"/>
      <w:lvlText w:val="%3."/>
      <w:lvlJc w:val="right"/>
      <w:pPr>
        <w:ind w:left="2160" w:hanging="180"/>
      </w:pPr>
    </w:lvl>
    <w:lvl w:ilvl="3" w:tplc="41864493" w:tentative="1">
      <w:start w:val="1"/>
      <w:numFmt w:val="decimal"/>
      <w:lvlText w:val="%4."/>
      <w:lvlJc w:val="left"/>
      <w:pPr>
        <w:ind w:left="2880" w:hanging="360"/>
      </w:pPr>
    </w:lvl>
    <w:lvl w:ilvl="4" w:tplc="41864493" w:tentative="1">
      <w:start w:val="1"/>
      <w:numFmt w:val="lowerLetter"/>
      <w:lvlText w:val="%5."/>
      <w:lvlJc w:val="left"/>
      <w:pPr>
        <w:ind w:left="3600" w:hanging="360"/>
      </w:pPr>
    </w:lvl>
    <w:lvl w:ilvl="5" w:tplc="41864493" w:tentative="1">
      <w:start w:val="1"/>
      <w:numFmt w:val="lowerRoman"/>
      <w:lvlText w:val="%6."/>
      <w:lvlJc w:val="right"/>
      <w:pPr>
        <w:ind w:left="4320" w:hanging="180"/>
      </w:pPr>
    </w:lvl>
    <w:lvl w:ilvl="6" w:tplc="41864493" w:tentative="1">
      <w:start w:val="1"/>
      <w:numFmt w:val="decimal"/>
      <w:lvlText w:val="%7."/>
      <w:lvlJc w:val="left"/>
      <w:pPr>
        <w:ind w:left="5040" w:hanging="360"/>
      </w:pPr>
    </w:lvl>
    <w:lvl w:ilvl="7" w:tplc="41864493" w:tentative="1">
      <w:start w:val="1"/>
      <w:numFmt w:val="lowerLetter"/>
      <w:lvlText w:val="%8."/>
      <w:lvlJc w:val="left"/>
      <w:pPr>
        <w:ind w:left="5760" w:hanging="360"/>
      </w:pPr>
    </w:lvl>
    <w:lvl w:ilvl="8" w:tplc="4186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">
    <w:multiLevelType w:val="hybridMultilevel"/>
    <w:lvl w:ilvl="0" w:tplc="692534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15">
    <w:abstractNumId w:val="1615"/>
  </w:num>
  <w:num w:numId="1616">
    <w:abstractNumId w:val="1616"/>
  </w:num>
  <w:num w:numId="1617">
    <w:abstractNumId w:val="1617"/>
  </w:num>
  <w:num w:numId="1618">
    <w:abstractNumId w:val="1618"/>
  </w:num>
  <w:num w:numId="1619">
    <w:abstractNumId w:val="1619"/>
  </w:num>
  <w:num w:numId="1620">
    <w:abstractNumId w:val="1620"/>
  </w:num>
  <w:num w:numId="1621">
    <w:abstractNumId w:val="1621"/>
  </w:num>
  <w:num w:numId="1622">
    <w:abstractNumId w:val="1622"/>
  </w:num>
  <w:num w:numId="1623">
    <w:abstractNumId w:val="1623"/>
  </w:num>
  <w:num w:numId="1624">
    <w:abstractNumId w:val="1624"/>
  </w:num>
  <w:num w:numId="1625">
    <w:abstractNumId w:val="1625"/>
  </w:num>
  <w:num w:numId="1626">
    <w:abstractNumId w:val="1626"/>
  </w:num>
  <w:num w:numId="1627">
    <w:abstractNumId w:val="1627"/>
  </w:num>
  <w:num w:numId="1628">
    <w:abstractNumId w:val="1628"/>
  </w:num>
  <w:num w:numId="1629">
    <w:abstractNumId w:val="1629"/>
  </w:num>
  <w:num w:numId="1630">
    <w:abstractNumId w:val="1630"/>
  </w:num>
  <w:num w:numId="1631">
    <w:abstractNumId w:val="16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7642589" Type="http://schemas.openxmlformats.org/officeDocument/2006/relationships/comments" Target="comments.xml"/><Relationship Id="rId578490853" Type="http://schemas.microsoft.com/office/2011/relationships/commentsExtended" Target="commentsExtended.xml"/><Relationship Id="rId76043681" Type="http://schemas.openxmlformats.org/officeDocument/2006/relationships/image" Target="media/imgrId76043681.jpg"/><Relationship Id="rId4344648d8c3522deb" Type="http://schemas.openxmlformats.org/officeDocument/2006/relationships/hyperlink" Target="https://iservice.lombardini.it/jsp/Template2/manuale.jsp?id=642&amp;parent=1273&amp;txts=3.3.2" TargetMode="External"/><Relationship Id="rId1988648d8c3541610" Type="http://schemas.openxmlformats.org/officeDocument/2006/relationships/hyperlink" Target="https://iservice.lombardini.it/jsp/Template2/manuale.jsp?id=642&amp;parent=1273&amp;txts=3.3.2" TargetMode="External"/><Relationship Id="rId3005648d8c3541b8d" Type="http://schemas.openxmlformats.org/officeDocument/2006/relationships/hyperlink" Target="https://iservice.lombardini.it/jsp/Template2/manuale.jsp?id=593&amp;parent=1273" TargetMode="External"/><Relationship Id="rId6656648d8c3541e33" Type="http://schemas.openxmlformats.org/officeDocument/2006/relationships/hyperlink" Target="https://iservice.lombardini.it/jsp/Template2/manuale.jsp?id=585&amp;parent=1273" TargetMode="External"/><Relationship Id="rId1937648d8c35420de" Type="http://schemas.openxmlformats.org/officeDocument/2006/relationships/hyperlink" Target="https://iservice.lombardini.it/jsp/Template2/manuale.jsp?id=602&amp;parent=1273" TargetMode="External"/><Relationship Id="rId9304648d8c354237d" Type="http://schemas.openxmlformats.org/officeDocument/2006/relationships/hyperlink" Target="https://iservice.lombardini.it/jsp/Template2/manuale.jsp?id=602&amp;parent=1273" TargetMode="External"/><Relationship Id="rId3619648d8c3594b0c" Type="http://schemas.openxmlformats.org/officeDocument/2006/relationships/hyperlink" Target="https://iservice.lombardini.it/jsp/Template2/manuale.jsp?id=642&amp;parent=1273&amp;txts=3.3.2" TargetMode="External"/><Relationship Id="rId6000648d8c359515c" Type="http://schemas.openxmlformats.org/officeDocument/2006/relationships/hyperlink" Target="https://iservice.lombardini.it/jsp/Template2/manuale.jsp?id=593&amp;parent=1273" TargetMode="External"/><Relationship Id="rId1072648d8c359563b" Type="http://schemas.openxmlformats.org/officeDocument/2006/relationships/hyperlink" Target="https://iservice.lombardini.it/jsp/Template2/manuale.jsp?id=585&amp;parent=1273" TargetMode="External"/><Relationship Id="rId7278648d8c3595a1f" Type="http://schemas.openxmlformats.org/officeDocument/2006/relationships/hyperlink" Target="https://iservice.lombardini.it/jsp/Template2/manuale.jsp?id=602&amp;parent=1273" TargetMode="External"/><Relationship Id="rId7317648d8c3595cd7" Type="http://schemas.openxmlformats.org/officeDocument/2006/relationships/hyperlink" Target="https://iservice.lombardini.it/jsp/Template2/manuale.jsp?id=602&amp;parent=1273" TargetMode="External"/><Relationship Id="rId2715648d8c35afa5e" Type="http://schemas.openxmlformats.org/officeDocument/2006/relationships/hyperlink" Target="https://iservice.lombardini.it/jsp/Template2/manuale.jsp?id=642&amp;parent=1273&amp;txts=3.3.2" TargetMode="External"/><Relationship Id="rId5135648d8c35b0075" Type="http://schemas.openxmlformats.org/officeDocument/2006/relationships/hyperlink" Target="https://iservice.lombardini.it/jsp/Template2/manuale.jsp?id=593&amp;parent=1273" TargetMode="External"/><Relationship Id="rId8853648d8c35b0592" Type="http://schemas.openxmlformats.org/officeDocument/2006/relationships/hyperlink" Target="https://iservice.lombardini.it/jsp/Template2/manuale.jsp?id=585&amp;parent=1273" TargetMode="External"/><Relationship Id="rId7528648d8c35b0909" Type="http://schemas.openxmlformats.org/officeDocument/2006/relationships/hyperlink" Target="https://iservice.lombardini.it/jsp/Template2/manuale.jsp?id=602&amp;parent=1273" TargetMode="External"/><Relationship Id="rId2393648d8c35b0bc5" Type="http://schemas.openxmlformats.org/officeDocument/2006/relationships/hyperlink" Target="https://iservice.lombardini.it/jsp/Template2/manuale.jsp?id=602&amp;parent=1273" TargetMode="External"/><Relationship Id="rId6274648d8c35c6ed9" Type="http://schemas.openxmlformats.org/officeDocument/2006/relationships/hyperlink" Target="https://iservice.lombardini.it/jsp/Template2/manuale.jsp?id=642&amp;parent=1273&amp;txts=3.3.2" TargetMode="External"/><Relationship Id="rId3581648d8c35c7422" Type="http://schemas.openxmlformats.org/officeDocument/2006/relationships/hyperlink" Target="https://iservice.lombardini.it/jsp/Template2/manuale.jsp?id=640&amp;parent=1273" TargetMode="External"/><Relationship Id="rId9443648d8c35cf415" Type="http://schemas.openxmlformats.org/officeDocument/2006/relationships/hyperlink" Target="https://iservice.lombardini.it/jsp/Template2/manuale.jsp?id=640&amp;parent=1273" TargetMode="External"/><Relationship Id="rId3353648d8c361946d" Type="http://schemas.openxmlformats.org/officeDocument/2006/relationships/hyperlink" Target="https://iservice.lombardini.it/jsp/Template2/manuale.jsp?id=198&amp;parent=1000" TargetMode="External"/><Relationship Id="rId5085648d8c362c138" Type="http://schemas.openxmlformats.org/officeDocument/2006/relationships/hyperlink" Target="https://iservice.lombardini.it/jsp/Template2/manuale.jsp?id=814&amp;parent=1545" TargetMode="External"/><Relationship Id="rId9132648d8c352271d" Type="http://schemas.openxmlformats.org/officeDocument/2006/relationships/image" Target="media/imgrId9132648d8c352271d.jpg"/><Relationship Id="rId2584648d8c352bc0c" Type="http://schemas.openxmlformats.org/officeDocument/2006/relationships/image" Target="media/imgrId2584648d8c352bc0c.jpg"/><Relationship Id="rId4753648d8c35323ba" Type="http://schemas.openxmlformats.org/officeDocument/2006/relationships/image" Target="media/imgrId4753648d8c35323ba.jpg"/><Relationship Id="rId6740648d8c353d423" Type="http://schemas.openxmlformats.org/officeDocument/2006/relationships/image" Target="media/imgrId6740648d8c353d423.jpg"/><Relationship Id="rId9167648d8c3540f42" Type="http://schemas.openxmlformats.org/officeDocument/2006/relationships/image" Target="media/imgrId9167648d8c3540f42.jpg"/><Relationship Id="rId6264648d8c3549a95" Type="http://schemas.openxmlformats.org/officeDocument/2006/relationships/image" Target="media/imgrId6264648d8c3549a95.jpg"/><Relationship Id="rId1180648d8c35514ed" Type="http://schemas.openxmlformats.org/officeDocument/2006/relationships/image" Target="media/imgrId1180648d8c35514ed.jpg"/><Relationship Id="rId9684648d8c35600fc" Type="http://schemas.openxmlformats.org/officeDocument/2006/relationships/image" Target="media/imgrId9684648d8c35600fc.jpg"/><Relationship Id="rId2469648d8c35731bb" Type="http://schemas.openxmlformats.org/officeDocument/2006/relationships/image" Target="media/imgrId2469648d8c35731bb.jpg"/><Relationship Id="rId4140648d8c357de9a" Type="http://schemas.openxmlformats.org/officeDocument/2006/relationships/image" Target="media/imgrId4140648d8c357de9a.jpg"/><Relationship Id="rId2734648d8c35848bd" Type="http://schemas.openxmlformats.org/officeDocument/2006/relationships/image" Target="media/imgrId2734648d8c35848bd.png"/><Relationship Id="rId7719648d8c358ccce" Type="http://schemas.openxmlformats.org/officeDocument/2006/relationships/image" Target="media/imgrId7719648d8c358ccce.png"/><Relationship Id="rId7623648d8c3594352" Type="http://schemas.openxmlformats.org/officeDocument/2006/relationships/image" Target="media/imgrId7623648d8c3594352.jpg"/><Relationship Id="rId7507648d8c359f45a" Type="http://schemas.openxmlformats.org/officeDocument/2006/relationships/image" Target="media/imgrId7507648d8c359f45a.jpg"/><Relationship Id="rId5010648d8c35a9191" Type="http://schemas.openxmlformats.org/officeDocument/2006/relationships/image" Target="media/imgrId5010648d8c35a9191.jpg"/><Relationship Id="rId8811648d8c35af46f" Type="http://schemas.openxmlformats.org/officeDocument/2006/relationships/image" Target="media/imgrId8811648d8c35af46f.jpg"/><Relationship Id="rId2066648d8c35b9b75" Type="http://schemas.openxmlformats.org/officeDocument/2006/relationships/image" Target="media/imgrId2066648d8c35b9b75.jpg"/><Relationship Id="rId6266648d8c35c2cdf" Type="http://schemas.openxmlformats.org/officeDocument/2006/relationships/image" Target="media/imgrId6266648d8c35c2cdf.jpg"/><Relationship Id="rId9509648d8c35c6850" Type="http://schemas.openxmlformats.org/officeDocument/2006/relationships/image" Target="media/imgrId9509648d8c35c6850.jpg"/><Relationship Id="rId6311648d8c35cdefd" Type="http://schemas.openxmlformats.org/officeDocument/2006/relationships/image" Target="media/imgrId6311648d8c35cdefd.jpg"/><Relationship Id="rId3680648d8c35dd6d8" Type="http://schemas.openxmlformats.org/officeDocument/2006/relationships/image" Target="media/imgrId3680648d8c35dd6d8.jpg"/><Relationship Id="rId3567648d8c35e6b3d" Type="http://schemas.openxmlformats.org/officeDocument/2006/relationships/image" Target="media/imgrId3567648d8c35e6b3d.png"/><Relationship Id="rId5648648d8c35efc16" Type="http://schemas.openxmlformats.org/officeDocument/2006/relationships/image" Target="media/imgrId5648648d8c35efc16.png"/><Relationship Id="rId9286648d8c360212b" Type="http://schemas.openxmlformats.org/officeDocument/2006/relationships/image" Target="media/imgrId9286648d8c360212b.jpg"/><Relationship Id="rId4935648d8c3608ef6" Type="http://schemas.openxmlformats.org/officeDocument/2006/relationships/image" Target="media/imgrId4935648d8c3608ef6.png"/><Relationship Id="rId7658648d8c360f7b2" Type="http://schemas.openxmlformats.org/officeDocument/2006/relationships/image" Target="media/imgrId7658648d8c360f7b2.png"/><Relationship Id="rId5498648d8c3618dc0" Type="http://schemas.openxmlformats.org/officeDocument/2006/relationships/image" Target="media/imgrId5498648d8c3618dc0.jpg"/><Relationship Id="rId8121648d8c3622980" Type="http://schemas.openxmlformats.org/officeDocument/2006/relationships/image" Target="media/imgrId8121648d8c3622980.jpg"/><Relationship Id="rId5440648d8c3627cdd" Type="http://schemas.openxmlformats.org/officeDocument/2006/relationships/image" Target="media/imgrId5440648d8c3627cdd.jpg"/><Relationship Id="rId9281648d8c362bacc" Type="http://schemas.openxmlformats.org/officeDocument/2006/relationships/image" Target="media/imgrId9281648d8c362bacc.jpg"/><Relationship Id="rId2643648d8c3634bda" Type="http://schemas.openxmlformats.org/officeDocument/2006/relationships/image" Target="media/imgrId2643648d8c3634bda.png"/><Relationship Id="rId7161648d8c363e466" Type="http://schemas.openxmlformats.org/officeDocument/2006/relationships/image" Target="media/imgrId7161648d8c363e466.png"/><Relationship Id="rId1592648d8c3644534" Type="http://schemas.openxmlformats.org/officeDocument/2006/relationships/image" Target="media/imgrId1592648d8c3644534.png"/><Relationship Id="rId7624648d8c364d75f" Type="http://schemas.openxmlformats.org/officeDocument/2006/relationships/image" Target="media/imgrId7624648d8c364d75f.png"/><Relationship Id="rId7604648d8c36573f6" Type="http://schemas.openxmlformats.org/officeDocument/2006/relationships/image" Target="media/imgrId7604648d8c36573f6.png"/><Relationship Id="rId6013648d8c365d8e2" Type="http://schemas.openxmlformats.org/officeDocument/2006/relationships/image" Target="media/imgrId6013648d8c365d8e2.png"/><Relationship Id="rId7222648d8c3663223" Type="http://schemas.openxmlformats.org/officeDocument/2006/relationships/image" Target="media/imgrId7222648d8c3663223.png"/><Relationship Id="rId8302648d8c366aacc" Type="http://schemas.openxmlformats.org/officeDocument/2006/relationships/image" Target="media/imgrId8302648d8c366aacc.png"/><Relationship Id="rId1431648d8c36712b4" Type="http://schemas.openxmlformats.org/officeDocument/2006/relationships/image" Target="media/imgrId1431648d8c36712b4.png"/><Relationship Id="rId7753648d8c3676842" Type="http://schemas.openxmlformats.org/officeDocument/2006/relationships/image" Target="media/imgrId7753648d8c3676842.png"/><Relationship Id="rId1422648d8c367e5aa" Type="http://schemas.openxmlformats.org/officeDocument/2006/relationships/image" Target="media/imgrId1422648d8c367e5aa.png"/><Relationship Id="rId3552648d8c3686b31" Type="http://schemas.openxmlformats.org/officeDocument/2006/relationships/image" Target="media/imgrId3552648d8c3686b31.png"/><Relationship Id="rId7049648d8c368c8b7" Type="http://schemas.openxmlformats.org/officeDocument/2006/relationships/image" Target="media/imgrId7049648d8c368c8b7.png"/><Relationship Id="rId9232648d8c36917a6" Type="http://schemas.openxmlformats.org/officeDocument/2006/relationships/image" Target="media/imgrId9232648d8c36917a6.png"/><Relationship Id="rId5223648d8c3699717" Type="http://schemas.openxmlformats.org/officeDocument/2006/relationships/image" Target="media/imgrId5223648d8c3699717.png"/><Relationship Id="rId6914648d8c36a2a00" Type="http://schemas.openxmlformats.org/officeDocument/2006/relationships/image" Target="media/imgrId6914648d8c36a2a00.png"/><Relationship Id="rId7069648d8c36a9288" Type="http://schemas.openxmlformats.org/officeDocument/2006/relationships/image" Target="media/imgrId7069648d8c36a9288.png"/><Relationship Id="rId7141648d8c36b0e16" Type="http://schemas.openxmlformats.org/officeDocument/2006/relationships/image" Target="media/imgrId7141648d8c36b0e16.png"/><Relationship Id="rId8415648d8c36b751c" Type="http://schemas.openxmlformats.org/officeDocument/2006/relationships/image" Target="media/imgrId8415648d8c36b751c.png"/><Relationship Id="rId6491648d8c36bf103" Type="http://schemas.openxmlformats.org/officeDocument/2006/relationships/image" Target="media/imgrId6491648d8c36bf103.png"/><Relationship Id="rId8938648d8c36c5ee5" Type="http://schemas.openxmlformats.org/officeDocument/2006/relationships/image" Target="media/imgrId8938648d8c36c5ee5.png"/><Relationship Id="rId3670648d8c36cca09" Type="http://schemas.openxmlformats.org/officeDocument/2006/relationships/image" Target="media/imgrId3670648d8c36cca09.png"/><Relationship Id="rId7971648d8c36d581f" Type="http://schemas.openxmlformats.org/officeDocument/2006/relationships/image" Target="media/imgrId7971648d8c36d581f.png"/><Relationship Id="rId6921648d8c36df4c7" Type="http://schemas.openxmlformats.org/officeDocument/2006/relationships/image" Target="media/imgrId6921648d8c36df4c7.png"/><Relationship Id="rId6694648d8c36e8667" Type="http://schemas.openxmlformats.org/officeDocument/2006/relationships/image" Target="media/imgrId6694648d8c36e8667.png"/><Relationship Id="rId4122648d8c36f0461" Type="http://schemas.openxmlformats.org/officeDocument/2006/relationships/image" Target="media/imgrId4122648d8c36f0461.png"/><Relationship Id="rId8452648d8c370396b" Type="http://schemas.openxmlformats.org/officeDocument/2006/relationships/image" Target="media/imgrId8452648d8c370396b.png"/><Relationship Id="rId3563648d8c370a87e" Type="http://schemas.openxmlformats.org/officeDocument/2006/relationships/image" Target="media/imgrId3563648d8c370a87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043681" Type="http://schemas.openxmlformats.org/officeDocument/2006/relationships/image" Target="media/imgrId760436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043681" Type="http://schemas.openxmlformats.org/officeDocument/2006/relationships/image" Target="media/imgrId760436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043681" Type="http://schemas.openxmlformats.org/officeDocument/2006/relationships/image" Target="media/imgrId760436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043681" Type="http://schemas.openxmlformats.org/officeDocument/2006/relationships/image" Target="media/imgrId760436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043681" Type="http://schemas.openxmlformats.org/officeDocument/2006/relationships/image" Target="media/imgrId760436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043681" Type="http://schemas.openxmlformats.org/officeDocument/2006/relationships/image" Target="media/imgrId760436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