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2504TCR / KDI 2504TCRE5 (Rev_19.1)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2631148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66664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248604" w:name="ctxt"/>
    <w:bookmarkEnd w:id="1248604"/>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4131339"/>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14131339"/>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14131339"/>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14131339"/>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14131339"/>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1413133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14131339"/>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14131339"/>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14131339"/>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4131339"/>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55575f39431625a59" w:history="1">
              <w:r>
                <w:rPr>
                  <w:b/>
                  <w:bCs/>
                  <w:color w:val="0000FF"/>
                  <w:position w:val="-2"/>
                  <w:sz w:val="20"/>
                  <w:szCs w:val="20"/>
                  <w:u w:val="single"/>
                </w:rPr>
                <w:t xml:space="preserve">www. kohlerengines.com</w:t>
              </w:r>
            </w:hyperlink>
            <w:r>
              <w:rPr>
                <w:color w:val="00274C"/>
                <w:position w:val="-2"/>
                <w:sz w:val="20"/>
                <w:szCs w:val="20"/>
              </w:rPr>
              <w:t xml:space="preserve"> &amp; </w:t>
            </w:r>
            <w:hyperlink r:id="rId20215f39431625aab"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48275f39431625b3d"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94100020" name="name56905f3943165d266"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41245f3943165d25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35679797" name="name47315f39431687439"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9725f39431687431"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14131339"/>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14131339"/>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14131339"/>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95361016" name="name41655f394316b0017"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93265f394316b000e"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42132886" name="name23145f394316d20b0"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35375f394316d2095"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Étiquette pour Normes EPA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6"/>
              </w:rPr>
              <w:drawing>
                <wp:inline distT="0" distB="0" distL="0" distR="0">
                  <wp:extent cx="4752000" cy="4370400"/>
                  <wp:docPr id="29788583" name="name27255f39431701c7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3785f39431701c6d"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Date de production (exemple: 2013.JAN)</w:t>
                  </w:r>
                </w:p>
              </w:tc>
            </w:tr>
          </w:tbl>
          <w:p/>
          <w:p/>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Chine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7"/>
              </w:rPr>
              <w:drawing>
                <wp:inline distT="0" distB="0" distL="0" distR="0">
                  <wp:extent cx="4752000" cy="4384800"/>
                  <wp:docPr id="87152799" name="name98165f3943171fac9"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9065f3943171fac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Corée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18"/>
              </w:rPr>
              <w:drawing>
                <wp:inline distT="0" distB="0" distL="0" distR="0">
                  <wp:extent cx="4752000" cy="4024800"/>
                  <wp:docPr id="60633789" name="name44205f3943174a88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9125f3943174a87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87978514" name="name78965f394317b4210"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1255f394317b420b"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88957558" name="name47485f394317d2e08"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20485f394317d2e00"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44000"/>
            <wp:docPr id="70148209" name="name53935f3943180d261"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2515f3943180d25d"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90141" name="name10215f394318211b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865f3943182119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4131339"/>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14131339"/>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14131339"/>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14131339"/>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14131339"/>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67764" name="name18285f39431832a1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705f39431832a1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131339"/>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14131339"/>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14131339"/>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14131339"/>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14131339"/>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numPr>
          <w:ilvl w:val="0"/>
          <w:numId w:val="14131339"/>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14131339"/>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14131339"/>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10653" name="name52325f3943184794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755f3943184793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131339"/>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4131339"/>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78037" name="name59015f39431859bb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675f39431859ba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131339"/>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14131339"/>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14131339"/>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14131339"/>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14131339"/>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14131339"/>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14131339"/>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14131339"/>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14131339"/>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14131339"/>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14131339"/>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13906366" name="name41115f3943187904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125f3943187904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4131339"/>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4131339"/>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21387260" name="name41055f3943188da9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6735f3943188da8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4131339"/>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14131339"/>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1413133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14131339"/>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1413133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1413133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14131339"/>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14131339"/>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14131339"/>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14131339"/>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14131339"/>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14131339"/>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14131339"/>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14131339"/>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14131339"/>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14131339"/>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14131339"/>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14131339"/>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14131339"/>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14131339"/>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14131339"/>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14131339"/>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14131339"/>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14131339"/>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14131339"/>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14131339"/>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14131339"/>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14131339"/>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14131339"/>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14131339"/>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14131339"/>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14131339"/>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14131339"/>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14131339"/>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14131339"/>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14131339"/>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14131339"/>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14131339"/>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238430" name="name15345f394318a383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285f394318a382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131339"/>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14131339"/>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14131339"/>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14131339"/>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14131339"/>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16518903" name="name48975f394318be2a4"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47545f394318be29f"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4131339"/>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14131339"/>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14131339"/>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14131339"/>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6405150" name="name16045f394318d109b"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0945f394318d109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0422445" name="name56485f394318ea213"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1385f394318ea20c"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2741036" name="name23095f394319293ba"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7965f394319293b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5964398" name="name42235f394319416b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7735f394319416a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0065376" name="name20825f3943197340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4885f394319733f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0396474" name="name89975f3943198ece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7335f3943198ece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3374915" name="name36855f394319a292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605f394319a292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2982021" name="name79935f394319c0fa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6545f394319c0f9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95177300" name="name96175f39431a0538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7765f39431a05386"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89166866" name="name22815f39431a19e26"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1425f39431a19e1f"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9340635" name="name12765f39431a31793"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0505f39431a3178b"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17101" name="name50195f39431a45c4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435f39431a45c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815631" name="name93225f39431a599c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1425f39431a599b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3017956" name="name14645f39431a6945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5835f39431a6944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2675019" name="name31145f39431a7ad3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5855f39431a7ad3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77681" name="name52215f39431a8caf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775f39431a8ca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2644293" name="name10005f39431a9f12e"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0125f39431a9f12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40502" name="name38795f39431aaf2f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045f39431aaf2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8225065" name="name94345f39431abf710"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3035f39431abf70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17403" name="name48105f39431acf4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495f39431acf4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260653" name="name27475f39431ae32e2"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6835f39431ae32d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46245" name="name85895f39431af233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075f39431af23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1635056" name="name91645f39431b1176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8545f39431b1176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663916" name="name61495f39431b2277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005f39431b227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1551417" name="name47255f39431b386c7"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4885f39431b386b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307549" name="name96625f39431b4e6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005f39431b4e6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7148197" name="name73615f39431b62aa5"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5885f39431b62a9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52021" name="name61985f39431b79e9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165f39431b79e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0089419" name="name53265f39431b8ed36"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9805f39431b8ed2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61930" name="name34355f39431ba040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955f39431ba04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752000" cy="2743200"/>
            <wp:docPr id="98072062" name="name48955f39431bbb787"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53845f39431bbb781"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14131339"/>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81554" name="name21755f39431bcbdd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635f39431bcbdd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131339"/>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14131339"/>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14131341"/>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69325f39431bcc80d" w:history="1">
              <w:r>
                <w:rPr>
                  <w:b/>
                  <w:bCs/>
                  <w:color w:val="0000FF"/>
                  <w:position w:val="-2"/>
                  <w:sz w:val="20"/>
                  <w:szCs w:val="20"/>
                  <w:u w:val="single"/>
                </w:rPr>
                <w:t xml:space="preserve">Par. 4.5</w:t>
              </w:r>
            </w:hyperlink>
            <w:r>
              <w:rPr>
                <w:color w:val="00274C"/>
                <w:position w:val="-2"/>
                <w:sz w:val="20"/>
                <w:szCs w:val="20"/>
              </w:rPr>
              <w:t xml:space="preserve"> et </w:t>
            </w:r>
            <w:hyperlink r:id="rId47265f39431bcc829"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14131341"/>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14131341"/>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14131341"/>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96167" name="name56665f39431bdff1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865f39431bdff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67815f39431be0bf9" w:history="1">
              <w:r>
                <w:rPr>
                  <w:b/>
                  <w:bCs/>
                  <w:color w:val="0000FF"/>
                  <w:position w:val="-2"/>
                  <w:sz w:val="20"/>
                  <w:szCs w:val="20"/>
                </w:rPr>
                <w:t xml:space="preserve">(Par. 6.4 point 8)</w:t>
              </w:r>
            </w:hyperlink>
          </w:p>
          <w:p>
            <w:pPr>
              <w:numPr>
                <w:ilvl w:val="0"/>
                <w:numId w:val="14131339"/>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14131339"/>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22265f39431be0ca7"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16026" name="name48375f39431bee8c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815f39431bee8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14131339"/>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14131342"/>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14131342"/>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14131342"/>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58854" name="name69705f39431c0e9e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805f39431c0e9d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4131339"/>
        </w:numPr>
        <w:spacing w:before="0" w:after="0" w:line="240" w:lineRule="auto"/>
        <w:jc w:val="left"/>
        <w:rPr>
          <w:color w:val="00274C"/>
          <w:sz w:val="20"/>
          <w:szCs w:val="20"/>
        </w:rPr>
      </w:pPr>
      <w:r>
        <w:rPr>
          <w:color w:val="00274C"/>
          <w:sz w:val="20"/>
          <w:szCs w:val="20"/>
        </w:rPr>
        <w:t xml:space="preserve">Avant de procéder à cette opération, lire le  </w:t>
      </w:r>
      <w:hyperlink r:id="rId63165f39431c0f597"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57870" name="name53945f39431c2014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495f39431c2014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131339"/>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14131339"/>
        </w:numPr>
        <w:spacing w:before="0" w:after="0" w:line="240" w:lineRule="auto"/>
        <w:jc w:val="left"/>
        <w:rPr>
          <w:color w:val="00274C"/>
          <w:sz w:val="20"/>
          <w:szCs w:val="20"/>
        </w:rPr>
      </w:pPr>
      <w:r>
        <w:rPr>
          <w:color w:val="00274C"/>
          <w:sz w:val="20"/>
          <w:szCs w:val="20"/>
        </w:rPr>
        <w:t xml:space="preserve">Les seuls carburants admis sont ceux indiqués dans le </w:t>
      </w:r>
      <w:hyperlink r:id="rId75885f39431c20df3" w:history="1">
        <w:r>
          <w:rPr>
            <w:b/>
            <w:bCs/>
            <w:color w:val="0000FF"/>
            <w:sz w:val="20"/>
            <w:szCs w:val="20"/>
            <w:u w:val="single"/>
          </w:rPr>
          <w:t xml:space="preserve">Tab. 2.3</w:t>
        </w:r>
      </w:hyperlink>
      <w:r>
        <w:rPr>
          <w:color w:val="00274C"/>
          <w:sz w:val="20"/>
          <w:szCs w:val="20"/>
        </w:rPr>
        <w:t xml:space="preserve"> .</w:t>
      </w:r>
    </w:p>
    <w:p>
      <w:pPr>
        <w:numPr>
          <w:ilvl w:val="0"/>
          <w:numId w:val="14131339"/>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14131339"/>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14131339"/>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14131339"/>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14131339"/>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14131339"/>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14131339"/>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36705f39431c21034"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70522" name="name13355f39431c33a7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825f39431c33a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1075f39431c346d4" w:history="1">
              <w:r>
                <w:rPr>
                  <w:b/>
                  <w:bCs/>
                  <w:color w:val="0000FF"/>
                  <w:position w:val="-2"/>
                  <w:sz w:val="20"/>
                  <w:szCs w:val="20"/>
                </w:rPr>
                <w:t xml:space="preserve">Par. 2.4</w:t>
              </w:r>
            </w:hyperlink>
            <w:r>
              <w:rPr>
                <w:b/>
                <w:bCs/>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0145f39431c34757"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14131343"/>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14131343"/>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19025f39431c34fa6" w:history="1">
              <w:r>
                <w:rPr>
                  <w:b/>
                  <w:bCs/>
                  <w:color w:val="0000FF"/>
                  <w:position w:val="-2"/>
                  <w:sz w:val="20"/>
                  <w:szCs w:val="20"/>
                  <w:u w:val="single"/>
                </w:rPr>
                <w:t xml:space="preserve">Tab. 2.1</w:t>
              </w:r>
            </w:hyperlink>
            <w:r>
              <w:rPr>
                <w:color w:val="00274C"/>
                <w:position w:val="-2"/>
                <w:sz w:val="20"/>
                <w:szCs w:val="20"/>
              </w:rPr>
              <w:t xml:space="preserve"> et </w:t>
            </w:r>
            <w:hyperlink r:id="rId35015f39431c34fd6"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60972085" name="name36325f39431c5414a"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35405f39431c54145"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14131344"/>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14131344"/>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14131344"/>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14131344"/>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7400393" name="name70015f39431c70c8f"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96785f39431c70c8b"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58505f39431c71347"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82163" name="name13865f39431c84ae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865f39431c84ae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4131339"/>
        </w:numPr>
        <w:spacing w:before="0" w:after="0" w:line="240" w:lineRule="auto"/>
        <w:jc w:val="left"/>
        <w:rPr>
          <w:color w:val="00274C"/>
          <w:sz w:val="20"/>
          <w:szCs w:val="20"/>
        </w:rPr>
      </w:pPr>
      <w:r>
        <w:rPr>
          <w:color w:val="00274C"/>
          <w:sz w:val="20"/>
          <w:szCs w:val="20"/>
        </w:rPr>
        <w:t xml:space="preserve">Avant de procéder à cette opération, lire le  </w:t>
      </w:r>
      <w:hyperlink r:id="rId22045f39431c85666"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489973" name="name16555f39431c962a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155f39431c962a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131339"/>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14131339"/>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14131339"/>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14131339"/>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10888" name="name98095f39431caa54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995f39431caa5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45"/>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50556619" w:name="result_box"/>
            <w:bookmarkEnd w:id="50556619"/>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14131345"/>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14131345"/>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14131345"/>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14131345"/>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14131345"/>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3608169" name="name63175f39431cc4a40"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33255f39431cc4a3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39865027" name="name76555f39431ce08cc"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81365f39431ce08c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15083657" name="name44975f39431d065f3"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55825f39431d065ea"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38695f39431d0772c"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81985f39431d080d0"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4479333" name="name53055f39431d21aa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1005f39431d21aa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8068849" name="name70695f39431d3421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0265f39431d3420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35271652" name="name44995f39431d49e42"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2495f39431d49e3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41144" name="name80755f39431d59fb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845f39431d59f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14131339"/>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14131339"/>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14131339"/>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14131339"/>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14131339"/>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14131339"/>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14131339"/>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14131339"/>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14131339"/>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14131339"/>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16715f39431d5b445" w:history="1">
        <w:r>
          <w:rPr>
            <w:b/>
            <w:bCs/>
            <w:color w:val="0000FF"/>
            <w:sz w:val="20"/>
            <w:szCs w:val="20"/>
            <w:u w:val="single"/>
          </w:rPr>
          <w:t xml:space="preserve">Tab. 5.1 et Tab. 5.2</w:t>
        </w:r>
      </w:hyperlink>
      <w:r>
        <w:rPr>
          <w:color w:val="00274C"/>
          <w:sz w:val="20"/>
          <w:szCs w:val="20"/>
        </w:rPr>
        <w:t xml:space="preserve"> .</w:t>
      </w:r>
    </w:p>
    <w:p>
      <w:pPr>
        <w:numPr>
          <w:ilvl w:val="0"/>
          <w:numId w:val="14131339"/>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14131339"/>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14131339"/>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18154" name="name69805f39431d6cf0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425f39431d6cf0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131339"/>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14131339"/>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14131339"/>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98867" name="name77995f39431d7e4e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085f39431d7e4d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4131339"/>
        </w:numPr>
        <w:spacing w:before="0" w:after="0" w:line="240" w:lineRule="auto"/>
        <w:jc w:val="left"/>
        <w:rPr>
          <w:color w:val="00274C"/>
          <w:sz w:val="20"/>
          <w:szCs w:val="20"/>
        </w:rPr>
      </w:pPr>
      <w:r>
        <w:rPr>
          <w:color w:val="00274C"/>
          <w:sz w:val="20"/>
          <w:szCs w:val="20"/>
        </w:rPr>
        <w:t xml:space="preserve">Avant de procéder à cette opération, lire le  </w:t>
      </w:r>
      <w:hyperlink r:id="rId14385f39431d7f05b"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41296" name="name98295f39431d8fab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305f39431d8faa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131339"/>
        </w:numPr>
        <w:spacing w:before="0" w:after="0" w:line="240" w:lineRule="auto"/>
        <w:jc w:val="left"/>
        <w:rPr>
          <w:color w:val="00274C"/>
          <w:sz w:val="20"/>
          <w:szCs w:val="20"/>
        </w:rPr>
      </w:pPr>
      <w:r>
        <w:rPr>
          <w:color w:val="00274C"/>
          <w:sz w:val="20"/>
          <w:szCs w:val="20"/>
        </w:rPr>
        <w:t xml:space="preserve">Pour les mises en garde de sécurité, voir le </w:t>
      </w:r>
      <w:hyperlink r:id="rId78675f39431d9065a"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915f39431d91cb0"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885f39431d9214d"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455f39431d9efca"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145f39431d9f19d"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555f39431d9f358"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405f39431d9f518"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605f39431d9f6d3"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425f39431da0505"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015f39431da139a"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15215f39431da1b61"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31335f39431da1b84"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72725f39431da1ba5"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75955f39431da27d7"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62105f39431da3038"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23457" name="name38625f39431db584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845f39431db58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4055f39431db63e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14131339"/>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14131339"/>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14131346"/>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14131346"/>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14131346"/>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14131346"/>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49299858" name="name73865f39431e010d3"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78745f39431e010ca"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40716265" name="name43485f39431e19c20"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88845f39431e19c18"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73733" name="name37445f39431e2c5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365f39431e2c50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4131339"/>
        </w:numPr>
        <w:spacing w:before="0" w:after="0" w:line="240" w:lineRule="auto"/>
        <w:jc w:val="left"/>
        <w:rPr>
          <w:color w:val="00274C"/>
          <w:sz w:val="20"/>
          <w:szCs w:val="20"/>
        </w:rPr>
      </w:pPr>
      <w:r>
        <w:rPr>
          <w:color w:val="00274C"/>
          <w:sz w:val="20"/>
          <w:szCs w:val="20"/>
        </w:rPr>
        <w:t xml:space="preserve">Avant de procéder à cette opération, lire le  </w:t>
      </w:r>
      <w:hyperlink r:id="rId70345f39431e2d1f9"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55765556" name="name42915f39431e491fc"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4405f39431e491f4"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66441" name="name17055f39431e5eb6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985f39431e5eb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1155f39431e5f76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14131347"/>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14131347"/>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14131347"/>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14131347"/>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14131347"/>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3383287" name="name66035f39431e839fe"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6225f39431e839f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679890" name="name14285f39431e9847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595f39431e984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7125f39431e9901b"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86225" name="name76615f39431ea930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705f39431ea92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8345f39431ea9b9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14131339"/>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14131348"/>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14131348"/>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79700822" name="name53905f39431ec95fa"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5905f39431ec95f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06565" name="name68575f39431edd9f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835f39431edd9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8515f39431ede4b1"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35987" name="name33865f39431eeecc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65f39431eeec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7395f39431eef51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23849432" name="name68955f39431f1e7cc"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6095f39431f1e7c4"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89852022" name="name38205f39431f3a544"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6525f39431f3a53c"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47224" name="name81285f39431f52f2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85f39431f52f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0755f39431f53c36"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233520" name="name15885f39431f6454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655f39431f645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8765f39431f651ac"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96008" name="name24605f39431f7704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615f39431f770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49"/>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14131349"/>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14131349"/>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14131349"/>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14131349"/>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14131349"/>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45465127" w:name="result_box"/>
            <w:bookmarkEnd w:id="45465127"/>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58715f39431f77fc4"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52407" name="name70255f39431f8908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865f39431f890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73124786" name="name39315f39431fa2d02"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3085f39431fa2cf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312727" name="name84665f39431fc6092"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68525f39431fc6089"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064424" name="name74085f39431fd945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375f39431fd94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5545f39431fda13d"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14131350"/>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14131350"/>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14131351"/>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14131351"/>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14131351"/>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14131351"/>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69 Nm [filetage M10] - 40 Nm</w:t>
            </w:r>
            <w:r>
              <w:rPr>
                <w:color w:val="00274C"/>
                <w:position w:val="-2"/>
                <w:sz w:val="20"/>
                <w:szCs w:val="20"/>
              </w:rPr>
              <w:t xml:space="preserve"> </w:t>
            </w:r>
            <w:r>
              <w:rPr>
                <w:b/>
                <w:bCs/>
                <w:color w:val="00274C"/>
                <w:position w:val="-2"/>
                <w:sz w:val="20"/>
                <w:szCs w:val="20"/>
              </w:rPr>
              <w:t xml:space="preserve">[filetage M8]</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14131351"/>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11413175" name="name80185f39431ff1cc3"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92355f39431ff1cb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4317280" name="name24105f39432019351"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21515f3943201934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43686988" name="name52275f39432035e66"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3615f39432035e5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284478" name="name50265f3943204c47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835f3943204c4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6095f3943204d161"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79415" name="name10565f3943205e75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405f3943205e7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0635f3943205ed67"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14131352"/>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52"/>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71338456" name="name74945f39432088ac8"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6905f39432088ac0"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9247993" name="name41115f394320a6d5c"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87115f394320a6d56"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85705" name="name31015f394320bb61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115f394320bb6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0975f394320bc259"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2384" name="name96225f394320ce41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975f394320ce4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4405f394320ced13"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14131353"/>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14131353"/>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14131353"/>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42354025" name="name20195f394320e693f"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53735f394320e693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62938" name="name37415f394321094a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735f394321094a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131339"/>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93255f39432109a35"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14131339"/>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27775f39432109a72"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14131339"/>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14131339"/>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14131339"/>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14131339"/>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14131354"/>
        </w:numPr>
        <w:spacing w:before="0" w:after="0" w:line="240" w:lineRule="auto"/>
        <w:jc w:val="left"/>
        <w:rPr>
          <w:color w:val="00274C"/>
          <w:sz w:val="20"/>
          <w:szCs w:val="20"/>
        </w:rPr>
      </w:pPr>
      <w:r>
        <w:rPr>
          <w:color w:val="00274C"/>
          <w:sz w:val="20"/>
          <w:szCs w:val="20"/>
        </w:rPr>
        <w:t xml:space="preserve">Changer l'huile moteur </w:t>
      </w:r>
      <w:hyperlink r:id="rId33445f3943210a4ac" w:history="1">
        <w:r>
          <w:rPr>
            <w:b/>
            <w:bCs/>
            <w:color w:val="0000FF"/>
            <w:sz w:val="20"/>
            <w:szCs w:val="20"/>
            <w:u w:val="single"/>
          </w:rPr>
          <w:t xml:space="preserve">(Par. 6.1)</w:t>
        </w:r>
      </w:hyperlink>
      <w:r>
        <w:rPr>
          <w:color w:val="00274C"/>
          <w:sz w:val="20"/>
          <w:szCs w:val="20"/>
        </w:rPr>
        <w:t xml:space="preserve"> .</w:t>
      </w:r>
    </w:p>
    <w:p>
      <w:pPr>
        <w:numPr>
          <w:ilvl w:val="0"/>
          <w:numId w:val="14131354"/>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14131354"/>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14131354"/>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14131354"/>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14131354"/>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14131354"/>
        </w:numPr>
        <w:spacing w:before="0" w:after="0" w:line="240" w:lineRule="auto"/>
        <w:jc w:val="left"/>
        <w:rPr>
          <w:color w:val="00274C"/>
          <w:sz w:val="20"/>
          <w:szCs w:val="20"/>
        </w:rPr>
      </w:pPr>
      <w:r>
        <w:rPr>
          <w:color w:val="00274C"/>
          <w:sz w:val="20"/>
          <w:szCs w:val="20"/>
        </w:rPr>
        <w:t xml:space="preserve">Arrêter le moteur.</w:t>
      </w:r>
    </w:p>
    <w:p>
      <w:pPr>
        <w:numPr>
          <w:ilvl w:val="0"/>
          <w:numId w:val="14131354"/>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14131354"/>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14131354"/>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14131354"/>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14131354"/>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14131355"/>
        </w:numPr>
        <w:spacing w:before="0" w:after="0" w:line="240" w:lineRule="auto"/>
        <w:jc w:val="left"/>
        <w:rPr>
          <w:color w:val="00274C"/>
          <w:sz w:val="20"/>
          <w:szCs w:val="20"/>
        </w:rPr>
      </w:pPr>
      <w:r>
        <w:rPr>
          <w:color w:val="00274C"/>
          <w:sz w:val="20"/>
          <w:szCs w:val="20"/>
        </w:rPr>
        <w:t xml:space="preserve">Enlever la toile de protection.</w:t>
      </w:r>
    </w:p>
    <w:p>
      <w:pPr>
        <w:numPr>
          <w:ilvl w:val="0"/>
          <w:numId w:val="14131355"/>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14131355"/>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14131355"/>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14131355"/>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14131355"/>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14131355"/>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14131355"/>
        </w:numPr>
        <w:spacing w:before="0" w:after="0" w:line="240" w:lineRule="auto"/>
        <w:jc w:val="left"/>
        <w:rPr>
          <w:color w:val="00274C"/>
          <w:sz w:val="20"/>
          <w:szCs w:val="20"/>
        </w:rPr>
      </w:pPr>
      <w:r>
        <w:rPr>
          <w:color w:val="00274C"/>
          <w:sz w:val="20"/>
          <w:szCs w:val="20"/>
        </w:rPr>
        <w:t xml:space="preserve">Arrêter le moteur avec l'huile encore chaude </w:t>
      </w:r>
      <w:hyperlink r:id="rId10115f3943210a76b"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6505" name="name56555f3943211dca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335f3943211dc9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39795f3943211e8d0" w:history="1">
        <w:r>
          <w:rPr>
            <w:b/>
            <w:bCs/>
            <w:color w:val="0000FF"/>
            <w:sz w:val="20"/>
            <w:szCs w:val="20"/>
            <w:u w:val="single"/>
          </w:rPr>
          <w:t xml:space="preserve">Par. 5.2</w:t>
        </w:r>
      </w:hyperlink>
      <w:r>
        <w:rPr>
          <w:color w:val="00274C"/>
          <w:sz w:val="20"/>
          <w:szCs w:val="20"/>
        </w:rPr>
        <w:t xml:space="preserve"> .</w:t>
      </w:r>
    </w:p>
    <w:p>
      <w:pPr>
        <w:numPr>
          <w:ilvl w:val="0"/>
          <w:numId w:val="14131355"/>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14131355"/>
        </w:numPr>
        <w:spacing w:before="0" w:after="0" w:line="240" w:lineRule="auto"/>
        <w:jc w:val="left"/>
        <w:rPr>
          <w:color w:val="00274C"/>
          <w:sz w:val="20"/>
          <w:szCs w:val="20"/>
        </w:rPr>
      </w:pPr>
      <w:r>
        <w:rPr>
          <w:color w:val="00274C"/>
          <w:sz w:val="20"/>
          <w:szCs w:val="20"/>
        </w:rPr>
        <w:t xml:space="preserve">Introduire de l'huile neuve </w:t>
      </w:r>
      <w:hyperlink r:id="rId51775f3943211e98b"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14131355"/>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75067739" w:name="result_box"/>
      <w:bookmarkEnd w:id="75067739"/>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21455f3943211ea67"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141313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16846" name="name67805f39432134b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135f39432134b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38884" name="name28445f3943214876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995f394321487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0375f394321493ca" w:history="1">
              <w:r>
                <w:rPr>
                  <w:b/>
                  <w:bCs/>
                  <w:color w:val="0000FF"/>
                  <w:position w:val="-2"/>
                  <w:sz w:val="20"/>
                  <w:szCs w:val="20"/>
                  <w:u w:val="single"/>
                </w:rPr>
                <w:t xml:space="preserve">Par. 3.2.2.</w:t>
              </w:r>
            </w:hyperlink>
          </w:p>
          <w:p>
            <w:pPr>
              <w:numPr>
                <w:ilvl w:val="0"/>
                <w:numId w:val="14131339"/>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14131339"/>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44045f39432149468"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56"/>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14131356"/>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14131356"/>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14131356"/>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66455f394321496b4"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14131356"/>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14131356"/>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14131356"/>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26755f394321497c0"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14131356"/>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83315f39432149818" w:history="1">
              <w:r>
                <w:rPr>
                  <w:b/>
                  <w:bCs/>
                  <w:color w:val="0000FF"/>
                  <w:position w:val="-2"/>
                  <w:sz w:val="20"/>
                  <w:szCs w:val="20"/>
                </w:rPr>
                <w:t xml:space="preserve">Tab. 2.1</w:t>
              </w:r>
            </w:hyperlink>
            <w:r>
              <w:rPr>
                <w:color w:val="00274C"/>
                <w:position w:val="-2"/>
                <w:sz w:val="20"/>
                <w:szCs w:val="20"/>
              </w:rPr>
              <w:t xml:space="preserve"> et </w:t>
            </w:r>
            <w:hyperlink r:id="rId32695f39432149843" w:history="1">
              <w:r>
                <w:rPr>
                  <w:b/>
                  <w:bCs/>
                  <w:color w:val="0000FF"/>
                  <w:position w:val="-2"/>
                  <w:sz w:val="20"/>
                  <w:szCs w:val="20"/>
                </w:rPr>
                <w:t xml:space="preserve">Tab. 2.2</w:t>
              </w:r>
            </w:hyperlink>
            <w:r>
              <w:rPr>
                <w:color w:val="00274C"/>
                <w:position w:val="-2"/>
                <w:sz w:val="20"/>
                <w:szCs w:val="20"/>
              </w:rPr>
              <w:t xml:space="preserve"> ).</w:t>
            </w:r>
          </w:p>
          <w:p>
            <w:pPr>
              <w:numPr>
                <w:ilvl w:val="0"/>
                <w:numId w:val="14131356"/>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8630" name="name11805f3943215962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205f394321596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14131357"/>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14131357"/>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14131357"/>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47625302" name="name42045f394321796b3"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7545f394321796a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80097331" name="name67365f39432195bf0"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76925f39432195be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60775360" name="name87785f394321b2e49"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7455f394321b2e4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25983899" name="name26395f394321cc559"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6645f394321cc55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45975f394321ce6ce"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10529" name="name41325f394321db98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245f394321db9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6425f394321dc55d"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997782" name="name18195f394321eccf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985f394321ecc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14131339"/>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14131339"/>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39805f394321ed26d" w:history="1">
              <w:r>
                <w:rPr>
                  <w:b/>
                  <w:bCs/>
                  <w:color w:val="0000FF"/>
                  <w:position w:val="-2"/>
                  <w:sz w:val="20"/>
                  <w:szCs w:val="20"/>
                  <w:u w:val="single"/>
                </w:rPr>
                <w:t xml:space="preserve">Par. 6.6 DÉMANTÈLEMENT ET DESTRUCTION.</w:t>
              </w:r>
            </w:hyperlink>
          </w:p>
          <w:p/>
          <w:p/>
          <w:p>
            <w:pPr>
              <w:numPr>
                <w:ilvl w:val="0"/>
                <w:numId w:val="14131358"/>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14131359"/>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14131359"/>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91100791" name="name10155f394322158bf"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58025f394322158b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14131360"/>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52931801" name="name99245f39432234c64"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47375f39432234c5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14131361"/>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6550417" name="name84915f3943224b7f9"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28855f3943224b7f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10665f3943224c927"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11498" name="name13835f3943225ecc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775f3943225ec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6475f3943225f93b" w:history="1">
              <w:r>
                <w:rPr>
                  <w:b/>
                  <w:bCs/>
                  <w:color w:val="0000FF"/>
                  <w:position w:val="-2"/>
                  <w:sz w:val="20"/>
                  <w:szCs w:val="20"/>
                  <w:u w:val="single"/>
                </w:rPr>
                <w:t xml:space="preserve">Par. 3.2.2.</w:t>
              </w:r>
            </w:hyperlink>
          </w:p>
          <w:p>
            <w:pPr>
              <w:numPr>
                <w:ilvl w:val="0"/>
                <w:numId w:val="14131362"/>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14131362"/>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52835895" name="name34345f39432270a81"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87605f39432270a7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579596" name="name59945f3943228192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425f394322819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0055f3943228209d"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24708" name="name12415f39432290f3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495f39432290f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14131339"/>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14205f394322914ad" w:history="1">
              <w:r>
                <w:rPr>
                  <w:b/>
                  <w:bCs/>
                  <w:color w:val="0000FF"/>
                  <w:position w:val="-2"/>
                  <w:sz w:val="20"/>
                  <w:szCs w:val="20"/>
                  <w:u w:val="single"/>
                </w:rPr>
                <w:t xml:space="preserve">Par. 6.6 DÉMANTÈLEMENT ET DESTRUCTION.</w:t>
              </w:r>
            </w:hyperlink>
          </w:p>
          <w:p>
            <w:pPr>
              <w:numPr>
                <w:ilvl w:val="0"/>
                <w:numId w:val="14131363"/>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14131363"/>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14131363"/>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14131363"/>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270874" name="name64805f394322a1b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625f394322a1b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63"/>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14131363"/>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14131363"/>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14131363"/>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54207607" name="name84275f394322b75ee"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64545f394322b75e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96405721" name="name48185f394322cc6f6"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90935f394322cc6f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7335f394322cd4f7"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25712" name="name95735f394322df94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835f394322df9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7235f394322dfec7"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64"/>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14131364"/>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14131364"/>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29571117" name="name11315f39432300c24"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80175f39432300c1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 à remplacer dans les ateliers autorisés KOHLER.</w:t>
            </w:r>
          </w:p>
          <w:p/>
          <w:p/>
          <w:p>
            <w:pPr>
              <w:numPr>
                <w:ilvl w:val="0"/>
                <w:numId w:val="14131365"/>
              </w:numPr>
              <w:spacing w:before="0" w:after="0" w:line="262" w:lineRule="auto"/>
              <w:jc w:val="left"/>
              <w:rPr>
                <w:color w:val="00274C"/>
                <w:sz w:val="20"/>
                <w:szCs w:val="20"/>
              </w:rPr>
            </w:pPr>
            <w:r>
              <w:rPr>
                <w:color w:val="00274C"/>
                <w:position w:val="-2"/>
                <w:sz w:val="20"/>
                <w:szCs w:val="20"/>
              </w:rPr>
              <w:t xml:space="preserve">Un témoin s’activera pour indiquer que le filtre DPF est à remplacer.</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Consulter le manuel de la machine.</w:t>
            </w:r>
          </w:p>
          <w:p/>
          <w:p/>
          <w:p>
            <w:pPr>
              <w:numPr>
                <w:ilvl w:val="0"/>
                <w:numId w:val="14131366"/>
              </w:numPr>
              <w:spacing w:before="0" w:after="0" w:line="262" w:lineRule="auto"/>
              <w:jc w:val="left"/>
              <w:rPr>
                <w:color w:val="00274C"/>
                <w:sz w:val="20"/>
                <w:szCs w:val="20"/>
              </w:rPr>
            </w:pPr>
            <w:r>
              <w:rPr>
                <w:color w:val="00274C"/>
                <w:position w:val="-2"/>
                <w:sz w:val="20"/>
                <w:szCs w:val="20"/>
              </w:rPr>
              <w:t xml:space="preserve">Des KITS DPF neufs ou régénérés sont disponibles</w:t>
            </w:r>
          </w:p>
          <w:p>
            <w:pPr>
              <w:numPr>
                <w:ilvl w:val="0"/>
                <w:numId w:val="14131339"/>
              </w:numPr>
              <w:spacing w:before="0" w:after="0" w:line="262" w:lineRule="auto"/>
              <w:jc w:val="left"/>
              <w:rPr>
                <w:color w:val="00274C"/>
                <w:sz w:val="20"/>
                <w:szCs w:val="20"/>
              </w:rPr>
            </w:pPr>
            <w:r>
              <w:rPr>
                <w:color w:val="00274C"/>
                <w:position w:val="-2"/>
                <w:sz w:val="20"/>
                <w:szCs w:val="20"/>
              </w:rPr>
              <w:t xml:space="preserve">Les KITS régénérés sont certifiés et couverts par une garantie KOHLER spécifique.</w:t>
            </w:r>
          </w:p>
          <w:p>
            <w:pPr>
              <w:numPr>
                <w:ilvl w:val="0"/>
                <w:numId w:val="14131339"/>
              </w:numPr>
              <w:spacing w:before="0" w:after="0" w:line="262" w:lineRule="auto"/>
              <w:jc w:val="left"/>
              <w:rPr>
                <w:color w:val="00274C"/>
                <w:sz w:val="20"/>
                <w:szCs w:val="20"/>
              </w:rPr>
            </w:pPr>
            <w:r>
              <w:rPr>
                <w:color w:val="00274C"/>
                <w:position w:val="-2"/>
                <w:sz w:val="20"/>
                <w:szCs w:val="20"/>
              </w:rPr>
              <w:t xml:space="preserve">Des processus de nettoyage non certifiés KOHLER pourraient causer des dommages irréversibles au filtre DPF ou au  système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4131339"/>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14131339"/>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14131339"/>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14131339"/>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14131339"/>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14131339"/>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14131339"/>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165f39432306d2c"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775f3943230718e"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795f394323075e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715f3943230909f"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495f39432309538"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605f39432309930"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945f3943230a724"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165f3943230bdbd"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50777910" w:name="result_box"/>
            <w:bookmarkEnd w:id="50777910"/>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8673485" w:name="result_box"/>
            <w:bookmarkEnd w:id="8673485"/>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045f3943230c638"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131339"/>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14131339"/>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14131339"/>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14131339"/>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14131339"/>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14131339"/>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14131339"/>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80325f3943230f8c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22625f3943230f90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25365f3943230f95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36625f3943230f9a6"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14131367"/>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14131367"/>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14131367"/>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14131367"/>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353145" name="name83555f3943233c95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2345f3943233c94e"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9982138" name="name45825f3943234f69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7645f3943234f68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131367">
    <w:multiLevelType w:val="hybridMultilevel"/>
    <w:lvl w:ilvl="0" w:tplc="80482067">
      <w:start w:val="1"/>
      <w:numFmt w:val="decimal"/>
      <w:lvlText w:val="%1."/>
      <w:lvlJc w:val="left"/>
      <w:pPr>
        <w:ind w:left="720" w:hanging="360"/>
      </w:pPr>
    </w:lvl>
    <w:lvl w:ilvl="1" w:tplc="80482067" w:tentative="1">
      <w:start w:val="1"/>
      <w:numFmt w:val="lowerLetter"/>
      <w:lvlText w:val="%2."/>
      <w:lvlJc w:val="left"/>
      <w:pPr>
        <w:ind w:left="1440" w:hanging="360"/>
      </w:pPr>
    </w:lvl>
    <w:lvl w:ilvl="2" w:tplc="80482067" w:tentative="1">
      <w:start w:val="1"/>
      <w:numFmt w:val="lowerRoman"/>
      <w:lvlText w:val="%3."/>
      <w:lvlJc w:val="right"/>
      <w:pPr>
        <w:ind w:left="2160" w:hanging="180"/>
      </w:pPr>
    </w:lvl>
    <w:lvl w:ilvl="3" w:tplc="80482067" w:tentative="1">
      <w:start w:val="1"/>
      <w:numFmt w:val="decimal"/>
      <w:lvlText w:val="%4."/>
      <w:lvlJc w:val="left"/>
      <w:pPr>
        <w:ind w:left="2880" w:hanging="360"/>
      </w:pPr>
    </w:lvl>
    <w:lvl w:ilvl="4" w:tplc="80482067" w:tentative="1">
      <w:start w:val="1"/>
      <w:numFmt w:val="lowerLetter"/>
      <w:lvlText w:val="%5."/>
      <w:lvlJc w:val="left"/>
      <w:pPr>
        <w:ind w:left="3600" w:hanging="360"/>
      </w:pPr>
    </w:lvl>
    <w:lvl w:ilvl="5" w:tplc="80482067" w:tentative="1">
      <w:start w:val="1"/>
      <w:numFmt w:val="lowerRoman"/>
      <w:lvlText w:val="%6."/>
      <w:lvlJc w:val="right"/>
      <w:pPr>
        <w:ind w:left="4320" w:hanging="180"/>
      </w:pPr>
    </w:lvl>
    <w:lvl w:ilvl="6" w:tplc="80482067" w:tentative="1">
      <w:start w:val="1"/>
      <w:numFmt w:val="decimal"/>
      <w:lvlText w:val="%7."/>
      <w:lvlJc w:val="left"/>
      <w:pPr>
        <w:ind w:left="5040" w:hanging="360"/>
      </w:pPr>
    </w:lvl>
    <w:lvl w:ilvl="7" w:tplc="80482067" w:tentative="1">
      <w:start w:val="1"/>
      <w:numFmt w:val="lowerLetter"/>
      <w:lvlText w:val="%8."/>
      <w:lvlJc w:val="left"/>
      <w:pPr>
        <w:ind w:left="5760" w:hanging="360"/>
      </w:pPr>
    </w:lvl>
    <w:lvl w:ilvl="8" w:tplc="80482067" w:tentative="1">
      <w:start w:val="1"/>
      <w:numFmt w:val="lowerRoman"/>
      <w:lvlText w:val="%9."/>
      <w:lvlJc w:val="right"/>
      <w:pPr>
        <w:ind w:left="6480" w:hanging="180"/>
      </w:pPr>
    </w:lvl>
  </w:abstractNum>
  <w:abstractNum w:abstractNumId="14131366">
    <w:multiLevelType w:val="hybridMultilevel"/>
    <w:lvl w:ilvl="0" w:tplc="62429026">
      <w:start w:val="1"/>
      <w:numFmt w:val="decimal"/>
      <w:lvlText w:val="%1."/>
      <w:lvlJc w:val="left"/>
      <w:pPr>
        <w:ind w:left="720" w:hanging="360"/>
      </w:pPr>
    </w:lvl>
    <w:lvl w:ilvl="1" w:tplc="62429026" w:tentative="1">
      <w:start w:val="1"/>
      <w:numFmt w:val="lowerLetter"/>
      <w:lvlText w:val="%2."/>
      <w:lvlJc w:val="left"/>
      <w:pPr>
        <w:ind w:left="1440" w:hanging="360"/>
      </w:pPr>
    </w:lvl>
    <w:lvl w:ilvl="2" w:tplc="62429026" w:tentative="1">
      <w:start w:val="1"/>
      <w:numFmt w:val="lowerRoman"/>
      <w:lvlText w:val="%3."/>
      <w:lvlJc w:val="right"/>
      <w:pPr>
        <w:ind w:left="2160" w:hanging="180"/>
      </w:pPr>
    </w:lvl>
    <w:lvl w:ilvl="3" w:tplc="62429026" w:tentative="1">
      <w:start w:val="1"/>
      <w:numFmt w:val="decimal"/>
      <w:lvlText w:val="%4."/>
      <w:lvlJc w:val="left"/>
      <w:pPr>
        <w:ind w:left="2880" w:hanging="360"/>
      </w:pPr>
    </w:lvl>
    <w:lvl w:ilvl="4" w:tplc="62429026" w:tentative="1">
      <w:start w:val="1"/>
      <w:numFmt w:val="lowerLetter"/>
      <w:lvlText w:val="%5."/>
      <w:lvlJc w:val="left"/>
      <w:pPr>
        <w:ind w:left="3600" w:hanging="360"/>
      </w:pPr>
    </w:lvl>
    <w:lvl w:ilvl="5" w:tplc="62429026" w:tentative="1">
      <w:start w:val="1"/>
      <w:numFmt w:val="lowerRoman"/>
      <w:lvlText w:val="%6."/>
      <w:lvlJc w:val="right"/>
      <w:pPr>
        <w:ind w:left="4320" w:hanging="180"/>
      </w:pPr>
    </w:lvl>
    <w:lvl w:ilvl="6" w:tplc="62429026" w:tentative="1">
      <w:start w:val="1"/>
      <w:numFmt w:val="decimal"/>
      <w:lvlText w:val="%7."/>
      <w:lvlJc w:val="left"/>
      <w:pPr>
        <w:ind w:left="5040" w:hanging="360"/>
      </w:pPr>
    </w:lvl>
    <w:lvl w:ilvl="7" w:tplc="62429026" w:tentative="1">
      <w:start w:val="1"/>
      <w:numFmt w:val="lowerLetter"/>
      <w:lvlText w:val="%8."/>
      <w:lvlJc w:val="left"/>
      <w:pPr>
        <w:ind w:left="5760" w:hanging="360"/>
      </w:pPr>
    </w:lvl>
    <w:lvl w:ilvl="8" w:tplc="62429026" w:tentative="1">
      <w:start w:val="1"/>
      <w:numFmt w:val="lowerRoman"/>
      <w:lvlText w:val="%9."/>
      <w:lvlJc w:val="right"/>
      <w:pPr>
        <w:ind w:left="6480" w:hanging="180"/>
      </w:pPr>
    </w:lvl>
  </w:abstractNum>
  <w:abstractNum w:abstractNumId="14131365">
    <w:multiLevelType w:val="hybridMultilevel"/>
    <w:lvl w:ilvl="0" w:tplc="32285958">
      <w:start w:val="1"/>
      <w:numFmt w:val="decimal"/>
      <w:lvlText w:val="%1."/>
      <w:lvlJc w:val="left"/>
      <w:pPr>
        <w:ind w:left="720" w:hanging="360"/>
      </w:pPr>
    </w:lvl>
    <w:lvl w:ilvl="1" w:tplc="32285958" w:tentative="1">
      <w:start w:val="1"/>
      <w:numFmt w:val="lowerLetter"/>
      <w:lvlText w:val="%2."/>
      <w:lvlJc w:val="left"/>
      <w:pPr>
        <w:ind w:left="1440" w:hanging="360"/>
      </w:pPr>
    </w:lvl>
    <w:lvl w:ilvl="2" w:tplc="32285958" w:tentative="1">
      <w:start w:val="1"/>
      <w:numFmt w:val="lowerRoman"/>
      <w:lvlText w:val="%3."/>
      <w:lvlJc w:val="right"/>
      <w:pPr>
        <w:ind w:left="2160" w:hanging="180"/>
      </w:pPr>
    </w:lvl>
    <w:lvl w:ilvl="3" w:tplc="32285958" w:tentative="1">
      <w:start w:val="1"/>
      <w:numFmt w:val="decimal"/>
      <w:lvlText w:val="%4."/>
      <w:lvlJc w:val="left"/>
      <w:pPr>
        <w:ind w:left="2880" w:hanging="360"/>
      </w:pPr>
    </w:lvl>
    <w:lvl w:ilvl="4" w:tplc="32285958" w:tentative="1">
      <w:start w:val="1"/>
      <w:numFmt w:val="lowerLetter"/>
      <w:lvlText w:val="%5."/>
      <w:lvlJc w:val="left"/>
      <w:pPr>
        <w:ind w:left="3600" w:hanging="360"/>
      </w:pPr>
    </w:lvl>
    <w:lvl w:ilvl="5" w:tplc="32285958" w:tentative="1">
      <w:start w:val="1"/>
      <w:numFmt w:val="lowerRoman"/>
      <w:lvlText w:val="%6."/>
      <w:lvlJc w:val="right"/>
      <w:pPr>
        <w:ind w:left="4320" w:hanging="180"/>
      </w:pPr>
    </w:lvl>
    <w:lvl w:ilvl="6" w:tplc="32285958" w:tentative="1">
      <w:start w:val="1"/>
      <w:numFmt w:val="decimal"/>
      <w:lvlText w:val="%7."/>
      <w:lvlJc w:val="left"/>
      <w:pPr>
        <w:ind w:left="5040" w:hanging="360"/>
      </w:pPr>
    </w:lvl>
    <w:lvl w:ilvl="7" w:tplc="32285958" w:tentative="1">
      <w:start w:val="1"/>
      <w:numFmt w:val="lowerLetter"/>
      <w:lvlText w:val="%8."/>
      <w:lvlJc w:val="left"/>
      <w:pPr>
        <w:ind w:left="5760" w:hanging="360"/>
      </w:pPr>
    </w:lvl>
    <w:lvl w:ilvl="8" w:tplc="32285958" w:tentative="1">
      <w:start w:val="1"/>
      <w:numFmt w:val="lowerRoman"/>
      <w:lvlText w:val="%9."/>
      <w:lvlJc w:val="right"/>
      <w:pPr>
        <w:ind w:left="6480" w:hanging="180"/>
      </w:pPr>
    </w:lvl>
  </w:abstractNum>
  <w:abstractNum w:abstractNumId="14131364">
    <w:multiLevelType w:val="hybridMultilevel"/>
    <w:lvl w:ilvl="0" w:tplc="99965289">
      <w:start w:val="1"/>
      <w:numFmt w:val="decimal"/>
      <w:lvlText w:val="%1."/>
      <w:lvlJc w:val="left"/>
      <w:pPr>
        <w:ind w:left="720" w:hanging="360"/>
      </w:pPr>
    </w:lvl>
    <w:lvl w:ilvl="1" w:tplc="99965289" w:tentative="1">
      <w:start w:val="1"/>
      <w:numFmt w:val="lowerLetter"/>
      <w:lvlText w:val="%2."/>
      <w:lvlJc w:val="left"/>
      <w:pPr>
        <w:ind w:left="1440" w:hanging="360"/>
      </w:pPr>
    </w:lvl>
    <w:lvl w:ilvl="2" w:tplc="99965289" w:tentative="1">
      <w:start w:val="1"/>
      <w:numFmt w:val="lowerRoman"/>
      <w:lvlText w:val="%3."/>
      <w:lvlJc w:val="right"/>
      <w:pPr>
        <w:ind w:left="2160" w:hanging="180"/>
      </w:pPr>
    </w:lvl>
    <w:lvl w:ilvl="3" w:tplc="99965289" w:tentative="1">
      <w:start w:val="1"/>
      <w:numFmt w:val="decimal"/>
      <w:lvlText w:val="%4."/>
      <w:lvlJc w:val="left"/>
      <w:pPr>
        <w:ind w:left="2880" w:hanging="360"/>
      </w:pPr>
    </w:lvl>
    <w:lvl w:ilvl="4" w:tplc="99965289" w:tentative="1">
      <w:start w:val="1"/>
      <w:numFmt w:val="lowerLetter"/>
      <w:lvlText w:val="%5."/>
      <w:lvlJc w:val="left"/>
      <w:pPr>
        <w:ind w:left="3600" w:hanging="360"/>
      </w:pPr>
    </w:lvl>
    <w:lvl w:ilvl="5" w:tplc="99965289" w:tentative="1">
      <w:start w:val="1"/>
      <w:numFmt w:val="lowerRoman"/>
      <w:lvlText w:val="%6."/>
      <w:lvlJc w:val="right"/>
      <w:pPr>
        <w:ind w:left="4320" w:hanging="180"/>
      </w:pPr>
    </w:lvl>
    <w:lvl w:ilvl="6" w:tplc="99965289" w:tentative="1">
      <w:start w:val="1"/>
      <w:numFmt w:val="decimal"/>
      <w:lvlText w:val="%7."/>
      <w:lvlJc w:val="left"/>
      <w:pPr>
        <w:ind w:left="5040" w:hanging="360"/>
      </w:pPr>
    </w:lvl>
    <w:lvl w:ilvl="7" w:tplc="99965289" w:tentative="1">
      <w:start w:val="1"/>
      <w:numFmt w:val="lowerLetter"/>
      <w:lvlText w:val="%8."/>
      <w:lvlJc w:val="left"/>
      <w:pPr>
        <w:ind w:left="5760" w:hanging="360"/>
      </w:pPr>
    </w:lvl>
    <w:lvl w:ilvl="8" w:tplc="99965289" w:tentative="1">
      <w:start w:val="1"/>
      <w:numFmt w:val="lowerRoman"/>
      <w:lvlText w:val="%9."/>
      <w:lvlJc w:val="right"/>
      <w:pPr>
        <w:ind w:left="6480" w:hanging="180"/>
      </w:pPr>
    </w:lvl>
  </w:abstractNum>
  <w:abstractNum w:abstractNumId="14131363">
    <w:multiLevelType w:val="hybridMultilevel"/>
    <w:lvl w:ilvl="0" w:tplc="35201678">
      <w:start w:val="1"/>
      <w:numFmt w:val="decimal"/>
      <w:lvlText w:val="%1."/>
      <w:lvlJc w:val="left"/>
      <w:pPr>
        <w:ind w:left="720" w:hanging="360"/>
      </w:pPr>
    </w:lvl>
    <w:lvl w:ilvl="1" w:tplc="35201678" w:tentative="1">
      <w:start w:val="1"/>
      <w:numFmt w:val="lowerLetter"/>
      <w:lvlText w:val="%2."/>
      <w:lvlJc w:val="left"/>
      <w:pPr>
        <w:ind w:left="1440" w:hanging="360"/>
      </w:pPr>
    </w:lvl>
    <w:lvl w:ilvl="2" w:tplc="35201678" w:tentative="1">
      <w:start w:val="1"/>
      <w:numFmt w:val="lowerRoman"/>
      <w:lvlText w:val="%3."/>
      <w:lvlJc w:val="right"/>
      <w:pPr>
        <w:ind w:left="2160" w:hanging="180"/>
      </w:pPr>
    </w:lvl>
    <w:lvl w:ilvl="3" w:tplc="35201678" w:tentative="1">
      <w:start w:val="1"/>
      <w:numFmt w:val="decimal"/>
      <w:lvlText w:val="%4."/>
      <w:lvlJc w:val="left"/>
      <w:pPr>
        <w:ind w:left="2880" w:hanging="360"/>
      </w:pPr>
    </w:lvl>
    <w:lvl w:ilvl="4" w:tplc="35201678" w:tentative="1">
      <w:start w:val="1"/>
      <w:numFmt w:val="lowerLetter"/>
      <w:lvlText w:val="%5."/>
      <w:lvlJc w:val="left"/>
      <w:pPr>
        <w:ind w:left="3600" w:hanging="360"/>
      </w:pPr>
    </w:lvl>
    <w:lvl w:ilvl="5" w:tplc="35201678" w:tentative="1">
      <w:start w:val="1"/>
      <w:numFmt w:val="lowerRoman"/>
      <w:lvlText w:val="%6."/>
      <w:lvlJc w:val="right"/>
      <w:pPr>
        <w:ind w:left="4320" w:hanging="180"/>
      </w:pPr>
    </w:lvl>
    <w:lvl w:ilvl="6" w:tplc="35201678" w:tentative="1">
      <w:start w:val="1"/>
      <w:numFmt w:val="decimal"/>
      <w:lvlText w:val="%7."/>
      <w:lvlJc w:val="left"/>
      <w:pPr>
        <w:ind w:left="5040" w:hanging="360"/>
      </w:pPr>
    </w:lvl>
    <w:lvl w:ilvl="7" w:tplc="35201678" w:tentative="1">
      <w:start w:val="1"/>
      <w:numFmt w:val="lowerLetter"/>
      <w:lvlText w:val="%8."/>
      <w:lvlJc w:val="left"/>
      <w:pPr>
        <w:ind w:left="5760" w:hanging="360"/>
      </w:pPr>
    </w:lvl>
    <w:lvl w:ilvl="8" w:tplc="35201678" w:tentative="1">
      <w:start w:val="1"/>
      <w:numFmt w:val="lowerRoman"/>
      <w:lvlText w:val="%9."/>
      <w:lvlJc w:val="right"/>
      <w:pPr>
        <w:ind w:left="6480" w:hanging="180"/>
      </w:pPr>
    </w:lvl>
  </w:abstractNum>
  <w:abstractNum w:abstractNumId="14131362">
    <w:multiLevelType w:val="hybridMultilevel"/>
    <w:lvl w:ilvl="0" w:tplc="54311122">
      <w:start w:val="1"/>
      <w:numFmt w:val="decimal"/>
      <w:lvlText w:val="%1."/>
      <w:lvlJc w:val="left"/>
      <w:pPr>
        <w:ind w:left="720" w:hanging="360"/>
      </w:pPr>
    </w:lvl>
    <w:lvl w:ilvl="1" w:tplc="54311122" w:tentative="1">
      <w:start w:val="1"/>
      <w:numFmt w:val="lowerLetter"/>
      <w:lvlText w:val="%2."/>
      <w:lvlJc w:val="left"/>
      <w:pPr>
        <w:ind w:left="1440" w:hanging="360"/>
      </w:pPr>
    </w:lvl>
    <w:lvl w:ilvl="2" w:tplc="54311122" w:tentative="1">
      <w:start w:val="1"/>
      <w:numFmt w:val="lowerRoman"/>
      <w:lvlText w:val="%3."/>
      <w:lvlJc w:val="right"/>
      <w:pPr>
        <w:ind w:left="2160" w:hanging="180"/>
      </w:pPr>
    </w:lvl>
    <w:lvl w:ilvl="3" w:tplc="54311122" w:tentative="1">
      <w:start w:val="1"/>
      <w:numFmt w:val="decimal"/>
      <w:lvlText w:val="%4."/>
      <w:lvlJc w:val="left"/>
      <w:pPr>
        <w:ind w:left="2880" w:hanging="360"/>
      </w:pPr>
    </w:lvl>
    <w:lvl w:ilvl="4" w:tplc="54311122" w:tentative="1">
      <w:start w:val="1"/>
      <w:numFmt w:val="lowerLetter"/>
      <w:lvlText w:val="%5."/>
      <w:lvlJc w:val="left"/>
      <w:pPr>
        <w:ind w:left="3600" w:hanging="360"/>
      </w:pPr>
    </w:lvl>
    <w:lvl w:ilvl="5" w:tplc="54311122" w:tentative="1">
      <w:start w:val="1"/>
      <w:numFmt w:val="lowerRoman"/>
      <w:lvlText w:val="%6."/>
      <w:lvlJc w:val="right"/>
      <w:pPr>
        <w:ind w:left="4320" w:hanging="180"/>
      </w:pPr>
    </w:lvl>
    <w:lvl w:ilvl="6" w:tplc="54311122" w:tentative="1">
      <w:start w:val="1"/>
      <w:numFmt w:val="decimal"/>
      <w:lvlText w:val="%7."/>
      <w:lvlJc w:val="left"/>
      <w:pPr>
        <w:ind w:left="5040" w:hanging="360"/>
      </w:pPr>
    </w:lvl>
    <w:lvl w:ilvl="7" w:tplc="54311122" w:tentative="1">
      <w:start w:val="1"/>
      <w:numFmt w:val="lowerLetter"/>
      <w:lvlText w:val="%8."/>
      <w:lvlJc w:val="left"/>
      <w:pPr>
        <w:ind w:left="5760" w:hanging="360"/>
      </w:pPr>
    </w:lvl>
    <w:lvl w:ilvl="8" w:tplc="54311122" w:tentative="1">
      <w:start w:val="1"/>
      <w:numFmt w:val="lowerRoman"/>
      <w:lvlText w:val="%9."/>
      <w:lvlJc w:val="right"/>
      <w:pPr>
        <w:ind w:left="6480" w:hanging="180"/>
      </w:pPr>
    </w:lvl>
  </w:abstractNum>
  <w:abstractNum w:abstractNumId="14131361">
    <w:multiLevelType w:val="hybridMultilevel"/>
    <w:lvl w:ilvl="0" w:tplc="37209077">
      <w:start w:val="1"/>
      <w:numFmt w:val="decimal"/>
      <w:lvlText w:val="%1."/>
      <w:lvlJc w:val="left"/>
      <w:pPr>
        <w:ind w:left="720" w:hanging="360"/>
      </w:pPr>
    </w:lvl>
    <w:lvl w:ilvl="1" w:tplc="37209077" w:tentative="1">
      <w:start w:val="1"/>
      <w:numFmt w:val="lowerLetter"/>
      <w:lvlText w:val="%2."/>
      <w:lvlJc w:val="left"/>
      <w:pPr>
        <w:ind w:left="1440" w:hanging="360"/>
      </w:pPr>
    </w:lvl>
    <w:lvl w:ilvl="2" w:tplc="37209077" w:tentative="1">
      <w:start w:val="1"/>
      <w:numFmt w:val="lowerRoman"/>
      <w:lvlText w:val="%3."/>
      <w:lvlJc w:val="right"/>
      <w:pPr>
        <w:ind w:left="2160" w:hanging="180"/>
      </w:pPr>
    </w:lvl>
    <w:lvl w:ilvl="3" w:tplc="37209077" w:tentative="1">
      <w:start w:val="1"/>
      <w:numFmt w:val="decimal"/>
      <w:lvlText w:val="%4."/>
      <w:lvlJc w:val="left"/>
      <w:pPr>
        <w:ind w:left="2880" w:hanging="360"/>
      </w:pPr>
    </w:lvl>
    <w:lvl w:ilvl="4" w:tplc="37209077" w:tentative="1">
      <w:start w:val="1"/>
      <w:numFmt w:val="lowerLetter"/>
      <w:lvlText w:val="%5."/>
      <w:lvlJc w:val="left"/>
      <w:pPr>
        <w:ind w:left="3600" w:hanging="360"/>
      </w:pPr>
    </w:lvl>
    <w:lvl w:ilvl="5" w:tplc="37209077" w:tentative="1">
      <w:start w:val="1"/>
      <w:numFmt w:val="lowerRoman"/>
      <w:lvlText w:val="%6."/>
      <w:lvlJc w:val="right"/>
      <w:pPr>
        <w:ind w:left="4320" w:hanging="180"/>
      </w:pPr>
    </w:lvl>
    <w:lvl w:ilvl="6" w:tplc="37209077" w:tentative="1">
      <w:start w:val="1"/>
      <w:numFmt w:val="decimal"/>
      <w:lvlText w:val="%7."/>
      <w:lvlJc w:val="left"/>
      <w:pPr>
        <w:ind w:left="5040" w:hanging="360"/>
      </w:pPr>
    </w:lvl>
    <w:lvl w:ilvl="7" w:tplc="37209077" w:tentative="1">
      <w:start w:val="1"/>
      <w:numFmt w:val="lowerLetter"/>
      <w:lvlText w:val="%8."/>
      <w:lvlJc w:val="left"/>
      <w:pPr>
        <w:ind w:left="5760" w:hanging="360"/>
      </w:pPr>
    </w:lvl>
    <w:lvl w:ilvl="8" w:tplc="37209077" w:tentative="1">
      <w:start w:val="1"/>
      <w:numFmt w:val="lowerRoman"/>
      <w:lvlText w:val="%9."/>
      <w:lvlJc w:val="right"/>
      <w:pPr>
        <w:ind w:left="6480" w:hanging="180"/>
      </w:pPr>
    </w:lvl>
  </w:abstractNum>
  <w:abstractNum w:abstractNumId="14131360">
    <w:multiLevelType w:val="hybridMultilevel"/>
    <w:lvl w:ilvl="0" w:tplc="61923838">
      <w:start w:val="1"/>
      <w:numFmt w:val="decimal"/>
      <w:lvlText w:val="%1."/>
      <w:lvlJc w:val="left"/>
      <w:pPr>
        <w:ind w:left="720" w:hanging="360"/>
      </w:pPr>
    </w:lvl>
    <w:lvl w:ilvl="1" w:tplc="61923838" w:tentative="1">
      <w:start w:val="1"/>
      <w:numFmt w:val="lowerLetter"/>
      <w:lvlText w:val="%2."/>
      <w:lvlJc w:val="left"/>
      <w:pPr>
        <w:ind w:left="1440" w:hanging="360"/>
      </w:pPr>
    </w:lvl>
    <w:lvl w:ilvl="2" w:tplc="61923838" w:tentative="1">
      <w:start w:val="1"/>
      <w:numFmt w:val="lowerRoman"/>
      <w:lvlText w:val="%3."/>
      <w:lvlJc w:val="right"/>
      <w:pPr>
        <w:ind w:left="2160" w:hanging="180"/>
      </w:pPr>
    </w:lvl>
    <w:lvl w:ilvl="3" w:tplc="61923838" w:tentative="1">
      <w:start w:val="1"/>
      <w:numFmt w:val="decimal"/>
      <w:lvlText w:val="%4."/>
      <w:lvlJc w:val="left"/>
      <w:pPr>
        <w:ind w:left="2880" w:hanging="360"/>
      </w:pPr>
    </w:lvl>
    <w:lvl w:ilvl="4" w:tplc="61923838" w:tentative="1">
      <w:start w:val="1"/>
      <w:numFmt w:val="lowerLetter"/>
      <w:lvlText w:val="%5."/>
      <w:lvlJc w:val="left"/>
      <w:pPr>
        <w:ind w:left="3600" w:hanging="360"/>
      </w:pPr>
    </w:lvl>
    <w:lvl w:ilvl="5" w:tplc="61923838" w:tentative="1">
      <w:start w:val="1"/>
      <w:numFmt w:val="lowerRoman"/>
      <w:lvlText w:val="%6."/>
      <w:lvlJc w:val="right"/>
      <w:pPr>
        <w:ind w:left="4320" w:hanging="180"/>
      </w:pPr>
    </w:lvl>
    <w:lvl w:ilvl="6" w:tplc="61923838" w:tentative="1">
      <w:start w:val="1"/>
      <w:numFmt w:val="decimal"/>
      <w:lvlText w:val="%7."/>
      <w:lvlJc w:val="left"/>
      <w:pPr>
        <w:ind w:left="5040" w:hanging="360"/>
      </w:pPr>
    </w:lvl>
    <w:lvl w:ilvl="7" w:tplc="61923838" w:tentative="1">
      <w:start w:val="1"/>
      <w:numFmt w:val="lowerLetter"/>
      <w:lvlText w:val="%8."/>
      <w:lvlJc w:val="left"/>
      <w:pPr>
        <w:ind w:left="5760" w:hanging="360"/>
      </w:pPr>
    </w:lvl>
    <w:lvl w:ilvl="8" w:tplc="61923838" w:tentative="1">
      <w:start w:val="1"/>
      <w:numFmt w:val="lowerRoman"/>
      <w:lvlText w:val="%9."/>
      <w:lvlJc w:val="right"/>
      <w:pPr>
        <w:ind w:left="6480" w:hanging="180"/>
      </w:pPr>
    </w:lvl>
  </w:abstractNum>
  <w:abstractNum w:abstractNumId="14131359">
    <w:multiLevelType w:val="hybridMultilevel"/>
    <w:lvl w:ilvl="0" w:tplc="69496203">
      <w:start w:val="1"/>
      <w:numFmt w:val="decimal"/>
      <w:lvlText w:val="%1."/>
      <w:lvlJc w:val="left"/>
      <w:pPr>
        <w:ind w:left="720" w:hanging="360"/>
      </w:pPr>
    </w:lvl>
    <w:lvl w:ilvl="1" w:tplc="69496203" w:tentative="1">
      <w:start w:val="1"/>
      <w:numFmt w:val="lowerLetter"/>
      <w:lvlText w:val="%2."/>
      <w:lvlJc w:val="left"/>
      <w:pPr>
        <w:ind w:left="1440" w:hanging="360"/>
      </w:pPr>
    </w:lvl>
    <w:lvl w:ilvl="2" w:tplc="69496203" w:tentative="1">
      <w:start w:val="1"/>
      <w:numFmt w:val="lowerRoman"/>
      <w:lvlText w:val="%3."/>
      <w:lvlJc w:val="right"/>
      <w:pPr>
        <w:ind w:left="2160" w:hanging="180"/>
      </w:pPr>
    </w:lvl>
    <w:lvl w:ilvl="3" w:tplc="69496203" w:tentative="1">
      <w:start w:val="1"/>
      <w:numFmt w:val="decimal"/>
      <w:lvlText w:val="%4."/>
      <w:lvlJc w:val="left"/>
      <w:pPr>
        <w:ind w:left="2880" w:hanging="360"/>
      </w:pPr>
    </w:lvl>
    <w:lvl w:ilvl="4" w:tplc="69496203" w:tentative="1">
      <w:start w:val="1"/>
      <w:numFmt w:val="lowerLetter"/>
      <w:lvlText w:val="%5."/>
      <w:lvlJc w:val="left"/>
      <w:pPr>
        <w:ind w:left="3600" w:hanging="360"/>
      </w:pPr>
    </w:lvl>
    <w:lvl w:ilvl="5" w:tplc="69496203" w:tentative="1">
      <w:start w:val="1"/>
      <w:numFmt w:val="lowerRoman"/>
      <w:lvlText w:val="%6."/>
      <w:lvlJc w:val="right"/>
      <w:pPr>
        <w:ind w:left="4320" w:hanging="180"/>
      </w:pPr>
    </w:lvl>
    <w:lvl w:ilvl="6" w:tplc="69496203" w:tentative="1">
      <w:start w:val="1"/>
      <w:numFmt w:val="decimal"/>
      <w:lvlText w:val="%7."/>
      <w:lvlJc w:val="left"/>
      <w:pPr>
        <w:ind w:left="5040" w:hanging="360"/>
      </w:pPr>
    </w:lvl>
    <w:lvl w:ilvl="7" w:tplc="69496203" w:tentative="1">
      <w:start w:val="1"/>
      <w:numFmt w:val="lowerLetter"/>
      <w:lvlText w:val="%8."/>
      <w:lvlJc w:val="left"/>
      <w:pPr>
        <w:ind w:left="5760" w:hanging="360"/>
      </w:pPr>
    </w:lvl>
    <w:lvl w:ilvl="8" w:tplc="69496203" w:tentative="1">
      <w:start w:val="1"/>
      <w:numFmt w:val="lowerRoman"/>
      <w:lvlText w:val="%9."/>
      <w:lvlJc w:val="right"/>
      <w:pPr>
        <w:ind w:left="6480" w:hanging="180"/>
      </w:pPr>
    </w:lvl>
  </w:abstractNum>
  <w:abstractNum w:abstractNumId="14131358">
    <w:multiLevelType w:val="hybridMultilevel"/>
    <w:lvl w:ilvl="0" w:tplc="71947527">
      <w:start w:val="1"/>
      <w:numFmt w:val="decimal"/>
      <w:lvlText w:val="%1."/>
      <w:lvlJc w:val="left"/>
      <w:pPr>
        <w:ind w:left="720" w:hanging="360"/>
      </w:pPr>
    </w:lvl>
    <w:lvl w:ilvl="1" w:tplc="71947527" w:tentative="1">
      <w:start w:val="1"/>
      <w:numFmt w:val="lowerLetter"/>
      <w:lvlText w:val="%2."/>
      <w:lvlJc w:val="left"/>
      <w:pPr>
        <w:ind w:left="1440" w:hanging="360"/>
      </w:pPr>
    </w:lvl>
    <w:lvl w:ilvl="2" w:tplc="71947527" w:tentative="1">
      <w:start w:val="1"/>
      <w:numFmt w:val="lowerRoman"/>
      <w:lvlText w:val="%3."/>
      <w:lvlJc w:val="right"/>
      <w:pPr>
        <w:ind w:left="2160" w:hanging="180"/>
      </w:pPr>
    </w:lvl>
    <w:lvl w:ilvl="3" w:tplc="71947527" w:tentative="1">
      <w:start w:val="1"/>
      <w:numFmt w:val="decimal"/>
      <w:lvlText w:val="%4."/>
      <w:lvlJc w:val="left"/>
      <w:pPr>
        <w:ind w:left="2880" w:hanging="360"/>
      </w:pPr>
    </w:lvl>
    <w:lvl w:ilvl="4" w:tplc="71947527" w:tentative="1">
      <w:start w:val="1"/>
      <w:numFmt w:val="lowerLetter"/>
      <w:lvlText w:val="%5."/>
      <w:lvlJc w:val="left"/>
      <w:pPr>
        <w:ind w:left="3600" w:hanging="360"/>
      </w:pPr>
    </w:lvl>
    <w:lvl w:ilvl="5" w:tplc="71947527" w:tentative="1">
      <w:start w:val="1"/>
      <w:numFmt w:val="lowerRoman"/>
      <w:lvlText w:val="%6."/>
      <w:lvlJc w:val="right"/>
      <w:pPr>
        <w:ind w:left="4320" w:hanging="180"/>
      </w:pPr>
    </w:lvl>
    <w:lvl w:ilvl="6" w:tplc="71947527" w:tentative="1">
      <w:start w:val="1"/>
      <w:numFmt w:val="decimal"/>
      <w:lvlText w:val="%7."/>
      <w:lvlJc w:val="left"/>
      <w:pPr>
        <w:ind w:left="5040" w:hanging="360"/>
      </w:pPr>
    </w:lvl>
    <w:lvl w:ilvl="7" w:tplc="71947527" w:tentative="1">
      <w:start w:val="1"/>
      <w:numFmt w:val="lowerLetter"/>
      <w:lvlText w:val="%8."/>
      <w:lvlJc w:val="left"/>
      <w:pPr>
        <w:ind w:left="5760" w:hanging="360"/>
      </w:pPr>
    </w:lvl>
    <w:lvl w:ilvl="8" w:tplc="71947527" w:tentative="1">
      <w:start w:val="1"/>
      <w:numFmt w:val="lowerRoman"/>
      <w:lvlText w:val="%9."/>
      <w:lvlJc w:val="right"/>
      <w:pPr>
        <w:ind w:left="6480" w:hanging="180"/>
      </w:pPr>
    </w:lvl>
  </w:abstractNum>
  <w:abstractNum w:abstractNumId="14131357">
    <w:multiLevelType w:val="hybridMultilevel"/>
    <w:lvl w:ilvl="0" w:tplc="72265179">
      <w:start w:val="1"/>
      <w:numFmt w:val="decimal"/>
      <w:lvlText w:val="%1."/>
      <w:lvlJc w:val="left"/>
      <w:pPr>
        <w:ind w:left="720" w:hanging="360"/>
      </w:pPr>
    </w:lvl>
    <w:lvl w:ilvl="1" w:tplc="72265179" w:tentative="1">
      <w:start w:val="1"/>
      <w:numFmt w:val="lowerLetter"/>
      <w:lvlText w:val="%2."/>
      <w:lvlJc w:val="left"/>
      <w:pPr>
        <w:ind w:left="1440" w:hanging="360"/>
      </w:pPr>
    </w:lvl>
    <w:lvl w:ilvl="2" w:tplc="72265179" w:tentative="1">
      <w:start w:val="1"/>
      <w:numFmt w:val="lowerRoman"/>
      <w:lvlText w:val="%3."/>
      <w:lvlJc w:val="right"/>
      <w:pPr>
        <w:ind w:left="2160" w:hanging="180"/>
      </w:pPr>
    </w:lvl>
    <w:lvl w:ilvl="3" w:tplc="72265179" w:tentative="1">
      <w:start w:val="1"/>
      <w:numFmt w:val="decimal"/>
      <w:lvlText w:val="%4."/>
      <w:lvlJc w:val="left"/>
      <w:pPr>
        <w:ind w:left="2880" w:hanging="360"/>
      </w:pPr>
    </w:lvl>
    <w:lvl w:ilvl="4" w:tplc="72265179" w:tentative="1">
      <w:start w:val="1"/>
      <w:numFmt w:val="lowerLetter"/>
      <w:lvlText w:val="%5."/>
      <w:lvlJc w:val="left"/>
      <w:pPr>
        <w:ind w:left="3600" w:hanging="360"/>
      </w:pPr>
    </w:lvl>
    <w:lvl w:ilvl="5" w:tplc="72265179" w:tentative="1">
      <w:start w:val="1"/>
      <w:numFmt w:val="lowerRoman"/>
      <w:lvlText w:val="%6."/>
      <w:lvlJc w:val="right"/>
      <w:pPr>
        <w:ind w:left="4320" w:hanging="180"/>
      </w:pPr>
    </w:lvl>
    <w:lvl w:ilvl="6" w:tplc="72265179" w:tentative="1">
      <w:start w:val="1"/>
      <w:numFmt w:val="decimal"/>
      <w:lvlText w:val="%7."/>
      <w:lvlJc w:val="left"/>
      <w:pPr>
        <w:ind w:left="5040" w:hanging="360"/>
      </w:pPr>
    </w:lvl>
    <w:lvl w:ilvl="7" w:tplc="72265179" w:tentative="1">
      <w:start w:val="1"/>
      <w:numFmt w:val="lowerLetter"/>
      <w:lvlText w:val="%8."/>
      <w:lvlJc w:val="left"/>
      <w:pPr>
        <w:ind w:left="5760" w:hanging="360"/>
      </w:pPr>
    </w:lvl>
    <w:lvl w:ilvl="8" w:tplc="72265179" w:tentative="1">
      <w:start w:val="1"/>
      <w:numFmt w:val="lowerRoman"/>
      <w:lvlText w:val="%9."/>
      <w:lvlJc w:val="right"/>
      <w:pPr>
        <w:ind w:left="6480" w:hanging="180"/>
      </w:pPr>
    </w:lvl>
  </w:abstractNum>
  <w:abstractNum w:abstractNumId="14131356">
    <w:multiLevelType w:val="hybridMultilevel"/>
    <w:lvl w:ilvl="0" w:tplc="20932155">
      <w:start w:val="1"/>
      <w:numFmt w:val="decimal"/>
      <w:lvlText w:val="%1."/>
      <w:lvlJc w:val="left"/>
      <w:pPr>
        <w:ind w:left="720" w:hanging="360"/>
      </w:pPr>
    </w:lvl>
    <w:lvl w:ilvl="1" w:tplc="20932155" w:tentative="1">
      <w:start w:val="1"/>
      <w:numFmt w:val="lowerLetter"/>
      <w:lvlText w:val="%2."/>
      <w:lvlJc w:val="left"/>
      <w:pPr>
        <w:ind w:left="1440" w:hanging="360"/>
      </w:pPr>
    </w:lvl>
    <w:lvl w:ilvl="2" w:tplc="20932155" w:tentative="1">
      <w:start w:val="1"/>
      <w:numFmt w:val="lowerRoman"/>
      <w:lvlText w:val="%3."/>
      <w:lvlJc w:val="right"/>
      <w:pPr>
        <w:ind w:left="2160" w:hanging="180"/>
      </w:pPr>
    </w:lvl>
    <w:lvl w:ilvl="3" w:tplc="20932155" w:tentative="1">
      <w:start w:val="1"/>
      <w:numFmt w:val="decimal"/>
      <w:lvlText w:val="%4."/>
      <w:lvlJc w:val="left"/>
      <w:pPr>
        <w:ind w:left="2880" w:hanging="360"/>
      </w:pPr>
    </w:lvl>
    <w:lvl w:ilvl="4" w:tplc="20932155" w:tentative="1">
      <w:start w:val="1"/>
      <w:numFmt w:val="lowerLetter"/>
      <w:lvlText w:val="%5."/>
      <w:lvlJc w:val="left"/>
      <w:pPr>
        <w:ind w:left="3600" w:hanging="360"/>
      </w:pPr>
    </w:lvl>
    <w:lvl w:ilvl="5" w:tplc="20932155" w:tentative="1">
      <w:start w:val="1"/>
      <w:numFmt w:val="lowerRoman"/>
      <w:lvlText w:val="%6."/>
      <w:lvlJc w:val="right"/>
      <w:pPr>
        <w:ind w:left="4320" w:hanging="180"/>
      </w:pPr>
    </w:lvl>
    <w:lvl w:ilvl="6" w:tplc="20932155" w:tentative="1">
      <w:start w:val="1"/>
      <w:numFmt w:val="decimal"/>
      <w:lvlText w:val="%7."/>
      <w:lvlJc w:val="left"/>
      <w:pPr>
        <w:ind w:left="5040" w:hanging="360"/>
      </w:pPr>
    </w:lvl>
    <w:lvl w:ilvl="7" w:tplc="20932155" w:tentative="1">
      <w:start w:val="1"/>
      <w:numFmt w:val="lowerLetter"/>
      <w:lvlText w:val="%8."/>
      <w:lvlJc w:val="left"/>
      <w:pPr>
        <w:ind w:left="5760" w:hanging="360"/>
      </w:pPr>
    </w:lvl>
    <w:lvl w:ilvl="8" w:tplc="20932155" w:tentative="1">
      <w:start w:val="1"/>
      <w:numFmt w:val="lowerRoman"/>
      <w:lvlText w:val="%9."/>
      <w:lvlJc w:val="right"/>
      <w:pPr>
        <w:ind w:left="6480" w:hanging="180"/>
      </w:pPr>
    </w:lvl>
  </w:abstractNum>
  <w:abstractNum w:abstractNumId="14131355">
    <w:multiLevelType w:val="hybridMultilevel"/>
    <w:lvl w:ilvl="0" w:tplc="26621257">
      <w:start w:val="1"/>
      <w:numFmt w:val="decimal"/>
      <w:lvlText w:val="%1."/>
      <w:lvlJc w:val="left"/>
      <w:pPr>
        <w:ind w:left="720" w:hanging="360"/>
      </w:pPr>
    </w:lvl>
    <w:lvl w:ilvl="1" w:tplc="26621257" w:tentative="1">
      <w:start w:val="1"/>
      <w:numFmt w:val="lowerLetter"/>
      <w:lvlText w:val="%2."/>
      <w:lvlJc w:val="left"/>
      <w:pPr>
        <w:ind w:left="1440" w:hanging="360"/>
      </w:pPr>
    </w:lvl>
    <w:lvl w:ilvl="2" w:tplc="26621257" w:tentative="1">
      <w:start w:val="1"/>
      <w:numFmt w:val="lowerRoman"/>
      <w:lvlText w:val="%3."/>
      <w:lvlJc w:val="right"/>
      <w:pPr>
        <w:ind w:left="2160" w:hanging="180"/>
      </w:pPr>
    </w:lvl>
    <w:lvl w:ilvl="3" w:tplc="26621257" w:tentative="1">
      <w:start w:val="1"/>
      <w:numFmt w:val="decimal"/>
      <w:lvlText w:val="%4."/>
      <w:lvlJc w:val="left"/>
      <w:pPr>
        <w:ind w:left="2880" w:hanging="360"/>
      </w:pPr>
    </w:lvl>
    <w:lvl w:ilvl="4" w:tplc="26621257" w:tentative="1">
      <w:start w:val="1"/>
      <w:numFmt w:val="lowerLetter"/>
      <w:lvlText w:val="%5."/>
      <w:lvlJc w:val="left"/>
      <w:pPr>
        <w:ind w:left="3600" w:hanging="360"/>
      </w:pPr>
    </w:lvl>
    <w:lvl w:ilvl="5" w:tplc="26621257" w:tentative="1">
      <w:start w:val="1"/>
      <w:numFmt w:val="lowerRoman"/>
      <w:lvlText w:val="%6."/>
      <w:lvlJc w:val="right"/>
      <w:pPr>
        <w:ind w:left="4320" w:hanging="180"/>
      </w:pPr>
    </w:lvl>
    <w:lvl w:ilvl="6" w:tplc="26621257" w:tentative="1">
      <w:start w:val="1"/>
      <w:numFmt w:val="decimal"/>
      <w:lvlText w:val="%7."/>
      <w:lvlJc w:val="left"/>
      <w:pPr>
        <w:ind w:left="5040" w:hanging="360"/>
      </w:pPr>
    </w:lvl>
    <w:lvl w:ilvl="7" w:tplc="26621257" w:tentative="1">
      <w:start w:val="1"/>
      <w:numFmt w:val="lowerLetter"/>
      <w:lvlText w:val="%8."/>
      <w:lvlJc w:val="left"/>
      <w:pPr>
        <w:ind w:left="5760" w:hanging="360"/>
      </w:pPr>
    </w:lvl>
    <w:lvl w:ilvl="8" w:tplc="26621257" w:tentative="1">
      <w:start w:val="1"/>
      <w:numFmt w:val="lowerRoman"/>
      <w:lvlText w:val="%9."/>
      <w:lvlJc w:val="right"/>
      <w:pPr>
        <w:ind w:left="6480" w:hanging="180"/>
      </w:pPr>
    </w:lvl>
  </w:abstractNum>
  <w:abstractNum w:abstractNumId="14131354">
    <w:multiLevelType w:val="hybridMultilevel"/>
    <w:lvl w:ilvl="0" w:tplc="49091911">
      <w:start w:val="1"/>
      <w:numFmt w:val="decimal"/>
      <w:lvlText w:val="%1."/>
      <w:lvlJc w:val="left"/>
      <w:pPr>
        <w:ind w:left="720" w:hanging="360"/>
      </w:pPr>
    </w:lvl>
    <w:lvl w:ilvl="1" w:tplc="49091911" w:tentative="1">
      <w:start w:val="1"/>
      <w:numFmt w:val="lowerLetter"/>
      <w:lvlText w:val="%2."/>
      <w:lvlJc w:val="left"/>
      <w:pPr>
        <w:ind w:left="1440" w:hanging="360"/>
      </w:pPr>
    </w:lvl>
    <w:lvl w:ilvl="2" w:tplc="49091911" w:tentative="1">
      <w:start w:val="1"/>
      <w:numFmt w:val="lowerRoman"/>
      <w:lvlText w:val="%3."/>
      <w:lvlJc w:val="right"/>
      <w:pPr>
        <w:ind w:left="2160" w:hanging="180"/>
      </w:pPr>
    </w:lvl>
    <w:lvl w:ilvl="3" w:tplc="49091911" w:tentative="1">
      <w:start w:val="1"/>
      <w:numFmt w:val="decimal"/>
      <w:lvlText w:val="%4."/>
      <w:lvlJc w:val="left"/>
      <w:pPr>
        <w:ind w:left="2880" w:hanging="360"/>
      </w:pPr>
    </w:lvl>
    <w:lvl w:ilvl="4" w:tplc="49091911" w:tentative="1">
      <w:start w:val="1"/>
      <w:numFmt w:val="lowerLetter"/>
      <w:lvlText w:val="%5."/>
      <w:lvlJc w:val="left"/>
      <w:pPr>
        <w:ind w:left="3600" w:hanging="360"/>
      </w:pPr>
    </w:lvl>
    <w:lvl w:ilvl="5" w:tplc="49091911" w:tentative="1">
      <w:start w:val="1"/>
      <w:numFmt w:val="lowerRoman"/>
      <w:lvlText w:val="%6."/>
      <w:lvlJc w:val="right"/>
      <w:pPr>
        <w:ind w:left="4320" w:hanging="180"/>
      </w:pPr>
    </w:lvl>
    <w:lvl w:ilvl="6" w:tplc="49091911" w:tentative="1">
      <w:start w:val="1"/>
      <w:numFmt w:val="decimal"/>
      <w:lvlText w:val="%7."/>
      <w:lvlJc w:val="left"/>
      <w:pPr>
        <w:ind w:left="5040" w:hanging="360"/>
      </w:pPr>
    </w:lvl>
    <w:lvl w:ilvl="7" w:tplc="49091911" w:tentative="1">
      <w:start w:val="1"/>
      <w:numFmt w:val="lowerLetter"/>
      <w:lvlText w:val="%8."/>
      <w:lvlJc w:val="left"/>
      <w:pPr>
        <w:ind w:left="5760" w:hanging="360"/>
      </w:pPr>
    </w:lvl>
    <w:lvl w:ilvl="8" w:tplc="49091911" w:tentative="1">
      <w:start w:val="1"/>
      <w:numFmt w:val="lowerRoman"/>
      <w:lvlText w:val="%9."/>
      <w:lvlJc w:val="right"/>
      <w:pPr>
        <w:ind w:left="6480" w:hanging="180"/>
      </w:pPr>
    </w:lvl>
  </w:abstractNum>
  <w:abstractNum w:abstractNumId="14131353">
    <w:multiLevelType w:val="hybridMultilevel"/>
    <w:lvl w:ilvl="0" w:tplc="47427002">
      <w:start w:val="1"/>
      <w:numFmt w:val="decimal"/>
      <w:lvlText w:val="%1."/>
      <w:lvlJc w:val="left"/>
      <w:pPr>
        <w:ind w:left="720" w:hanging="360"/>
      </w:pPr>
    </w:lvl>
    <w:lvl w:ilvl="1" w:tplc="47427002" w:tentative="1">
      <w:start w:val="1"/>
      <w:numFmt w:val="lowerLetter"/>
      <w:lvlText w:val="%2."/>
      <w:lvlJc w:val="left"/>
      <w:pPr>
        <w:ind w:left="1440" w:hanging="360"/>
      </w:pPr>
    </w:lvl>
    <w:lvl w:ilvl="2" w:tplc="47427002" w:tentative="1">
      <w:start w:val="1"/>
      <w:numFmt w:val="lowerRoman"/>
      <w:lvlText w:val="%3."/>
      <w:lvlJc w:val="right"/>
      <w:pPr>
        <w:ind w:left="2160" w:hanging="180"/>
      </w:pPr>
    </w:lvl>
    <w:lvl w:ilvl="3" w:tplc="47427002" w:tentative="1">
      <w:start w:val="1"/>
      <w:numFmt w:val="decimal"/>
      <w:lvlText w:val="%4."/>
      <w:lvlJc w:val="left"/>
      <w:pPr>
        <w:ind w:left="2880" w:hanging="360"/>
      </w:pPr>
    </w:lvl>
    <w:lvl w:ilvl="4" w:tplc="47427002" w:tentative="1">
      <w:start w:val="1"/>
      <w:numFmt w:val="lowerLetter"/>
      <w:lvlText w:val="%5."/>
      <w:lvlJc w:val="left"/>
      <w:pPr>
        <w:ind w:left="3600" w:hanging="360"/>
      </w:pPr>
    </w:lvl>
    <w:lvl w:ilvl="5" w:tplc="47427002" w:tentative="1">
      <w:start w:val="1"/>
      <w:numFmt w:val="lowerRoman"/>
      <w:lvlText w:val="%6."/>
      <w:lvlJc w:val="right"/>
      <w:pPr>
        <w:ind w:left="4320" w:hanging="180"/>
      </w:pPr>
    </w:lvl>
    <w:lvl w:ilvl="6" w:tplc="47427002" w:tentative="1">
      <w:start w:val="1"/>
      <w:numFmt w:val="decimal"/>
      <w:lvlText w:val="%7."/>
      <w:lvlJc w:val="left"/>
      <w:pPr>
        <w:ind w:left="5040" w:hanging="360"/>
      </w:pPr>
    </w:lvl>
    <w:lvl w:ilvl="7" w:tplc="47427002" w:tentative="1">
      <w:start w:val="1"/>
      <w:numFmt w:val="lowerLetter"/>
      <w:lvlText w:val="%8."/>
      <w:lvlJc w:val="left"/>
      <w:pPr>
        <w:ind w:left="5760" w:hanging="360"/>
      </w:pPr>
    </w:lvl>
    <w:lvl w:ilvl="8" w:tplc="47427002" w:tentative="1">
      <w:start w:val="1"/>
      <w:numFmt w:val="lowerRoman"/>
      <w:lvlText w:val="%9."/>
      <w:lvlJc w:val="right"/>
      <w:pPr>
        <w:ind w:left="6480" w:hanging="180"/>
      </w:pPr>
    </w:lvl>
  </w:abstractNum>
  <w:abstractNum w:abstractNumId="14131352">
    <w:multiLevelType w:val="hybridMultilevel"/>
    <w:lvl w:ilvl="0" w:tplc="64569833">
      <w:start w:val="1"/>
      <w:numFmt w:val="decimal"/>
      <w:lvlText w:val="%1."/>
      <w:lvlJc w:val="left"/>
      <w:pPr>
        <w:ind w:left="720" w:hanging="360"/>
      </w:pPr>
    </w:lvl>
    <w:lvl w:ilvl="1" w:tplc="64569833" w:tentative="1">
      <w:start w:val="1"/>
      <w:numFmt w:val="lowerLetter"/>
      <w:lvlText w:val="%2."/>
      <w:lvlJc w:val="left"/>
      <w:pPr>
        <w:ind w:left="1440" w:hanging="360"/>
      </w:pPr>
    </w:lvl>
    <w:lvl w:ilvl="2" w:tplc="64569833" w:tentative="1">
      <w:start w:val="1"/>
      <w:numFmt w:val="lowerRoman"/>
      <w:lvlText w:val="%3."/>
      <w:lvlJc w:val="right"/>
      <w:pPr>
        <w:ind w:left="2160" w:hanging="180"/>
      </w:pPr>
    </w:lvl>
    <w:lvl w:ilvl="3" w:tplc="64569833" w:tentative="1">
      <w:start w:val="1"/>
      <w:numFmt w:val="decimal"/>
      <w:lvlText w:val="%4."/>
      <w:lvlJc w:val="left"/>
      <w:pPr>
        <w:ind w:left="2880" w:hanging="360"/>
      </w:pPr>
    </w:lvl>
    <w:lvl w:ilvl="4" w:tplc="64569833" w:tentative="1">
      <w:start w:val="1"/>
      <w:numFmt w:val="lowerLetter"/>
      <w:lvlText w:val="%5."/>
      <w:lvlJc w:val="left"/>
      <w:pPr>
        <w:ind w:left="3600" w:hanging="360"/>
      </w:pPr>
    </w:lvl>
    <w:lvl w:ilvl="5" w:tplc="64569833" w:tentative="1">
      <w:start w:val="1"/>
      <w:numFmt w:val="lowerRoman"/>
      <w:lvlText w:val="%6."/>
      <w:lvlJc w:val="right"/>
      <w:pPr>
        <w:ind w:left="4320" w:hanging="180"/>
      </w:pPr>
    </w:lvl>
    <w:lvl w:ilvl="6" w:tplc="64569833" w:tentative="1">
      <w:start w:val="1"/>
      <w:numFmt w:val="decimal"/>
      <w:lvlText w:val="%7."/>
      <w:lvlJc w:val="left"/>
      <w:pPr>
        <w:ind w:left="5040" w:hanging="360"/>
      </w:pPr>
    </w:lvl>
    <w:lvl w:ilvl="7" w:tplc="64569833" w:tentative="1">
      <w:start w:val="1"/>
      <w:numFmt w:val="lowerLetter"/>
      <w:lvlText w:val="%8."/>
      <w:lvlJc w:val="left"/>
      <w:pPr>
        <w:ind w:left="5760" w:hanging="360"/>
      </w:pPr>
    </w:lvl>
    <w:lvl w:ilvl="8" w:tplc="64569833" w:tentative="1">
      <w:start w:val="1"/>
      <w:numFmt w:val="lowerRoman"/>
      <w:lvlText w:val="%9."/>
      <w:lvlJc w:val="right"/>
      <w:pPr>
        <w:ind w:left="6480" w:hanging="180"/>
      </w:pPr>
    </w:lvl>
  </w:abstractNum>
  <w:abstractNum w:abstractNumId="14131351">
    <w:multiLevelType w:val="hybridMultilevel"/>
    <w:lvl w:ilvl="0" w:tplc="45677292">
      <w:start w:val="1"/>
      <w:numFmt w:val="decimal"/>
      <w:lvlText w:val="%1."/>
      <w:lvlJc w:val="left"/>
      <w:pPr>
        <w:ind w:left="720" w:hanging="360"/>
      </w:pPr>
    </w:lvl>
    <w:lvl w:ilvl="1" w:tplc="45677292" w:tentative="1">
      <w:start w:val="1"/>
      <w:numFmt w:val="lowerLetter"/>
      <w:lvlText w:val="%2."/>
      <w:lvlJc w:val="left"/>
      <w:pPr>
        <w:ind w:left="1440" w:hanging="360"/>
      </w:pPr>
    </w:lvl>
    <w:lvl w:ilvl="2" w:tplc="45677292" w:tentative="1">
      <w:start w:val="1"/>
      <w:numFmt w:val="lowerRoman"/>
      <w:lvlText w:val="%3."/>
      <w:lvlJc w:val="right"/>
      <w:pPr>
        <w:ind w:left="2160" w:hanging="180"/>
      </w:pPr>
    </w:lvl>
    <w:lvl w:ilvl="3" w:tplc="45677292" w:tentative="1">
      <w:start w:val="1"/>
      <w:numFmt w:val="decimal"/>
      <w:lvlText w:val="%4."/>
      <w:lvlJc w:val="left"/>
      <w:pPr>
        <w:ind w:left="2880" w:hanging="360"/>
      </w:pPr>
    </w:lvl>
    <w:lvl w:ilvl="4" w:tplc="45677292" w:tentative="1">
      <w:start w:val="1"/>
      <w:numFmt w:val="lowerLetter"/>
      <w:lvlText w:val="%5."/>
      <w:lvlJc w:val="left"/>
      <w:pPr>
        <w:ind w:left="3600" w:hanging="360"/>
      </w:pPr>
    </w:lvl>
    <w:lvl w:ilvl="5" w:tplc="45677292" w:tentative="1">
      <w:start w:val="1"/>
      <w:numFmt w:val="lowerRoman"/>
      <w:lvlText w:val="%6."/>
      <w:lvlJc w:val="right"/>
      <w:pPr>
        <w:ind w:left="4320" w:hanging="180"/>
      </w:pPr>
    </w:lvl>
    <w:lvl w:ilvl="6" w:tplc="45677292" w:tentative="1">
      <w:start w:val="1"/>
      <w:numFmt w:val="decimal"/>
      <w:lvlText w:val="%7."/>
      <w:lvlJc w:val="left"/>
      <w:pPr>
        <w:ind w:left="5040" w:hanging="360"/>
      </w:pPr>
    </w:lvl>
    <w:lvl w:ilvl="7" w:tplc="45677292" w:tentative="1">
      <w:start w:val="1"/>
      <w:numFmt w:val="lowerLetter"/>
      <w:lvlText w:val="%8."/>
      <w:lvlJc w:val="left"/>
      <w:pPr>
        <w:ind w:left="5760" w:hanging="360"/>
      </w:pPr>
    </w:lvl>
    <w:lvl w:ilvl="8" w:tplc="45677292" w:tentative="1">
      <w:start w:val="1"/>
      <w:numFmt w:val="lowerRoman"/>
      <w:lvlText w:val="%9."/>
      <w:lvlJc w:val="right"/>
      <w:pPr>
        <w:ind w:left="6480" w:hanging="180"/>
      </w:pPr>
    </w:lvl>
  </w:abstractNum>
  <w:abstractNum w:abstractNumId="14131350">
    <w:multiLevelType w:val="hybridMultilevel"/>
    <w:lvl w:ilvl="0" w:tplc="96056765">
      <w:start w:val="1"/>
      <w:numFmt w:val="decimal"/>
      <w:lvlText w:val="%1."/>
      <w:lvlJc w:val="left"/>
      <w:pPr>
        <w:ind w:left="720" w:hanging="360"/>
      </w:pPr>
    </w:lvl>
    <w:lvl w:ilvl="1" w:tplc="96056765" w:tentative="1">
      <w:start w:val="1"/>
      <w:numFmt w:val="lowerLetter"/>
      <w:lvlText w:val="%2."/>
      <w:lvlJc w:val="left"/>
      <w:pPr>
        <w:ind w:left="1440" w:hanging="360"/>
      </w:pPr>
    </w:lvl>
    <w:lvl w:ilvl="2" w:tplc="96056765" w:tentative="1">
      <w:start w:val="1"/>
      <w:numFmt w:val="lowerRoman"/>
      <w:lvlText w:val="%3."/>
      <w:lvlJc w:val="right"/>
      <w:pPr>
        <w:ind w:left="2160" w:hanging="180"/>
      </w:pPr>
    </w:lvl>
    <w:lvl w:ilvl="3" w:tplc="96056765" w:tentative="1">
      <w:start w:val="1"/>
      <w:numFmt w:val="decimal"/>
      <w:lvlText w:val="%4."/>
      <w:lvlJc w:val="left"/>
      <w:pPr>
        <w:ind w:left="2880" w:hanging="360"/>
      </w:pPr>
    </w:lvl>
    <w:lvl w:ilvl="4" w:tplc="96056765" w:tentative="1">
      <w:start w:val="1"/>
      <w:numFmt w:val="lowerLetter"/>
      <w:lvlText w:val="%5."/>
      <w:lvlJc w:val="left"/>
      <w:pPr>
        <w:ind w:left="3600" w:hanging="360"/>
      </w:pPr>
    </w:lvl>
    <w:lvl w:ilvl="5" w:tplc="96056765" w:tentative="1">
      <w:start w:val="1"/>
      <w:numFmt w:val="lowerRoman"/>
      <w:lvlText w:val="%6."/>
      <w:lvlJc w:val="right"/>
      <w:pPr>
        <w:ind w:left="4320" w:hanging="180"/>
      </w:pPr>
    </w:lvl>
    <w:lvl w:ilvl="6" w:tplc="96056765" w:tentative="1">
      <w:start w:val="1"/>
      <w:numFmt w:val="decimal"/>
      <w:lvlText w:val="%7."/>
      <w:lvlJc w:val="left"/>
      <w:pPr>
        <w:ind w:left="5040" w:hanging="360"/>
      </w:pPr>
    </w:lvl>
    <w:lvl w:ilvl="7" w:tplc="96056765" w:tentative="1">
      <w:start w:val="1"/>
      <w:numFmt w:val="lowerLetter"/>
      <w:lvlText w:val="%8."/>
      <w:lvlJc w:val="left"/>
      <w:pPr>
        <w:ind w:left="5760" w:hanging="360"/>
      </w:pPr>
    </w:lvl>
    <w:lvl w:ilvl="8" w:tplc="96056765" w:tentative="1">
      <w:start w:val="1"/>
      <w:numFmt w:val="lowerRoman"/>
      <w:lvlText w:val="%9."/>
      <w:lvlJc w:val="right"/>
      <w:pPr>
        <w:ind w:left="6480" w:hanging="180"/>
      </w:pPr>
    </w:lvl>
  </w:abstractNum>
  <w:abstractNum w:abstractNumId="14131349">
    <w:multiLevelType w:val="hybridMultilevel"/>
    <w:lvl w:ilvl="0" w:tplc="76441212">
      <w:start w:val="1"/>
      <w:numFmt w:val="decimal"/>
      <w:lvlText w:val="%1."/>
      <w:lvlJc w:val="left"/>
      <w:pPr>
        <w:ind w:left="720" w:hanging="360"/>
      </w:pPr>
    </w:lvl>
    <w:lvl w:ilvl="1" w:tplc="76441212" w:tentative="1">
      <w:start w:val="1"/>
      <w:numFmt w:val="lowerLetter"/>
      <w:lvlText w:val="%2."/>
      <w:lvlJc w:val="left"/>
      <w:pPr>
        <w:ind w:left="1440" w:hanging="360"/>
      </w:pPr>
    </w:lvl>
    <w:lvl w:ilvl="2" w:tplc="76441212" w:tentative="1">
      <w:start w:val="1"/>
      <w:numFmt w:val="lowerRoman"/>
      <w:lvlText w:val="%3."/>
      <w:lvlJc w:val="right"/>
      <w:pPr>
        <w:ind w:left="2160" w:hanging="180"/>
      </w:pPr>
    </w:lvl>
    <w:lvl w:ilvl="3" w:tplc="76441212" w:tentative="1">
      <w:start w:val="1"/>
      <w:numFmt w:val="decimal"/>
      <w:lvlText w:val="%4."/>
      <w:lvlJc w:val="left"/>
      <w:pPr>
        <w:ind w:left="2880" w:hanging="360"/>
      </w:pPr>
    </w:lvl>
    <w:lvl w:ilvl="4" w:tplc="76441212" w:tentative="1">
      <w:start w:val="1"/>
      <w:numFmt w:val="lowerLetter"/>
      <w:lvlText w:val="%5."/>
      <w:lvlJc w:val="left"/>
      <w:pPr>
        <w:ind w:left="3600" w:hanging="360"/>
      </w:pPr>
    </w:lvl>
    <w:lvl w:ilvl="5" w:tplc="76441212" w:tentative="1">
      <w:start w:val="1"/>
      <w:numFmt w:val="lowerRoman"/>
      <w:lvlText w:val="%6."/>
      <w:lvlJc w:val="right"/>
      <w:pPr>
        <w:ind w:left="4320" w:hanging="180"/>
      </w:pPr>
    </w:lvl>
    <w:lvl w:ilvl="6" w:tplc="76441212" w:tentative="1">
      <w:start w:val="1"/>
      <w:numFmt w:val="decimal"/>
      <w:lvlText w:val="%7."/>
      <w:lvlJc w:val="left"/>
      <w:pPr>
        <w:ind w:left="5040" w:hanging="360"/>
      </w:pPr>
    </w:lvl>
    <w:lvl w:ilvl="7" w:tplc="76441212" w:tentative="1">
      <w:start w:val="1"/>
      <w:numFmt w:val="lowerLetter"/>
      <w:lvlText w:val="%8."/>
      <w:lvlJc w:val="left"/>
      <w:pPr>
        <w:ind w:left="5760" w:hanging="360"/>
      </w:pPr>
    </w:lvl>
    <w:lvl w:ilvl="8" w:tplc="76441212" w:tentative="1">
      <w:start w:val="1"/>
      <w:numFmt w:val="lowerRoman"/>
      <w:lvlText w:val="%9."/>
      <w:lvlJc w:val="right"/>
      <w:pPr>
        <w:ind w:left="6480" w:hanging="180"/>
      </w:pPr>
    </w:lvl>
  </w:abstractNum>
  <w:abstractNum w:abstractNumId="14131348">
    <w:multiLevelType w:val="hybridMultilevel"/>
    <w:lvl w:ilvl="0" w:tplc="26846357">
      <w:start w:val="1"/>
      <w:numFmt w:val="decimal"/>
      <w:lvlText w:val="%1."/>
      <w:lvlJc w:val="left"/>
      <w:pPr>
        <w:ind w:left="720" w:hanging="360"/>
      </w:pPr>
    </w:lvl>
    <w:lvl w:ilvl="1" w:tplc="26846357" w:tentative="1">
      <w:start w:val="1"/>
      <w:numFmt w:val="lowerLetter"/>
      <w:lvlText w:val="%2."/>
      <w:lvlJc w:val="left"/>
      <w:pPr>
        <w:ind w:left="1440" w:hanging="360"/>
      </w:pPr>
    </w:lvl>
    <w:lvl w:ilvl="2" w:tplc="26846357" w:tentative="1">
      <w:start w:val="1"/>
      <w:numFmt w:val="lowerRoman"/>
      <w:lvlText w:val="%3."/>
      <w:lvlJc w:val="right"/>
      <w:pPr>
        <w:ind w:left="2160" w:hanging="180"/>
      </w:pPr>
    </w:lvl>
    <w:lvl w:ilvl="3" w:tplc="26846357" w:tentative="1">
      <w:start w:val="1"/>
      <w:numFmt w:val="decimal"/>
      <w:lvlText w:val="%4."/>
      <w:lvlJc w:val="left"/>
      <w:pPr>
        <w:ind w:left="2880" w:hanging="360"/>
      </w:pPr>
    </w:lvl>
    <w:lvl w:ilvl="4" w:tplc="26846357" w:tentative="1">
      <w:start w:val="1"/>
      <w:numFmt w:val="lowerLetter"/>
      <w:lvlText w:val="%5."/>
      <w:lvlJc w:val="left"/>
      <w:pPr>
        <w:ind w:left="3600" w:hanging="360"/>
      </w:pPr>
    </w:lvl>
    <w:lvl w:ilvl="5" w:tplc="26846357" w:tentative="1">
      <w:start w:val="1"/>
      <w:numFmt w:val="lowerRoman"/>
      <w:lvlText w:val="%6."/>
      <w:lvlJc w:val="right"/>
      <w:pPr>
        <w:ind w:left="4320" w:hanging="180"/>
      </w:pPr>
    </w:lvl>
    <w:lvl w:ilvl="6" w:tplc="26846357" w:tentative="1">
      <w:start w:val="1"/>
      <w:numFmt w:val="decimal"/>
      <w:lvlText w:val="%7."/>
      <w:lvlJc w:val="left"/>
      <w:pPr>
        <w:ind w:left="5040" w:hanging="360"/>
      </w:pPr>
    </w:lvl>
    <w:lvl w:ilvl="7" w:tplc="26846357" w:tentative="1">
      <w:start w:val="1"/>
      <w:numFmt w:val="lowerLetter"/>
      <w:lvlText w:val="%8."/>
      <w:lvlJc w:val="left"/>
      <w:pPr>
        <w:ind w:left="5760" w:hanging="360"/>
      </w:pPr>
    </w:lvl>
    <w:lvl w:ilvl="8" w:tplc="26846357" w:tentative="1">
      <w:start w:val="1"/>
      <w:numFmt w:val="lowerRoman"/>
      <w:lvlText w:val="%9."/>
      <w:lvlJc w:val="right"/>
      <w:pPr>
        <w:ind w:left="6480" w:hanging="180"/>
      </w:pPr>
    </w:lvl>
  </w:abstractNum>
  <w:abstractNum w:abstractNumId="14131347">
    <w:multiLevelType w:val="hybridMultilevel"/>
    <w:lvl w:ilvl="0" w:tplc="17403408">
      <w:start w:val="1"/>
      <w:numFmt w:val="decimal"/>
      <w:lvlText w:val="%1."/>
      <w:lvlJc w:val="left"/>
      <w:pPr>
        <w:ind w:left="720" w:hanging="360"/>
      </w:pPr>
    </w:lvl>
    <w:lvl w:ilvl="1" w:tplc="17403408" w:tentative="1">
      <w:start w:val="1"/>
      <w:numFmt w:val="lowerLetter"/>
      <w:lvlText w:val="%2."/>
      <w:lvlJc w:val="left"/>
      <w:pPr>
        <w:ind w:left="1440" w:hanging="360"/>
      </w:pPr>
    </w:lvl>
    <w:lvl w:ilvl="2" w:tplc="17403408" w:tentative="1">
      <w:start w:val="1"/>
      <w:numFmt w:val="lowerRoman"/>
      <w:lvlText w:val="%3."/>
      <w:lvlJc w:val="right"/>
      <w:pPr>
        <w:ind w:left="2160" w:hanging="180"/>
      </w:pPr>
    </w:lvl>
    <w:lvl w:ilvl="3" w:tplc="17403408" w:tentative="1">
      <w:start w:val="1"/>
      <w:numFmt w:val="decimal"/>
      <w:lvlText w:val="%4."/>
      <w:lvlJc w:val="left"/>
      <w:pPr>
        <w:ind w:left="2880" w:hanging="360"/>
      </w:pPr>
    </w:lvl>
    <w:lvl w:ilvl="4" w:tplc="17403408" w:tentative="1">
      <w:start w:val="1"/>
      <w:numFmt w:val="lowerLetter"/>
      <w:lvlText w:val="%5."/>
      <w:lvlJc w:val="left"/>
      <w:pPr>
        <w:ind w:left="3600" w:hanging="360"/>
      </w:pPr>
    </w:lvl>
    <w:lvl w:ilvl="5" w:tplc="17403408" w:tentative="1">
      <w:start w:val="1"/>
      <w:numFmt w:val="lowerRoman"/>
      <w:lvlText w:val="%6."/>
      <w:lvlJc w:val="right"/>
      <w:pPr>
        <w:ind w:left="4320" w:hanging="180"/>
      </w:pPr>
    </w:lvl>
    <w:lvl w:ilvl="6" w:tplc="17403408" w:tentative="1">
      <w:start w:val="1"/>
      <w:numFmt w:val="decimal"/>
      <w:lvlText w:val="%7."/>
      <w:lvlJc w:val="left"/>
      <w:pPr>
        <w:ind w:left="5040" w:hanging="360"/>
      </w:pPr>
    </w:lvl>
    <w:lvl w:ilvl="7" w:tplc="17403408" w:tentative="1">
      <w:start w:val="1"/>
      <w:numFmt w:val="lowerLetter"/>
      <w:lvlText w:val="%8."/>
      <w:lvlJc w:val="left"/>
      <w:pPr>
        <w:ind w:left="5760" w:hanging="360"/>
      </w:pPr>
    </w:lvl>
    <w:lvl w:ilvl="8" w:tplc="17403408" w:tentative="1">
      <w:start w:val="1"/>
      <w:numFmt w:val="lowerRoman"/>
      <w:lvlText w:val="%9."/>
      <w:lvlJc w:val="right"/>
      <w:pPr>
        <w:ind w:left="6480" w:hanging="180"/>
      </w:pPr>
    </w:lvl>
  </w:abstractNum>
  <w:abstractNum w:abstractNumId="14131346">
    <w:multiLevelType w:val="hybridMultilevel"/>
    <w:lvl w:ilvl="0" w:tplc="17072166">
      <w:start w:val="1"/>
      <w:numFmt w:val="decimal"/>
      <w:lvlText w:val="%1."/>
      <w:lvlJc w:val="left"/>
      <w:pPr>
        <w:ind w:left="720" w:hanging="360"/>
      </w:pPr>
    </w:lvl>
    <w:lvl w:ilvl="1" w:tplc="17072166" w:tentative="1">
      <w:start w:val="1"/>
      <w:numFmt w:val="lowerLetter"/>
      <w:lvlText w:val="%2."/>
      <w:lvlJc w:val="left"/>
      <w:pPr>
        <w:ind w:left="1440" w:hanging="360"/>
      </w:pPr>
    </w:lvl>
    <w:lvl w:ilvl="2" w:tplc="17072166" w:tentative="1">
      <w:start w:val="1"/>
      <w:numFmt w:val="lowerRoman"/>
      <w:lvlText w:val="%3."/>
      <w:lvlJc w:val="right"/>
      <w:pPr>
        <w:ind w:left="2160" w:hanging="180"/>
      </w:pPr>
    </w:lvl>
    <w:lvl w:ilvl="3" w:tplc="17072166" w:tentative="1">
      <w:start w:val="1"/>
      <w:numFmt w:val="decimal"/>
      <w:lvlText w:val="%4."/>
      <w:lvlJc w:val="left"/>
      <w:pPr>
        <w:ind w:left="2880" w:hanging="360"/>
      </w:pPr>
    </w:lvl>
    <w:lvl w:ilvl="4" w:tplc="17072166" w:tentative="1">
      <w:start w:val="1"/>
      <w:numFmt w:val="lowerLetter"/>
      <w:lvlText w:val="%5."/>
      <w:lvlJc w:val="left"/>
      <w:pPr>
        <w:ind w:left="3600" w:hanging="360"/>
      </w:pPr>
    </w:lvl>
    <w:lvl w:ilvl="5" w:tplc="17072166" w:tentative="1">
      <w:start w:val="1"/>
      <w:numFmt w:val="lowerRoman"/>
      <w:lvlText w:val="%6."/>
      <w:lvlJc w:val="right"/>
      <w:pPr>
        <w:ind w:left="4320" w:hanging="180"/>
      </w:pPr>
    </w:lvl>
    <w:lvl w:ilvl="6" w:tplc="17072166" w:tentative="1">
      <w:start w:val="1"/>
      <w:numFmt w:val="decimal"/>
      <w:lvlText w:val="%7."/>
      <w:lvlJc w:val="left"/>
      <w:pPr>
        <w:ind w:left="5040" w:hanging="360"/>
      </w:pPr>
    </w:lvl>
    <w:lvl w:ilvl="7" w:tplc="17072166" w:tentative="1">
      <w:start w:val="1"/>
      <w:numFmt w:val="lowerLetter"/>
      <w:lvlText w:val="%8."/>
      <w:lvlJc w:val="left"/>
      <w:pPr>
        <w:ind w:left="5760" w:hanging="360"/>
      </w:pPr>
    </w:lvl>
    <w:lvl w:ilvl="8" w:tplc="17072166" w:tentative="1">
      <w:start w:val="1"/>
      <w:numFmt w:val="lowerRoman"/>
      <w:lvlText w:val="%9."/>
      <w:lvlJc w:val="right"/>
      <w:pPr>
        <w:ind w:left="6480" w:hanging="180"/>
      </w:pPr>
    </w:lvl>
  </w:abstractNum>
  <w:abstractNum w:abstractNumId="14131345">
    <w:multiLevelType w:val="hybridMultilevel"/>
    <w:lvl w:ilvl="0" w:tplc="72053774">
      <w:start w:val="1"/>
      <w:numFmt w:val="decimal"/>
      <w:lvlText w:val="%1."/>
      <w:lvlJc w:val="left"/>
      <w:pPr>
        <w:ind w:left="720" w:hanging="360"/>
      </w:pPr>
    </w:lvl>
    <w:lvl w:ilvl="1" w:tplc="72053774" w:tentative="1">
      <w:start w:val="1"/>
      <w:numFmt w:val="lowerLetter"/>
      <w:lvlText w:val="%2."/>
      <w:lvlJc w:val="left"/>
      <w:pPr>
        <w:ind w:left="1440" w:hanging="360"/>
      </w:pPr>
    </w:lvl>
    <w:lvl w:ilvl="2" w:tplc="72053774" w:tentative="1">
      <w:start w:val="1"/>
      <w:numFmt w:val="lowerRoman"/>
      <w:lvlText w:val="%3."/>
      <w:lvlJc w:val="right"/>
      <w:pPr>
        <w:ind w:left="2160" w:hanging="180"/>
      </w:pPr>
    </w:lvl>
    <w:lvl w:ilvl="3" w:tplc="72053774" w:tentative="1">
      <w:start w:val="1"/>
      <w:numFmt w:val="decimal"/>
      <w:lvlText w:val="%4."/>
      <w:lvlJc w:val="left"/>
      <w:pPr>
        <w:ind w:left="2880" w:hanging="360"/>
      </w:pPr>
    </w:lvl>
    <w:lvl w:ilvl="4" w:tplc="72053774" w:tentative="1">
      <w:start w:val="1"/>
      <w:numFmt w:val="lowerLetter"/>
      <w:lvlText w:val="%5."/>
      <w:lvlJc w:val="left"/>
      <w:pPr>
        <w:ind w:left="3600" w:hanging="360"/>
      </w:pPr>
    </w:lvl>
    <w:lvl w:ilvl="5" w:tplc="72053774" w:tentative="1">
      <w:start w:val="1"/>
      <w:numFmt w:val="lowerRoman"/>
      <w:lvlText w:val="%6."/>
      <w:lvlJc w:val="right"/>
      <w:pPr>
        <w:ind w:left="4320" w:hanging="180"/>
      </w:pPr>
    </w:lvl>
    <w:lvl w:ilvl="6" w:tplc="72053774" w:tentative="1">
      <w:start w:val="1"/>
      <w:numFmt w:val="decimal"/>
      <w:lvlText w:val="%7."/>
      <w:lvlJc w:val="left"/>
      <w:pPr>
        <w:ind w:left="5040" w:hanging="360"/>
      </w:pPr>
    </w:lvl>
    <w:lvl w:ilvl="7" w:tplc="72053774" w:tentative="1">
      <w:start w:val="1"/>
      <w:numFmt w:val="lowerLetter"/>
      <w:lvlText w:val="%8."/>
      <w:lvlJc w:val="left"/>
      <w:pPr>
        <w:ind w:left="5760" w:hanging="360"/>
      </w:pPr>
    </w:lvl>
    <w:lvl w:ilvl="8" w:tplc="72053774" w:tentative="1">
      <w:start w:val="1"/>
      <w:numFmt w:val="lowerRoman"/>
      <w:lvlText w:val="%9."/>
      <w:lvlJc w:val="right"/>
      <w:pPr>
        <w:ind w:left="6480" w:hanging="180"/>
      </w:pPr>
    </w:lvl>
  </w:abstractNum>
  <w:abstractNum w:abstractNumId="14131344">
    <w:multiLevelType w:val="hybridMultilevel"/>
    <w:lvl w:ilvl="0" w:tplc="86829389">
      <w:start w:val="1"/>
      <w:numFmt w:val="decimal"/>
      <w:lvlText w:val="%1."/>
      <w:lvlJc w:val="left"/>
      <w:pPr>
        <w:ind w:left="720" w:hanging="360"/>
      </w:pPr>
    </w:lvl>
    <w:lvl w:ilvl="1" w:tplc="86829389" w:tentative="1">
      <w:start w:val="1"/>
      <w:numFmt w:val="lowerLetter"/>
      <w:lvlText w:val="%2."/>
      <w:lvlJc w:val="left"/>
      <w:pPr>
        <w:ind w:left="1440" w:hanging="360"/>
      </w:pPr>
    </w:lvl>
    <w:lvl w:ilvl="2" w:tplc="86829389" w:tentative="1">
      <w:start w:val="1"/>
      <w:numFmt w:val="lowerRoman"/>
      <w:lvlText w:val="%3."/>
      <w:lvlJc w:val="right"/>
      <w:pPr>
        <w:ind w:left="2160" w:hanging="180"/>
      </w:pPr>
    </w:lvl>
    <w:lvl w:ilvl="3" w:tplc="86829389" w:tentative="1">
      <w:start w:val="1"/>
      <w:numFmt w:val="decimal"/>
      <w:lvlText w:val="%4."/>
      <w:lvlJc w:val="left"/>
      <w:pPr>
        <w:ind w:left="2880" w:hanging="360"/>
      </w:pPr>
    </w:lvl>
    <w:lvl w:ilvl="4" w:tplc="86829389" w:tentative="1">
      <w:start w:val="1"/>
      <w:numFmt w:val="lowerLetter"/>
      <w:lvlText w:val="%5."/>
      <w:lvlJc w:val="left"/>
      <w:pPr>
        <w:ind w:left="3600" w:hanging="360"/>
      </w:pPr>
    </w:lvl>
    <w:lvl w:ilvl="5" w:tplc="86829389" w:tentative="1">
      <w:start w:val="1"/>
      <w:numFmt w:val="lowerRoman"/>
      <w:lvlText w:val="%6."/>
      <w:lvlJc w:val="right"/>
      <w:pPr>
        <w:ind w:left="4320" w:hanging="180"/>
      </w:pPr>
    </w:lvl>
    <w:lvl w:ilvl="6" w:tplc="86829389" w:tentative="1">
      <w:start w:val="1"/>
      <w:numFmt w:val="decimal"/>
      <w:lvlText w:val="%7."/>
      <w:lvlJc w:val="left"/>
      <w:pPr>
        <w:ind w:left="5040" w:hanging="360"/>
      </w:pPr>
    </w:lvl>
    <w:lvl w:ilvl="7" w:tplc="86829389" w:tentative="1">
      <w:start w:val="1"/>
      <w:numFmt w:val="lowerLetter"/>
      <w:lvlText w:val="%8."/>
      <w:lvlJc w:val="left"/>
      <w:pPr>
        <w:ind w:left="5760" w:hanging="360"/>
      </w:pPr>
    </w:lvl>
    <w:lvl w:ilvl="8" w:tplc="86829389" w:tentative="1">
      <w:start w:val="1"/>
      <w:numFmt w:val="lowerRoman"/>
      <w:lvlText w:val="%9."/>
      <w:lvlJc w:val="right"/>
      <w:pPr>
        <w:ind w:left="6480" w:hanging="180"/>
      </w:pPr>
    </w:lvl>
  </w:abstractNum>
  <w:abstractNum w:abstractNumId="14131343">
    <w:multiLevelType w:val="hybridMultilevel"/>
    <w:lvl w:ilvl="0" w:tplc="94102692">
      <w:start w:val="1"/>
      <w:numFmt w:val="decimal"/>
      <w:lvlText w:val="%1."/>
      <w:lvlJc w:val="left"/>
      <w:pPr>
        <w:ind w:left="720" w:hanging="360"/>
      </w:pPr>
    </w:lvl>
    <w:lvl w:ilvl="1" w:tplc="94102692" w:tentative="1">
      <w:start w:val="1"/>
      <w:numFmt w:val="lowerLetter"/>
      <w:lvlText w:val="%2."/>
      <w:lvlJc w:val="left"/>
      <w:pPr>
        <w:ind w:left="1440" w:hanging="360"/>
      </w:pPr>
    </w:lvl>
    <w:lvl w:ilvl="2" w:tplc="94102692" w:tentative="1">
      <w:start w:val="1"/>
      <w:numFmt w:val="lowerRoman"/>
      <w:lvlText w:val="%3."/>
      <w:lvlJc w:val="right"/>
      <w:pPr>
        <w:ind w:left="2160" w:hanging="180"/>
      </w:pPr>
    </w:lvl>
    <w:lvl w:ilvl="3" w:tplc="94102692" w:tentative="1">
      <w:start w:val="1"/>
      <w:numFmt w:val="decimal"/>
      <w:lvlText w:val="%4."/>
      <w:lvlJc w:val="left"/>
      <w:pPr>
        <w:ind w:left="2880" w:hanging="360"/>
      </w:pPr>
    </w:lvl>
    <w:lvl w:ilvl="4" w:tplc="94102692" w:tentative="1">
      <w:start w:val="1"/>
      <w:numFmt w:val="lowerLetter"/>
      <w:lvlText w:val="%5."/>
      <w:lvlJc w:val="left"/>
      <w:pPr>
        <w:ind w:left="3600" w:hanging="360"/>
      </w:pPr>
    </w:lvl>
    <w:lvl w:ilvl="5" w:tplc="94102692" w:tentative="1">
      <w:start w:val="1"/>
      <w:numFmt w:val="lowerRoman"/>
      <w:lvlText w:val="%6."/>
      <w:lvlJc w:val="right"/>
      <w:pPr>
        <w:ind w:left="4320" w:hanging="180"/>
      </w:pPr>
    </w:lvl>
    <w:lvl w:ilvl="6" w:tplc="94102692" w:tentative="1">
      <w:start w:val="1"/>
      <w:numFmt w:val="decimal"/>
      <w:lvlText w:val="%7."/>
      <w:lvlJc w:val="left"/>
      <w:pPr>
        <w:ind w:left="5040" w:hanging="360"/>
      </w:pPr>
    </w:lvl>
    <w:lvl w:ilvl="7" w:tplc="94102692" w:tentative="1">
      <w:start w:val="1"/>
      <w:numFmt w:val="lowerLetter"/>
      <w:lvlText w:val="%8."/>
      <w:lvlJc w:val="left"/>
      <w:pPr>
        <w:ind w:left="5760" w:hanging="360"/>
      </w:pPr>
    </w:lvl>
    <w:lvl w:ilvl="8" w:tplc="94102692" w:tentative="1">
      <w:start w:val="1"/>
      <w:numFmt w:val="lowerRoman"/>
      <w:lvlText w:val="%9."/>
      <w:lvlJc w:val="right"/>
      <w:pPr>
        <w:ind w:left="6480" w:hanging="180"/>
      </w:pPr>
    </w:lvl>
  </w:abstractNum>
  <w:abstractNum w:abstractNumId="14131342">
    <w:multiLevelType w:val="hybridMultilevel"/>
    <w:lvl w:ilvl="0" w:tplc="29747767">
      <w:start w:val="1"/>
      <w:numFmt w:val="decimal"/>
      <w:lvlText w:val="%1."/>
      <w:lvlJc w:val="left"/>
      <w:pPr>
        <w:ind w:left="720" w:hanging="360"/>
      </w:pPr>
    </w:lvl>
    <w:lvl w:ilvl="1" w:tplc="29747767" w:tentative="1">
      <w:start w:val="1"/>
      <w:numFmt w:val="lowerLetter"/>
      <w:lvlText w:val="%2."/>
      <w:lvlJc w:val="left"/>
      <w:pPr>
        <w:ind w:left="1440" w:hanging="360"/>
      </w:pPr>
    </w:lvl>
    <w:lvl w:ilvl="2" w:tplc="29747767" w:tentative="1">
      <w:start w:val="1"/>
      <w:numFmt w:val="lowerRoman"/>
      <w:lvlText w:val="%3."/>
      <w:lvlJc w:val="right"/>
      <w:pPr>
        <w:ind w:left="2160" w:hanging="180"/>
      </w:pPr>
    </w:lvl>
    <w:lvl w:ilvl="3" w:tplc="29747767" w:tentative="1">
      <w:start w:val="1"/>
      <w:numFmt w:val="decimal"/>
      <w:lvlText w:val="%4."/>
      <w:lvlJc w:val="left"/>
      <w:pPr>
        <w:ind w:left="2880" w:hanging="360"/>
      </w:pPr>
    </w:lvl>
    <w:lvl w:ilvl="4" w:tplc="29747767" w:tentative="1">
      <w:start w:val="1"/>
      <w:numFmt w:val="lowerLetter"/>
      <w:lvlText w:val="%5."/>
      <w:lvlJc w:val="left"/>
      <w:pPr>
        <w:ind w:left="3600" w:hanging="360"/>
      </w:pPr>
    </w:lvl>
    <w:lvl w:ilvl="5" w:tplc="29747767" w:tentative="1">
      <w:start w:val="1"/>
      <w:numFmt w:val="lowerRoman"/>
      <w:lvlText w:val="%6."/>
      <w:lvlJc w:val="right"/>
      <w:pPr>
        <w:ind w:left="4320" w:hanging="180"/>
      </w:pPr>
    </w:lvl>
    <w:lvl w:ilvl="6" w:tplc="29747767" w:tentative="1">
      <w:start w:val="1"/>
      <w:numFmt w:val="decimal"/>
      <w:lvlText w:val="%7."/>
      <w:lvlJc w:val="left"/>
      <w:pPr>
        <w:ind w:left="5040" w:hanging="360"/>
      </w:pPr>
    </w:lvl>
    <w:lvl w:ilvl="7" w:tplc="29747767" w:tentative="1">
      <w:start w:val="1"/>
      <w:numFmt w:val="lowerLetter"/>
      <w:lvlText w:val="%8."/>
      <w:lvlJc w:val="left"/>
      <w:pPr>
        <w:ind w:left="5760" w:hanging="360"/>
      </w:pPr>
    </w:lvl>
    <w:lvl w:ilvl="8" w:tplc="29747767" w:tentative="1">
      <w:start w:val="1"/>
      <w:numFmt w:val="lowerRoman"/>
      <w:lvlText w:val="%9."/>
      <w:lvlJc w:val="right"/>
      <w:pPr>
        <w:ind w:left="6480" w:hanging="180"/>
      </w:pPr>
    </w:lvl>
  </w:abstractNum>
  <w:abstractNum w:abstractNumId="14131341">
    <w:multiLevelType w:val="hybridMultilevel"/>
    <w:lvl w:ilvl="0" w:tplc="67122596">
      <w:start w:val="1"/>
      <w:numFmt w:val="decimal"/>
      <w:lvlText w:val="%1."/>
      <w:lvlJc w:val="left"/>
      <w:pPr>
        <w:ind w:left="720" w:hanging="360"/>
      </w:pPr>
    </w:lvl>
    <w:lvl w:ilvl="1" w:tplc="67122596" w:tentative="1">
      <w:start w:val="1"/>
      <w:numFmt w:val="lowerLetter"/>
      <w:lvlText w:val="%2."/>
      <w:lvlJc w:val="left"/>
      <w:pPr>
        <w:ind w:left="1440" w:hanging="360"/>
      </w:pPr>
    </w:lvl>
    <w:lvl w:ilvl="2" w:tplc="67122596" w:tentative="1">
      <w:start w:val="1"/>
      <w:numFmt w:val="lowerRoman"/>
      <w:lvlText w:val="%3."/>
      <w:lvlJc w:val="right"/>
      <w:pPr>
        <w:ind w:left="2160" w:hanging="180"/>
      </w:pPr>
    </w:lvl>
    <w:lvl w:ilvl="3" w:tplc="67122596" w:tentative="1">
      <w:start w:val="1"/>
      <w:numFmt w:val="decimal"/>
      <w:lvlText w:val="%4."/>
      <w:lvlJc w:val="left"/>
      <w:pPr>
        <w:ind w:left="2880" w:hanging="360"/>
      </w:pPr>
    </w:lvl>
    <w:lvl w:ilvl="4" w:tplc="67122596" w:tentative="1">
      <w:start w:val="1"/>
      <w:numFmt w:val="lowerLetter"/>
      <w:lvlText w:val="%5."/>
      <w:lvlJc w:val="left"/>
      <w:pPr>
        <w:ind w:left="3600" w:hanging="360"/>
      </w:pPr>
    </w:lvl>
    <w:lvl w:ilvl="5" w:tplc="67122596" w:tentative="1">
      <w:start w:val="1"/>
      <w:numFmt w:val="lowerRoman"/>
      <w:lvlText w:val="%6."/>
      <w:lvlJc w:val="right"/>
      <w:pPr>
        <w:ind w:left="4320" w:hanging="180"/>
      </w:pPr>
    </w:lvl>
    <w:lvl w:ilvl="6" w:tplc="67122596" w:tentative="1">
      <w:start w:val="1"/>
      <w:numFmt w:val="decimal"/>
      <w:lvlText w:val="%7."/>
      <w:lvlJc w:val="left"/>
      <w:pPr>
        <w:ind w:left="5040" w:hanging="360"/>
      </w:pPr>
    </w:lvl>
    <w:lvl w:ilvl="7" w:tplc="67122596" w:tentative="1">
      <w:start w:val="1"/>
      <w:numFmt w:val="lowerLetter"/>
      <w:lvlText w:val="%8."/>
      <w:lvlJc w:val="left"/>
      <w:pPr>
        <w:ind w:left="5760" w:hanging="360"/>
      </w:pPr>
    </w:lvl>
    <w:lvl w:ilvl="8" w:tplc="67122596" w:tentative="1">
      <w:start w:val="1"/>
      <w:numFmt w:val="lowerRoman"/>
      <w:lvlText w:val="%9."/>
      <w:lvlJc w:val="right"/>
      <w:pPr>
        <w:ind w:left="6480" w:hanging="180"/>
      </w:pPr>
    </w:lvl>
  </w:abstractNum>
  <w:abstractNum w:abstractNumId="14131340">
    <w:multiLevelType w:val="hybridMultilevel"/>
    <w:lvl w:ilvl="0" w:tplc="90009013">
      <w:start w:val="1"/>
      <w:numFmt w:val="decimal"/>
      <w:lvlText w:val="%1."/>
      <w:lvlJc w:val="left"/>
      <w:pPr>
        <w:ind w:left="720" w:hanging="360"/>
      </w:pPr>
    </w:lvl>
    <w:lvl w:ilvl="1" w:tplc="90009013" w:tentative="1">
      <w:start w:val="1"/>
      <w:numFmt w:val="lowerLetter"/>
      <w:lvlText w:val="%2."/>
      <w:lvlJc w:val="left"/>
      <w:pPr>
        <w:ind w:left="1440" w:hanging="360"/>
      </w:pPr>
    </w:lvl>
    <w:lvl w:ilvl="2" w:tplc="90009013" w:tentative="1">
      <w:start w:val="1"/>
      <w:numFmt w:val="lowerRoman"/>
      <w:lvlText w:val="%3."/>
      <w:lvlJc w:val="right"/>
      <w:pPr>
        <w:ind w:left="2160" w:hanging="180"/>
      </w:pPr>
    </w:lvl>
    <w:lvl w:ilvl="3" w:tplc="90009013" w:tentative="1">
      <w:start w:val="1"/>
      <w:numFmt w:val="decimal"/>
      <w:lvlText w:val="%4."/>
      <w:lvlJc w:val="left"/>
      <w:pPr>
        <w:ind w:left="2880" w:hanging="360"/>
      </w:pPr>
    </w:lvl>
    <w:lvl w:ilvl="4" w:tplc="90009013" w:tentative="1">
      <w:start w:val="1"/>
      <w:numFmt w:val="lowerLetter"/>
      <w:lvlText w:val="%5."/>
      <w:lvlJc w:val="left"/>
      <w:pPr>
        <w:ind w:left="3600" w:hanging="360"/>
      </w:pPr>
    </w:lvl>
    <w:lvl w:ilvl="5" w:tplc="90009013" w:tentative="1">
      <w:start w:val="1"/>
      <w:numFmt w:val="lowerRoman"/>
      <w:lvlText w:val="%6."/>
      <w:lvlJc w:val="right"/>
      <w:pPr>
        <w:ind w:left="4320" w:hanging="180"/>
      </w:pPr>
    </w:lvl>
    <w:lvl w:ilvl="6" w:tplc="90009013" w:tentative="1">
      <w:start w:val="1"/>
      <w:numFmt w:val="decimal"/>
      <w:lvlText w:val="%7."/>
      <w:lvlJc w:val="left"/>
      <w:pPr>
        <w:ind w:left="5040" w:hanging="360"/>
      </w:pPr>
    </w:lvl>
    <w:lvl w:ilvl="7" w:tplc="90009013" w:tentative="1">
      <w:start w:val="1"/>
      <w:numFmt w:val="lowerLetter"/>
      <w:lvlText w:val="%8."/>
      <w:lvlJc w:val="left"/>
      <w:pPr>
        <w:ind w:left="5760" w:hanging="360"/>
      </w:pPr>
    </w:lvl>
    <w:lvl w:ilvl="8" w:tplc="90009013" w:tentative="1">
      <w:start w:val="1"/>
      <w:numFmt w:val="lowerRoman"/>
      <w:lvlText w:val="%9."/>
      <w:lvlJc w:val="right"/>
      <w:pPr>
        <w:ind w:left="6480" w:hanging="180"/>
      </w:pPr>
    </w:lvl>
  </w:abstractNum>
  <w:abstractNum w:abstractNumId="14131339">
    <w:multiLevelType w:val="hybridMultilevel"/>
    <w:lvl w:ilvl="0" w:tplc="740913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131339">
    <w:abstractNumId w:val="14131339"/>
  </w:num>
  <w:num w:numId="14131340">
    <w:abstractNumId w:val="14131340"/>
  </w:num>
  <w:num w:numId="14131341">
    <w:abstractNumId w:val="14131341"/>
  </w:num>
  <w:num w:numId="14131342">
    <w:abstractNumId w:val="14131342"/>
  </w:num>
  <w:num w:numId="14131343">
    <w:abstractNumId w:val="14131343"/>
  </w:num>
  <w:num w:numId="14131344">
    <w:abstractNumId w:val="14131344"/>
  </w:num>
  <w:num w:numId="14131345">
    <w:abstractNumId w:val="14131345"/>
  </w:num>
  <w:num w:numId="14131346">
    <w:abstractNumId w:val="14131346"/>
  </w:num>
  <w:num w:numId="14131347">
    <w:abstractNumId w:val="14131347"/>
  </w:num>
  <w:num w:numId="14131348">
    <w:abstractNumId w:val="14131348"/>
  </w:num>
  <w:num w:numId="14131349">
    <w:abstractNumId w:val="14131349"/>
  </w:num>
  <w:num w:numId="14131350">
    <w:abstractNumId w:val="14131350"/>
  </w:num>
  <w:num w:numId="14131351">
    <w:abstractNumId w:val="14131351"/>
  </w:num>
  <w:num w:numId="14131352">
    <w:abstractNumId w:val="14131352"/>
  </w:num>
  <w:num w:numId="14131353">
    <w:abstractNumId w:val="14131353"/>
  </w:num>
  <w:num w:numId="14131354">
    <w:abstractNumId w:val="14131354"/>
  </w:num>
  <w:num w:numId="14131355">
    <w:abstractNumId w:val="14131355"/>
  </w:num>
  <w:num w:numId="14131356">
    <w:abstractNumId w:val="14131356"/>
  </w:num>
  <w:num w:numId="14131357">
    <w:abstractNumId w:val="14131357"/>
  </w:num>
  <w:num w:numId="14131358">
    <w:abstractNumId w:val="14131358"/>
  </w:num>
  <w:num w:numId="14131359">
    <w:abstractNumId w:val="14131359"/>
  </w:num>
  <w:num w:numId="14131360">
    <w:abstractNumId w:val="14131360"/>
  </w:num>
  <w:num w:numId="14131361">
    <w:abstractNumId w:val="14131361"/>
  </w:num>
  <w:num w:numId="14131362">
    <w:abstractNumId w:val="14131362"/>
  </w:num>
  <w:num w:numId="14131363">
    <w:abstractNumId w:val="14131363"/>
  </w:num>
  <w:num w:numId="14131364">
    <w:abstractNumId w:val="14131364"/>
  </w:num>
  <w:num w:numId="14131365">
    <w:abstractNumId w:val="14131365"/>
  </w:num>
  <w:num w:numId="14131366">
    <w:abstractNumId w:val="14131366"/>
  </w:num>
  <w:num w:numId="14131367">
    <w:abstractNumId w:val="141313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8357835" Type="http://schemas.openxmlformats.org/officeDocument/2006/relationships/comments" Target="comments.xml"/><Relationship Id="rId79666641" Type="http://schemas.openxmlformats.org/officeDocument/2006/relationships/image" Target="media/imgrId79666641.jpg"/><Relationship Id="rId55575f39431625a59" Type="http://schemas.openxmlformats.org/officeDocument/2006/relationships/hyperlink" Target="http://www.kohlerengines.com/home.htm" TargetMode="External"/><Relationship Id="rId20215f39431625aab" Type="http://schemas.openxmlformats.org/officeDocument/2006/relationships/hyperlink" Target="http://dealers.kohlerpower.it/" TargetMode="External"/><Relationship Id="rId48275f39431625b3d" Type="http://schemas.openxmlformats.org/officeDocument/2006/relationships/hyperlink" Target="http://www.kohlerengines.com/home.htm" TargetMode="External"/><Relationship Id="rId69325f39431bcc80d" Type="http://schemas.openxmlformats.org/officeDocument/2006/relationships/hyperlink" Target="https://iservice.lombardini.it/jsp/Template2/manuale.jsp?id=71&amp;parent=962" TargetMode="External"/><Relationship Id="rId47265f39431bcc829" Type="http://schemas.openxmlformats.org/officeDocument/2006/relationships/hyperlink" Target="https://iservice.lombardini.it/jsp/Template2/manuale.jsp?id=70&amp;parent=962" TargetMode="External"/><Relationship Id="rId67815f39431be0bf9" Type="http://schemas.openxmlformats.org/officeDocument/2006/relationships/hyperlink" Target="https://iservice.lombardini.it/jsp/Template2/manuale.jsp?id=86&amp;parent=962" TargetMode="External"/><Relationship Id="rId22265f39431be0ca7" Type="http://schemas.openxmlformats.org/officeDocument/2006/relationships/hyperlink" Target="https://iservice.lombardini.it/jsp/Template2/manuale.jsp?id=89&amp;parent=962" TargetMode="External"/><Relationship Id="rId63165f39431c0f597" Type="http://schemas.openxmlformats.org/officeDocument/2006/relationships/hyperlink" Target="https://iservice.lombardini.it/jsp/Template2/manuale.jsp?id=60&amp;parent=962" TargetMode="External"/><Relationship Id="rId75885f39431c20df3" Type="http://schemas.openxmlformats.org/officeDocument/2006/relationships/hyperlink" Target="https://iservice.lombardini.it/jsp/Template2/manuale.jsp?id=56&amp;parent=962" TargetMode="External"/><Relationship Id="rId36705f39431c21034" Type="http://schemas.openxmlformats.org/officeDocument/2006/relationships/hyperlink" Target="https://iservice.lombardini.it/jsp/Template2/manuale.jsp?id=86&amp;parent=1034" TargetMode="External"/><Relationship Id="rId71075f39431c346d4" Type="http://schemas.openxmlformats.org/officeDocument/2006/relationships/hyperlink" Target="https://iservice.lombardini.it/jsp/Template2/manuale.jsp?id=55&amp;parent=962" TargetMode="External"/><Relationship Id="rId60145f39431c34757" Type="http://schemas.openxmlformats.org/officeDocument/2006/relationships/hyperlink" Target="https://iservice.lombardini.it/jsp/Template2/manuale.jsp?id=60&amp;parent=962" TargetMode="External"/><Relationship Id="rId19025f39431c34fa6" Type="http://schemas.openxmlformats.org/officeDocument/2006/relationships/hyperlink" Target="https://iservice.lombardini.it/jsp/Template2/manuale.jsp?id=53&amp;parent=962" TargetMode="External"/><Relationship Id="rId35015f39431c34fd6" Type="http://schemas.openxmlformats.org/officeDocument/2006/relationships/hyperlink" Target="https://iservice.lombardini.it/jsp/Template2/manuale.jsp?id=55&amp;parent=962" TargetMode="External"/><Relationship Id="rId58505f39431c71347" Type="http://schemas.openxmlformats.org/officeDocument/2006/relationships/hyperlink" Target="https://www.youtube.com/embed/cVpoy_m253A?rel=0" TargetMode="External"/><Relationship Id="rId22045f39431c85666" Type="http://schemas.openxmlformats.org/officeDocument/2006/relationships/hyperlink" Target="https://iservice.lombardini.it/jsp/Template2/manuale.jsp?id=60&amp;parent=962" TargetMode="External"/><Relationship Id="rId38695f39431d0772c" Type="http://schemas.openxmlformats.org/officeDocument/2006/relationships/hyperlink" Target="https://www.youtube.com/embed/S79xPhTZMps?rel=0" TargetMode="External"/><Relationship Id="rId81985f39431d080d0" Type="http://schemas.openxmlformats.org/officeDocument/2006/relationships/hyperlink" Target="https://iservice.lombardini.it/jsp/Template4/manuale.jsp?id=2664&amp;parent=962" TargetMode="External"/><Relationship Id="rId16715f39431d5b445" Type="http://schemas.openxmlformats.org/officeDocument/2006/relationships/hyperlink" Target="https://iservice.lombardini.it/jsp/Template2/manuale.jsp?id=41&amp;parent=962" TargetMode="External"/><Relationship Id="rId14385f39431d7f05b" Type="http://schemas.openxmlformats.org/officeDocument/2006/relationships/hyperlink" Target="https://iservice.lombardini.it/jsp/Template2/manuale.jsp?id=60&amp;parent=962" TargetMode="External"/><Relationship Id="rId78675f39431d9065a" Type="http://schemas.openxmlformats.org/officeDocument/2006/relationships/hyperlink" Target="https://iservice.lombardini.it/jsp/Template2/manuale.jsp?id=59&amp;parent=962" TargetMode="External"/><Relationship Id="rId87915f39431d91cb0" Type="http://schemas.openxmlformats.org/officeDocument/2006/relationships/hyperlink" Target="https://iservice.lombardini.it/jsp/Template2/manuale.jsp?id=42&amp;parent=962" TargetMode="External"/><Relationship Id="rId44885f39431d9214d" Type="http://schemas.openxmlformats.org/officeDocument/2006/relationships/hyperlink" Target="https://iservice.lombardini.it/jsp/Template2/manuale.jsp?id=75&amp;parent=962" TargetMode="External"/><Relationship Id="rId27455f39431d9efca" Type="http://schemas.openxmlformats.org/officeDocument/2006/relationships/hyperlink" Target="https://iservice.lombardini.it/jsp/Template2/manuale.jsp?id=44&amp;parent=962" TargetMode="External"/><Relationship Id="rId64145f39431d9f19d" Type="http://schemas.openxmlformats.org/officeDocument/2006/relationships/hyperlink" Target="https://iservice.lombardini.it/jsp/Template2/manuale.jsp?id=73&amp;parent=962" TargetMode="External"/><Relationship Id="rId93555f39431d9f358" Type="http://schemas.openxmlformats.org/officeDocument/2006/relationships/hyperlink" Target="https://iservice.lombardini.it/jsp/Template2/manuale.jsp?id=76&amp;parent=962" TargetMode="External"/><Relationship Id="rId10405f39431d9f518" Type="http://schemas.openxmlformats.org/officeDocument/2006/relationships/hyperlink" Target="https://iservice.lombardini.it/jsp/Template2/manuale.jsp?id=77&amp;parent=962" TargetMode="External"/><Relationship Id="rId51605f39431d9f6d3" Type="http://schemas.openxmlformats.org/officeDocument/2006/relationships/hyperlink" Target="https://iservice.lombardini.it/jsp/Template2/manuale.jsp?id=74&amp;parent=962" TargetMode="External"/><Relationship Id="rId79425f39431da0505" Type="http://schemas.openxmlformats.org/officeDocument/2006/relationships/hyperlink" Target="https://iservice.lombardini.it/jsp/Template2/manuale.jsp?id=87&amp;parent=962" TargetMode="External"/><Relationship Id="rId80015f39431da139a" Type="http://schemas.openxmlformats.org/officeDocument/2006/relationships/hyperlink" Target="https://iservice.lombardini.it/jsp/Template4/manuale.jsp?id=2669&amp;parent=1034" TargetMode="External"/><Relationship Id="rId15215f39431da1b61" Type="http://schemas.openxmlformats.org/officeDocument/2006/relationships/hyperlink" Target="https://iservice.lombardini.it/jsp/Template2/manuale.jsp?id=83&amp;parent=962" TargetMode="External"/><Relationship Id="rId31335f39431da1b84" Type="http://schemas.openxmlformats.org/officeDocument/2006/relationships/hyperlink" Target="https://iservice.lombardini.it/jsp/Template2/manuale.jsp?id=84&amp;parent=962" TargetMode="External"/><Relationship Id="rId72725f39431da1ba5" Type="http://schemas.openxmlformats.org/officeDocument/2006/relationships/hyperlink" Target="https://iservice.lombardini.it/jsp/Template2/manuale.jsp?id=85&amp;parent=962" TargetMode="External"/><Relationship Id="rId75955f39431da27d7" Type="http://schemas.openxmlformats.org/officeDocument/2006/relationships/hyperlink" Target="https://iservice.lombardini.it/jsp/Template2/manuale.jsp?id=86&amp;parent=962" TargetMode="External"/><Relationship Id="rId62105f39431da3038" Type="http://schemas.openxmlformats.org/officeDocument/2006/relationships/hyperlink" Target="https://iservice.lombardini.it/jsp/Template4/manuale.jsp?id=2664&amp;parent=1034" TargetMode="External"/><Relationship Id="rId74055f39431db63e1" Type="http://schemas.openxmlformats.org/officeDocument/2006/relationships/hyperlink" Target="https://iservice.lombardini.it/jsp/Template2/manuale.jsp?id=60&amp;parent=962" TargetMode="External"/><Relationship Id="rId70345f39431e2d1f9" Type="http://schemas.openxmlformats.org/officeDocument/2006/relationships/hyperlink" Target="https://iservice.lombardini.it/jsp/Template2/manuale.jsp?id=60&amp;parent=962" TargetMode="External"/><Relationship Id="rId21155f39431e5f768" Type="http://schemas.openxmlformats.org/officeDocument/2006/relationships/hyperlink" Target="https://iservice.lombardini.it/jsp/Template2/manuale.jsp?id=60&amp;parent=962" TargetMode="External"/><Relationship Id="rId57125f39431e9901b" Type="http://schemas.openxmlformats.org/officeDocument/2006/relationships/hyperlink" Target="https://iservice.lombardini.it/jsp/Template2/manuale.jsp?id=59&amp;parent=962" TargetMode="External"/><Relationship Id="rId98345f39431ea9b99" Type="http://schemas.openxmlformats.org/officeDocument/2006/relationships/hyperlink" Target="https://iservice.lombardini.it/jsp/Template2/manuale.jsp?id=60&amp;parent=962" TargetMode="External"/><Relationship Id="rId98515f39431ede4b1" Type="http://schemas.openxmlformats.org/officeDocument/2006/relationships/hyperlink" Target="https://iservice.lombardini.it/jsp/Template2/manuale.jsp?id=59&amp;parent=962" TargetMode="External"/><Relationship Id="rId87395f39431eef51e" Type="http://schemas.openxmlformats.org/officeDocument/2006/relationships/hyperlink" Target="https://iservice.lombardini.it/jsp/Template2/manuale.jsp?id=60&amp;parent=962" TargetMode="External"/><Relationship Id="rId30755f39431f53c36" Type="http://schemas.openxmlformats.org/officeDocument/2006/relationships/hyperlink" Target="https://iservice.lombardini.it/jsp/Template2/manuale.jsp?id=60&amp;parent=962" TargetMode="External"/><Relationship Id="rId58765f39431f651ac" Type="http://schemas.openxmlformats.org/officeDocument/2006/relationships/hyperlink" Target="https://iservice.lombardini.it/jsp/Template2/manuale.jsp?id=59&amp;parent=962" TargetMode="External"/><Relationship Id="rId58715f39431f77fc4" Type="http://schemas.openxmlformats.org/officeDocument/2006/relationships/hyperlink" Target="https://iservice.lombardini.it/jsp/Template2/manuale.jsp?id=70&amp;parent=962" TargetMode="External"/><Relationship Id="rId35545f39431fda13d" Type="http://schemas.openxmlformats.org/officeDocument/2006/relationships/hyperlink" Target="https://iservice.lombardini.it/jsp/Template2/manuale.jsp?id=59&amp;parent=962" TargetMode="External"/><Relationship Id="rId66095f3943204d161" Type="http://schemas.openxmlformats.org/officeDocument/2006/relationships/hyperlink" Target="https://iservice.lombardini.it/jsp/Template2/manuale.jsp?id=60&amp;parent=962" TargetMode="External"/><Relationship Id="rId60635f3943205ed67" Type="http://schemas.openxmlformats.org/officeDocument/2006/relationships/hyperlink" Target="https://iservice.lombardini.it/jsp/Template2/manuale.jsp?id=59&amp;parent=962" TargetMode="External"/><Relationship Id="rId10975f394320bc259" Type="http://schemas.openxmlformats.org/officeDocument/2006/relationships/hyperlink" Target="https://iservice.lombardini.it/jsp/Template2/manuale.jsp?id=60&amp;parent=962" TargetMode="External"/><Relationship Id="rId14405f394320ced13" Type="http://schemas.openxmlformats.org/officeDocument/2006/relationships/hyperlink" Target="https://iservice.lombardini.it/jsp/Template2/manuale.jsp?id=59&amp;parent=962" TargetMode="External"/><Relationship Id="rId93255f39432109a35" Type="http://schemas.openxmlformats.org/officeDocument/2006/relationships/hyperlink" Target="https://iservice.lombardini.it/jsp/Template2/manuale.jsp?id=80&amp;parent=962" TargetMode="External"/><Relationship Id="rId27775f39432109a72" Type="http://schemas.openxmlformats.org/officeDocument/2006/relationships/hyperlink" Target="https://iservice.lombardini.it/jsp/Template2/manuale.jsp?id=81&amp;parent=962" TargetMode="External"/><Relationship Id="rId33445f3943210a4ac" Type="http://schemas.openxmlformats.org/officeDocument/2006/relationships/hyperlink" Target="https://iservice.lombardini.it/jsp/Template2/manuale.jsp?id=83&amp;parent=962" TargetMode="External"/><Relationship Id="rId10115f3943210a76b" Type="http://schemas.openxmlformats.org/officeDocument/2006/relationships/hyperlink" Target="https://iservice.lombardini.it/jsp/Template2/manuale.jsp?id=83&amp;parent=962" TargetMode="External"/><Relationship Id="rId39795f3943211e8d0" Type="http://schemas.openxmlformats.org/officeDocument/2006/relationships/hyperlink" Target="https://iservice.lombardini.it/jsp/Template2/manuale.jsp?id=41&amp;parent=962" TargetMode="External"/><Relationship Id="rId51775f3943211e98b" Type="http://schemas.openxmlformats.org/officeDocument/2006/relationships/hyperlink" Target="https://iservice.lombardini.it/jsp/Template2/manuale.jsp?id=71&amp;parent=962" TargetMode="External"/><Relationship Id="rId21455f3943211ea67" Type="http://schemas.openxmlformats.org/officeDocument/2006/relationships/hyperlink" Target="https://iservice.lombardini.it/jsp/Template2/manuale.jsp?id=70&amp;parent=962" TargetMode="External"/><Relationship Id="rId60375f394321493ca" Type="http://schemas.openxmlformats.org/officeDocument/2006/relationships/hyperlink" Target="https://iservice.lombardini.it/jsp/Template2/manuale.jsp?id=60&amp;parent=962" TargetMode="External"/><Relationship Id="rId44045f39432149468" Type="http://schemas.openxmlformats.org/officeDocument/2006/relationships/hyperlink" Target="https://iservice.lombardini.it/jsp/Template2/manuale.jsp?id=84&amp;parent=962" TargetMode="External"/><Relationship Id="rId66455f394321496b4" Type="http://schemas.openxmlformats.org/officeDocument/2006/relationships/hyperlink" Target="https://iservice.lombardini.it/jsp/Template2/manuale.jsp?id=88&amp;parent=962" TargetMode="External"/><Relationship Id="rId26755f394321497c0" Type="http://schemas.openxmlformats.org/officeDocument/2006/relationships/hyperlink" Target="https://iservice.lombardini.it/jsp/Template2/manuale.jsp?id=84&amp;parent=962" TargetMode="External"/><Relationship Id="rId83315f39432149818" Type="http://schemas.openxmlformats.org/officeDocument/2006/relationships/hyperlink" Target="https://iservice.lombardini.it/jsp/Template2/manuale.jsp?id=53&amp;parent=962" TargetMode="External"/><Relationship Id="rId32695f39432149843" Type="http://schemas.openxmlformats.org/officeDocument/2006/relationships/hyperlink" Target="https://iservice.lombardini.it/jsp/Template2/manuale.jsp?id=55&amp;parent=962" TargetMode="External"/><Relationship Id="rId45975f394321ce6ce" Type="http://schemas.openxmlformats.org/officeDocument/2006/relationships/hyperlink" Target="https://www.youtube.com/embed/IBL-IEYm16U?rel=0" TargetMode="External"/><Relationship Id="rId86425f394321dc55d" Type="http://schemas.openxmlformats.org/officeDocument/2006/relationships/hyperlink" Target="https://iservice.lombardini.it/jsp/Template2/manuale.jsp?id=60&amp;parent=962" TargetMode="External"/><Relationship Id="rId39805f394321ed26d" Type="http://schemas.openxmlformats.org/officeDocument/2006/relationships/hyperlink" Target="https://iservice.lombardini.it/jsp/Template2/manuale.jsp?id=88&amp;parent=962" TargetMode="External"/><Relationship Id="rId10665f3943224c927" Type="http://schemas.openxmlformats.org/officeDocument/2006/relationships/hyperlink" Target="https://www.youtube.com/embed/jr0sXe8Cdro?rel=0" TargetMode="External"/><Relationship Id="rId76475f3943225f93b" Type="http://schemas.openxmlformats.org/officeDocument/2006/relationships/hyperlink" Target="https://iservice.lombardini.it/jsp/Template2/manuale.jsp?id=60&amp;parent=962" TargetMode="External"/><Relationship Id="rId50055f3943228209d" Type="http://schemas.openxmlformats.org/officeDocument/2006/relationships/hyperlink" Target="https://iservice.lombardini.it/jsp/Template2/manuale.jsp?id=60&amp;parent=962" TargetMode="External"/><Relationship Id="rId14205f394322914ad" Type="http://schemas.openxmlformats.org/officeDocument/2006/relationships/hyperlink" Target="https://iservice.lombardini.it/jsp/Template2/manuale.jsp?id=88&amp;parent=962" TargetMode="External"/><Relationship Id="rId67335f394322cd4f7" Type="http://schemas.openxmlformats.org/officeDocument/2006/relationships/hyperlink" Target="https://www.youtube.com/embed/MXs9IUimUi4?rel=0" TargetMode="External"/><Relationship Id="rId37235f394322dfec7" Type="http://schemas.openxmlformats.org/officeDocument/2006/relationships/hyperlink" Target="https://iservice.lombardini.it/jsp/Template2/manuale.jsp?id=60&amp;parent=962" TargetMode="External"/><Relationship Id="rId57165f39432306d2c" Type="http://schemas.openxmlformats.org/officeDocument/2006/relationships/hyperlink" Target="https://iservice.lombardini.it/jsp/Template2/manuale.jsp?id=69&amp;parent=962" TargetMode="External"/><Relationship Id="rId83775f3943230718e" Type="http://schemas.openxmlformats.org/officeDocument/2006/relationships/hyperlink" Target="https://iservice.lombardini.it/jsp/Template2/manuale.jsp?id=86&amp;parent=962" TargetMode="External"/><Relationship Id="rId35795f394323075ee" Type="http://schemas.openxmlformats.org/officeDocument/2006/relationships/hyperlink" Target="https://iservice.lombardini.it/jsp/Template2/manuale.jsp?id=87&amp;parent=962" TargetMode="External"/><Relationship Id="rId69715f3943230909f" Type="http://schemas.openxmlformats.org/officeDocument/2006/relationships/hyperlink" Target="https://iservice.lombardini.it/jsp/Template2/manuale.jsp?id=56&amp;parent=962" TargetMode="External"/><Relationship Id="rId57495f39432309538" Type="http://schemas.openxmlformats.org/officeDocument/2006/relationships/hyperlink" Target="https://iservice.lombardini.it/jsp/Template2/manuale.jsp?id=87&amp;parent=962" TargetMode="External"/><Relationship Id="rId46605f39432309930" Type="http://schemas.openxmlformats.org/officeDocument/2006/relationships/hyperlink" Target="https://iservice.lombardini.it/jsp/Template2/manuale.jsp?id=87&amp;parent=962" TargetMode="External"/><Relationship Id="rId98945f3943230a724" Type="http://schemas.openxmlformats.org/officeDocument/2006/relationships/hyperlink" Target="https://iservice.lombardini.it/jsp/Template2/manuale.jsp?id=87&amp;parent=962" TargetMode="External"/><Relationship Id="rId41165f3943230bdbd" Type="http://schemas.openxmlformats.org/officeDocument/2006/relationships/hyperlink" Target="https://iservice.lombardini.it/jsp/Template2/manuale.jsp?id=86&amp;parent=962" TargetMode="External"/><Relationship Id="rId39045f3943230c638" Type="http://schemas.openxmlformats.org/officeDocument/2006/relationships/hyperlink" Target="https://iservice.lombardini.it/jsp/Template2/manuale.jsp?id=70&amp;parent=962" TargetMode="External"/><Relationship Id="rId80325f3943230f8c7" Type="http://schemas.openxmlformats.org/officeDocument/2006/relationships/hyperlink" Target="http://dealers.kohlerpower.it/" TargetMode="External"/><Relationship Id="rId22625f3943230f90f" Type="http://schemas.openxmlformats.org/officeDocument/2006/relationships/hyperlink" Target="http://dealers.kohlerpower.it/" TargetMode="External"/><Relationship Id="rId25365f3943230f957" Type="http://schemas.openxmlformats.org/officeDocument/2006/relationships/hyperlink" Target="http://dealers.kohlerpower.it/" TargetMode="External"/><Relationship Id="rId36625f3943230f9a6" Type="http://schemas.openxmlformats.org/officeDocument/2006/relationships/hyperlink" Target="http://dealers.kohlerpower.it/" TargetMode="External"/><Relationship Id="rId41245f3943165d25e" Type="http://schemas.openxmlformats.org/officeDocument/2006/relationships/image" Target="media/imgrId41245f3943165d25e.jpg"/><Relationship Id="rId89725f39431687431" Type="http://schemas.openxmlformats.org/officeDocument/2006/relationships/image" Target="media/imgrId89725f39431687431.jpg"/><Relationship Id="rId93265f394316b000e" Type="http://schemas.openxmlformats.org/officeDocument/2006/relationships/image" Target="media/imgrId93265f394316b000e.jpg"/><Relationship Id="rId35375f394316d2095" Type="http://schemas.openxmlformats.org/officeDocument/2006/relationships/image" Target="media/imgrId35375f394316d2095.jpg"/><Relationship Id="rId93785f39431701c6d" Type="http://schemas.openxmlformats.org/officeDocument/2006/relationships/image" Target="media/imgrId93785f39431701c6d.jpg"/><Relationship Id="rId59065f3943171fac5" Type="http://schemas.openxmlformats.org/officeDocument/2006/relationships/image" Target="media/imgrId59065f3943171fac5.jpg"/><Relationship Id="rId49125f3943174a87e" Type="http://schemas.openxmlformats.org/officeDocument/2006/relationships/image" Target="media/imgrId49125f3943174a87e.jpg"/><Relationship Id="rId31255f394317b420b" Type="http://schemas.openxmlformats.org/officeDocument/2006/relationships/image" Target="media/imgrId31255f394317b420b.jpg"/><Relationship Id="rId20485f394317d2e00" Type="http://schemas.openxmlformats.org/officeDocument/2006/relationships/image" Target="media/imgrId20485f394317d2e00.jpg"/><Relationship Id="rId52515f3943180d25d" Type="http://schemas.openxmlformats.org/officeDocument/2006/relationships/image" Target="media/imgrId52515f3943180d25d.jpg"/><Relationship Id="rId38865f3943182119b" Type="http://schemas.openxmlformats.org/officeDocument/2006/relationships/image" Target="media/imgrId38865f3943182119b.jpg"/><Relationship Id="rId10705f39431832a11" Type="http://schemas.openxmlformats.org/officeDocument/2006/relationships/image" Target="media/imgrId10705f39431832a11.jpg"/><Relationship Id="rId82755f3943184793f" Type="http://schemas.openxmlformats.org/officeDocument/2006/relationships/image" Target="media/imgrId82755f3943184793f.jpg"/><Relationship Id="rId18675f39431859ba9" Type="http://schemas.openxmlformats.org/officeDocument/2006/relationships/image" Target="media/imgrId18675f39431859ba9.jpg"/><Relationship Id="rId74125f39431879042" Type="http://schemas.openxmlformats.org/officeDocument/2006/relationships/image" Target="media/imgrId74125f39431879042.png"/><Relationship Id="rId46735f3943188da8d" Type="http://schemas.openxmlformats.org/officeDocument/2006/relationships/image" Target="media/imgrId46735f3943188da8d.jpg"/><Relationship Id="rId97285f394318a382f" Type="http://schemas.openxmlformats.org/officeDocument/2006/relationships/image" Target="media/imgrId97285f394318a382f.jpg"/><Relationship Id="rId47545f394318be29f" Type="http://schemas.openxmlformats.org/officeDocument/2006/relationships/image" Target="media/imgrId47545f394318be29f.jpg"/><Relationship Id="rId20945f394318d1094" Type="http://schemas.openxmlformats.org/officeDocument/2006/relationships/image" Target="media/imgrId20945f394318d1094.jpg"/><Relationship Id="rId81385f394318ea20c" Type="http://schemas.openxmlformats.org/officeDocument/2006/relationships/image" Target="media/imgrId81385f394318ea20c.jpg"/><Relationship Id="rId77965f394319293b3" Type="http://schemas.openxmlformats.org/officeDocument/2006/relationships/image" Target="media/imgrId77965f394319293b3.jpg"/><Relationship Id="rId67735f394319416a7" Type="http://schemas.openxmlformats.org/officeDocument/2006/relationships/image" Target="media/imgrId67735f394319416a7.jpg"/><Relationship Id="rId34885f394319733fc" Type="http://schemas.openxmlformats.org/officeDocument/2006/relationships/image" Target="media/imgrId34885f394319733fc.jpg"/><Relationship Id="rId47335f3943198ece1" Type="http://schemas.openxmlformats.org/officeDocument/2006/relationships/image" Target="media/imgrId47335f3943198ece1.png"/><Relationship Id="rId75605f394319a2920" Type="http://schemas.openxmlformats.org/officeDocument/2006/relationships/image" Target="media/imgrId75605f394319a2920.png"/><Relationship Id="rId36545f394319c0f9c" Type="http://schemas.openxmlformats.org/officeDocument/2006/relationships/image" Target="media/imgrId36545f394319c0f9c.png"/><Relationship Id="rId87765f39431a05386" Type="http://schemas.openxmlformats.org/officeDocument/2006/relationships/image" Target="media/imgrId87765f39431a05386.jpg"/><Relationship Id="rId81425f39431a19e1f" Type="http://schemas.openxmlformats.org/officeDocument/2006/relationships/image" Target="media/imgrId81425f39431a19e1f.jpg"/><Relationship Id="rId50505f39431a3178b" Type="http://schemas.openxmlformats.org/officeDocument/2006/relationships/image" Target="media/imgrId50505f39431a3178b.jpg"/><Relationship Id="rId38435f39431a45c44" Type="http://schemas.openxmlformats.org/officeDocument/2006/relationships/image" Target="media/imgrId38435f39431a45c44.jpg"/><Relationship Id="rId11425f39431a599be" Type="http://schemas.openxmlformats.org/officeDocument/2006/relationships/image" Target="media/imgrId11425f39431a599be.jpg"/><Relationship Id="rId35835f39431a6944f" Type="http://schemas.openxmlformats.org/officeDocument/2006/relationships/image" Target="media/imgrId35835f39431a6944f.jpg"/><Relationship Id="rId65855f39431a7ad33" Type="http://schemas.openxmlformats.org/officeDocument/2006/relationships/image" Target="media/imgrId65855f39431a7ad33.jpg"/><Relationship Id="rId84775f39431a8caec" Type="http://schemas.openxmlformats.org/officeDocument/2006/relationships/image" Target="media/imgrId84775f39431a8caec.jpg"/><Relationship Id="rId30125f39431a9f126" Type="http://schemas.openxmlformats.org/officeDocument/2006/relationships/image" Target="media/imgrId30125f39431a9f126.jpg"/><Relationship Id="rId31045f39431aaf2f4" Type="http://schemas.openxmlformats.org/officeDocument/2006/relationships/image" Target="media/imgrId31045f39431aaf2f4.jpg"/><Relationship Id="rId93035f39431abf707" Type="http://schemas.openxmlformats.org/officeDocument/2006/relationships/image" Target="media/imgrId93035f39431abf707.jpg"/><Relationship Id="rId95495f39431acf471" Type="http://schemas.openxmlformats.org/officeDocument/2006/relationships/image" Target="media/imgrId95495f39431acf471.jpg"/><Relationship Id="rId16835f39431ae32de" Type="http://schemas.openxmlformats.org/officeDocument/2006/relationships/image" Target="media/imgrId16835f39431ae32de.jpg"/><Relationship Id="rId50075f39431af232b" Type="http://schemas.openxmlformats.org/officeDocument/2006/relationships/image" Target="media/imgrId50075f39431af232b.jpg"/><Relationship Id="rId18545f39431b11760" Type="http://schemas.openxmlformats.org/officeDocument/2006/relationships/image" Target="media/imgrId18545f39431b11760.jpg"/><Relationship Id="rId14005f39431b22775" Type="http://schemas.openxmlformats.org/officeDocument/2006/relationships/image" Target="media/imgrId14005f39431b22775.jpg"/><Relationship Id="rId44885f39431b386bf" Type="http://schemas.openxmlformats.org/officeDocument/2006/relationships/image" Target="media/imgrId44885f39431b386bf.jpg"/><Relationship Id="rId71005f39431b4e60b" Type="http://schemas.openxmlformats.org/officeDocument/2006/relationships/image" Target="media/imgrId71005f39431b4e60b.jpg"/><Relationship Id="rId45885f39431b62a9d" Type="http://schemas.openxmlformats.org/officeDocument/2006/relationships/image" Target="media/imgrId45885f39431b62a9d.jpg"/><Relationship Id="rId11165f39431b79e89" Type="http://schemas.openxmlformats.org/officeDocument/2006/relationships/image" Target="media/imgrId11165f39431b79e89.jpg"/><Relationship Id="rId59805f39431b8ed2e" Type="http://schemas.openxmlformats.org/officeDocument/2006/relationships/image" Target="media/imgrId59805f39431b8ed2e.jpg"/><Relationship Id="rId94955f39431ba0402" Type="http://schemas.openxmlformats.org/officeDocument/2006/relationships/image" Target="media/imgrId94955f39431ba0402.jpg"/><Relationship Id="rId53845f39431bbb781" Type="http://schemas.openxmlformats.org/officeDocument/2006/relationships/image" Target="media/imgrId53845f39431bbb781.jpg"/><Relationship Id="rId80635f39431bcbdd9" Type="http://schemas.openxmlformats.org/officeDocument/2006/relationships/image" Target="media/imgrId80635f39431bcbdd9.jpg"/><Relationship Id="rId18865f39431bdff12" Type="http://schemas.openxmlformats.org/officeDocument/2006/relationships/image" Target="media/imgrId18865f39431bdff12.jpg"/><Relationship Id="rId76815f39431bee8c6" Type="http://schemas.openxmlformats.org/officeDocument/2006/relationships/image" Target="media/imgrId76815f39431bee8c6.jpg"/><Relationship Id="rId71805f39431c0e9df" Type="http://schemas.openxmlformats.org/officeDocument/2006/relationships/image" Target="media/imgrId71805f39431c0e9df.jpg"/><Relationship Id="rId13495f39431c20147" Type="http://schemas.openxmlformats.org/officeDocument/2006/relationships/image" Target="media/imgrId13495f39431c20147.jpg"/><Relationship Id="rId68825f39431c33a73" Type="http://schemas.openxmlformats.org/officeDocument/2006/relationships/image" Target="media/imgrId68825f39431c33a73.jpg"/><Relationship Id="rId35405f39431c54145" Type="http://schemas.openxmlformats.org/officeDocument/2006/relationships/image" Target="media/imgrId35405f39431c54145.jpg"/><Relationship Id="rId96785f39431c70c8b" Type="http://schemas.openxmlformats.org/officeDocument/2006/relationships/image" Target="media/imgrId96785f39431c70c8b.jpg"/><Relationship Id="rId84865f39431c84ae3" Type="http://schemas.openxmlformats.org/officeDocument/2006/relationships/image" Target="media/imgrId84865f39431c84ae3.jpg"/><Relationship Id="rId62155f39431c962a6" Type="http://schemas.openxmlformats.org/officeDocument/2006/relationships/image" Target="media/imgrId62155f39431c962a6.jpg"/><Relationship Id="rId81995f39431caa53f" Type="http://schemas.openxmlformats.org/officeDocument/2006/relationships/image" Target="media/imgrId81995f39431caa53f.jpg"/><Relationship Id="rId33255f39431cc4a3a" Type="http://schemas.openxmlformats.org/officeDocument/2006/relationships/image" Target="media/imgrId33255f39431cc4a3a.jpg"/><Relationship Id="rId81365f39431ce08c8" Type="http://schemas.openxmlformats.org/officeDocument/2006/relationships/image" Target="media/imgrId81365f39431ce08c8.jpg"/><Relationship Id="rId55825f39431d065ea" Type="http://schemas.openxmlformats.org/officeDocument/2006/relationships/image" Target="media/imgrId55825f39431d065ea.jpg"/><Relationship Id="rId71005f39431d21aa7" Type="http://schemas.openxmlformats.org/officeDocument/2006/relationships/image" Target="media/imgrId71005f39431d21aa7.png"/><Relationship Id="rId60265f39431d3420d" Type="http://schemas.openxmlformats.org/officeDocument/2006/relationships/image" Target="media/imgrId60265f39431d3420d.png"/><Relationship Id="rId82495f39431d49e3e" Type="http://schemas.openxmlformats.org/officeDocument/2006/relationships/image" Target="media/imgrId82495f39431d49e3e.png"/><Relationship Id="rId55845f39431d59fb5" Type="http://schemas.openxmlformats.org/officeDocument/2006/relationships/image" Target="media/imgrId55845f39431d59fb5.jpg"/><Relationship Id="rId91425f39431d6cf02" Type="http://schemas.openxmlformats.org/officeDocument/2006/relationships/image" Target="media/imgrId91425f39431d6cf02.jpg"/><Relationship Id="rId93085f39431d7e4db" Type="http://schemas.openxmlformats.org/officeDocument/2006/relationships/image" Target="media/imgrId93085f39431d7e4db.jpg"/><Relationship Id="rId51305f39431d8faab" Type="http://schemas.openxmlformats.org/officeDocument/2006/relationships/image" Target="media/imgrId51305f39431d8faab.jpg"/><Relationship Id="rId77845f39431db583f" Type="http://schemas.openxmlformats.org/officeDocument/2006/relationships/image" Target="media/imgrId77845f39431db583f.jpg"/><Relationship Id="rId78745f39431e010ca" Type="http://schemas.openxmlformats.org/officeDocument/2006/relationships/image" Target="media/imgrId78745f39431e010ca.jpg"/><Relationship Id="rId88845f39431e19c18" Type="http://schemas.openxmlformats.org/officeDocument/2006/relationships/image" Target="media/imgrId88845f39431e19c18.jpg"/><Relationship Id="rId31365f39431e2c50b" Type="http://schemas.openxmlformats.org/officeDocument/2006/relationships/image" Target="media/imgrId31365f39431e2c50b.jpg"/><Relationship Id="rId24405f39431e491f4" Type="http://schemas.openxmlformats.org/officeDocument/2006/relationships/image" Target="media/imgrId24405f39431e491f4.jpg"/><Relationship Id="rId12985f39431e5eb66" Type="http://schemas.openxmlformats.org/officeDocument/2006/relationships/image" Target="media/imgrId12985f39431e5eb66.jpg"/><Relationship Id="rId76225f39431e839f6" Type="http://schemas.openxmlformats.org/officeDocument/2006/relationships/image" Target="media/imgrId76225f39431e839f6.jpg"/><Relationship Id="rId45595f39431e98478" Type="http://schemas.openxmlformats.org/officeDocument/2006/relationships/image" Target="media/imgrId45595f39431e98478.jpg"/><Relationship Id="rId37705f39431ea92fc" Type="http://schemas.openxmlformats.org/officeDocument/2006/relationships/image" Target="media/imgrId37705f39431ea92fc.jpg"/><Relationship Id="rId45905f39431ec95f2" Type="http://schemas.openxmlformats.org/officeDocument/2006/relationships/image" Target="media/imgrId45905f39431ec95f2.jpg"/><Relationship Id="rId97835f39431edd9ef" Type="http://schemas.openxmlformats.org/officeDocument/2006/relationships/image" Target="media/imgrId97835f39431edd9ef.jpg"/><Relationship Id="rId72165f39431eeecc6" Type="http://schemas.openxmlformats.org/officeDocument/2006/relationships/image" Target="media/imgrId72165f39431eeecc6.jpg"/><Relationship Id="rId66095f39431f1e7c4" Type="http://schemas.openxmlformats.org/officeDocument/2006/relationships/image" Target="media/imgrId66095f39431f1e7c4.jpg"/><Relationship Id="rId26525f39431f3a53c" Type="http://schemas.openxmlformats.org/officeDocument/2006/relationships/image" Target="media/imgrId26525f39431f3a53c.jpg"/><Relationship Id="rId93885f39431f52f25" Type="http://schemas.openxmlformats.org/officeDocument/2006/relationships/image" Target="media/imgrId93885f39431f52f25.jpg"/><Relationship Id="rId52655f39431f64547" Type="http://schemas.openxmlformats.org/officeDocument/2006/relationships/image" Target="media/imgrId52655f39431f64547.jpg"/><Relationship Id="rId99615f39431f77042" Type="http://schemas.openxmlformats.org/officeDocument/2006/relationships/image" Target="media/imgrId99615f39431f77042.jpg"/><Relationship Id="rId31865f39431f8908a" Type="http://schemas.openxmlformats.org/officeDocument/2006/relationships/image" Target="media/imgrId31865f39431f8908a.jpg"/><Relationship Id="rId53085f39431fa2cfc" Type="http://schemas.openxmlformats.org/officeDocument/2006/relationships/image" Target="media/imgrId53085f39431fa2cfc.jpg"/><Relationship Id="rId68525f39431fc6089" Type="http://schemas.openxmlformats.org/officeDocument/2006/relationships/image" Target="media/imgrId68525f39431fc6089.jpg"/><Relationship Id="rId53375f39431fd944d" Type="http://schemas.openxmlformats.org/officeDocument/2006/relationships/image" Target="media/imgrId53375f39431fd944d.jpg"/><Relationship Id="rId92355f39431ff1cbf" Type="http://schemas.openxmlformats.org/officeDocument/2006/relationships/image" Target="media/imgrId92355f39431ff1cbf.jpg"/><Relationship Id="rId21515f3943201934c" Type="http://schemas.openxmlformats.org/officeDocument/2006/relationships/image" Target="media/imgrId21515f3943201934c.jpg"/><Relationship Id="rId73615f39432035e5e" Type="http://schemas.openxmlformats.org/officeDocument/2006/relationships/image" Target="media/imgrId73615f39432035e5e.jpg"/><Relationship Id="rId38835f3943204c476" Type="http://schemas.openxmlformats.org/officeDocument/2006/relationships/image" Target="media/imgrId38835f3943204c476.jpg"/><Relationship Id="rId46405f3943205e74b" Type="http://schemas.openxmlformats.org/officeDocument/2006/relationships/image" Target="media/imgrId46405f3943205e74b.jpg"/><Relationship Id="rId26905f39432088ac0" Type="http://schemas.openxmlformats.org/officeDocument/2006/relationships/image" Target="media/imgrId26905f39432088ac0.png"/><Relationship Id="rId87115f394320a6d56" Type="http://schemas.openxmlformats.org/officeDocument/2006/relationships/image" Target="media/imgrId87115f394320a6d56.jpg"/><Relationship Id="rId30115f394320bb60a" Type="http://schemas.openxmlformats.org/officeDocument/2006/relationships/image" Target="media/imgrId30115f394320bb60a.jpg"/><Relationship Id="rId85975f394320ce40f" Type="http://schemas.openxmlformats.org/officeDocument/2006/relationships/image" Target="media/imgrId85975f394320ce40f.jpg"/><Relationship Id="rId53735f394320e6937" Type="http://schemas.openxmlformats.org/officeDocument/2006/relationships/image" Target="media/imgrId53735f394320e6937.jpg"/><Relationship Id="rId53735f394321094a8" Type="http://schemas.openxmlformats.org/officeDocument/2006/relationships/image" Target="media/imgrId53735f394321094a8.jpg"/><Relationship Id="rId42335f3943211dc9a" Type="http://schemas.openxmlformats.org/officeDocument/2006/relationships/image" Target="media/imgrId42335f3943211dc9a.jpg"/><Relationship Id="rId69135f39432134ba0" Type="http://schemas.openxmlformats.org/officeDocument/2006/relationships/image" Target="media/imgrId69135f39432134ba0.jpg"/><Relationship Id="rId91995f39432148768" Type="http://schemas.openxmlformats.org/officeDocument/2006/relationships/image" Target="media/imgrId91995f39432148768.jpg"/><Relationship Id="rId38205f3943215962a" Type="http://schemas.openxmlformats.org/officeDocument/2006/relationships/image" Target="media/imgrId38205f3943215962a.jpg"/><Relationship Id="rId17545f394321796aa" Type="http://schemas.openxmlformats.org/officeDocument/2006/relationships/image" Target="media/imgrId17545f394321796aa.jpg"/><Relationship Id="rId76925f39432195be7" Type="http://schemas.openxmlformats.org/officeDocument/2006/relationships/image" Target="media/imgrId76925f39432195be7.jpg"/><Relationship Id="rId37455f394321b2e41" Type="http://schemas.openxmlformats.org/officeDocument/2006/relationships/image" Target="media/imgrId37455f394321b2e41.jpg"/><Relationship Id="rId46645f394321cc551" Type="http://schemas.openxmlformats.org/officeDocument/2006/relationships/image" Target="media/imgrId46645f394321cc551.jpg"/><Relationship Id="rId60245f394321db980" Type="http://schemas.openxmlformats.org/officeDocument/2006/relationships/image" Target="media/imgrId60245f394321db980.jpg"/><Relationship Id="rId46985f394321eccf1" Type="http://schemas.openxmlformats.org/officeDocument/2006/relationships/image" Target="media/imgrId46985f394321eccf1.jpg"/><Relationship Id="rId58025f394322158b7" Type="http://schemas.openxmlformats.org/officeDocument/2006/relationships/image" Target="media/imgrId58025f394322158b7.jpg"/><Relationship Id="rId47375f39432234c5c" Type="http://schemas.openxmlformats.org/officeDocument/2006/relationships/image" Target="media/imgrId47375f39432234c5c.jpg"/><Relationship Id="rId28855f3943224b7f4" Type="http://schemas.openxmlformats.org/officeDocument/2006/relationships/image" Target="media/imgrId28855f3943224b7f4.jpg"/><Relationship Id="rId46775f3943225ecba" Type="http://schemas.openxmlformats.org/officeDocument/2006/relationships/image" Target="media/imgrId46775f3943225ecba.jpg"/><Relationship Id="rId87605f39432270a7a" Type="http://schemas.openxmlformats.org/officeDocument/2006/relationships/image" Target="media/imgrId87605f39432270a7a.jpg"/><Relationship Id="rId32425f39432281927" Type="http://schemas.openxmlformats.org/officeDocument/2006/relationships/image" Target="media/imgrId32425f39432281927.jpg"/><Relationship Id="rId11495f39432290f31" Type="http://schemas.openxmlformats.org/officeDocument/2006/relationships/image" Target="media/imgrId11495f39432290f31.jpg"/><Relationship Id="rId83625f394322a1b6a" Type="http://schemas.openxmlformats.org/officeDocument/2006/relationships/image" Target="media/imgrId83625f394322a1b6a.jpg"/><Relationship Id="rId64545f394322b75e6" Type="http://schemas.openxmlformats.org/officeDocument/2006/relationships/image" Target="media/imgrId64545f394322b75e6.jpg"/><Relationship Id="rId90935f394322cc6f3" Type="http://schemas.openxmlformats.org/officeDocument/2006/relationships/image" Target="media/imgrId90935f394322cc6f3.jpg"/><Relationship Id="rId58835f394322df944" Type="http://schemas.openxmlformats.org/officeDocument/2006/relationships/image" Target="media/imgrId58835f394322df944.jpg"/><Relationship Id="rId80175f39432300c1b" Type="http://schemas.openxmlformats.org/officeDocument/2006/relationships/image" Target="media/imgrId80175f39432300c1b.png"/><Relationship Id="rId12345f3943233c94e" Type="http://schemas.openxmlformats.org/officeDocument/2006/relationships/image" Target="media/imgrId12345f3943233c94e.png"/><Relationship Id="rId77645f3943234f68a" Type="http://schemas.openxmlformats.org/officeDocument/2006/relationships/image" Target="media/imgrId77645f3943234f68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9666641" Type="http://schemas.openxmlformats.org/officeDocument/2006/relationships/image" Target="media/imgrId7966664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9666641" Type="http://schemas.openxmlformats.org/officeDocument/2006/relationships/image" Target="media/imgrId7966664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9666641" Type="http://schemas.openxmlformats.org/officeDocument/2006/relationships/image" Target="media/imgrId7966664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9666641" Type="http://schemas.openxmlformats.org/officeDocument/2006/relationships/image" Target="media/imgrId7966664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9666641" Type="http://schemas.openxmlformats.org/officeDocument/2006/relationships/image" Target="media/imgrId7966664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9666641" Type="http://schemas.openxmlformats.org/officeDocument/2006/relationships/image" Target="media/imgrId7966664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