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97076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3573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278773" w:name="ctxt"/>
    <w:bookmarkEnd w:id="3927877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374149"/>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8374149"/>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8374149"/>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8374149"/>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8374149"/>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83741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8374149"/>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8374149"/>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8374149"/>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374149"/>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70565f39433a6e6c7" w:history="1">
              <w:r>
                <w:rPr>
                  <w:b/>
                  <w:bCs/>
                  <w:color w:val="0000FF"/>
                  <w:position w:val="-2"/>
                  <w:sz w:val="20"/>
                  <w:szCs w:val="20"/>
                  <w:u w:val="single"/>
                </w:rPr>
                <w:t xml:space="preserve">www. kohlerengines.com</w:t>
              </w:r>
            </w:hyperlink>
            <w:r>
              <w:rPr>
                <w:color w:val="00274C"/>
                <w:position w:val="-2"/>
                <w:sz w:val="20"/>
                <w:szCs w:val="20"/>
              </w:rPr>
              <w:t xml:space="preserve"> &amp; </w:t>
            </w:r>
            <w:hyperlink r:id="rId63815f39433a6e6e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27495f39433a6e71c"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70533834" name="name75825f39433a98d07"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85195f39433a98cf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7966964" name="name81895f39433ab03f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405f39433ab03f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38374149"/>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38374149"/>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38374149"/>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59107785" name="name86875f39433ac686c"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96125f39433ac6865"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17649856" name="name59305f39433ad9e9f"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6565f39433ad9e9a"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1858196" name="name67555f39433b0905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9185f39433b0904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0601557" name="name47675f39433b27ea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985f39433b27ea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1417713" name="name76185f39433b4665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235f39433b4664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0326781" name="name93475f39433b9af6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905f39433b9af6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6827114" name="name20005f39433bbf37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1985f39433bbf37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18156223" name="name41885f39433bda4a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685f39433bda49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50790" name="name99155f39433bece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55f39433bece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8374149"/>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8374149"/>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8374149"/>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8374149"/>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5549" name="name57655f39433c07e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15f39433c07e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8374149"/>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8374149"/>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8374149"/>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8374149"/>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38374149"/>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8374149"/>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8374149"/>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44506" name="name43195f39433c1b7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15f39433c1b7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8374149"/>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70497" name="name64455f39433c2e3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045f39433c2e3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8374149"/>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3837414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3837414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3837414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38374149"/>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8374149"/>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8374149"/>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8374149"/>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8374149"/>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8374149"/>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67728333" name="name60385f39433c429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705f39433c429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8374149"/>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8374149"/>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10595725" name="name54895f39433c5ab8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8625f39433c5ab8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374149"/>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8374149"/>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83741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8374149"/>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83741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837414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8374149"/>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8374149"/>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837414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8374149"/>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8374149"/>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8374149"/>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8374149"/>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8374149"/>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8374149"/>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8374149"/>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8374149"/>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8374149"/>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8374149"/>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8374149"/>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8374149"/>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8374149"/>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8374149"/>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8374149"/>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8374149"/>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8374149"/>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8374149"/>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8374149"/>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8374149"/>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8374149"/>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8374149"/>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8374149"/>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8374149"/>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8374149"/>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8374149"/>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8374149"/>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8374149"/>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78956" name="name99475f39433c6cd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65f39433c6cd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8374149"/>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38374149"/>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38374149"/>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55507048" name="name71605f39433c81ff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3835f39433c81ff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8374149"/>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8374149"/>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8374149"/>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8374149"/>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696922" name="name46595f39433c9364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715f39433c9364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569118" name="name91345f39433ca975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835f39433ca975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9588737" name="name95075f39433cb951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7055f39433cb951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614304" name="name48885f39433cce7d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765f39433cce7d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681742" name="name85405f39433ce53b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265f39433ce53a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62387" name="name76805f39433d050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675f39433d0501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287908" name="name88245f39433d161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85f39433d1616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85529" name="name59635f39433d2d3b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175f39433d2d3b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1463641" name="name12025f39433d3da3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165f39433d3da3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6460502" name="name72265f39433d5090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5825f39433d5090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4330732" name="name58455f39433d61db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1595f39433d61da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37464" name="name94515f39433d772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85f39433d77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855286" name="name70365f39433d8743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715f39433d8742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9236856" name="name39305f39433d9a6a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2905f39433d9a69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319103" name="name44115f39433dad42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2275f39433dad4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45664" name="name89035f39433dbf2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85f39433dbf2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621221" name="name29845f39433dd318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105f39433dd31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75446" name="name98815f39433de5b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85f39433de5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646739" name="name14485f39433e0261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4105f39433e026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8648" name="name81775f39433e189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25f39433e189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879996" name="name86575f39433e2976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8205f39433e297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69183" name="name69515f39433e3db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45f39433e3d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094939" name="name30725f39433e4d8c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5325f39433e4d8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86343" name="name64385f39433e617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45f39433e61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267968" name="name70685f39433e7379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145f39433e737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62820" name="name47225f39433e82e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45f39433e82e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99810" name="name42185f39433e9541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525f39433e9541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9492" name="name53475f39433ea4f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85f39433ea4f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984119" name="name69425f39433eb513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875f39433eb51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84462" name="name26015f39433ec55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65f39433ec5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39192746" name="name82465f39433ee151c"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4645f39433ee1513"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8374149"/>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84163" name="name74195f39433f00a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75f39433f00a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8374149"/>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8374151"/>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9195f39433f0143e" w:history="1">
              <w:r>
                <w:rPr>
                  <w:b/>
                  <w:bCs/>
                  <w:color w:val="0000FF"/>
                  <w:position w:val="-2"/>
                  <w:sz w:val="20"/>
                  <w:szCs w:val="20"/>
                  <w:u w:val="single"/>
                </w:rPr>
                <w:t xml:space="preserve">Par. 4.5</w:t>
              </w:r>
            </w:hyperlink>
            <w:r>
              <w:rPr>
                <w:color w:val="00274C"/>
                <w:position w:val="-2"/>
                <w:sz w:val="20"/>
                <w:szCs w:val="20"/>
              </w:rPr>
              <w:t xml:space="preserve"> et </w:t>
            </w:r>
            <w:hyperlink r:id="rId22555f39433f0145b"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38374151"/>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8374151"/>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8374151"/>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94333" name="name25565f39433f146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35f39433f146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94915f39433f15235" w:history="1">
              <w:r>
                <w:rPr>
                  <w:b/>
                  <w:bCs/>
                  <w:color w:val="0000FF"/>
                  <w:position w:val="-2"/>
                  <w:sz w:val="20"/>
                  <w:szCs w:val="20"/>
                </w:rPr>
                <w:t xml:space="preserve">(Par. 6.4 point 8)</w:t>
              </w:r>
            </w:hyperlink>
          </w:p>
          <w:p>
            <w:pPr>
              <w:numPr>
                <w:ilvl w:val="0"/>
                <w:numId w:val="38374149"/>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8374149"/>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75615f39433f152ea"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4134" name="name28765f39433f239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775f39433f23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8374149"/>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38374152"/>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8374152"/>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8374152"/>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96344" name="name89935f39433f35c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85f39433f35c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Avant de procéder à cette opération, lire le  </w:t>
      </w:r>
      <w:hyperlink r:id="rId20295f39433f3674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13204" name="name60885f39433f44b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05f39433f44b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8374149"/>
        </w:numPr>
        <w:spacing w:before="0" w:after="0" w:line="240" w:lineRule="auto"/>
        <w:jc w:val="left"/>
        <w:rPr>
          <w:color w:val="00274C"/>
          <w:sz w:val="20"/>
          <w:szCs w:val="20"/>
        </w:rPr>
      </w:pPr>
      <w:r>
        <w:rPr>
          <w:color w:val="00274C"/>
          <w:sz w:val="20"/>
          <w:szCs w:val="20"/>
        </w:rPr>
        <w:t xml:space="preserve">Les seuls carburants admis sont ceux indiqués dans le </w:t>
      </w:r>
      <w:hyperlink r:id="rId34645f39433f4514a" w:history="1">
        <w:r>
          <w:rPr>
            <w:b/>
            <w:bCs/>
            <w:color w:val="0000FF"/>
            <w:sz w:val="20"/>
            <w:szCs w:val="20"/>
            <w:u w:val="single"/>
          </w:rPr>
          <w:t xml:space="preserve">Tab. 2.3</w:t>
        </w:r>
      </w:hyperlink>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8374149"/>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8374149"/>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8374149"/>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8374149"/>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38374149"/>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73455f39433f4522e"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35371" name="name20585f39433f565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65f39433f56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4545f39433f56a53" w:history="1">
              <w:r>
                <w:rPr>
                  <w:b/>
                  <w:bCs/>
                  <w:color w:val="0000FF"/>
                  <w:position w:val="-2"/>
                  <w:sz w:val="20"/>
                  <w:szCs w:val="20"/>
                </w:rPr>
                <w:t xml:space="preserve">Par. 2.4</w:t>
              </w:r>
            </w:hyperlink>
            <w:r>
              <w:rPr>
                <w:b/>
                <w:bCs/>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5925f39433f56a8a"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837415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3837415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0725f39433f56dbf" w:history="1">
              <w:r>
                <w:rPr>
                  <w:b/>
                  <w:bCs/>
                  <w:color w:val="0000FF"/>
                  <w:position w:val="-2"/>
                  <w:sz w:val="20"/>
                  <w:szCs w:val="20"/>
                  <w:u w:val="single"/>
                </w:rPr>
                <w:t xml:space="preserve">Tab. 2.1</w:t>
              </w:r>
            </w:hyperlink>
            <w:r>
              <w:rPr>
                <w:color w:val="00274C"/>
                <w:position w:val="-2"/>
                <w:sz w:val="20"/>
                <w:szCs w:val="20"/>
              </w:rPr>
              <w:t xml:space="preserve"> et </w:t>
            </w:r>
            <w:hyperlink r:id="rId73765f39433f56dd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1049221" name="name33185f39433f6a7d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1015f39433f6a7c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8374154"/>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8374154"/>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837415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37415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7507329" name="name86225f39433f8136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4025f39433f81362"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8385f39433f81ba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64306" name="name68075f39433f8eb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95f39433f8eb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Avant de procéder à cette opération, lire le  </w:t>
      </w:r>
      <w:hyperlink r:id="rId64375f39433f8f0a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4350" name="name26075f39433f9ea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295f39433f9ea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38374149"/>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38374149"/>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38374149"/>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11646" name="name31335f39433fb41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725f39433fb41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55"/>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84024510" w:name="result_box"/>
            <w:bookmarkEnd w:id="84024510"/>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38374155"/>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38374155"/>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38374155"/>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38374155"/>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38374155"/>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3670857" name="name15275f39433fc3c79"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8415f39433fc3c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2335568" name="name80395f39433fd581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0385f39433fd58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67427093" name="name93985f39433fee5e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8225f39433fee5e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7685f39433fef63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37575f39433fefff7"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0222290" name="name85805f3943400e21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885f3943400e2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2552225" name="name97265f3943402210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735f3943402210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9129890" name="name32565f3943403676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0755f3943403676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42980" name="name44395f394340469a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85f394340469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38374149"/>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38374149"/>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38374149"/>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38374149"/>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38374149"/>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38374149"/>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38374149"/>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38374149"/>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38374149"/>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8374149"/>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25625f39434047e06" w:history="1">
        <w:r>
          <w:rPr>
            <w:b/>
            <w:bCs/>
            <w:color w:val="0000FF"/>
            <w:sz w:val="20"/>
            <w:szCs w:val="20"/>
            <w:u w:val="single"/>
          </w:rPr>
          <w:t xml:space="preserve">Tab. 5.1 et Tab. 5.2</w:t>
        </w:r>
      </w:hyperlink>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8374149"/>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8374149"/>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66111" name="name40545f3943405be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65f3943405be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8374149"/>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8374149"/>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2921" name="name54155f394340686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85f394340686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Avant de procéder à cette opération, lire le  </w:t>
      </w:r>
      <w:hyperlink r:id="rId24255f39434068b6c"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9632" name="name26375f39434077f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95f39434077f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Pour les mises en garde de sécurité, voir le </w:t>
      </w:r>
      <w:hyperlink r:id="rId11585f394340785b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035f39434078d7b"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35f39434078f4a"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15f3943408662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75f394340867fa"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75f394340869b8"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585f39434086b6f"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55f39434086d28"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195f39434087b6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765f394340889df"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8015f394340891a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0195f394340891d2"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0765f394340891f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8285f39434089e3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0365f3943408a69c"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50111" name="name10895f3943409de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25f3943409d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385f3943409e90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38374149"/>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38374149"/>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3837415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837415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8374156"/>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37415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38778094" name="name85555f394340b0fc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9855f394340b0fc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775251" name="name22065f394340cc80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305f394340cc80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3886" name="name95185f394340e32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55f394340e32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Avant de procéder à cette opération, lire le  </w:t>
      </w:r>
      <w:hyperlink r:id="rId36865f394340e3995"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6199657" name="name74405f39434105cb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6975f39434105ca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70962" name="name65475f39434118b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75f39434118b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215f394341190e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38374157"/>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8374157"/>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8374157"/>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38374157"/>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38374157"/>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398354" name="name20685f3943412d2a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755f3943412d29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5671" name="name26325f3943413e4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65f3943413e4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745f3943413eb49"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37611" name="name39835f394341524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95f394341524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455f39434152fa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38374149"/>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38374158"/>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38374158"/>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50181759" name="name82585f3943416382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345f394341638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2342" name="name30285f394341777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55f39434177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765f394341782aa"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03692" name="name88095f39434187d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5f39434187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5055f3943418894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2760262" name="name32735f3943419e4d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8665f3943419e4d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8426638" name="name13275f394341b92c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285f394341b92bb"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2073" name="name89415f394341cc9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35f394341cc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515f394341cd4c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36707" name="name54695f394341dfc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205f394341df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2925f394341e018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83735" name="name68355f394341ee5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25f394341ee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59"/>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38374159"/>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38374159"/>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38374159"/>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3837415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38374159"/>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48554680" w:name="result_box"/>
            <w:bookmarkEnd w:id="48554680"/>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75935f394341ef424"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48997" name="name97655f3943420cf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475f3943420ce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92983959" name="name15165f39434221e4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8285f39434221e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5138669" name="name31885f39434239b4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6315f39434239b4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96544" name="name97195f3943424b8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45f3943424b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3285f3943424c37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38374160"/>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3837416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38374161"/>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8374161"/>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38374161"/>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8374161"/>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3837416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38003937" name="name80905f39434261b4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8095f39434261b3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5748891" name="name94845f3943427429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5185f394342742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3004951" name="name56375f394342881d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675f394342881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757" name="name52935f3943429b8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05f3943429b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1375f3943429c4b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78757" name="name27845f394342aa5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15f394342aa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6255f394342aabc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837416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62"/>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461890" name="name96805f394342c776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6395f394342c776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4902876" name="name87585f394342dd53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5205f394342dd52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5770" name="name27165f394342f26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35f394342f26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275f394342f32c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55640" name="name64415f394343157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985f39434315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275f39434315d2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38374163"/>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38374163"/>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8374163"/>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31832259" name="name23215f3943432736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6805f3943432735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0609" name="name98605f3943433c1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35f3943433c1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8374149"/>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18395f3943433c65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10085f3943433c69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8374149"/>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8374149"/>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8374149"/>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38374164"/>
        </w:numPr>
        <w:spacing w:before="0" w:after="0" w:line="240" w:lineRule="auto"/>
        <w:jc w:val="left"/>
        <w:rPr>
          <w:color w:val="00274C"/>
          <w:sz w:val="20"/>
          <w:szCs w:val="20"/>
        </w:rPr>
      </w:pPr>
      <w:r>
        <w:rPr>
          <w:color w:val="00274C"/>
          <w:sz w:val="20"/>
          <w:szCs w:val="20"/>
        </w:rPr>
        <w:t xml:space="preserve">Changer l'huile moteur </w:t>
      </w:r>
      <w:hyperlink r:id="rId41695f3943433cfaf" w:history="1">
        <w:r>
          <w:rPr>
            <w:b/>
            <w:bCs/>
            <w:color w:val="0000FF"/>
            <w:sz w:val="20"/>
            <w:szCs w:val="20"/>
            <w:u w:val="single"/>
          </w:rPr>
          <w:t xml:space="preserve">(Par. 6.1)</w:t>
        </w:r>
      </w:hyperlink>
      <w:r>
        <w:rPr>
          <w:color w:val="00274C"/>
          <w:sz w:val="20"/>
          <w:szCs w:val="20"/>
        </w:rPr>
        <w:t xml:space="preserve"> .</w:t>
      </w:r>
    </w:p>
    <w:p>
      <w:pPr>
        <w:numPr>
          <w:ilvl w:val="0"/>
          <w:numId w:val="38374164"/>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8374164"/>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8374164"/>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837416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837416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8374164"/>
        </w:numPr>
        <w:spacing w:before="0" w:after="0" w:line="240" w:lineRule="auto"/>
        <w:jc w:val="left"/>
        <w:rPr>
          <w:color w:val="00274C"/>
          <w:sz w:val="20"/>
          <w:szCs w:val="20"/>
        </w:rPr>
      </w:pPr>
      <w:r>
        <w:rPr>
          <w:color w:val="00274C"/>
          <w:sz w:val="20"/>
          <w:szCs w:val="20"/>
        </w:rPr>
        <w:t xml:space="preserve">Arrêter le moteur.</w:t>
      </w:r>
    </w:p>
    <w:p>
      <w:pPr>
        <w:numPr>
          <w:ilvl w:val="0"/>
          <w:numId w:val="38374164"/>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8374164"/>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8374164"/>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8374164"/>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8374164"/>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8374165"/>
        </w:numPr>
        <w:spacing w:before="0" w:after="0" w:line="240" w:lineRule="auto"/>
        <w:jc w:val="left"/>
        <w:rPr>
          <w:color w:val="00274C"/>
          <w:sz w:val="20"/>
          <w:szCs w:val="20"/>
        </w:rPr>
      </w:pPr>
      <w:r>
        <w:rPr>
          <w:color w:val="00274C"/>
          <w:sz w:val="20"/>
          <w:szCs w:val="20"/>
        </w:rPr>
        <w:t xml:space="preserve">Enlever la toile de protection.</w:t>
      </w:r>
    </w:p>
    <w:p>
      <w:pPr>
        <w:numPr>
          <w:ilvl w:val="0"/>
          <w:numId w:val="38374165"/>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8374165"/>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8374165"/>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8374165"/>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837416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837416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8374165"/>
        </w:numPr>
        <w:spacing w:before="0" w:after="0" w:line="240" w:lineRule="auto"/>
        <w:jc w:val="left"/>
        <w:rPr>
          <w:color w:val="00274C"/>
          <w:sz w:val="20"/>
          <w:szCs w:val="20"/>
        </w:rPr>
      </w:pPr>
      <w:r>
        <w:rPr>
          <w:color w:val="00274C"/>
          <w:sz w:val="20"/>
          <w:szCs w:val="20"/>
        </w:rPr>
        <w:t xml:space="preserve">Arrêter le moteur avec l'huile encore chaude </w:t>
      </w:r>
      <w:hyperlink r:id="rId20935f3943433d274"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49583" name="name33865f3943434f3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165f3943434f3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5175f3943434fdcb" w:history="1">
        <w:r>
          <w:rPr>
            <w:b/>
            <w:bCs/>
            <w:color w:val="0000FF"/>
            <w:sz w:val="20"/>
            <w:szCs w:val="20"/>
            <w:u w:val="single"/>
          </w:rPr>
          <w:t xml:space="preserve">Par. 5.2</w:t>
        </w:r>
      </w:hyperlink>
      <w:r>
        <w:rPr>
          <w:color w:val="00274C"/>
          <w:sz w:val="20"/>
          <w:szCs w:val="20"/>
        </w:rPr>
        <w:t xml:space="preserve"> .</w:t>
      </w:r>
    </w:p>
    <w:p>
      <w:pPr>
        <w:numPr>
          <w:ilvl w:val="0"/>
          <w:numId w:val="38374165"/>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8374165"/>
        </w:numPr>
        <w:spacing w:before="0" w:after="0" w:line="240" w:lineRule="auto"/>
        <w:jc w:val="left"/>
        <w:rPr>
          <w:color w:val="00274C"/>
          <w:sz w:val="20"/>
          <w:szCs w:val="20"/>
        </w:rPr>
      </w:pPr>
      <w:r>
        <w:rPr>
          <w:color w:val="00274C"/>
          <w:sz w:val="20"/>
          <w:szCs w:val="20"/>
        </w:rPr>
        <w:t xml:space="preserve">Introduire de l'huile neuve </w:t>
      </w:r>
      <w:hyperlink r:id="rId73955f3943434fe5f"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8374165"/>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66037400" w:name="result_box"/>
      <w:bookmarkEnd w:id="66037400"/>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90915f3943434ff01"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837414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04581" name="name35615f39434363b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35f39434363b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99588" name="name13775f394343788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55f39434378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685f3943437938f" w:history="1">
              <w:r>
                <w:rPr>
                  <w:b/>
                  <w:bCs/>
                  <w:color w:val="0000FF"/>
                  <w:position w:val="-2"/>
                  <w:sz w:val="20"/>
                  <w:szCs w:val="20"/>
                  <w:u w:val="single"/>
                </w:rPr>
                <w:t xml:space="preserve">Par. 3.2.2.</w:t>
              </w:r>
            </w:hyperlink>
          </w:p>
          <w:p>
            <w:pPr>
              <w:numPr>
                <w:ilvl w:val="0"/>
                <w:numId w:val="38374149"/>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20025f3943437942b"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8374166"/>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61505f3943437966a"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61695f39434379794"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38374166"/>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4905f394343797f5" w:history="1">
              <w:r>
                <w:rPr>
                  <w:b/>
                  <w:bCs/>
                  <w:color w:val="0000FF"/>
                  <w:position w:val="-2"/>
                  <w:sz w:val="20"/>
                  <w:szCs w:val="20"/>
                </w:rPr>
                <w:t xml:space="preserve">Tab. 2.1</w:t>
              </w:r>
            </w:hyperlink>
            <w:r>
              <w:rPr>
                <w:color w:val="00274C"/>
                <w:position w:val="-2"/>
                <w:sz w:val="20"/>
                <w:szCs w:val="20"/>
              </w:rPr>
              <w:t xml:space="preserve"> et </w:t>
            </w:r>
            <w:hyperlink r:id="rId27165f39434379825" w:history="1">
              <w:r>
                <w:rPr>
                  <w:b/>
                  <w:bCs/>
                  <w:color w:val="0000FF"/>
                  <w:position w:val="-2"/>
                  <w:sz w:val="20"/>
                  <w:szCs w:val="20"/>
                </w:rPr>
                <w:t xml:space="preserve">Tab. 2.2</w:t>
              </w:r>
            </w:hyperlink>
            <w:r>
              <w:rPr>
                <w:color w:val="00274C"/>
                <w:position w:val="-2"/>
                <w:sz w:val="20"/>
                <w:szCs w:val="20"/>
              </w:rPr>
              <w:t xml:space="preserve"> ).</w:t>
            </w:r>
          </w:p>
          <w:p>
            <w:pPr>
              <w:numPr>
                <w:ilvl w:val="0"/>
                <w:numId w:val="38374166"/>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4177" name="name32805f394343865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45f394343865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8374167"/>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8374167"/>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837416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7363160" name="name25445f3943439f63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1365f3943439f6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8850136" name="name23265f394343b374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5105f394343b37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8078364" name="name63885f394343c89b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985f394343c89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5529999" name="name27595f394343dea9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025f394343dea9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5415f394343df70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23796" name="name86865f394343efb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75f394343efb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315f394343f070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3603" name="name89335f394344108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85f394344108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8374149"/>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8374149"/>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1445f39434410ed3" w:history="1">
              <w:r>
                <w:rPr>
                  <w:b/>
                  <w:bCs/>
                  <w:color w:val="0000FF"/>
                  <w:position w:val="-2"/>
                  <w:sz w:val="20"/>
                  <w:szCs w:val="20"/>
                  <w:u w:val="single"/>
                </w:rPr>
                <w:t xml:space="preserve">Par. 6.6 DÉMANTÈLEMENT ET DESTRUCTION.</w:t>
              </w:r>
            </w:hyperlink>
          </w:p>
          <w:p/>
          <w:p/>
          <w:p>
            <w:pPr>
              <w:numPr>
                <w:ilvl w:val="0"/>
                <w:numId w:val="3837416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837416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8374169"/>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61627443" name="name92405f39434422af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3695f39434422a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8374170"/>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74955288" name="name35955f3943443756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7935f394344375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8374171"/>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3686937" name="name52315f3943444ce1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1865f3943444ce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3115f3943444d54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641" name="name43285f39434461e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15f39434461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325f39434462a28" w:history="1">
              <w:r>
                <w:rPr>
                  <w:b/>
                  <w:bCs/>
                  <w:color w:val="0000FF"/>
                  <w:position w:val="-2"/>
                  <w:sz w:val="20"/>
                  <w:szCs w:val="20"/>
                  <w:u w:val="single"/>
                </w:rPr>
                <w:t xml:space="preserve">Par. 3.2.2.</w:t>
              </w:r>
            </w:hyperlink>
          </w:p>
          <w:p>
            <w:pPr>
              <w:numPr>
                <w:ilvl w:val="0"/>
                <w:numId w:val="38374172"/>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38374172"/>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11193955" name="name70365f3943447137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7215f3943447137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99498" name="name82305f39434486a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25f39434486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345f394344875e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93222" name="name45885f394344953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375f39434495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8374149"/>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7535f3943449613e" w:history="1">
              <w:r>
                <w:rPr>
                  <w:b/>
                  <w:bCs/>
                  <w:color w:val="0000FF"/>
                  <w:position w:val="-2"/>
                  <w:sz w:val="20"/>
                  <w:szCs w:val="20"/>
                  <w:u w:val="single"/>
                </w:rPr>
                <w:t xml:space="preserve">Par. 6.6 DÉMANTÈLEMENT ET DESTRUCTION.</w:t>
              </w:r>
            </w:hyperlink>
          </w:p>
          <w:p>
            <w:pPr>
              <w:numPr>
                <w:ilvl w:val="0"/>
                <w:numId w:val="38374173"/>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18380" name="name45605f394344a92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25f394344a9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38374173"/>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38374173"/>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24449821" name="name17055f394344ba08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2655f394344ba0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58323710" name="name66805f394344d0ad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7455f394344d0a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5765f394344d190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75743" name="name31415f394344de9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55f394344de9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2505f394344df54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74"/>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8374174"/>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8374174"/>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5385034" name="name50185f3943450033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1035f394345003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38374175"/>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38374176"/>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38374149"/>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38374149"/>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8374149"/>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8374149"/>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8374149"/>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8374149"/>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8374149"/>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8374149"/>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8374149"/>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645f3943450538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915f394345057e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885f39434505c5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35f3943450773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765f39434507bf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825f39434507e5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925f3943450831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285f39434508c4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36434429" w:name="result_box"/>
            <w:bookmarkEnd w:id="36434429"/>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45581880" w:name="result_box"/>
            <w:bookmarkEnd w:id="45581880"/>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75f3943450913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8374149"/>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8374149"/>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8374149"/>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8374149"/>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8374149"/>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8374149"/>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8374149"/>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8845f3943450b91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7565f3943450b96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1115f3943450b9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345f3943450b9d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837417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837417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837417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837417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9367" name="name11415f39434533fe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875f39434533fd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128052" name="name21475f39434543e6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785f39434543e5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374177">
    <w:multiLevelType w:val="hybridMultilevel"/>
    <w:lvl w:ilvl="0" w:tplc="88626819">
      <w:start w:val="1"/>
      <w:numFmt w:val="decimal"/>
      <w:lvlText w:val="%1."/>
      <w:lvlJc w:val="left"/>
      <w:pPr>
        <w:ind w:left="720" w:hanging="360"/>
      </w:pPr>
    </w:lvl>
    <w:lvl w:ilvl="1" w:tplc="88626819" w:tentative="1">
      <w:start w:val="1"/>
      <w:numFmt w:val="lowerLetter"/>
      <w:lvlText w:val="%2."/>
      <w:lvlJc w:val="left"/>
      <w:pPr>
        <w:ind w:left="1440" w:hanging="360"/>
      </w:pPr>
    </w:lvl>
    <w:lvl w:ilvl="2" w:tplc="88626819" w:tentative="1">
      <w:start w:val="1"/>
      <w:numFmt w:val="lowerRoman"/>
      <w:lvlText w:val="%3."/>
      <w:lvlJc w:val="right"/>
      <w:pPr>
        <w:ind w:left="2160" w:hanging="180"/>
      </w:pPr>
    </w:lvl>
    <w:lvl w:ilvl="3" w:tplc="88626819" w:tentative="1">
      <w:start w:val="1"/>
      <w:numFmt w:val="decimal"/>
      <w:lvlText w:val="%4."/>
      <w:lvlJc w:val="left"/>
      <w:pPr>
        <w:ind w:left="2880" w:hanging="360"/>
      </w:pPr>
    </w:lvl>
    <w:lvl w:ilvl="4" w:tplc="88626819" w:tentative="1">
      <w:start w:val="1"/>
      <w:numFmt w:val="lowerLetter"/>
      <w:lvlText w:val="%5."/>
      <w:lvlJc w:val="left"/>
      <w:pPr>
        <w:ind w:left="3600" w:hanging="360"/>
      </w:pPr>
    </w:lvl>
    <w:lvl w:ilvl="5" w:tplc="88626819" w:tentative="1">
      <w:start w:val="1"/>
      <w:numFmt w:val="lowerRoman"/>
      <w:lvlText w:val="%6."/>
      <w:lvlJc w:val="right"/>
      <w:pPr>
        <w:ind w:left="4320" w:hanging="180"/>
      </w:pPr>
    </w:lvl>
    <w:lvl w:ilvl="6" w:tplc="88626819" w:tentative="1">
      <w:start w:val="1"/>
      <w:numFmt w:val="decimal"/>
      <w:lvlText w:val="%7."/>
      <w:lvlJc w:val="left"/>
      <w:pPr>
        <w:ind w:left="5040" w:hanging="360"/>
      </w:pPr>
    </w:lvl>
    <w:lvl w:ilvl="7" w:tplc="88626819" w:tentative="1">
      <w:start w:val="1"/>
      <w:numFmt w:val="lowerLetter"/>
      <w:lvlText w:val="%8."/>
      <w:lvlJc w:val="left"/>
      <w:pPr>
        <w:ind w:left="5760" w:hanging="360"/>
      </w:pPr>
    </w:lvl>
    <w:lvl w:ilvl="8" w:tplc="88626819" w:tentative="1">
      <w:start w:val="1"/>
      <w:numFmt w:val="lowerRoman"/>
      <w:lvlText w:val="%9."/>
      <w:lvlJc w:val="right"/>
      <w:pPr>
        <w:ind w:left="6480" w:hanging="180"/>
      </w:pPr>
    </w:lvl>
  </w:abstractNum>
  <w:abstractNum w:abstractNumId="38374176">
    <w:multiLevelType w:val="hybridMultilevel"/>
    <w:lvl w:ilvl="0" w:tplc="78749198">
      <w:start w:val="1"/>
      <w:numFmt w:val="decimal"/>
      <w:lvlText w:val="%1."/>
      <w:lvlJc w:val="left"/>
      <w:pPr>
        <w:ind w:left="720" w:hanging="360"/>
      </w:pPr>
    </w:lvl>
    <w:lvl w:ilvl="1" w:tplc="78749198" w:tentative="1">
      <w:start w:val="1"/>
      <w:numFmt w:val="lowerLetter"/>
      <w:lvlText w:val="%2."/>
      <w:lvlJc w:val="left"/>
      <w:pPr>
        <w:ind w:left="1440" w:hanging="360"/>
      </w:pPr>
    </w:lvl>
    <w:lvl w:ilvl="2" w:tplc="78749198" w:tentative="1">
      <w:start w:val="1"/>
      <w:numFmt w:val="lowerRoman"/>
      <w:lvlText w:val="%3."/>
      <w:lvlJc w:val="right"/>
      <w:pPr>
        <w:ind w:left="2160" w:hanging="180"/>
      </w:pPr>
    </w:lvl>
    <w:lvl w:ilvl="3" w:tplc="78749198" w:tentative="1">
      <w:start w:val="1"/>
      <w:numFmt w:val="decimal"/>
      <w:lvlText w:val="%4."/>
      <w:lvlJc w:val="left"/>
      <w:pPr>
        <w:ind w:left="2880" w:hanging="360"/>
      </w:pPr>
    </w:lvl>
    <w:lvl w:ilvl="4" w:tplc="78749198" w:tentative="1">
      <w:start w:val="1"/>
      <w:numFmt w:val="lowerLetter"/>
      <w:lvlText w:val="%5."/>
      <w:lvlJc w:val="left"/>
      <w:pPr>
        <w:ind w:left="3600" w:hanging="360"/>
      </w:pPr>
    </w:lvl>
    <w:lvl w:ilvl="5" w:tplc="78749198" w:tentative="1">
      <w:start w:val="1"/>
      <w:numFmt w:val="lowerRoman"/>
      <w:lvlText w:val="%6."/>
      <w:lvlJc w:val="right"/>
      <w:pPr>
        <w:ind w:left="4320" w:hanging="180"/>
      </w:pPr>
    </w:lvl>
    <w:lvl w:ilvl="6" w:tplc="78749198" w:tentative="1">
      <w:start w:val="1"/>
      <w:numFmt w:val="decimal"/>
      <w:lvlText w:val="%7."/>
      <w:lvlJc w:val="left"/>
      <w:pPr>
        <w:ind w:left="5040" w:hanging="360"/>
      </w:pPr>
    </w:lvl>
    <w:lvl w:ilvl="7" w:tplc="78749198" w:tentative="1">
      <w:start w:val="1"/>
      <w:numFmt w:val="lowerLetter"/>
      <w:lvlText w:val="%8."/>
      <w:lvlJc w:val="left"/>
      <w:pPr>
        <w:ind w:left="5760" w:hanging="360"/>
      </w:pPr>
    </w:lvl>
    <w:lvl w:ilvl="8" w:tplc="78749198" w:tentative="1">
      <w:start w:val="1"/>
      <w:numFmt w:val="lowerRoman"/>
      <w:lvlText w:val="%9."/>
      <w:lvlJc w:val="right"/>
      <w:pPr>
        <w:ind w:left="6480" w:hanging="180"/>
      </w:pPr>
    </w:lvl>
  </w:abstractNum>
  <w:abstractNum w:abstractNumId="38374175">
    <w:multiLevelType w:val="hybridMultilevel"/>
    <w:lvl w:ilvl="0" w:tplc="88931625">
      <w:start w:val="1"/>
      <w:numFmt w:val="decimal"/>
      <w:lvlText w:val="%1."/>
      <w:lvlJc w:val="left"/>
      <w:pPr>
        <w:ind w:left="720" w:hanging="360"/>
      </w:pPr>
    </w:lvl>
    <w:lvl w:ilvl="1" w:tplc="88931625" w:tentative="1">
      <w:start w:val="1"/>
      <w:numFmt w:val="lowerLetter"/>
      <w:lvlText w:val="%2."/>
      <w:lvlJc w:val="left"/>
      <w:pPr>
        <w:ind w:left="1440" w:hanging="360"/>
      </w:pPr>
    </w:lvl>
    <w:lvl w:ilvl="2" w:tplc="88931625" w:tentative="1">
      <w:start w:val="1"/>
      <w:numFmt w:val="lowerRoman"/>
      <w:lvlText w:val="%3."/>
      <w:lvlJc w:val="right"/>
      <w:pPr>
        <w:ind w:left="2160" w:hanging="180"/>
      </w:pPr>
    </w:lvl>
    <w:lvl w:ilvl="3" w:tplc="88931625" w:tentative="1">
      <w:start w:val="1"/>
      <w:numFmt w:val="decimal"/>
      <w:lvlText w:val="%4."/>
      <w:lvlJc w:val="left"/>
      <w:pPr>
        <w:ind w:left="2880" w:hanging="360"/>
      </w:pPr>
    </w:lvl>
    <w:lvl w:ilvl="4" w:tplc="88931625" w:tentative="1">
      <w:start w:val="1"/>
      <w:numFmt w:val="lowerLetter"/>
      <w:lvlText w:val="%5."/>
      <w:lvlJc w:val="left"/>
      <w:pPr>
        <w:ind w:left="3600" w:hanging="360"/>
      </w:pPr>
    </w:lvl>
    <w:lvl w:ilvl="5" w:tplc="88931625" w:tentative="1">
      <w:start w:val="1"/>
      <w:numFmt w:val="lowerRoman"/>
      <w:lvlText w:val="%6."/>
      <w:lvlJc w:val="right"/>
      <w:pPr>
        <w:ind w:left="4320" w:hanging="180"/>
      </w:pPr>
    </w:lvl>
    <w:lvl w:ilvl="6" w:tplc="88931625" w:tentative="1">
      <w:start w:val="1"/>
      <w:numFmt w:val="decimal"/>
      <w:lvlText w:val="%7."/>
      <w:lvlJc w:val="left"/>
      <w:pPr>
        <w:ind w:left="5040" w:hanging="360"/>
      </w:pPr>
    </w:lvl>
    <w:lvl w:ilvl="7" w:tplc="88931625" w:tentative="1">
      <w:start w:val="1"/>
      <w:numFmt w:val="lowerLetter"/>
      <w:lvlText w:val="%8."/>
      <w:lvlJc w:val="left"/>
      <w:pPr>
        <w:ind w:left="5760" w:hanging="360"/>
      </w:pPr>
    </w:lvl>
    <w:lvl w:ilvl="8" w:tplc="88931625" w:tentative="1">
      <w:start w:val="1"/>
      <w:numFmt w:val="lowerRoman"/>
      <w:lvlText w:val="%9."/>
      <w:lvlJc w:val="right"/>
      <w:pPr>
        <w:ind w:left="6480" w:hanging="180"/>
      </w:pPr>
    </w:lvl>
  </w:abstractNum>
  <w:abstractNum w:abstractNumId="38374174">
    <w:multiLevelType w:val="hybridMultilevel"/>
    <w:lvl w:ilvl="0" w:tplc="99017583">
      <w:start w:val="1"/>
      <w:numFmt w:val="decimal"/>
      <w:lvlText w:val="%1."/>
      <w:lvlJc w:val="left"/>
      <w:pPr>
        <w:ind w:left="720" w:hanging="360"/>
      </w:pPr>
    </w:lvl>
    <w:lvl w:ilvl="1" w:tplc="99017583" w:tentative="1">
      <w:start w:val="1"/>
      <w:numFmt w:val="lowerLetter"/>
      <w:lvlText w:val="%2."/>
      <w:lvlJc w:val="left"/>
      <w:pPr>
        <w:ind w:left="1440" w:hanging="360"/>
      </w:pPr>
    </w:lvl>
    <w:lvl w:ilvl="2" w:tplc="99017583" w:tentative="1">
      <w:start w:val="1"/>
      <w:numFmt w:val="lowerRoman"/>
      <w:lvlText w:val="%3."/>
      <w:lvlJc w:val="right"/>
      <w:pPr>
        <w:ind w:left="2160" w:hanging="180"/>
      </w:pPr>
    </w:lvl>
    <w:lvl w:ilvl="3" w:tplc="99017583" w:tentative="1">
      <w:start w:val="1"/>
      <w:numFmt w:val="decimal"/>
      <w:lvlText w:val="%4."/>
      <w:lvlJc w:val="left"/>
      <w:pPr>
        <w:ind w:left="2880" w:hanging="360"/>
      </w:pPr>
    </w:lvl>
    <w:lvl w:ilvl="4" w:tplc="99017583" w:tentative="1">
      <w:start w:val="1"/>
      <w:numFmt w:val="lowerLetter"/>
      <w:lvlText w:val="%5."/>
      <w:lvlJc w:val="left"/>
      <w:pPr>
        <w:ind w:left="3600" w:hanging="360"/>
      </w:pPr>
    </w:lvl>
    <w:lvl w:ilvl="5" w:tplc="99017583" w:tentative="1">
      <w:start w:val="1"/>
      <w:numFmt w:val="lowerRoman"/>
      <w:lvlText w:val="%6."/>
      <w:lvlJc w:val="right"/>
      <w:pPr>
        <w:ind w:left="4320" w:hanging="180"/>
      </w:pPr>
    </w:lvl>
    <w:lvl w:ilvl="6" w:tplc="99017583" w:tentative="1">
      <w:start w:val="1"/>
      <w:numFmt w:val="decimal"/>
      <w:lvlText w:val="%7."/>
      <w:lvlJc w:val="left"/>
      <w:pPr>
        <w:ind w:left="5040" w:hanging="360"/>
      </w:pPr>
    </w:lvl>
    <w:lvl w:ilvl="7" w:tplc="99017583" w:tentative="1">
      <w:start w:val="1"/>
      <w:numFmt w:val="lowerLetter"/>
      <w:lvlText w:val="%8."/>
      <w:lvlJc w:val="left"/>
      <w:pPr>
        <w:ind w:left="5760" w:hanging="360"/>
      </w:pPr>
    </w:lvl>
    <w:lvl w:ilvl="8" w:tplc="99017583" w:tentative="1">
      <w:start w:val="1"/>
      <w:numFmt w:val="lowerRoman"/>
      <w:lvlText w:val="%9."/>
      <w:lvlJc w:val="right"/>
      <w:pPr>
        <w:ind w:left="6480" w:hanging="180"/>
      </w:pPr>
    </w:lvl>
  </w:abstractNum>
  <w:abstractNum w:abstractNumId="38374173">
    <w:multiLevelType w:val="hybridMultilevel"/>
    <w:lvl w:ilvl="0" w:tplc="30347176">
      <w:start w:val="1"/>
      <w:numFmt w:val="decimal"/>
      <w:lvlText w:val="%1."/>
      <w:lvlJc w:val="left"/>
      <w:pPr>
        <w:ind w:left="720" w:hanging="360"/>
      </w:pPr>
    </w:lvl>
    <w:lvl w:ilvl="1" w:tplc="30347176" w:tentative="1">
      <w:start w:val="1"/>
      <w:numFmt w:val="lowerLetter"/>
      <w:lvlText w:val="%2."/>
      <w:lvlJc w:val="left"/>
      <w:pPr>
        <w:ind w:left="1440" w:hanging="360"/>
      </w:pPr>
    </w:lvl>
    <w:lvl w:ilvl="2" w:tplc="30347176" w:tentative="1">
      <w:start w:val="1"/>
      <w:numFmt w:val="lowerRoman"/>
      <w:lvlText w:val="%3."/>
      <w:lvlJc w:val="right"/>
      <w:pPr>
        <w:ind w:left="2160" w:hanging="180"/>
      </w:pPr>
    </w:lvl>
    <w:lvl w:ilvl="3" w:tplc="30347176" w:tentative="1">
      <w:start w:val="1"/>
      <w:numFmt w:val="decimal"/>
      <w:lvlText w:val="%4."/>
      <w:lvlJc w:val="left"/>
      <w:pPr>
        <w:ind w:left="2880" w:hanging="360"/>
      </w:pPr>
    </w:lvl>
    <w:lvl w:ilvl="4" w:tplc="30347176" w:tentative="1">
      <w:start w:val="1"/>
      <w:numFmt w:val="lowerLetter"/>
      <w:lvlText w:val="%5."/>
      <w:lvlJc w:val="left"/>
      <w:pPr>
        <w:ind w:left="3600" w:hanging="360"/>
      </w:pPr>
    </w:lvl>
    <w:lvl w:ilvl="5" w:tplc="30347176" w:tentative="1">
      <w:start w:val="1"/>
      <w:numFmt w:val="lowerRoman"/>
      <w:lvlText w:val="%6."/>
      <w:lvlJc w:val="right"/>
      <w:pPr>
        <w:ind w:left="4320" w:hanging="180"/>
      </w:pPr>
    </w:lvl>
    <w:lvl w:ilvl="6" w:tplc="30347176" w:tentative="1">
      <w:start w:val="1"/>
      <w:numFmt w:val="decimal"/>
      <w:lvlText w:val="%7."/>
      <w:lvlJc w:val="left"/>
      <w:pPr>
        <w:ind w:left="5040" w:hanging="360"/>
      </w:pPr>
    </w:lvl>
    <w:lvl w:ilvl="7" w:tplc="30347176" w:tentative="1">
      <w:start w:val="1"/>
      <w:numFmt w:val="lowerLetter"/>
      <w:lvlText w:val="%8."/>
      <w:lvlJc w:val="left"/>
      <w:pPr>
        <w:ind w:left="5760" w:hanging="360"/>
      </w:pPr>
    </w:lvl>
    <w:lvl w:ilvl="8" w:tplc="30347176" w:tentative="1">
      <w:start w:val="1"/>
      <w:numFmt w:val="lowerRoman"/>
      <w:lvlText w:val="%9."/>
      <w:lvlJc w:val="right"/>
      <w:pPr>
        <w:ind w:left="6480" w:hanging="180"/>
      </w:pPr>
    </w:lvl>
  </w:abstractNum>
  <w:abstractNum w:abstractNumId="38374172">
    <w:multiLevelType w:val="hybridMultilevel"/>
    <w:lvl w:ilvl="0" w:tplc="89014557">
      <w:start w:val="1"/>
      <w:numFmt w:val="decimal"/>
      <w:lvlText w:val="%1."/>
      <w:lvlJc w:val="left"/>
      <w:pPr>
        <w:ind w:left="720" w:hanging="360"/>
      </w:pPr>
    </w:lvl>
    <w:lvl w:ilvl="1" w:tplc="89014557" w:tentative="1">
      <w:start w:val="1"/>
      <w:numFmt w:val="lowerLetter"/>
      <w:lvlText w:val="%2."/>
      <w:lvlJc w:val="left"/>
      <w:pPr>
        <w:ind w:left="1440" w:hanging="360"/>
      </w:pPr>
    </w:lvl>
    <w:lvl w:ilvl="2" w:tplc="89014557" w:tentative="1">
      <w:start w:val="1"/>
      <w:numFmt w:val="lowerRoman"/>
      <w:lvlText w:val="%3."/>
      <w:lvlJc w:val="right"/>
      <w:pPr>
        <w:ind w:left="2160" w:hanging="180"/>
      </w:pPr>
    </w:lvl>
    <w:lvl w:ilvl="3" w:tplc="89014557" w:tentative="1">
      <w:start w:val="1"/>
      <w:numFmt w:val="decimal"/>
      <w:lvlText w:val="%4."/>
      <w:lvlJc w:val="left"/>
      <w:pPr>
        <w:ind w:left="2880" w:hanging="360"/>
      </w:pPr>
    </w:lvl>
    <w:lvl w:ilvl="4" w:tplc="89014557" w:tentative="1">
      <w:start w:val="1"/>
      <w:numFmt w:val="lowerLetter"/>
      <w:lvlText w:val="%5."/>
      <w:lvlJc w:val="left"/>
      <w:pPr>
        <w:ind w:left="3600" w:hanging="360"/>
      </w:pPr>
    </w:lvl>
    <w:lvl w:ilvl="5" w:tplc="89014557" w:tentative="1">
      <w:start w:val="1"/>
      <w:numFmt w:val="lowerRoman"/>
      <w:lvlText w:val="%6."/>
      <w:lvlJc w:val="right"/>
      <w:pPr>
        <w:ind w:left="4320" w:hanging="180"/>
      </w:pPr>
    </w:lvl>
    <w:lvl w:ilvl="6" w:tplc="89014557" w:tentative="1">
      <w:start w:val="1"/>
      <w:numFmt w:val="decimal"/>
      <w:lvlText w:val="%7."/>
      <w:lvlJc w:val="left"/>
      <w:pPr>
        <w:ind w:left="5040" w:hanging="360"/>
      </w:pPr>
    </w:lvl>
    <w:lvl w:ilvl="7" w:tplc="89014557" w:tentative="1">
      <w:start w:val="1"/>
      <w:numFmt w:val="lowerLetter"/>
      <w:lvlText w:val="%8."/>
      <w:lvlJc w:val="left"/>
      <w:pPr>
        <w:ind w:left="5760" w:hanging="360"/>
      </w:pPr>
    </w:lvl>
    <w:lvl w:ilvl="8" w:tplc="89014557" w:tentative="1">
      <w:start w:val="1"/>
      <w:numFmt w:val="lowerRoman"/>
      <w:lvlText w:val="%9."/>
      <w:lvlJc w:val="right"/>
      <w:pPr>
        <w:ind w:left="6480" w:hanging="180"/>
      </w:pPr>
    </w:lvl>
  </w:abstractNum>
  <w:abstractNum w:abstractNumId="38374171">
    <w:multiLevelType w:val="hybridMultilevel"/>
    <w:lvl w:ilvl="0" w:tplc="21054704">
      <w:start w:val="1"/>
      <w:numFmt w:val="decimal"/>
      <w:lvlText w:val="%1."/>
      <w:lvlJc w:val="left"/>
      <w:pPr>
        <w:ind w:left="720" w:hanging="360"/>
      </w:pPr>
    </w:lvl>
    <w:lvl w:ilvl="1" w:tplc="21054704" w:tentative="1">
      <w:start w:val="1"/>
      <w:numFmt w:val="lowerLetter"/>
      <w:lvlText w:val="%2."/>
      <w:lvlJc w:val="left"/>
      <w:pPr>
        <w:ind w:left="1440" w:hanging="360"/>
      </w:pPr>
    </w:lvl>
    <w:lvl w:ilvl="2" w:tplc="21054704" w:tentative="1">
      <w:start w:val="1"/>
      <w:numFmt w:val="lowerRoman"/>
      <w:lvlText w:val="%3."/>
      <w:lvlJc w:val="right"/>
      <w:pPr>
        <w:ind w:left="2160" w:hanging="180"/>
      </w:pPr>
    </w:lvl>
    <w:lvl w:ilvl="3" w:tplc="21054704" w:tentative="1">
      <w:start w:val="1"/>
      <w:numFmt w:val="decimal"/>
      <w:lvlText w:val="%4."/>
      <w:lvlJc w:val="left"/>
      <w:pPr>
        <w:ind w:left="2880" w:hanging="360"/>
      </w:pPr>
    </w:lvl>
    <w:lvl w:ilvl="4" w:tplc="21054704" w:tentative="1">
      <w:start w:val="1"/>
      <w:numFmt w:val="lowerLetter"/>
      <w:lvlText w:val="%5."/>
      <w:lvlJc w:val="left"/>
      <w:pPr>
        <w:ind w:left="3600" w:hanging="360"/>
      </w:pPr>
    </w:lvl>
    <w:lvl w:ilvl="5" w:tplc="21054704" w:tentative="1">
      <w:start w:val="1"/>
      <w:numFmt w:val="lowerRoman"/>
      <w:lvlText w:val="%6."/>
      <w:lvlJc w:val="right"/>
      <w:pPr>
        <w:ind w:left="4320" w:hanging="180"/>
      </w:pPr>
    </w:lvl>
    <w:lvl w:ilvl="6" w:tplc="21054704" w:tentative="1">
      <w:start w:val="1"/>
      <w:numFmt w:val="decimal"/>
      <w:lvlText w:val="%7."/>
      <w:lvlJc w:val="left"/>
      <w:pPr>
        <w:ind w:left="5040" w:hanging="360"/>
      </w:pPr>
    </w:lvl>
    <w:lvl w:ilvl="7" w:tplc="21054704" w:tentative="1">
      <w:start w:val="1"/>
      <w:numFmt w:val="lowerLetter"/>
      <w:lvlText w:val="%8."/>
      <w:lvlJc w:val="left"/>
      <w:pPr>
        <w:ind w:left="5760" w:hanging="360"/>
      </w:pPr>
    </w:lvl>
    <w:lvl w:ilvl="8" w:tplc="21054704" w:tentative="1">
      <w:start w:val="1"/>
      <w:numFmt w:val="lowerRoman"/>
      <w:lvlText w:val="%9."/>
      <w:lvlJc w:val="right"/>
      <w:pPr>
        <w:ind w:left="6480" w:hanging="180"/>
      </w:pPr>
    </w:lvl>
  </w:abstractNum>
  <w:abstractNum w:abstractNumId="38374170">
    <w:multiLevelType w:val="hybridMultilevel"/>
    <w:lvl w:ilvl="0" w:tplc="64817003">
      <w:start w:val="1"/>
      <w:numFmt w:val="decimal"/>
      <w:lvlText w:val="%1."/>
      <w:lvlJc w:val="left"/>
      <w:pPr>
        <w:ind w:left="720" w:hanging="360"/>
      </w:pPr>
    </w:lvl>
    <w:lvl w:ilvl="1" w:tplc="64817003" w:tentative="1">
      <w:start w:val="1"/>
      <w:numFmt w:val="lowerLetter"/>
      <w:lvlText w:val="%2."/>
      <w:lvlJc w:val="left"/>
      <w:pPr>
        <w:ind w:left="1440" w:hanging="360"/>
      </w:pPr>
    </w:lvl>
    <w:lvl w:ilvl="2" w:tplc="64817003" w:tentative="1">
      <w:start w:val="1"/>
      <w:numFmt w:val="lowerRoman"/>
      <w:lvlText w:val="%3."/>
      <w:lvlJc w:val="right"/>
      <w:pPr>
        <w:ind w:left="2160" w:hanging="180"/>
      </w:pPr>
    </w:lvl>
    <w:lvl w:ilvl="3" w:tplc="64817003" w:tentative="1">
      <w:start w:val="1"/>
      <w:numFmt w:val="decimal"/>
      <w:lvlText w:val="%4."/>
      <w:lvlJc w:val="left"/>
      <w:pPr>
        <w:ind w:left="2880" w:hanging="360"/>
      </w:pPr>
    </w:lvl>
    <w:lvl w:ilvl="4" w:tplc="64817003" w:tentative="1">
      <w:start w:val="1"/>
      <w:numFmt w:val="lowerLetter"/>
      <w:lvlText w:val="%5."/>
      <w:lvlJc w:val="left"/>
      <w:pPr>
        <w:ind w:left="3600" w:hanging="360"/>
      </w:pPr>
    </w:lvl>
    <w:lvl w:ilvl="5" w:tplc="64817003" w:tentative="1">
      <w:start w:val="1"/>
      <w:numFmt w:val="lowerRoman"/>
      <w:lvlText w:val="%6."/>
      <w:lvlJc w:val="right"/>
      <w:pPr>
        <w:ind w:left="4320" w:hanging="180"/>
      </w:pPr>
    </w:lvl>
    <w:lvl w:ilvl="6" w:tplc="64817003" w:tentative="1">
      <w:start w:val="1"/>
      <w:numFmt w:val="decimal"/>
      <w:lvlText w:val="%7."/>
      <w:lvlJc w:val="left"/>
      <w:pPr>
        <w:ind w:left="5040" w:hanging="360"/>
      </w:pPr>
    </w:lvl>
    <w:lvl w:ilvl="7" w:tplc="64817003" w:tentative="1">
      <w:start w:val="1"/>
      <w:numFmt w:val="lowerLetter"/>
      <w:lvlText w:val="%8."/>
      <w:lvlJc w:val="left"/>
      <w:pPr>
        <w:ind w:left="5760" w:hanging="360"/>
      </w:pPr>
    </w:lvl>
    <w:lvl w:ilvl="8" w:tplc="64817003" w:tentative="1">
      <w:start w:val="1"/>
      <w:numFmt w:val="lowerRoman"/>
      <w:lvlText w:val="%9."/>
      <w:lvlJc w:val="right"/>
      <w:pPr>
        <w:ind w:left="6480" w:hanging="180"/>
      </w:pPr>
    </w:lvl>
  </w:abstractNum>
  <w:abstractNum w:abstractNumId="38374169">
    <w:multiLevelType w:val="hybridMultilevel"/>
    <w:lvl w:ilvl="0" w:tplc="65603609">
      <w:start w:val="1"/>
      <w:numFmt w:val="decimal"/>
      <w:lvlText w:val="%1."/>
      <w:lvlJc w:val="left"/>
      <w:pPr>
        <w:ind w:left="720" w:hanging="360"/>
      </w:pPr>
    </w:lvl>
    <w:lvl w:ilvl="1" w:tplc="65603609" w:tentative="1">
      <w:start w:val="1"/>
      <w:numFmt w:val="lowerLetter"/>
      <w:lvlText w:val="%2."/>
      <w:lvlJc w:val="left"/>
      <w:pPr>
        <w:ind w:left="1440" w:hanging="360"/>
      </w:pPr>
    </w:lvl>
    <w:lvl w:ilvl="2" w:tplc="65603609" w:tentative="1">
      <w:start w:val="1"/>
      <w:numFmt w:val="lowerRoman"/>
      <w:lvlText w:val="%3."/>
      <w:lvlJc w:val="right"/>
      <w:pPr>
        <w:ind w:left="2160" w:hanging="180"/>
      </w:pPr>
    </w:lvl>
    <w:lvl w:ilvl="3" w:tplc="65603609" w:tentative="1">
      <w:start w:val="1"/>
      <w:numFmt w:val="decimal"/>
      <w:lvlText w:val="%4."/>
      <w:lvlJc w:val="left"/>
      <w:pPr>
        <w:ind w:left="2880" w:hanging="360"/>
      </w:pPr>
    </w:lvl>
    <w:lvl w:ilvl="4" w:tplc="65603609" w:tentative="1">
      <w:start w:val="1"/>
      <w:numFmt w:val="lowerLetter"/>
      <w:lvlText w:val="%5."/>
      <w:lvlJc w:val="left"/>
      <w:pPr>
        <w:ind w:left="3600" w:hanging="360"/>
      </w:pPr>
    </w:lvl>
    <w:lvl w:ilvl="5" w:tplc="65603609" w:tentative="1">
      <w:start w:val="1"/>
      <w:numFmt w:val="lowerRoman"/>
      <w:lvlText w:val="%6."/>
      <w:lvlJc w:val="right"/>
      <w:pPr>
        <w:ind w:left="4320" w:hanging="180"/>
      </w:pPr>
    </w:lvl>
    <w:lvl w:ilvl="6" w:tplc="65603609" w:tentative="1">
      <w:start w:val="1"/>
      <w:numFmt w:val="decimal"/>
      <w:lvlText w:val="%7."/>
      <w:lvlJc w:val="left"/>
      <w:pPr>
        <w:ind w:left="5040" w:hanging="360"/>
      </w:pPr>
    </w:lvl>
    <w:lvl w:ilvl="7" w:tplc="65603609" w:tentative="1">
      <w:start w:val="1"/>
      <w:numFmt w:val="lowerLetter"/>
      <w:lvlText w:val="%8."/>
      <w:lvlJc w:val="left"/>
      <w:pPr>
        <w:ind w:left="5760" w:hanging="360"/>
      </w:pPr>
    </w:lvl>
    <w:lvl w:ilvl="8" w:tplc="65603609" w:tentative="1">
      <w:start w:val="1"/>
      <w:numFmt w:val="lowerRoman"/>
      <w:lvlText w:val="%9."/>
      <w:lvlJc w:val="right"/>
      <w:pPr>
        <w:ind w:left="6480" w:hanging="180"/>
      </w:pPr>
    </w:lvl>
  </w:abstractNum>
  <w:abstractNum w:abstractNumId="38374168">
    <w:multiLevelType w:val="hybridMultilevel"/>
    <w:lvl w:ilvl="0" w:tplc="68486675">
      <w:start w:val="1"/>
      <w:numFmt w:val="decimal"/>
      <w:lvlText w:val="%1."/>
      <w:lvlJc w:val="left"/>
      <w:pPr>
        <w:ind w:left="720" w:hanging="360"/>
      </w:pPr>
    </w:lvl>
    <w:lvl w:ilvl="1" w:tplc="68486675" w:tentative="1">
      <w:start w:val="1"/>
      <w:numFmt w:val="lowerLetter"/>
      <w:lvlText w:val="%2."/>
      <w:lvlJc w:val="left"/>
      <w:pPr>
        <w:ind w:left="1440" w:hanging="360"/>
      </w:pPr>
    </w:lvl>
    <w:lvl w:ilvl="2" w:tplc="68486675" w:tentative="1">
      <w:start w:val="1"/>
      <w:numFmt w:val="lowerRoman"/>
      <w:lvlText w:val="%3."/>
      <w:lvlJc w:val="right"/>
      <w:pPr>
        <w:ind w:left="2160" w:hanging="180"/>
      </w:pPr>
    </w:lvl>
    <w:lvl w:ilvl="3" w:tplc="68486675" w:tentative="1">
      <w:start w:val="1"/>
      <w:numFmt w:val="decimal"/>
      <w:lvlText w:val="%4."/>
      <w:lvlJc w:val="left"/>
      <w:pPr>
        <w:ind w:left="2880" w:hanging="360"/>
      </w:pPr>
    </w:lvl>
    <w:lvl w:ilvl="4" w:tplc="68486675" w:tentative="1">
      <w:start w:val="1"/>
      <w:numFmt w:val="lowerLetter"/>
      <w:lvlText w:val="%5."/>
      <w:lvlJc w:val="left"/>
      <w:pPr>
        <w:ind w:left="3600" w:hanging="360"/>
      </w:pPr>
    </w:lvl>
    <w:lvl w:ilvl="5" w:tplc="68486675" w:tentative="1">
      <w:start w:val="1"/>
      <w:numFmt w:val="lowerRoman"/>
      <w:lvlText w:val="%6."/>
      <w:lvlJc w:val="right"/>
      <w:pPr>
        <w:ind w:left="4320" w:hanging="180"/>
      </w:pPr>
    </w:lvl>
    <w:lvl w:ilvl="6" w:tplc="68486675" w:tentative="1">
      <w:start w:val="1"/>
      <w:numFmt w:val="decimal"/>
      <w:lvlText w:val="%7."/>
      <w:lvlJc w:val="left"/>
      <w:pPr>
        <w:ind w:left="5040" w:hanging="360"/>
      </w:pPr>
    </w:lvl>
    <w:lvl w:ilvl="7" w:tplc="68486675" w:tentative="1">
      <w:start w:val="1"/>
      <w:numFmt w:val="lowerLetter"/>
      <w:lvlText w:val="%8."/>
      <w:lvlJc w:val="left"/>
      <w:pPr>
        <w:ind w:left="5760" w:hanging="360"/>
      </w:pPr>
    </w:lvl>
    <w:lvl w:ilvl="8" w:tplc="68486675" w:tentative="1">
      <w:start w:val="1"/>
      <w:numFmt w:val="lowerRoman"/>
      <w:lvlText w:val="%9."/>
      <w:lvlJc w:val="right"/>
      <w:pPr>
        <w:ind w:left="6480" w:hanging="180"/>
      </w:pPr>
    </w:lvl>
  </w:abstractNum>
  <w:abstractNum w:abstractNumId="38374167">
    <w:multiLevelType w:val="hybridMultilevel"/>
    <w:lvl w:ilvl="0" w:tplc="50361633">
      <w:start w:val="1"/>
      <w:numFmt w:val="decimal"/>
      <w:lvlText w:val="%1."/>
      <w:lvlJc w:val="left"/>
      <w:pPr>
        <w:ind w:left="720" w:hanging="360"/>
      </w:pPr>
    </w:lvl>
    <w:lvl w:ilvl="1" w:tplc="50361633" w:tentative="1">
      <w:start w:val="1"/>
      <w:numFmt w:val="lowerLetter"/>
      <w:lvlText w:val="%2."/>
      <w:lvlJc w:val="left"/>
      <w:pPr>
        <w:ind w:left="1440" w:hanging="360"/>
      </w:pPr>
    </w:lvl>
    <w:lvl w:ilvl="2" w:tplc="50361633" w:tentative="1">
      <w:start w:val="1"/>
      <w:numFmt w:val="lowerRoman"/>
      <w:lvlText w:val="%3."/>
      <w:lvlJc w:val="right"/>
      <w:pPr>
        <w:ind w:left="2160" w:hanging="180"/>
      </w:pPr>
    </w:lvl>
    <w:lvl w:ilvl="3" w:tplc="50361633" w:tentative="1">
      <w:start w:val="1"/>
      <w:numFmt w:val="decimal"/>
      <w:lvlText w:val="%4."/>
      <w:lvlJc w:val="left"/>
      <w:pPr>
        <w:ind w:left="2880" w:hanging="360"/>
      </w:pPr>
    </w:lvl>
    <w:lvl w:ilvl="4" w:tplc="50361633" w:tentative="1">
      <w:start w:val="1"/>
      <w:numFmt w:val="lowerLetter"/>
      <w:lvlText w:val="%5."/>
      <w:lvlJc w:val="left"/>
      <w:pPr>
        <w:ind w:left="3600" w:hanging="360"/>
      </w:pPr>
    </w:lvl>
    <w:lvl w:ilvl="5" w:tplc="50361633" w:tentative="1">
      <w:start w:val="1"/>
      <w:numFmt w:val="lowerRoman"/>
      <w:lvlText w:val="%6."/>
      <w:lvlJc w:val="right"/>
      <w:pPr>
        <w:ind w:left="4320" w:hanging="180"/>
      </w:pPr>
    </w:lvl>
    <w:lvl w:ilvl="6" w:tplc="50361633" w:tentative="1">
      <w:start w:val="1"/>
      <w:numFmt w:val="decimal"/>
      <w:lvlText w:val="%7."/>
      <w:lvlJc w:val="left"/>
      <w:pPr>
        <w:ind w:left="5040" w:hanging="360"/>
      </w:pPr>
    </w:lvl>
    <w:lvl w:ilvl="7" w:tplc="50361633" w:tentative="1">
      <w:start w:val="1"/>
      <w:numFmt w:val="lowerLetter"/>
      <w:lvlText w:val="%8."/>
      <w:lvlJc w:val="left"/>
      <w:pPr>
        <w:ind w:left="5760" w:hanging="360"/>
      </w:pPr>
    </w:lvl>
    <w:lvl w:ilvl="8" w:tplc="50361633" w:tentative="1">
      <w:start w:val="1"/>
      <w:numFmt w:val="lowerRoman"/>
      <w:lvlText w:val="%9."/>
      <w:lvlJc w:val="right"/>
      <w:pPr>
        <w:ind w:left="6480" w:hanging="180"/>
      </w:pPr>
    </w:lvl>
  </w:abstractNum>
  <w:abstractNum w:abstractNumId="38374166">
    <w:multiLevelType w:val="hybridMultilevel"/>
    <w:lvl w:ilvl="0" w:tplc="70741727">
      <w:start w:val="1"/>
      <w:numFmt w:val="decimal"/>
      <w:lvlText w:val="%1."/>
      <w:lvlJc w:val="left"/>
      <w:pPr>
        <w:ind w:left="720" w:hanging="360"/>
      </w:pPr>
    </w:lvl>
    <w:lvl w:ilvl="1" w:tplc="70741727" w:tentative="1">
      <w:start w:val="1"/>
      <w:numFmt w:val="lowerLetter"/>
      <w:lvlText w:val="%2."/>
      <w:lvlJc w:val="left"/>
      <w:pPr>
        <w:ind w:left="1440" w:hanging="360"/>
      </w:pPr>
    </w:lvl>
    <w:lvl w:ilvl="2" w:tplc="70741727" w:tentative="1">
      <w:start w:val="1"/>
      <w:numFmt w:val="lowerRoman"/>
      <w:lvlText w:val="%3."/>
      <w:lvlJc w:val="right"/>
      <w:pPr>
        <w:ind w:left="2160" w:hanging="180"/>
      </w:pPr>
    </w:lvl>
    <w:lvl w:ilvl="3" w:tplc="70741727" w:tentative="1">
      <w:start w:val="1"/>
      <w:numFmt w:val="decimal"/>
      <w:lvlText w:val="%4."/>
      <w:lvlJc w:val="left"/>
      <w:pPr>
        <w:ind w:left="2880" w:hanging="360"/>
      </w:pPr>
    </w:lvl>
    <w:lvl w:ilvl="4" w:tplc="70741727" w:tentative="1">
      <w:start w:val="1"/>
      <w:numFmt w:val="lowerLetter"/>
      <w:lvlText w:val="%5."/>
      <w:lvlJc w:val="left"/>
      <w:pPr>
        <w:ind w:left="3600" w:hanging="360"/>
      </w:pPr>
    </w:lvl>
    <w:lvl w:ilvl="5" w:tplc="70741727" w:tentative="1">
      <w:start w:val="1"/>
      <w:numFmt w:val="lowerRoman"/>
      <w:lvlText w:val="%6."/>
      <w:lvlJc w:val="right"/>
      <w:pPr>
        <w:ind w:left="4320" w:hanging="180"/>
      </w:pPr>
    </w:lvl>
    <w:lvl w:ilvl="6" w:tplc="70741727" w:tentative="1">
      <w:start w:val="1"/>
      <w:numFmt w:val="decimal"/>
      <w:lvlText w:val="%7."/>
      <w:lvlJc w:val="left"/>
      <w:pPr>
        <w:ind w:left="5040" w:hanging="360"/>
      </w:pPr>
    </w:lvl>
    <w:lvl w:ilvl="7" w:tplc="70741727" w:tentative="1">
      <w:start w:val="1"/>
      <w:numFmt w:val="lowerLetter"/>
      <w:lvlText w:val="%8."/>
      <w:lvlJc w:val="left"/>
      <w:pPr>
        <w:ind w:left="5760" w:hanging="360"/>
      </w:pPr>
    </w:lvl>
    <w:lvl w:ilvl="8" w:tplc="70741727" w:tentative="1">
      <w:start w:val="1"/>
      <w:numFmt w:val="lowerRoman"/>
      <w:lvlText w:val="%9."/>
      <w:lvlJc w:val="right"/>
      <w:pPr>
        <w:ind w:left="6480" w:hanging="180"/>
      </w:pPr>
    </w:lvl>
  </w:abstractNum>
  <w:abstractNum w:abstractNumId="38374165">
    <w:multiLevelType w:val="hybridMultilevel"/>
    <w:lvl w:ilvl="0" w:tplc="46792638">
      <w:start w:val="1"/>
      <w:numFmt w:val="decimal"/>
      <w:lvlText w:val="%1."/>
      <w:lvlJc w:val="left"/>
      <w:pPr>
        <w:ind w:left="720" w:hanging="360"/>
      </w:pPr>
    </w:lvl>
    <w:lvl w:ilvl="1" w:tplc="46792638" w:tentative="1">
      <w:start w:val="1"/>
      <w:numFmt w:val="lowerLetter"/>
      <w:lvlText w:val="%2."/>
      <w:lvlJc w:val="left"/>
      <w:pPr>
        <w:ind w:left="1440" w:hanging="360"/>
      </w:pPr>
    </w:lvl>
    <w:lvl w:ilvl="2" w:tplc="46792638" w:tentative="1">
      <w:start w:val="1"/>
      <w:numFmt w:val="lowerRoman"/>
      <w:lvlText w:val="%3."/>
      <w:lvlJc w:val="right"/>
      <w:pPr>
        <w:ind w:left="2160" w:hanging="180"/>
      </w:pPr>
    </w:lvl>
    <w:lvl w:ilvl="3" w:tplc="46792638" w:tentative="1">
      <w:start w:val="1"/>
      <w:numFmt w:val="decimal"/>
      <w:lvlText w:val="%4."/>
      <w:lvlJc w:val="left"/>
      <w:pPr>
        <w:ind w:left="2880" w:hanging="360"/>
      </w:pPr>
    </w:lvl>
    <w:lvl w:ilvl="4" w:tplc="46792638" w:tentative="1">
      <w:start w:val="1"/>
      <w:numFmt w:val="lowerLetter"/>
      <w:lvlText w:val="%5."/>
      <w:lvlJc w:val="left"/>
      <w:pPr>
        <w:ind w:left="3600" w:hanging="360"/>
      </w:pPr>
    </w:lvl>
    <w:lvl w:ilvl="5" w:tplc="46792638" w:tentative="1">
      <w:start w:val="1"/>
      <w:numFmt w:val="lowerRoman"/>
      <w:lvlText w:val="%6."/>
      <w:lvlJc w:val="right"/>
      <w:pPr>
        <w:ind w:left="4320" w:hanging="180"/>
      </w:pPr>
    </w:lvl>
    <w:lvl w:ilvl="6" w:tplc="46792638" w:tentative="1">
      <w:start w:val="1"/>
      <w:numFmt w:val="decimal"/>
      <w:lvlText w:val="%7."/>
      <w:lvlJc w:val="left"/>
      <w:pPr>
        <w:ind w:left="5040" w:hanging="360"/>
      </w:pPr>
    </w:lvl>
    <w:lvl w:ilvl="7" w:tplc="46792638" w:tentative="1">
      <w:start w:val="1"/>
      <w:numFmt w:val="lowerLetter"/>
      <w:lvlText w:val="%8."/>
      <w:lvlJc w:val="left"/>
      <w:pPr>
        <w:ind w:left="5760" w:hanging="360"/>
      </w:pPr>
    </w:lvl>
    <w:lvl w:ilvl="8" w:tplc="46792638" w:tentative="1">
      <w:start w:val="1"/>
      <w:numFmt w:val="lowerRoman"/>
      <w:lvlText w:val="%9."/>
      <w:lvlJc w:val="right"/>
      <w:pPr>
        <w:ind w:left="6480" w:hanging="180"/>
      </w:pPr>
    </w:lvl>
  </w:abstractNum>
  <w:abstractNum w:abstractNumId="38374164">
    <w:multiLevelType w:val="hybridMultilevel"/>
    <w:lvl w:ilvl="0" w:tplc="63601959">
      <w:start w:val="1"/>
      <w:numFmt w:val="decimal"/>
      <w:lvlText w:val="%1."/>
      <w:lvlJc w:val="left"/>
      <w:pPr>
        <w:ind w:left="720" w:hanging="360"/>
      </w:pPr>
    </w:lvl>
    <w:lvl w:ilvl="1" w:tplc="63601959" w:tentative="1">
      <w:start w:val="1"/>
      <w:numFmt w:val="lowerLetter"/>
      <w:lvlText w:val="%2."/>
      <w:lvlJc w:val="left"/>
      <w:pPr>
        <w:ind w:left="1440" w:hanging="360"/>
      </w:pPr>
    </w:lvl>
    <w:lvl w:ilvl="2" w:tplc="63601959" w:tentative="1">
      <w:start w:val="1"/>
      <w:numFmt w:val="lowerRoman"/>
      <w:lvlText w:val="%3."/>
      <w:lvlJc w:val="right"/>
      <w:pPr>
        <w:ind w:left="2160" w:hanging="180"/>
      </w:pPr>
    </w:lvl>
    <w:lvl w:ilvl="3" w:tplc="63601959" w:tentative="1">
      <w:start w:val="1"/>
      <w:numFmt w:val="decimal"/>
      <w:lvlText w:val="%4."/>
      <w:lvlJc w:val="left"/>
      <w:pPr>
        <w:ind w:left="2880" w:hanging="360"/>
      </w:pPr>
    </w:lvl>
    <w:lvl w:ilvl="4" w:tplc="63601959" w:tentative="1">
      <w:start w:val="1"/>
      <w:numFmt w:val="lowerLetter"/>
      <w:lvlText w:val="%5."/>
      <w:lvlJc w:val="left"/>
      <w:pPr>
        <w:ind w:left="3600" w:hanging="360"/>
      </w:pPr>
    </w:lvl>
    <w:lvl w:ilvl="5" w:tplc="63601959" w:tentative="1">
      <w:start w:val="1"/>
      <w:numFmt w:val="lowerRoman"/>
      <w:lvlText w:val="%6."/>
      <w:lvlJc w:val="right"/>
      <w:pPr>
        <w:ind w:left="4320" w:hanging="180"/>
      </w:pPr>
    </w:lvl>
    <w:lvl w:ilvl="6" w:tplc="63601959" w:tentative="1">
      <w:start w:val="1"/>
      <w:numFmt w:val="decimal"/>
      <w:lvlText w:val="%7."/>
      <w:lvlJc w:val="left"/>
      <w:pPr>
        <w:ind w:left="5040" w:hanging="360"/>
      </w:pPr>
    </w:lvl>
    <w:lvl w:ilvl="7" w:tplc="63601959" w:tentative="1">
      <w:start w:val="1"/>
      <w:numFmt w:val="lowerLetter"/>
      <w:lvlText w:val="%8."/>
      <w:lvlJc w:val="left"/>
      <w:pPr>
        <w:ind w:left="5760" w:hanging="360"/>
      </w:pPr>
    </w:lvl>
    <w:lvl w:ilvl="8" w:tplc="63601959" w:tentative="1">
      <w:start w:val="1"/>
      <w:numFmt w:val="lowerRoman"/>
      <w:lvlText w:val="%9."/>
      <w:lvlJc w:val="right"/>
      <w:pPr>
        <w:ind w:left="6480" w:hanging="180"/>
      </w:pPr>
    </w:lvl>
  </w:abstractNum>
  <w:abstractNum w:abstractNumId="38374163">
    <w:multiLevelType w:val="hybridMultilevel"/>
    <w:lvl w:ilvl="0" w:tplc="54209419">
      <w:start w:val="1"/>
      <w:numFmt w:val="decimal"/>
      <w:lvlText w:val="%1."/>
      <w:lvlJc w:val="left"/>
      <w:pPr>
        <w:ind w:left="720" w:hanging="360"/>
      </w:pPr>
    </w:lvl>
    <w:lvl w:ilvl="1" w:tplc="54209419" w:tentative="1">
      <w:start w:val="1"/>
      <w:numFmt w:val="lowerLetter"/>
      <w:lvlText w:val="%2."/>
      <w:lvlJc w:val="left"/>
      <w:pPr>
        <w:ind w:left="1440" w:hanging="360"/>
      </w:pPr>
    </w:lvl>
    <w:lvl w:ilvl="2" w:tplc="54209419" w:tentative="1">
      <w:start w:val="1"/>
      <w:numFmt w:val="lowerRoman"/>
      <w:lvlText w:val="%3."/>
      <w:lvlJc w:val="right"/>
      <w:pPr>
        <w:ind w:left="2160" w:hanging="180"/>
      </w:pPr>
    </w:lvl>
    <w:lvl w:ilvl="3" w:tplc="54209419" w:tentative="1">
      <w:start w:val="1"/>
      <w:numFmt w:val="decimal"/>
      <w:lvlText w:val="%4."/>
      <w:lvlJc w:val="left"/>
      <w:pPr>
        <w:ind w:left="2880" w:hanging="360"/>
      </w:pPr>
    </w:lvl>
    <w:lvl w:ilvl="4" w:tplc="54209419" w:tentative="1">
      <w:start w:val="1"/>
      <w:numFmt w:val="lowerLetter"/>
      <w:lvlText w:val="%5."/>
      <w:lvlJc w:val="left"/>
      <w:pPr>
        <w:ind w:left="3600" w:hanging="360"/>
      </w:pPr>
    </w:lvl>
    <w:lvl w:ilvl="5" w:tplc="54209419" w:tentative="1">
      <w:start w:val="1"/>
      <w:numFmt w:val="lowerRoman"/>
      <w:lvlText w:val="%6."/>
      <w:lvlJc w:val="right"/>
      <w:pPr>
        <w:ind w:left="4320" w:hanging="180"/>
      </w:pPr>
    </w:lvl>
    <w:lvl w:ilvl="6" w:tplc="54209419" w:tentative="1">
      <w:start w:val="1"/>
      <w:numFmt w:val="decimal"/>
      <w:lvlText w:val="%7."/>
      <w:lvlJc w:val="left"/>
      <w:pPr>
        <w:ind w:left="5040" w:hanging="360"/>
      </w:pPr>
    </w:lvl>
    <w:lvl w:ilvl="7" w:tplc="54209419" w:tentative="1">
      <w:start w:val="1"/>
      <w:numFmt w:val="lowerLetter"/>
      <w:lvlText w:val="%8."/>
      <w:lvlJc w:val="left"/>
      <w:pPr>
        <w:ind w:left="5760" w:hanging="360"/>
      </w:pPr>
    </w:lvl>
    <w:lvl w:ilvl="8" w:tplc="54209419" w:tentative="1">
      <w:start w:val="1"/>
      <w:numFmt w:val="lowerRoman"/>
      <w:lvlText w:val="%9."/>
      <w:lvlJc w:val="right"/>
      <w:pPr>
        <w:ind w:left="6480" w:hanging="180"/>
      </w:pPr>
    </w:lvl>
  </w:abstractNum>
  <w:abstractNum w:abstractNumId="38374162">
    <w:multiLevelType w:val="hybridMultilevel"/>
    <w:lvl w:ilvl="0" w:tplc="50657129">
      <w:start w:val="1"/>
      <w:numFmt w:val="decimal"/>
      <w:lvlText w:val="%1."/>
      <w:lvlJc w:val="left"/>
      <w:pPr>
        <w:ind w:left="720" w:hanging="360"/>
      </w:pPr>
    </w:lvl>
    <w:lvl w:ilvl="1" w:tplc="50657129" w:tentative="1">
      <w:start w:val="1"/>
      <w:numFmt w:val="lowerLetter"/>
      <w:lvlText w:val="%2."/>
      <w:lvlJc w:val="left"/>
      <w:pPr>
        <w:ind w:left="1440" w:hanging="360"/>
      </w:pPr>
    </w:lvl>
    <w:lvl w:ilvl="2" w:tplc="50657129" w:tentative="1">
      <w:start w:val="1"/>
      <w:numFmt w:val="lowerRoman"/>
      <w:lvlText w:val="%3."/>
      <w:lvlJc w:val="right"/>
      <w:pPr>
        <w:ind w:left="2160" w:hanging="180"/>
      </w:pPr>
    </w:lvl>
    <w:lvl w:ilvl="3" w:tplc="50657129" w:tentative="1">
      <w:start w:val="1"/>
      <w:numFmt w:val="decimal"/>
      <w:lvlText w:val="%4."/>
      <w:lvlJc w:val="left"/>
      <w:pPr>
        <w:ind w:left="2880" w:hanging="360"/>
      </w:pPr>
    </w:lvl>
    <w:lvl w:ilvl="4" w:tplc="50657129" w:tentative="1">
      <w:start w:val="1"/>
      <w:numFmt w:val="lowerLetter"/>
      <w:lvlText w:val="%5."/>
      <w:lvlJc w:val="left"/>
      <w:pPr>
        <w:ind w:left="3600" w:hanging="360"/>
      </w:pPr>
    </w:lvl>
    <w:lvl w:ilvl="5" w:tplc="50657129" w:tentative="1">
      <w:start w:val="1"/>
      <w:numFmt w:val="lowerRoman"/>
      <w:lvlText w:val="%6."/>
      <w:lvlJc w:val="right"/>
      <w:pPr>
        <w:ind w:left="4320" w:hanging="180"/>
      </w:pPr>
    </w:lvl>
    <w:lvl w:ilvl="6" w:tplc="50657129" w:tentative="1">
      <w:start w:val="1"/>
      <w:numFmt w:val="decimal"/>
      <w:lvlText w:val="%7."/>
      <w:lvlJc w:val="left"/>
      <w:pPr>
        <w:ind w:left="5040" w:hanging="360"/>
      </w:pPr>
    </w:lvl>
    <w:lvl w:ilvl="7" w:tplc="50657129" w:tentative="1">
      <w:start w:val="1"/>
      <w:numFmt w:val="lowerLetter"/>
      <w:lvlText w:val="%8."/>
      <w:lvlJc w:val="left"/>
      <w:pPr>
        <w:ind w:left="5760" w:hanging="360"/>
      </w:pPr>
    </w:lvl>
    <w:lvl w:ilvl="8" w:tplc="50657129" w:tentative="1">
      <w:start w:val="1"/>
      <w:numFmt w:val="lowerRoman"/>
      <w:lvlText w:val="%9."/>
      <w:lvlJc w:val="right"/>
      <w:pPr>
        <w:ind w:left="6480" w:hanging="180"/>
      </w:pPr>
    </w:lvl>
  </w:abstractNum>
  <w:abstractNum w:abstractNumId="38374161">
    <w:multiLevelType w:val="hybridMultilevel"/>
    <w:lvl w:ilvl="0" w:tplc="80865813">
      <w:start w:val="1"/>
      <w:numFmt w:val="decimal"/>
      <w:lvlText w:val="%1."/>
      <w:lvlJc w:val="left"/>
      <w:pPr>
        <w:ind w:left="720" w:hanging="360"/>
      </w:pPr>
    </w:lvl>
    <w:lvl w:ilvl="1" w:tplc="80865813" w:tentative="1">
      <w:start w:val="1"/>
      <w:numFmt w:val="lowerLetter"/>
      <w:lvlText w:val="%2."/>
      <w:lvlJc w:val="left"/>
      <w:pPr>
        <w:ind w:left="1440" w:hanging="360"/>
      </w:pPr>
    </w:lvl>
    <w:lvl w:ilvl="2" w:tplc="80865813" w:tentative="1">
      <w:start w:val="1"/>
      <w:numFmt w:val="lowerRoman"/>
      <w:lvlText w:val="%3."/>
      <w:lvlJc w:val="right"/>
      <w:pPr>
        <w:ind w:left="2160" w:hanging="180"/>
      </w:pPr>
    </w:lvl>
    <w:lvl w:ilvl="3" w:tplc="80865813" w:tentative="1">
      <w:start w:val="1"/>
      <w:numFmt w:val="decimal"/>
      <w:lvlText w:val="%4."/>
      <w:lvlJc w:val="left"/>
      <w:pPr>
        <w:ind w:left="2880" w:hanging="360"/>
      </w:pPr>
    </w:lvl>
    <w:lvl w:ilvl="4" w:tplc="80865813" w:tentative="1">
      <w:start w:val="1"/>
      <w:numFmt w:val="lowerLetter"/>
      <w:lvlText w:val="%5."/>
      <w:lvlJc w:val="left"/>
      <w:pPr>
        <w:ind w:left="3600" w:hanging="360"/>
      </w:pPr>
    </w:lvl>
    <w:lvl w:ilvl="5" w:tplc="80865813" w:tentative="1">
      <w:start w:val="1"/>
      <w:numFmt w:val="lowerRoman"/>
      <w:lvlText w:val="%6."/>
      <w:lvlJc w:val="right"/>
      <w:pPr>
        <w:ind w:left="4320" w:hanging="180"/>
      </w:pPr>
    </w:lvl>
    <w:lvl w:ilvl="6" w:tplc="80865813" w:tentative="1">
      <w:start w:val="1"/>
      <w:numFmt w:val="decimal"/>
      <w:lvlText w:val="%7."/>
      <w:lvlJc w:val="left"/>
      <w:pPr>
        <w:ind w:left="5040" w:hanging="360"/>
      </w:pPr>
    </w:lvl>
    <w:lvl w:ilvl="7" w:tplc="80865813" w:tentative="1">
      <w:start w:val="1"/>
      <w:numFmt w:val="lowerLetter"/>
      <w:lvlText w:val="%8."/>
      <w:lvlJc w:val="left"/>
      <w:pPr>
        <w:ind w:left="5760" w:hanging="360"/>
      </w:pPr>
    </w:lvl>
    <w:lvl w:ilvl="8" w:tplc="80865813" w:tentative="1">
      <w:start w:val="1"/>
      <w:numFmt w:val="lowerRoman"/>
      <w:lvlText w:val="%9."/>
      <w:lvlJc w:val="right"/>
      <w:pPr>
        <w:ind w:left="6480" w:hanging="180"/>
      </w:pPr>
    </w:lvl>
  </w:abstractNum>
  <w:abstractNum w:abstractNumId="38374160">
    <w:multiLevelType w:val="hybridMultilevel"/>
    <w:lvl w:ilvl="0" w:tplc="52356430">
      <w:start w:val="1"/>
      <w:numFmt w:val="decimal"/>
      <w:lvlText w:val="%1."/>
      <w:lvlJc w:val="left"/>
      <w:pPr>
        <w:ind w:left="720" w:hanging="360"/>
      </w:pPr>
    </w:lvl>
    <w:lvl w:ilvl="1" w:tplc="52356430" w:tentative="1">
      <w:start w:val="1"/>
      <w:numFmt w:val="lowerLetter"/>
      <w:lvlText w:val="%2."/>
      <w:lvlJc w:val="left"/>
      <w:pPr>
        <w:ind w:left="1440" w:hanging="360"/>
      </w:pPr>
    </w:lvl>
    <w:lvl w:ilvl="2" w:tplc="52356430" w:tentative="1">
      <w:start w:val="1"/>
      <w:numFmt w:val="lowerRoman"/>
      <w:lvlText w:val="%3."/>
      <w:lvlJc w:val="right"/>
      <w:pPr>
        <w:ind w:left="2160" w:hanging="180"/>
      </w:pPr>
    </w:lvl>
    <w:lvl w:ilvl="3" w:tplc="52356430" w:tentative="1">
      <w:start w:val="1"/>
      <w:numFmt w:val="decimal"/>
      <w:lvlText w:val="%4."/>
      <w:lvlJc w:val="left"/>
      <w:pPr>
        <w:ind w:left="2880" w:hanging="360"/>
      </w:pPr>
    </w:lvl>
    <w:lvl w:ilvl="4" w:tplc="52356430" w:tentative="1">
      <w:start w:val="1"/>
      <w:numFmt w:val="lowerLetter"/>
      <w:lvlText w:val="%5."/>
      <w:lvlJc w:val="left"/>
      <w:pPr>
        <w:ind w:left="3600" w:hanging="360"/>
      </w:pPr>
    </w:lvl>
    <w:lvl w:ilvl="5" w:tplc="52356430" w:tentative="1">
      <w:start w:val="1"/>
      <w:numFmt w:val="lowerRoman"/>
      <w:lvlText w:val="%6."/>
      <w:lvlJc w:val="right"/>
      <w:pPr>
        <w:ind w:left="4320" w:hanging="180"/>
      </w:pPr>
    </w:lvl>
    <w:lvl w:ilvl="6" w:tplc="52356430" w:tentative="1">
      <w:start w:val="1"/>
      <w:numFmt w:val="decimal"/>
      <w:lvlText w:val="%7."/>
      <w:lvlJc w:val="left"/>
      <w:pPr>
        <w:ind w:left="5040" w:hanging="360"/>
      </w:pPr>
    </w:lvl>
    <w:lvl w:ilvl="7" w:tplc="52356430" w:tentative="1">
      <w:start w:val="1"/>
      <w:numFmt w:val="lowerLetter"/>
      <w:lvlText w:val="%8."/>
      <w:lvlJc w:val="left"/>
      <w:pPr>
        <w:ind w:left="5760" w:hanging="360"/>
      </w:pPr>
    </w:lvl>
    <w:lvl w:ilvl="8" w:tplc="52356430" w:tentative="1">
      <w:start w:val="1"/>
      <w:numFmt w:val="lowerRoman"/>
      <w:lvlText w:val="%9."/>
      <w:lvlJc w:val="right"/>
      <w:pPr>
        <w:ind w:left="6480" w:hanging="180"/>
      </w:pPr>
    </w:lvl>
  </w:abstractNum>
  <w:abstractNum w:abstractNumId="38374159">
    <w:multiLevelType w:val="hybridMultilevel"/>
    <w:lvl w:ilvl="0" w:tplc="92168675">
      <w:start w:val="1"/>
      <w:numFmt w:val="decimal"/>
      <w:lvlText w:val="%1."/>
      <w:lvlJc w:val="left"/>
      <w:pPr>
        <w:ind w:left="720" w:hanging="360"/>
      </w:pPr>
    </w:lvl>
    <w:lvl w:ilvl="1" w:tplc="92168675" w:tentative="1">
      <w:start w:val="1"/>
      <w:numFmt w:val="lowerLetter"/>
      <w:lvlText w:val="%2."/>
      <w:lvlJc w:val="left"/>
      <w:pPr>
        <w:ind w:left="1440" w:hanging="360"/>
      </w:pPr>
    </w:lvl>
    <w:lvl w:ilvl="2" w:tplc="92168675" w:tentative="1">
      <w:start w:val="1"/>
      <w:numFmt w:val="lowerRoman"/>
      <w:lvlText w:val="%3."/>
      <w:lvlJc w:val="right"/>
      <w:pPr>
        <w:ind w:left="2160" w:hanging="180"/>
      </w:pPr>
    </w:lvl>
    <w:lvl w:ilvl="3" w:tplc="92168675" w:tentative="1">
      <w:start w:val="1"/>
      <w:numFmt w:val="decimal"/>
      <w:lvlText w:val="%4."/>
      <w:lvlJc w:val="left"/>
      <w:pPr>
        <w:ind w:left="2880" w:hanging="360"/>
      </w:pPr>
    </w:lvl>
    <w:lvl w:ilvl="4" w:tplc="92168675" w:tentative="1">
      <w:start w:val="1"/>
      <w:numFmt w:val="lowerLetter"/>
      <w:lvlText w:val="%5."/>
      <w:lvlJc w:val="left"/>
      <w:pPr>
        <w:ind w:left="3600" w:hanging="360"/>
      </w:pPr>
    </w:lvl>
    <w:lvl w:ilvl="5" w:tplc="92168675" w:tentative="1">
      <w:start w:val="1"/>
      <w:numFmt w:val="lowerRoman"/>
      <w:lvlText w:val="%6."/>
      <w:lvlJc w:val="right"/>
      <w:pPr>
        <w:ind w:left="4320" w:hanging="180"/>
      </w:pPr>
    </w:lvl>
    <w:lvl w:ilvl="6" w:tplc="92168675" w:tentative="1">
      <w:start w:val="1"/>
      <w:numFmt w:val="decimal"/>
      <w:lvlText w:val="%7."/>
      <w:lvlJc w:val="left"/>
      <w:pPr>
        <w:ind w:left="5040" w:hanging="360"/>
      </w:pPr>
    </w:lvl>
    <w:lvl w:ilvl="7" w:tplc="92168675" w:tentative="1">
      <w:start w:val="1"/>
      <w:numFmt w:val="lowerLetter"/>
      <w:lvlText w:val="%8."/>
      <w:lvlJc w:val="left"/>
      <w:pPr>
        <w:ind w:left="5760" w:hanging="360"/>
      </w:pPr>
    </w:lvl>
    <w:lvl w:ilvl="8" w:tplc="92168675" w:tentative="1">
      <w:start w:val="1"/>
      <w:numFmt w:val="lowerRoman"/>
      <w:lvlText w:val="%9."/>
      <w:lvlJc w:val="right"/>
      <w:pPr>
        <w:ind w:left="6480" w:hanging="180"/>
      </w:pPr>
    </w:lvl>
  </w:abstractNum>
  <w:abstractNum w:abstractNumId="38374158">
    <w:multiLevelType w:val="hybridMultilevel"/>
    <w:lvl w:ilvl="0" w:tplc="34692498">
      <w:start w:val="1"/>
      <w:numFmt w:val="decimal"/>
      <w:lvlText w:val="%1."/>
      <w:lvlJc w:val="left"/>
      <w:pPr>
        <w:ind w:left="720" w:hanging="360"/>
      </w:pPr>
    </w:lvl>
    <w:lvl w:ilvl="1" w:tplc="34692498" w:tentative="1">
      <w:start w:val="1"/>
      <w:numFmt w:val="lowerLetter"/>
      <w:lvlText w:val="%2."/>
      <w:lvlJc w:val="left"/>
      <w:pPr>
        <w:ind w:left="1440" w:hanging="360"/>
      </w:pPr>
    </w:lvl>
    <w:lvl w:ilvl="2" w:tplc="34692498" w:tentative="1">
      <w:start w:val="1"/>
      <w:numFmt w:val="lowerRoman"/>
      <w:lvlText w:val="%3."/>
      <w:lvlJc w:val="right"/>
      <w:pPr>
        <w:ind w:left="2160" w:hanging="180"/>
      </w:pPr>
    </w:lvl>
    <w:lvl w:ilvl="3" w:tplc="34692498" w:tentative="1">
      <w:start w:val="1"/>
      <w:numFmt w:val="decimal"/>
      <w:lvlText w:val="%4."/>
      <w:lvlJc w:val="left"/>
      <w:pPr>
        <w:ind w:left="2880" w:hanging="360"/>
      </w:pPr>
    </w:lvl>
    <w:lvl w:ilvl="4" w:tplc="34692498" w:tentative="1">
      <w:start w:val="1"/>
      <w:numFmt w:val="lowerLetter"/>
      <w:lvlText w:val="%5."/>
      <w:lvlJc w:val="left"/>
      <w:pPr>
        <w:ind w:left="3600" w:hanging="360"/>
      </w:pPr>
    </w:lvl>
    <w:lvl w:ilvl="5" w:tplc="34692498" w:tentative="1">
      <w:start w:val="1"/>
      <w:numFmt w:val="lowerRoman"/>
      <w:lvlText w:val="%6."/>
      <w:lvlJc w:val="right"/>
      <w:pPr>
        <w:ind w:left="4320" w:hanging="180"/>
      </w:pPr>
    </w:lvl>
    <w:lvl w:ilvl="6" w:tplc="34692498" w:tentative="1">
      <w:start w:val="1"/>
      <w:numFmt w:val="decimal"/>
      <w:lvlText w:val="%7."/>
      <w:lvlJc w:val="left"/>
      <w:pPr>
        <w:ind w:left="5040" w:hanging="360"/>
      </w:pPr>
    </w:lvl>
    <w:lvl w:ilvl="7" w:tplc="34692498" w:tentative="1">
      <w:start w:val="1"/>
      <w:numFmt w:val="lowerLetter"/>
      <w:lvlText w:val="%8."/>
      <w:lvlJc w:val="left"/>
      <w:pPr>
        <w:ind w:left="5760" w:hanging="360"/>
      </w:pPr>
    </w:lvl>
    <w:lvl w:ilvl="8" w:tplc="34692498" w:tentative="1">
      <w:start w:val="1"/>
      <w:numFmt w:val="lowerRoman"/>
      <w:lvlText w:val="%9."/>
      <w:lvlJc w:val="right"/>
      <w:pPr>
        <w:ind w:left="6480" w:hanging="180"/>
      </w:pPr>
    </w:lvl>
  </w:abstractNum>
  <w:abstractNum w:abstractNumId="38374157">
    <w:multiLevelType w:val="hybridMultilevel"/>
    <w:lvl w:ilvl="0" w:tplc="20577506">
      <w:start w:val="1"/>
      <w:numFmt w:val="decimal"/>
      <w:lvlText w:val="%1."/>
      <w:lvlJc w:val="left"/>
      <w:pPr>
        <w:ind w:left="720" w:hanging="360"/>
      </w:pPr>
    </w:lvl>
    <w:lvl w:ilvl="1" w:tplc="20577506" w:tentative="1">
      <w:start w:val="1"/>
      <w:numFmt w:val="lowerLetter"/>
      <w:lvlText w:val="%2."/>
      <w:lvlJc w:val="left"/>
      <w:pPr>
        <w:ind w:left="1440" w:hanging="360"/>
      </w:pPr>
    </w:lvl>
    <w:lvl w:ilvl="2" w:tplc="20577506" w:tentative="1">
      <w:start w:val="1"/>
      <w:numFmt w:val="lowerRoman"/>
      <w:lvlText w:val="%3."/>
      <w:lvlJc w:val="right"/>
      <w:pPr>
        <w:ind w:left="2160" w:hanging="180"/>
      </w:pPr>
    </w:lvl>
    <w:lvl w:ilvl="3" w:tplc="20577506" w:tentative="1">
      <w:start w:val="1"/>
      <w:numFmt w:val="decimal"/>
      <w:lvlText w:val="%4."/>
      <w:lvlJc w:val="left"/>
      <w:pPr>
        <w:ind w:left="2880" w:hanging="360"/>
      </w:pPr>
    </w:lvl>
    <w:lvl w:ilvl="4" w:tplc="20577506" w:tentative="1">
      <w:start w:val="1"/>
      <w:numFmt w:val="lowerLetter"/>
      <w:lvlText w:val="%5."/>
      <w:lvlJc w:val="left"/>
      <w:pPr>
        <w:ind w:left="3600" w:hanging="360"/>
      </w:pPr>
    </w:lvl>
    <w:lvl w:ilvl="5" w:tplc="20577506" w:tentative="1">
      <w:start w:val="1"/>
      <w:numFmt w:val="lowerRoman"/>
      <w:lvlText w:val="%6."/>
      <w:lvlJc w:val="right"/>
      <w:pPr>
        <w:ind w:left="4320" w:hanging="180"/>
      </w:pPr>
    </w:lvl>
    <w:lvl w:ilvl="6" w:tplc="20577506" w:tentative="1">
      <w:start w:val="1"/>
      <w:numFmt w:val="decimal"/>
      <w:lvlText w:val="%7."/>
      <w:lvlJc w:val="left"/>
      <w:pPr>
        <w:ind w:left="5040" w:hanging="360"/>
      </w:pPr>
    </w:lvl>
    <w:lvl w:ilvl="7" w:tplc="20577506" w:tentative="1">
      <w:start w:val="1"/>
      <w:numFmt w:val="lowerLetter"/>
      <w:lvlText w:val="%8."/>
      <w:lvlJc w:val="left"/>
      <w:pPr>
        <w:ind w:left="5760" w:hanging="360"/>
      </w:pPr>
    </w:lvl>
    <w:lvl w:ilvl="8" w:tplc="20577506" w:tentative="1">
      <w:start w:val="1"/>
      <w:numFmt w:val="lowerRoman"/>
      <w:lvlText w:val="%9."/>
      <w:lvlJc w:val="right"/>
      <w:pPr>
        <w:ind w:left="6480" w:hanging="180"/>
      </w:pPr>
    </w:lvl>
  </w:abstractNum>
  <w:abstractNum w:abstractNumId="38374156">
    <w:multiLevelType w:val="hybridMultilevel"/>
    <w:lvl w:ilvl="0" w:tplc="23715180">
      <w:start w:val="1"/>
      <w:numFmt w:val="decimal"/>
      <w:lvlText w:val="%1."/>
      <w:lvlJc w:val="left"/>
      <w:pPr>
        <w:ind w:left="720" w:hanging="360"/>
      </w:pPr>
    </w:lvl>
    <w:lvl w:ilvl="1" w:tplc="23715180" w:tentative="1">
      <w:start w:val="1"/>
      <w:numFmt w:val="lowerLetter"/>
      <w:lvlText w:val="%2."/>
      <w:lvlJc w:val="left"/>
      <w:pPr>
        <w:ind w:left="1440" w:hanging="360"/>
      </w:pPr>
    </w:lvl>
    <w:lvl w:ilvl="2" w:tplc="23715180" w:tentative="1">
      <w:start w:val="1"/>
      <w:numFmt w:val="lowerRoman"/>
      <w:lvlText w:val="%3."/>
      <w:lvlJc w:val="right"/>
      <w:pPr>
        <w:ind w:left="2160" w:hanging="180"/>
      </w:pPr>
    </w:lvl>
    <w:lvl w:ilvl="3" w:tplc="23715180" w:tentative="1">
      <w:start w:val="1"/>
      <w:numFmt w:val="decimal"/>
      <w:lvlText w:val="%4."/>
      <w:lvlJc w:val="left"/>
      <w:pPr>
        <w:ind w:left="2880" w:hanging="360"/>
      </w:pPr>
    </w:lvl>
    <w:lvl w:ilvl="4" w:tplc="23715180" w:tentative="1">
      <w:start w:val="1"/>
      <w:numFmt w:val="lowerLetter"/>
      <w:lvlText w:val="%5."/>
      <w:lvlJc w:val="left"/>
      <w:pPr>
        <w:ind w:left="3600" w:hanging="360"/>
      </w:pPr>
    </w:lvl>
    <w:lvl w:ilvl="5" w:tplc="23715180" w:tentative="1">
      <w:start w:val="1"/>
      <w:numFmt w:val="lowerRoman"/>
      <w:lvlText w:val="%6."/>
      <w:lvlJc w:val="right"/>
      <w:pPr>
        <w:ind w:left="4320" w:hanging="180"/>
      </w:pPr>
    </w:lvl>
    <w:lvl w:ilvl="6" w:tplc="23715180" w:tentative="1">
      <w:start w:val="1"/>
      <w:numFmt w:val="decimal"/>
      <w:lvlText w:val="%7."/>
      <w:lvlJc w:val="left"/>
      <w:pPr>
        <w:ind w:left="5040" w:hanging="360"/>
      </w:pPr>
    </w:lvl>
    <w:lvl w:ilvl="7" w:tplc="23715180" w:tentative="1">
      <w:start w:val="1"/>
      <w:numFmt w:val="lowerLetter"/>
      <w:lvlText w:val="%8."/>
      <w:lvlJc w:val="left"/>
      <w:pPr>
        <w:ind w:left="5760" w:hanging="360"/>
      </w:pPr>
    </w:lvl>
    <w:lvl w:ilvl="8" w:tplc="23715180" w:tentative="1">
      <w:start w:val="1"/>
      <w:numFmt w:val="lowerRoman"/>
      <w:lvlText w:val="%9."/>
      <w:lvlJc w:val="right"/>
      <w:pPr>
        <w:ind w:left="6480" w:hanging="180"/>
      </w:pPr>
    </w:lvl>
  </w:abstractNum>
  <w:abstractNum w:abstractNumId="38374155">
    <w:multiLevelType w:val="hybridMultilevel"/>
    <w:lvl w:ilvl="0" w:tplc="27909567">
      <w:start w:val="1"/>
      <w:numFmt w:val="decimal"/>
      <w:lvlText w:val="%1."/>
      <w:lvlJc w:val="left"/>
      <w:pPr>
        <w:ind w:left="720" w:hanging="360"/>
      </w:pPr>
    </w:lvl>
    <w:lvl w:ilvl="1" w:tplc="27909567" w:tentative="1">
      <w:start w:val="1"/>
      <w:numFmt w:val="lowerLetter"/>
      <w:lvlText w:val="%2."/>
      <w:lvlJc w:val="left"/>
      <w:pPr>
        <w:ind w:left="1440" w:hanging="360"/>
      </w:pPr>
    </w:lvl>
    <w:lvl w:ilvl="2" w:tplc="27909567" w:tentative="1">
      <w:start w:val="1"/>
      <w:numFmt w:val="lowerRoman"/>
      <w:lvlText w:val="%3."/>
      <w:lvlJc w:val="right"/>
      <w:pPr>
        <w:ind w:left="2160" w:hanging="180"/>
      </w:pPr>
    </w:lvl>
    <w:lvl w:ilvl="3" w:tplc="27909567" w:tentative="1">
      <w:start w:val="1"/>
      <w:numFmt w:val="decimal"/>
      <w:lvlText w:val="%4."/>
      <w:lvlJc w:val="left"/>
      <w:pPr>
        <w:ind w:left="2880" w:hanging="360"/>
      </w:pPr>
    </w:lvl>
    <w:lvl w:ilvl="4" w:tplc="27909567" w:tentative="1">
      <w:start w:val="1"/>
      <w:numFmt w:val="lowerLetter"/>
      <w:lvlText w:val="%5."/>
      <w:lvlJc w:val="left"/>
      <w:pPr>
        <w:ind w:left="3600" w:hanging="360"/>
      </w:pPr>
    </w:lvl>
    <w:lvl w:ilvl="5" w:tplc="27909567" w:tentative="1">
      <w:start w:val="1"/>
      <w:numFmt w:val="lowerRoman"/>
      <w:lvlText w:val="%6."/>
      <w:lvlJc w:val="right"/>
      <w:pPr>
        <w:ind w:left="4320" w:hanging="180"/>
      </w:pPr>
    </w:lvl>
    <w:lvl w:ilvl="6" w:tplc="27909567" w:tentative="1">
      <w:start w:val="1"/>
      <w:numFmt w:val="decimal"/>
      <w:lvlText w:val="%7."/>
      <w:lvlJc w:val="left"/>
      <w:pPr>
        <w:ind w:left="5040" w:hanging="360"/>
      </w:pPr>
    </w:lvl>
    <w:lvl w:ilvl="7" w:tplc="27909567" w:tentative="1">
      <w:start w:val="1"/>
      <w:numFmt w:val="lowerLetter"/>
      <w:lvlText w:val="%8."/>
      <w:lvlJc w:val="left"/>
      <w:pPr>
        <w:ind w:left="5760" w:hanging="360"/>
      </w:pPr>
    </w:lvl>
    <w:lvl w:ilvl="8" w:tplc="27909567" w:tentative="1">
      <w:start w:val="1"/>
      <w:numFmt w:val="lowerRoman"/>
      <w:lvlText w:val="%9."/>
      <w:lvlJc w:val="right"/>
      <w:pPr>
        <w:ind w:left="6480" w:hanging="180"/>
      </w:pPr>
    </w:lvl>
  </w:abstractNum>
  <w:abstractNum w:abstractNumId="38374154">
    <w:multiLevelType w:val="hybridMultilevel"/>
    <w:lvl w:ilvl="0" w:tplc="67799373">
      <w:start w:val="1"/>
      <w:numFmt w:val="decimal"/>
      <w:lvlText w:val="%1."/>
      <w:lvlJc w:val="left"/>
      <w:pPr>
        <w:ind w:left="720" w:hanging="360"/>
      </w:pPr>
    </w:lvl>
    <w:lvl w:ilvl="1" w:tplc="67799373" w:tentative="1">
      <w:start w:val="1"/>
      <w:numFmt w:val="lowerLetter"/>
      <w:lvlText w:val="%2."/>
      <w:lvlJc w:val="left"/>
      <w:pPr>
        <w:ind w:left="1440" w:hanging="360"/>
      </w:pPr>
    </w:lvl>
    <w:lvl w:ilvl="2" w:tplc="67799373" w:tentative="1">
      <w:start w:val="1"/>
      <w:numFmt w:val="lowerRoman"/>
      <w:lvlText w:val="%3."/>
      <w:lvlJc w:val="right"/>
      <w:pPr>
        <w:ind w:left="2160" w:hanging="180"/>
      </w:pPr>
    </w:lvl>
    <w:lvl w:ilvl="3" w:tplc="67799373" w:tentative="1">
      <w:start w:val="1"/>
      <w:numFmt w:val="decimal"/>
      <w:lvlText w:val="%4."/>
      <w:lvlJc w:val="left"/>
      <w:pPr>
        <w:ind w:left="2880" w:hanging="360"/>
      </w:pPr>
    </w:lvl>
    <w:lvl w:ilvl="4" w:tplc="67799373" w:tentative="1">
      <w:start w:val="1"/>
      <w:numFmt w:val="lowerLetter"/>
      <w:lvlText w:val="%5."/>
      <w:lvlJc w:val="left"/>
      <w:pPr>
        <w:ind w:left="3600" w:hanging="360"/>
      </w:pPr>
    </w:lvl>
    <w:lvl w:ilvl="5" w:tplc="67799373" w:tentative="1">
      <w:start w:val="1"/>
      <w:numFmt w:val="lowerRoman"/>
      <w:lvlText w:val="%6."/>
      <w:lvlJc w:val="right"/>
      <w:pPr>
        <w:ind w:left="4320" w:hanging="180"/>
      </w:pPr>
    </w:lvl>
    <w:lvl w:ilvl="6" w:tplc="67799373" w:tentative="1">
      <w:start w:val="1"/>
      <w:numFmt w:val="decimal"/>
      <w:lvlText w:val="%7."/>
      <w:lvlJc w:val="left"/>
      <w:pPr>
        <w:ind w:left="5040" w:hanging="360"/>
      </w:pPr>
    </w:lvl>
    <w:lvl w:ilvl="7" w:tplc="67799373" w:tentative="1">
      <w:start w:val="1"/>
      <w:numFmt w:val="lowerLetter"/>
      <w:lvlText w:val="%8."/>
      <w:lvlJc w:val="left"/>
      <w:pPr>
        <w:ind w:left="5760" w:hanging="360"/>
      </w:pPr>
    </w:lvl>
    <w:lvl w:ilvl="8" w:tplc="67799373" w:tentative="1">
      <w:start w:val="1"/>
      <w:numFmt w:val="lowerRoman"/>
      <w:lvlText w:val="%9."/>
      <w:lvlJc w:val="right"/>
      <w:pPr>
        <w:ind w:left="6480" w:hanging="180"/>
      </w:pPr>
    </w:lvl>
  </w:abstractNum>
  <w:abstractNum w:abstractNumId="38374153">
    <w:multiLevelType w:val="hybridMultilevel"/>
    <w:lvl w:ilvl="0" w:tplc="65836480">
      <w:start w:val="1"/>
      <w:numFmt w:val="decimal"/>
      <w:lvlText w:val="%1."/>
      <w:lvlJc w:val="left"/>
      <w:pPr>
        <w:ind w:left="720" w:hanging="360"/>
      </w:pPr>
    </w:lvl>
    <w:lvl w:ilvl="1" w:tplc="65836480" w:tentative="1">
      <w:start w:val="1"/>
      <w:numFmt w:val="lowerLetter"/>
      <w:lvlText w:val="%2."/>
      <w:lvlJc w:val="left"/>
      <w:pPr>
        <w:ind w:left="1440" w:hanging="360"/>
      </w:pPr>
    </w:lvl>
    <w:lvl w:ilvl="2" w:tplc="65836480" w:tentative="1">
      <w:start w:val="1"/>
      <w:numFmt w:val="lowerRoman"/>
      <w:lvlText w:val="%3."/>
      <w:lvlJc w:val="right"/>
      <w:pPr>
        <w:ind w:left="2160" w:hanging="180"/>
      </w:pPr>
    </w:lvl>
    <w:lvl w:ilvl="3" w:tplc="65836480" w:tentative="1">
      <w:start w:val="1"/>
      <w:numFmt w:val="decimal"/>
      <w:lvlText w:val="%4."/>
      <w:lvlJc w:val="left"/>
      <w:pPr>
        <w:ind w:left="2880" w:hanging="360"/>
      </w:pPr>
    </w:lvl>
    <w:lvl w:ilvl="4" w:tplc="65836480" w:tentative="1">
      <w:start w:val="1"/>
      <w:numFmt w:val="lowerLetter"/>
      <w:lvlText w:val="%5."/>
      <w:lvlJc w:val="left"/>
      <w:pPr>
        <w:ind w:left="3600" w:hanging="360"/>
      </w:pPr>
    </w:lvl>
    <w:lvl w:ilvl="5" w:tplc="65836480" w:tentative="1">
      <w:start w:val="1"/>
      <w:numFmt w:val="lowerRoman"/>
      <w:lvlText w:val="%6."/>
      <w:lvlJc w:val="right"/>
      <w:pPr>
        <w:ind w:left="4320" w:hanging="180"/>
      </w:pPr>
    </w:lvl>
    <w:lvl w:ilvl="6" w:tplc="65836480" w:tentative="1">
      <w:start w:val="1"/>
      <w:numFmt w:val="decimal"/>
      <w:lvlText w:val="%7."/>
      <w:lvlJc w:val="left"/>
      <w:pPr>
        <w:ind w:left="5040" w:hanging="360"/>
      </w:pPr>
    </w:lvl>
    <w:lvl w:ilvl="7" w:tplc="65836480" w:tentative="1">
      <w:start w:val="1"/>
      <w:numFmt w:val="lowerLetter"/>
      <w:lvlText w:val="%8."/>
      <w:lvlJc w:val="left"/>
      <w:pPr>
        <w:ind w:left="5760" w:hanging="360"/>
      </w:pPr>
    </w:lvl>
    <w:lvl w:ilvl="8" w:tplc="65836480" w:tentative="1">
      <w:start w:val="1"/>
      <w:numFmt w:val="lowerRoman"/>
      <w:lvlText w:val="%9."/>
      <w:lvlJc w:val="right"/>
      <w:pPr>
        <w:ind w:left="6480" w:hanging="180"/>
      </w:pPr>
    </w:lvl>
  </w:abstractNum>
  <w:abstractNum w:abstractNumId="38374152">
    <w:multiLevelType w:val="hybridMultilevel"/>
    <w:lvl w:ilvl="0" w:tplc="21040767">
      <w:start w:val="1"/>
      <w:numFmt w:val="decimal"/>
      <w:lvlText w:val="%1."/>
      <w:lvlJc w:val="left"/>
      <w:pPr>
        <w:ind w:left="720" w:hanging="360"/>
      </w:pPr>
    </w:lvl>
    <w:lvl w:ilvl="1" w:tplc="21040767" w:tentative="1">
      <w:start w:val="1"/>
      <w:numFmt w:val="lowerLetter"/>
      <w:lvlText w:val="%2."/>
      <w:lvlJc w:val="left"/>
      <w:pPr>
        <w:ind w:left="1440" w:hanging="360"/>
      </w:pPr>
    </w:lvl>
    <w:lvl w:ilvl="2" w:tplc="21040767" w:tentative="1">
      <w:start w:val="1"/>
      <w:numFmt w:val="lowerRoman"/>
      <w:lvlText w:val="%3."/>
      <w:lvlJc w:val="right"/>
      <w:pPr>
        <w:ind w:left="2160" w:hanging="180"/>
      </w:pPr>
    </w:lvl>
    <w:lvl w:ilvl="3" w:tplc="21040767" w:tentative="1">
      <w:start w:val="1"/>
      <w:numFmt w:val="decimal"/>
      <w:lvlText w:val="%4."/>
      <w:lvlJc w:val="left"/>
      <w:pPr>
        <w:ind w:left="2880" w:hanging="360"/>
      </w:pPr>
    </w:lvl>
    <w:lvl w:ilvl="4" w:tplc="21040767" w:tentative="1">
      <w:start w:val="1"/>
      <w:numFmt w:val="lowerLetter"/>
      <w:lvlText w:val="%5."/>
      <w:lvlJc w:val="left"/>
      <w:pPr>
        <w:ind w:left="3600" w:hanging="360"/>
      </w:pPr>
    </w:lvl>
    <w:lvl w:ilvl="5" w:tplc="21040767" w:tentative="1">
      <w:start w:val="1"/>
      <w:numFmt w:val="lowerRoman"/>
      <w:lvlText w:val="%6."/>
      <w:lvlJc w:val="right"/>
      <w:pPr>
        <w:ind w:left="4320" w:hanging="180"/>
      </w:pPr>
    </w:lvl>
    <w:lvl w:ilvl="6" w:tplc="21040767" w:tentative="1">
      <w:start w:val="1"/>
      <w:numFmt w:val="decimal"/>
      <w:lvlText w:val="%7."/>
      <w:lvlJc w:val="left"/>
      <w:pPr>
        <w:ind w:left="5040" w:hanging="360"/>
      </w:pPr>
    </w:lvl>
    <w:lvl w:ilvl="7" w:tplc="21040767" w:tentative="1">
      <w:start w:val="1"/>
      <w:numFmt w:val="lowerLetter"/>
      <w:lvlText w:val="%8."/>
      <w:lvlJc w:val="left"/>
      <w:pPr>
        <w:ind w:left="5760" w:hanging="360"/>
      </w:pPr>
    </w:lvl>
    <w:lvl w:ilvl="8" w:tplc="21040767" w:tentative="1">
      <w:start w:val="1"/>
      <w:numFmt w:val="lowerRoman"/>
      <w:lvlText w:val="%9."/>
      <w:lvlJc w:val="right"/>
      <w:pPr>
        <w:ind w:left="6480" w:hanging="180"/>
      </w:pPr>
    </w:lvl>
  </w:abstractNum>
  <w:abstractNum w:abstractNumId="38374151">
    <w:multiLevelType w:val="hybridMultilevel"/>
    <w:lvl w:ilvl="0" w:tplc="37600905">
      <w:start w:val="1"/>
      <w:numFmt w:val="decimal"/>
      <w:lvlText w:val="%1."/>
      <w:lvlJc w:val="left"/>
      <w:pPr>
        <w:ind w:left="720" w:hanging="360"/>
      </w:pPr>
    </w:lvl>
    <w:lvl w:ilvl="1" w:tplc="37600905" w:tentative="1">
      <w:start w:val="1"/>
      <w:numFmt w:val="lowerLetter"/>
      <w:lvlText w:val="%2."/>
      <w:lvlJc w:val="left"/>
      <w:pPr>
        <w:ind w:left="1440" w:hanging="360"/>
      </w:pPr>
    </w:lvl>
    <w:lvl w:ilvl="2" w:tplc="37600905" w:tentative="1">
      <w:start w:val="1"/>
      <w:numFmt w:val="lowerRoman"/>
      <w:lvlText w:val="%3."/>
      <w:lvlJc w:val="right"/>
      <w:pPr>
        <w:ind w:left="2160" w:hanging="180"/>
      </w:pPr>
    </w:lvl>
    <w:lvl w:ilvl="3" w:tplc="37600905" w:tentative="1">
      <w:start w:val="1"/>
      <w:numFmt w:val="decimal"/>
      <w:lvlText w:val="%4."/>
      <w:lvlJc w:val="left"/>
      <w:pPr>
        <w:ind w:left="2880" w:hanging="360"/>
      </w:pPr>
    </w:lvl>
    <w:lvl w:ilvl="4" w:tplc="37600905" w:tentative="1">
      <w:start w:val="1"/>
      <w:numFmt w:val="lowerLetter"/>
      <w:lvlText w:val="%5."/>
      <w:lvlJc w:val="left"/>
      <w:pPr>
        <w:ind w:left="3600" w:hanging="360"/>
      </w:pPr>
    </w:lvl>
    <w:lvl w:ilvl="5" w:tplc="37600905" w:tentative="1">
      <w:start w:val="1"/>
      <w:numFmt w:val="lowerRoman"/>
      <w:lvlText w:val="%6."/>
      <w:lvlJc w:val="right"/>
      <w:pPr>
        <w:ind w:left="4320" w:hanging="180"/>
      </w:pPr>
    </w:lvl>
    <w:lvl w:ilvl="6" w:tplc="37600905" w:tentative="1">
      <w:start w:val="1"/>
      <w:numFmt w:val="decimal"/>
      <w:lvlText w:val="%7."/>
      <w:lvlJc w:val="left"/>
      <w:pPr>
        <w:ind w:left="5040" w:hanging="360"/>
      </w:pPr>
    </w:lvl>
    <w:lvl w:ilvl="7" w:tplc="37600905" w:tentative="1">
      <w:start w:val="1"/>
      <w:numFmt w:val="lowerLetter"/>
      <w:lvlText w:val="%8."/>
      <w:lvlJc w:val="left"/>
      <w:pPr>
        <w:ind w:left="5760" w:hanging="360"/>
      </w:pPr>
    </w:lvl>
    <w:lvl w:ilvl="8" w:tplc="37600905" w:tentative="1">
      <w:start w:val="1"/>
      <w:numFmt w:val="lowerRoman"/>
      <w:lvlText w:val="%9."/>
      <w:lvlJc w:val="right"/>
      <w:pPr>
        <w:ind w:left="6480" w:hanging="180"/>
      </w:pPr>
    </w:lvl>
  </w:abstractNum>
  <w:abstractNum w:abstractNumId="38374150">
    <w:multiLevelType w:val="hybridMultilevel"/>
    <w:lvl w:ilvl="0" w:tplc="58776219">
      <w:start w:val="1"/>
      <w:numFmt w:val="decimal"/>
      <w:lvlText w:val="%1."/>
      <w:lvlJc w:val="left"/>
      <w:pPr>
        <w:ind w:left="720" w:hanging="360"/>
      </w:pPr>
    </w:lvl>
    <w:lvl w:ilvl="1" w:tplc="58776219" w:tentative="1">
      <w:start w:val="1"/>
      <w:numFmt w:val="lowerLetter"/>
      <w:lvlText w:val="%2."/>
      <w:lvlJc w:val="left"/>
      <w:pPr>
        <w:ind w:left="1440" w:hanging="360"/>
      </w:pPr>
    </w:lvl>
    <w:lvl w:ilvl="2" w:tplc="58776219" w:tentative="1">
      <w:start w:val="1"/>
      <w:numFmt w:val="lowerRoman"/>
      <w:lvlText w:val="%3."/>
      <w:lvlJc w:val="right"/>
      <w:pPr>
        <w:ind w:left="2160" w:hanging="180"/>
      </w:pPr>
    </w:lvl>
    <w:lvl w:ilvl="3" w:tplc="58776219" w:tentative="1">
      <w:start w:val="1"/>
      <w:numFmt w:val="decimal"/>
      <w:lvlText w:val="%4."/>
      <w:lvlJc w:val="left"/>
      <w:pPr>
        <w:ind w:left="2880" w:hanging="360"/>
      </w:pPr>
    </w:lvl>
    <w:lvl w:ilvl="4" w:tplc="58776219" w:tentative="1">
      <w:start w:val="1"/>
      <w:numFmt w:val="lowerLetter"/>
      <w:lvlText w:val="%5."/>
      <w:lvlJc w:val="left"/>
      <w:pPr>
        <w:ind w:left="3600" w:hanging="360"/>
      </w:pPr>
    </w:lvl>
    <w:lvl w:ilvl="5" w:tplc="58776219" w:tentative="1">
      <w:start w:val="1"/>
      <w:numFmt w:val="lowerRoman"/>
      <w:lvlText w:val="%6."/>
      <w:lvlJc w:val="right"/>
      <w:pPr>
        <w:ind w:left="4320" w:hanging="180"/>
      </w:pPr>
    </w:lvl>
    <w:lvl w:ilvl="6" w:tplc="58776219" w:tentative="1">
      <w:start w:val="1"/>
      <w:numFmt w:val="decimal"/>
      <w:lvlText w:val="%7."/>
      <w:lvlJc w:val="left"/>
      <w:pPr>
        <w:ind w:left="5040" w:hanging="360"/>
      </w:pPr>
    </w:lvl>
    <w:lvl w:ilvl="7" w:tplc="58776219" w:tentative="1">
      <w:start w:val="1"/>
      <w:numFmt w:val="lowerLetter"/>
      <w:lvlText w:val="%8."/>
      <w:lvlJc w:val="left"/>
      <w:pPr>
        <w:ind w:left="5760" w:hanging="360"/>
      </w:pPr>
    </w:lvl>
    <w:lvl w:ilvl="8" w:tplc="58776219" w:tentative="1">
      <w:start w:val="1"/>
      <w:numFmt w:val="lowerRoman"/>
      <w:lvlText w:val="%9."/>
      <w:lvlJc w:val="right"/>
      <w:pPr>
        <w:ind w:left="6480" w:hanging="180"/>
      </w:pPr>
    </w:lvl>
  </w:abstractNum>
  <w:abstractNum w:abstractNumId="38374149">
    <w:multiLevelType w:val="hybridMultilevel"/>
    <w:lvl w:ilvl="0" w:tplc="690000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374149">
    <w:abstractNumId w:val="38374149"/>
  </w:num>
  <w:num w:numId="38374150">
    <w:abstractNumId w:val="38374150"/>
  </w:num>
  <w:num w:numId="38374151">
    <w:abstractNumId w:val="38374151"/>
  </w:num>
  <w:num w:numId="38374152">
    <w:abstractNumId w:val="38374152"/>
  </w:num>
  <w:num w:numId="38374153">
    <w:abstractNumId w:val="38374153"/>
  </w:num>
  <w:num w:numId="38374154">
    <w:abstractNumId w:val="38374154"/>
  </w:num>
  <w:num w:numId="38374155">
    <w:abstractNumId w:val="38374155"/>
  </w:num>
  <w:num w:numId="38374156">
    <w:abstractNumId w:val="38374156"/>
  </w:num>
  <w:num w:numId="38374157">
    <w:abstractNumId w:val="38374157"/>
  </w:num>
  <w:num w:numId="38374158">
    <w:abstractNumId w:val="38374158"/>
  </w:num>
  <w:num w:numId="38374159">
    <w:abstractNumId w:val="38374159"/>
  </w:num>
  <w:num w:numId="38374160">
    <w:abstractNumId w:val="38374160"/>
  </w:num>
  <w:num w:numId="38374161">
    <w:abstractNumId w:val="38374161"/>
  </w:num>
  <w:num w:numId="38374162">
    <w:abstractNumId w:val="38374162"/>
  </w:num>
  <w:num w:numId="38374163">
    <w:abstractNumId w:val="38374163"/>
  </w:num>
  <w:num w:numId="38374164">
    <w:abstractNumId w:val="38374164"/>
  </w:num>
  <w:num w:numId="38374165">
    <w:abstractNumId w:val="38374165"/>
  </w:num>
  <w:num w:numId="38374166">
    <w:abstractNumId w:val="38374166"/>
  </w:num>
  <w:num w:numId="38374167">
    <w:abstractNumId w:val="38374167"/>
  </w:num>
  <w:num w:numId="38374168">
    <w:abstractNumId w:val="38374168"/>
  </w:num>
  <w:num w:numId="38374169">
    <w:abstractNumId w:val="38374169"/>
  </w:num>
  <w:num w:numId="38374170">
    <w:abstractNumId w:val="38374170"/>
  </w:num>
  <w:num w:numId="38374171">
    <w:abstractNumId w:val="38374171"/>
  </w:num>
  <w:num w:numId="38374172">
    <w:abstractNumId w:val="38374172"/>
  </w:num>
  <w:num w:numId="38374173">
    <w:abstractNumId w:val="38374173"/>
  </w:num>
  <w:num w:numId="38374174">
    <w:abstractNumId w:val="38374174"/>
  </w:num>
  <w:num w:numId="38374175">
    <w:abstractNumId w:val="38374175"/>
  </w:num>
  <w:num w:numId="38374176">
    <w:abstractNumId w:val="38374176"/>
  </w:num>
  <w:num w:numId="38374177">
    <w:abstractNumId w:val="383741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7474878" Type="http://schemas.openxmlformats.org/officeDocument/2006/relationships/comments" Target="comments.xml"/><Relationship Id="rId14357333" Type="http://schemas.openxmlformats.org/officeDocument/2006/relationships/image" Target="media/imgrId14357333.jpg"/><Relationship Id="rId70565f39433a6e6c7" Type="http://schemas.openxmlformats.org/officeDocument/2006/relationships/hyperlink" Target="http://www.kohlerengines.com/home.htm" TargetMode="External"/><Relationship Id="rId63815f39433a6e6e7" Type="http://schemas.openxmlformats.org/officeDocument/2006/relationships/hyperlink" Target="http://dealers.kohlerpower.it/" TargetMode="External"/><Relationship Id="rId27495f39433a6e71c" Type="http://schemas.openxmlformats.org/officeDocument/2006/relationships/hyperlink" Target="http://www.kohlerengines.com/home.htm" TargetMode="External"/><Relationship Id="rId19195f39433f0143e" Type="http://schemas.openxmlformats.org/officeDocument/2006/relationships/hyperlink" Target="https://iservice.lombardini.it/jsp/Template2/manuale.jsp?id=71&amp;parent=962" TargetMode="External"/><Relationship Id="rId22555f39433f0145b" Type="http://schemas.openxmlformats.org/officeDocument/2006/relationships/hyperlink" Target="https://iservice.lombardini.it/jsp/Template2/manuale.jsp?id=70&amp;parent=962" TargetMode="External"/><Relationship Id="rId94915f39433f15235" Type="http://schemas.openxmlformats.org/officeDocument/2006/relationships/hyperlink" Target="https://iservice.lombardini.it/jsp/Template2/manuale.jsp?id=86&amp;parent=962" TargetMode="External"/><Relationship Id="rId75615f39433f152ea" Type="http://schemas.openxmlformats.org/officeDocument/2006/relationships/hyperlink" Target="https://iservice.lombardini.it/jsp/Template2/manuale.jsp?id=89&amp;parent=962" TargetMode="External"/><Relationship Id="rId20295f39433f36740" Type="http://schemas.openxmlformats.org/officeDocument/2006/relationships/hyperlink" Target="https://iservice.lombardini.it/jsp/Template2/manuale.jsp?id=60&amp;parent=962" TargetMode="External"/><Relationship Id="rId34645f39433f4514a" Type="http://schemas.openxmlformats.org/officeDocument/2006/relationships/hyperlink" Target="https://iservice.lombardini.it/jsp/Template2/manuale.jsp?id=56&amp;parent=962" TargetMode="External"/><Relationship Id="rId73455f39433f4522e" Type="http://schemas.openxmlformats.org/officeDocument/2006/relationships/hyperlink" Target="https://iservice.lombardini.it/jsp/Template2/manuale.jsp?id=86&amp;parent=1034" TargetMode="External"/><Relationship Id="rId54545f39433f56a53" Type="http://schemas.openxmlformats.org/officeDocument/2006/relationships/hyperlink" Target="https://iservice.lombardini.it/jsp/Template2/manuale.jsp?id=55&amp;parent=962" TargetMode="External"/><Relationship Id="rId45925f39433f56a8a" Type="http://schemas.openxmlformats.org/officeDocument/2006/relationships/hyperlink" Target="https://iservice.lombardini.it/jsp/Template2/manuale.jsp?id=60&amp;parent=962" TargetMode="External"/><Relationship Id="rId80725f39433f56dbf" Type="http://schemas.openxmlformats.org/officeDocument/2006/relationships/hyperlink" Target="https://iservice.lombardini.it/jsp/Template2/manuale.jsp?id=53&amp;parent=962" TargetMode="External"/><Relationship Id="rId73765f39433f56dd6" Type="http://schemas.openxmlformats.org/officeDocument/2006/relationships/hyperlink" Target="https://iservice.lombardini.it/jsp/Template2/manuale.jsp?id=55&amp;parent=962" TargetMode="External"/><Relationship Id="rId58385f39433f81ba5" Type="http://schemas.openxmlformats.org/officeDocument/2006/relationships/hyperlink" Target="https://www.youtube.com/embed/cVpoy_m253A?rel=0" TargetMode="External"/><Relationship Id="rId64375f39433f8f0ab" Type="http://schemas.openxmlformats.org/officeDocument/2006/relationships/hyperlink" Target="https://iservice.lombardini.it/jsp/Template2/manuale.jsp?id=60&amp;parent=962" TargetMode="External"/><Relationship Id="rId37685f39433fef633" Type="http://schemas.openxmlformats.org/officeDocument/2006/relationships/hyperlink" Target="https://www.youtube.com/embed/S79xPhTZMps?rel=0" TargetMode="External"/><Relationship Id="rId37575f39433fefff7" Type="http://schemas.openxmlformats.org/officeDocument/2006/relationships/hyperlink" Target="https://iservice.lombardini.it/jsp/Template4/manuale.jsp?id=2664&amp;parent=962" TargetMode="External"/><Relationship Id="rId25625f39434047e06" Type="http://schemas.openxmlformats.org/officeDocument/2006/relationships/hyperlink" Target="https://iservice.lombardini.it/jsp/Template2/manuale.jsp?id=41&amp;parent=962" TargetMode="External"/><Relationship Id="rId24255f39434068b6c" Type="http://schemas.openxmlformats.org/officeDocument/2006/relationships/hyperlink" Target="https://iservice.lombardini.it/jsp/Template2/manuale.jsp?id=60&amp;parent=962" TargetMode="External"/><Relationship Id="rId11585f394340785bb" Type="http://schemas.openxmlformats.org/officeDocument/2006/relationships/hyperlink" Target="https://iservice.lombardini.it/jsp/Template2/manuale.jsp?id=59&amp;parent=962" TargetMode="External"/><Relationship Id="rId54035f39434078d7b" Type="http://schemas.openxmlformats.org/officeDocument/2006/relationships/hyperlink" Target="https://iservice.lombardini.it/jsp/Template2/manuale.jsp?id=42&amp;parent=962" TargetMode="External"/><Relationship Id="rId71135f39434078f4a" Type="http://schemas.openxmlformats.org/officeDocument/2006/relationships/hyperlink" Target="https://iservice.lombardini.it/jsp/Template2/manuale.jsp?id=75&amp;parent=962" TargetMode="External"/><Relationship Id="rId88115f3943408662c" Type="http://schemas.openxmlformats.org/officeDocument/2006/relationships/hyperlink" Target="https://iservice.lombardini.it/jsp/Template2/manuale.jsp?id=44&amp;parent=962" TargetMode="External"/><Relationship Id="rId37975f394340867fa" Type="http://schemas.openxmlformats.org/officeDocument/2006/relationships/hyperlink" Target="https://iservice.lombardini.it/jsp/Template2/manuale.jsp?id=73&amp;parent=962" TargetMode="External"/><Relationship Id="rId70075f394340869b8" Type="http://schemas.openxmlformats.org/officeDocument/2006/relationships/hyperlink" Target="https://iservice.lombardini.it/jsp/Template2/manuale.jsp?id=76&amp;parent=962" TargetMode="External"/><Relationship Id="rId80585f39434086b6f" Type="http://schemas.openxmlformats.org/officeDocument/2006/relationships/hyperlink" Target="https://iservice.lombardini.it/jsp/Template2/manuale.jsp?id=77&amp;parent=962" TargetMode="External"/><Relationship Id="rId68555f39434086d28" Type="http://schemas.openxmlformats.org/officeDocument/2006/relationships/hyperlink" Target="https://iservice.lombardini.it/jsp/Template2/manuale.jsp?id=74&amp;parent=962" TargetMode="External"/><Relationship Id="rId94195f39434087b6b" Type="http://schemas.openxmlformats.org/officeDocument/2006/relationships/hyperlink" Target="https://iservice.lombardini.it/jsp/Template2/manuale.jsp?id=87&amp;parent=962" TargetMode="External"/><Relationship Id="rId95765f394340889df" Type="http://schemas.openxmlformats.org/officeDocument/2006/relationships/hyperlink" Target="https://iservice.lombardini.it/jsp/Template4/manuale.jsp?id=2669&amp;parent=1034" TargetMode="External"/><Relationship Id="rId48015f394340891ac" Type="http://schemas.openxmlformats.org/officeDocument/2006/relationships/hyperlink" Target="https://iservice.lombardini.it/jsp/Template2/manuale.jsp?id=83&amp;parent=962" TargetMode="External"/><Relationship Id="rId30195f394340891d2" Type="http://schemas.openxmlformats.org/officeDocument/2006/relationships/hyperlink" Target="https://iservice.lombardini.it/jsp/Template2/manuale.jsp?id=84&amp;parent=962" TargetMode="External"/><Relationship Id="rId30765f394340891f2" Type="http://schemas.openxmlformats.org/officeDocument/2006/relationships/hyperlink" Target="https://iservice.lombardini.it/jsp/Template2/manuale.jsp?id=85&amp;parent=962" TargetMode="External"/><Relationship Id="rId38285f39434089e37" Type="http://schemas.openxmlformats.org/officeDocument/2006/relationships/hyperlink" Target="https://iservice.lombardini.it/jsp/Template2/manuale.jsp?id=86&amp;parent=962" TargetMode="External"/><Relationship Id="rId70365f3943408a69c" Type="http://schemas.openxmlformats.org/officeDocument/2006/relationships/hyperlink" Target="https://iservice.lombardini.it/jsp/Template4/manuale.jsp?id=2664&amp;parent=1034" TargetMode="External"/><Relationship Id="rId14385f3943409e90d" Type="http://schemas.openxmlformats.org/officeDocument/2006/relationships/hyperlink" Target="https://iservice.lombardini.it/jsp/Template2/manuale.jsp?id=60&amp;parent=962" TargetMode="External"/><Relationship Id="rId36865f394340e3995" Type="http://schemas.openxmlformats.org/officeDocument/2006/relationships/hyperlink" Target="https://iservice.lombardini.it/jsp/Template2/manuale.jsp?id=60&amp;parent=962" TargetMode="External"/><Relationship Id="rId44215f394341190e2" Type="http://schemas.openxmlformats.org/officeDocument/2006/relationships/hyperlink" Target="https://iservice.lombardini.it/jsp/Template2/manuale.jsp?id=60&amp;parent=962" TargetMode="External"/><Relationship Id="rId60745f3943413eb49" Type="http://schemas.openxmlformats.org/officeDocument/2006/relationships/hyperlink" Target="https://iservice.lombardini.it/jsp/Template2/manuale.jsp?id=59&amp;parent=962" TargetMode="External"/><Relationship Id="rId70455f39434152fae" Type="http://schemas.openxmlformats.org/officeDocument/2006/relationships/hyperlink" Target="https://iservice.lombardini.it/jsp/Template2/manuale.jsp?id=60&amp;parent=962" TargetMode="External"/><Relationship Id="rId76765f394341782aa" Type="http://schemas.openxmlformats.org/officeDocument/2006/relationships/hyperlink" Target="https://iservice.lombardini.it/jsp/Template2/manuale.jsp?id=59&amp;parent=962" TargetMode="External"/><Relationship Id="rId35055f39434188940" Type="http://schemas.openxmlformats.org/officeDocument/2006/relationships/hyperlink" Target="https://iservice.lombardini.it/jsp/Template2/manuale.jsp?id=60&amp;parent=962" TargetMode="External"/><Relationship Id="rId70515f394341cd4c0" Type="http://schemas.openxmlformats.org/officeDocument/2006/relationships/hyperlink" Target="https://iservice.lombardini.it/jsp/Template2/manuale.jsp?id=60&amp;parent=962" TargetMode="External"/><Relationship Id="rId72925f394341e0181" Type="http://schemas.openxmlformats.org/officeDocument/2006/relationships/hyperlink" Target="https://iservice.lombardini.it/jsp/Template2/manuale.jsp?id=59&amp;parent=962" TargetMode="External"/><Relationship Id="rId75935f394341ef424" Type="http://schemas.openxmlformats.org/officeDocument/2006/relationships/hyperlink" Target="https://iservice.lombardini.it/jsp/Template2/manuale.jsp?id=70&amp;parent=962" TargetMode="External"/><Relationship Id="rId63285f3943424c378" Type="http://schemas.openxmlformats.org/officeDocument/2006/relationships/hyperlink" Target="https://iservice.lombardini.it/jsp/Template2/manuale.jsp?id=59&amp;parent=962" TargetMode="External"/><Relationship Id="rId61375f3943429c4ba" Type="http://schemas.openxmlformats.org/officeDocument/2006/relationships/hyperlink" Target="https://iservice.lombardini.it/jsp/Template2/manuale.jsp?id=60&amp;parent=962" TargetMode="External"/><Relationship Id="rId26255f394342aabcf" Type="http://schemas.openxmlformats.org/officeDocument/2006/relationships/hyperlink" Target="https://iservice.lombardini.it/jsp/Template2/manuale.jsp?id=59&amp;parent=962" TargetMode="External"/><Relationship Id="rId69275f394342f32cd" Type="http://schemas.openxmlformats.org/officeDocument/2006/relationships/hyperlink" Target="https://iservice.lombardini.it/jsp/Template2/manuale.jsp?id=60&amp;parent=962" TargetMode="External"/><Relationship Id="rId59275f39434315d22" Type="http://schemas.openxmlformats.org/officeDocument/2006/relationships/hyperlink" Target="https://iservice.lombardini.it/jsp/Template2/manuale.jsp?id=59&amp;parent=962" TargetMode="External"/><Relationship Id="rId18395f3943433c657" Type="http://schemas.openxmlformats.org/officeDocument/2006/relationships/hyperlink" Target="https://iservice.lombardini.it/jsp/Template2/manuale.jsp?id=80&amp;parent=962" TargetMode="External"/><Relationship Id="rId10085f3943433c693" Type="http://schemas.openxmlformats.org/officeDocument/2006/relationships/hyperlink" Target="https://iservice.lombardini.it/jsp/Template2/manuale.jsp?id=81&amp;parent=962" TargetMode="External"/><Relationship Id="rId41695f3943433cfaf" Type="http://schemas.openxmlformats.org/officeDocument/2006/relationships/hyperlink" Target="https://iservice.lombardini.it/jsp/Template2/manuale.jsp?id=83&amp;parent=962" TargetMode="External"/><Relationship Id="rId20935f3943433d274" Type="http://schemas.openxmlformats.org/officeDocument/2006/relationships/hyperlink" Target="https://iservice.lombardini.it/jsp/Template2/manuale.jsp?id=83&amp;parent=962" TargetMode="External"/><Relationship Id="rId55175f3943434fdcb" Type="http://schemas.openxmlformats.org/officeDocument/2006/relationships/hyperlink" Target="https://iservice.lombardini.it/jsp/Template2/manuale.jsp?id=41&amp;parent=962" TargetMode="External"/><Relationship Id="rId73955f3943434fe5f" Type="http://schemas.openxmlformats.org/officeDocument/2006/relationships/hyperlink" Target="https://iservice.lombardini.it/jsp/Template2/manuale.jsp?id=71&amp;parent=962" TargetMode="External"/><Relationship Id="rId90915f3943434ff01" Type="http://schemas.openxmlformats.org/officeDocument/2006/relationships/hyperlink" Target="https://iservice.lombardini.it/jsp/Template2/manuale.jsp?id=70&amp;parent=962" TargetMode="External"/><Relationship Id="rId19685f3943437938f" Type="http://schemas.openxmlformats.org/officeDocument/2006/relationships/hyperlink" Target="https://iservice.lombardini.it/jsp/Template2/manuale.jsp?id=60&amp;parent=962" TargetMode="External"/><Relationship Id="rId20025f3943437942b" Type="http://schemas.openxmlformats.org/officeDocument/2006/relationships/hyperlink" Target="https://iservice.lombardini.it/jsp/Template2/manuale.jsp?id=84&amp;parent=962" TargetMode="External"/><Relationship Id="rId61505f3943437966a" Type="http://schemas.openxmlformats.org/officeDocument/2006/relationships/hyperlink" Target="https://iservice.lombardini.it/jsp/Template2/manuale.jsp?id=88&amp;parent=962" TargetMode="External"/><Relationship Id="rId61695f39434379794" Type="http://schemas.openxmlformats.org/officeDocument/2006/relationships/hyperlink" Target="https://iservice.lombardini.it/jsp/Template2/manuale.jsp?id=84&amp;parent=962" TargetMode="External"/><Relationship Id="rId74905f394343797f5" Type="http://schemas.openxmlformats.org/officeDocument/2006/relationships/hyperlink" Target="https://iservice.lombardini.it/jsp/Template2/manuale.jsp?id=53&amp;parent=962" TargetMode="External"/><Relationship Id="rId27165f39434379825" Type="http://schemas.openxmlformats.org/officeDocument/2006/relationships/hyperlink" Target="https://iservice.lombardini.it/jsp/Template2/manuale.jsp?id=55&amp;parent=962" TargetMode="External"/><Relationship Id="rId35415f394343df705" Type="http://schemas.openxmlformats.org/officeDocument/2006/relationships/hyperlink" Target="https://www.youtube.com/embed/IBL-IEYm16U?rel=0" TargetMode="External"/><Relationship Id="rId98315f394343f0708" Type="http://schemas.openxmlformats.org/officeDocument/2006/relationships/hyperlink" Target="https://iservice.lombardini.it/jsp/Template2/manuale.jsp?id=60&amp;parent=962" TargetMode="External"/><Relationship Id="rId51445f39434410ed3" Type="http://schemas.openxmlformats.org/officeDocument/2006/relationships/hyperlink" Target="https://iservice.lombardini.it/jsp/Template2/manuale.jsp?id=88&amp;parent=962" TargetMode="External"/><Relationship Id="rId23115f3943444d54c" Type="http://schemas.openxmlformats.org/officeDocument/2006/relationships/hyperlink" Target="https://www.youtube.com/embed/jr0sXe8Cdro?rel=0" TargetMode="External"/><Relationship Id="rId38325f39434462a28" Type="http://schemas.openxmlformats.org/officeDocument/2006/relationships/hyperlink" Target="https://iservice.lombardini.it/jsp/Template2/manuale.jsp?id=60&amp;parent=962" TargetMode="External"/><Relationship Id="rId74345f394344875e1" Type="http://schemas.openxmlformats.org/officeDocument/2006/relationships/hyperlink" Target="https://iservice.lombardini.it/jsp/Template2/manuale.jsp?id=60&amp;parent=962" TargetMode="External"/><Relationship Id="rId37535f3943449613e" Type="http://schemas.openxmlformats.org/officeDocument/2006/relationships/hyperlink" Target="https://iservice.lombardini.it/jsp/Template2/manuale.jsp?id=88&amp;parent=962" TargetMode="External"/><Relationship Id="rId65765f394344d190e" Type="http://schemas.openxmlformats.org/officeDocument/2006/relationships/hyperlink" Target="https://www.youtube.com/embed/MXs9IUimUi4?rel=0" TargetMode="External"/><Relationship Id="rId72505f394344df54f" Type="http://schemas.openxmlformats.org/officeDocument/2006/relationships/hyperlink" Target="https://iservice.lombardini.it/jsp/Template2/manuale.jsp?id=60&amp;parent=962" TargetMode="External"/><Relationship Id="rId31645f39434505384" Type="http://schemas.openxmlformats.org/officeDocument/2006/relationships/hyperlink" Target="https://iservice.lombardini.it/jsp/Template2/manuale.jsp?id=69&amp;parent=962" TargetMode="External"/><Relationship Id="rId18915f394345057ec" Type="http://schemas.openxmlformats.org/officeDocument/2006/relationships/hyperlink" Target="https://iservice.lombardini.it/jsp/Template2/manuale.jsp?id=86&amp;parent=962" TargetMode="External"/><Relationship Id="rId43885f39434505c50" Type="http://schemas.openxmlformats.org/officeDocument/2006/relationships/hyperlink" Target="https://iservice.lombardini.it/jsp/Template2/manuale.jsp?id=87&amp;parent=962" TargetMode="External"/><Relationship Id="rId26735f39434507738" Type="http://schemas.openxmlformats.org/officeDocument/2006/relationships/hyperlink" Target="https://iservice.lombardini.it/jsp/Template2/manuale.jsp?id=56&amp;parent=962" TargetMode="External"/><Relationship Id="rId66765f39434507bf7" Type="http://schemas.openxmlformats.org/officeDocument/2006/relationships/hyperlink" Target="https://iservice.lombardini.it/jsp/Template2/manuale.jsp?id=87&amp;parent=962" TargetMode="External"/><Relationship Id="rId95825f39434507e51" Type="http://schemas.openxmlformats.org/officeDocument/2006/relationships/hyperlink" Target="https://iservice.lombardini.it/jsp/Template2/manuale.jsp?id=87&amp;parent=962" TargetMode="External"/><Relationship Id="rId93925f3943450831e" Type="http://schemas.openxmlformats.org/officeDocument/2006/relationships/hyperlink" Target="https://iservice.lombardini.it/jsp/Template2/manuale.jsp?id=87&amp;parent=962" TargetMode="External"/><Relationship Id="rId53285f39434508c4d" Type="http://schemas.openxmlformats.org/officeDocument/2006/relationships/hyperlink" Target="https://iservice.lombardini.it/jsp/Template2/manuale.jsp?id=86&amp;parent=962" TargetMode="External"/><Relationship Id="rId94475f39434509137" Type="http://schemas.openxmlformats.org/officeDocument/2006/relationships/hyperlink" Target="https://iservice.lombardini.it/jsp/Template2/manuale.jsp?id=70&amp;parent=962" TargetMode="External"/><Relationship Id="rId88845f3943450b91e" Type="http://schemas.openxmlformats.org/officeDocument/2006/relationships/hyperlink" Target="http://dealers.kohlerpower.it/" TargetMode="External"/><Relationship Id="rId77565f3943450b963" Type="http://schemas.openxmlformats.org/officeDocument/2006/relationships/hyperlink" Target="http://dealers.kohlerpower.it/" TargetMode="External"/><Relationship Id="rId61115f3943450b9a2" Type="http://schemas.openxmlformats.org/officeDocument/2006/relationships/hyperlink" Target="http://dealers.kohlerpower.it/" TargetMode="External"/><Relationship Id="rId47345f3943450b9dd" Type="http://schemas.openxmlformats.org/officeDocument/2006/relationships/hyperlink" Target="http://dealers.kohlerpower.it/" TargetMode="External"/><Relationship Id="rId85195f39433a98cfe" Type="http://schemas.openxmlformats.org/officeDocument/2006/relationships/image" Target="media/imgrId85195f39433a98cfe.jpg"/><Relationship Id="rId17405f39433ab03f4" Type="http://schemas.openxmlformats.org/officeDocument/2006/relationships/image" Target="media/imgrId17405f39433ab03f4.jpg"/><Relationship Id="rId96125f39433ac6865" Type="http://schemas.openxmlformats.org/officeDocument/2006/relationships/image" Target="media/imgrId96125f39433ac6865.jpg"/><Relationship Id="rId36565f39433ad9e9a" Type="http://schemas.openxmlformats.org/officeDocument/2006/relationships/image" Target="media/imgrId36565f39433ad9e9a.jpg"/><Relationship Id="rId79185f39433b09048" Type="http://schemas.openxmlformats.org/officeDocument/2006/relationships/image" Target="media/imgrId79185f39433b09048.jpg"/><Relationship Id="rId51985f39433b27ea5" Type="http://schemas.openxmlformats.org/officeDocument/2006/relationships/image" Target="media/imgrId51985f39433b27ea5.jpg"/><Relationship Id="rId79235f39433b4664b" Type="http://schemas.openxmlformats.org/officeDocument/2006/relationships/image" Target="media/imgrId79235f39433b4664b.jpg"/><Relationship Id="rId38905f39433b9af65" Type="http://schemas.openxmlformats.org/officeDocument/2006/relationships/image" Target="media/imgrId38905f39433b9af65.jpg"/><Relationship Id="rId71985f39433bbf374" Type="http://schemas.openxmlformats.org/officeDocument/2006/relationships/image" Target="media/imgrId71985f39433bbf374.jpg"/><Relationship Id="rId81685f39433bda49c" Type="http://schemas.openxmlformats.org/officeDocument/2006/relationships/image" Target="media/imgrId81685f39433bda49c.jpg"/><Relationship Id="rId25455f39433becead" Type="http://schemas.openxmlformats.org/officeDocument/2006/relationships/image" Target="media/imgrId25455f39433becead.jpg"/><Relationship Id="rId28515f39433c07ef2" Type="http://schemas.openxmlformats.org/officeDocument/2006/relationships/image" Target="media/imgrId28515f39433c07ef2.jpg"/><Relationship Id="rId86315f39433c1b7c8" Type="http://schemas.openxmlformats.org/officeDocument/2006/relationships/image" Target="media/imgrId86315f39433c1b7c8.jpg"/><Relationship Id="rId48045f39433c2e3ae" Type="http://schemas.openxmlformats.org/officeDocument/2006/relationships/image" Target="media/imgrId48045f39433c2e3ae.jpg"/><Relationship Id="rId92705f39433c429c5" Type="http://schemas.openxmlformats.org/officeDocument/2006/relationships/image" Target="media/imgrId92705f39433c429c5.png"/><Relationship Id="rId28625f39433c5ab81" Type="http://schemas.openxmlformats.org/officeDocument/2006/relationships/image" Target="media/imgrId28625f39433c5ab81.jpg"/><Relationship Id="rId66665f39433c6cd41" Type="http://schemas.openxmlformats.org/officeDocument/2006/relationships/image" Target="media/imgrId66665f39433c6cd41.jpg"/><Relationship Id="rId23835f39433c81ff6" Type="http://schemas.openxmlformats.org/officeDocument/2006/relationships/image" Target="media/imgrId23835f39433c81ff6.jpg"/><Relationship Id="rId91715f39433c9364a" Type="http://schemas.openxmlformats.org/officeDocument/2006/relationships/image" Target="media/imgrId91715f39433c9364a.jpg"/><Relationship Id="rId78835f39433ca9757" Type="http://schemas.openxmlformats.org/officeDocument/2006/relationships/image" Target="media/imgrId78835f39433ca9757.jpg"/><Relationship Id="rId87055f39433cb9511" Type="http://schemas.openxmlformats.org/officeDocument/2006/relationships/image" Target="media/imgrId87055f39433cb9511.jpg"/><Relationship Id="rId11765f39433cce7d2" Type="http://schemas.openxmlformats.org/officeDocument/2006/relationships/image" Target="media/imgrId11765f39433cce7d2.jpg"/><Relationship Id="rId99265f39433ce53ab" Type="http://schemas.openxmlformats.org/officeDocument/2006/relationships/image" Target="media/imgrId99265f39433ce53ab.jpg"/><Relationship Id="rId88675f39433d05011" Type="http://schemas.openxmlformats.org/officeDocument/2006/relationships/image" Target="media/imgrId88675f39433d05011.png"/><Relationship Id="rId75885f39433d16168" Type="http://schemas.openxmlformats.org/officeDocument/2006/relationships/image" Target="media/imgrId75885f39433d16168.png"/><Relationship Id="rId17175f39433d2d3ba" Type="http://schemas.openxmlformats.org/officeDocument/2006/relationships/image" Target="media/imgrId17175f39433d2d3ba.png"/><Relationship Id="rId55165f39433d3da39" Type="http://schemas.openxmlformats.org/officeDocument/2006/relationships/image" Target="media/imgrId55165f39433d3da39.jpg"/><Relationship Id="rId25825f39433d50900" Type="http://schemas.openxmlformats.org/officeDocument/2006/relationships/image" Target="media/imgrId25825f39433d50900.jpg"/><Relationship Id="rId31595f39433d61dab" Type="http://schemas.openxmlformats.org/officeDocument/2006/relationships/image" Target="media/imgrId31595f39433d61dab.jpg"/><Relationship Id="rId12685f39433d772f0" Type="http://schemas.openxmlformats.org/officeDocument/2006/relationships/image" Target="media/imgrId12685f39433d772f0.jpg"/><Relationship Id="rId66715f39433d8742d" Type="http://schemas.openxmlformats.org/officeDocument/2006/relationships/image" Target="media/imgrId66715f39433d8742d.jpg"/><Relationship Id="rId82905f39433d9a69b" Type="http://schemas.openxmlformats.org/officeDocument/2006/relationships/image" Target="media/imgrId82905f39433d9a69b.jpg"/><Relationship Id="rId62275f39433dad41b" Type="http://schemas.openxmlformats.org/officeDocument/2006/relationships/image" Target="media/imgrId62275f39433dad41b.jpg"/><Relationship Id="rId68385f39433dbf280" Type="http://schemas.openxmlformats.org/officeDocument/2006/relationships/image" Target="media/imgrId68385f39433dbf280.jpg"/><Relationship Id="rId88105f39433dd3185" Type="http://schemas.openxmlformats.org/officeDocument/2006/relationships/image" Target="media/imgrId88105f39433dd3185.jpg"/><Relationship Id="rId56485f39433de5b7e" Type="http://schemas.openxmlformats.org/officeDocument/2006/relationships/image" Target="media/imgrId56485f39433de5b7e.jpg"/><Relationship Id="rId74105f39433e02614" Type="http://schemas.openxmlformats.org/officeDocument/2006/relationships/image" Target="media/imgrId74105f39433e02614.jpg"/><Relationship Id="rId66825f39433e18968" Type="http://schemas.openxmlformats.org/officeDocument/2006/relationships/image" Target="media/imgrId66825f39433e18968.jpg"/><Relationship Id="rId38205f39433e2975f" Type="http://schemas.openxmlformats.org/officeDocument/2006/relationships/image" Target="media/imgrId38205f39433e2975f.jpg"/><Relationship Id="rId75245f39433e3db31" Type="http://schemas.openxmlformats.org/officeDocument/2006/relationships/image" Target="media/imgrId75245f39433e3db31.jpg"/><Relationship Id="rId35325f39433e4d8c7" Type="http://schemas.openxmlformats.org/officeDocument/2006/relationships/image" Target="media/imgrId35325f39433e4d8c7.jpg"/><Relationship Id="rId43445f39433e61756" Type="http://schemas.openxmlformats.org/officeDocument/2006/relationships/image" Target="media/imgrId43445f39433e61756.jpg"/><Relationship Id="rId38145f39433e73793" Type="http://schemas.openxmlformats.org/officeDocument/2006/relationships/image" Target="media/imgrId38145f39433e73793.jpg"/><Relationship Id="rId83045f39433e82e67" Type="http://schemas.openxmlformats.org/officeDocument/2006/relationships/image" Target="media/imgrId83045f39433e82e67.jpg"/><Relationship Id="rId40525f39433e95419" Type="http://schemas.openxmlformats.org/officeDocument/2006/relationships/image" Target="media/imgrId40525f39433e95419.jpg"/><Relationship Id="rId25085f39433ea4f7a" Type="http://schemas.openxmlformats.org/officeDocument/2006/relationships/image" Target="media/imgrId25085f39433ea4f7a.jpg"/><Relationship Id="rId63875f39433eb512b" Type="http://schemas.openxmlformats.org/officeDocument/2006/relationships/image" Target="media/imgrId63875f39433eb512b.jpg"/><Relationship Id="rId44665f39433ec5562" Type="http://schemas.openxmlformats.org/officeDocument/2006/relationships/image" Target="media/imgrId44665f39433ec5562.jpg"/><Relationship Id="rId84645f39433ee1513" Type="http://schemas.openxmlformats.org/officeDocument/2006/relationships/image" Target="media/imgrId84645f39433ee1513.jpg"/><Relationship Id="rId15775f39433f00a5a" Type="http://schemas.openxmlformats.org/officeDocument/2006/relationships/image" Target="media/imgrId15775f39433f00a5a.jpg"/><Relationship Id="rId25635f39433f1469e" Type="http://schemas.openxmlformats.org/officeDocument/2006/relationships/image" Target="media/imgrId25635f39433f1469e.jpg"/><Relationship Id="rId91775f39433f239c7" Type="http://schemas.openxmlformats.org/officeDocument/2006/relationships/image" Target="media/imgrId91775f39433f239c7.jpg"/><Relationship Id="rId40785f39433f35c15" Type="http://schemas.openxmlformats.org/officeDocument/2006/relationships/image" Target="media/imgrId40785f39433f35c15.jpg"/><Relationship Id="rId91905f39433f44bf3" Type="http://schemas.openxmlformats.org/officeDocument/2006/relationships/image" Target="media/imgrId91905f39433f44bf3.jpg"/><Relationship Id="rId24565f39433f56514" Type="http://schemas.openxmlformats.org/officeDocument/2006/relationships/image" Target="media/imgrId24565f39433f56514.jpg"/><Relationship Id="rId61015f39433f6a7cf" Type="http://schemas.openxmlformats.org/officeDocument/2006/relationships/image" Target="media/imgrId61015f39433f6a7cf.jpg"/><Relationship Id="rId24025f39433f81362" Type="http://schemas.openxmlformats.org/officeDocument/2006/relationships/image" Target="media/imgrId24025f39433f81362.jpg"/><Relationship Id="rId10995f39433f8eb46" Type="http://schemas.openxmlformats.org/officeDocument/2006/relationships/image" Target="media/imgrId10995f39433f8eb46.jpg"/><Relationship Id="rId48295f39433f9ea09" Type="http://schemas.openxmlformats.org/officeDocument/2006/relationships/image" Target="media/imgrId48295f39433f9ea09.jpg"/><Relationship Id="rId60725f39433fb4138" Type="http://schemas.openxmlformats.org/officeDocument/2006/relationships/image" Target="media/imgrId60725f39433fb4138.jpg"/><Relationship Id="rId38415f39433fc3c72" Type="http://schemas.openxmlformats.org/officeDocument/2006/relationships/image" Target="media/imgrId38415f39433fc3c72.jpg"/><Relationship Id="rId70385f39433fd580f" Type="http://schemas.openxmlformats.org/officeDocument/2006/relationships/image" Target="media/imgrId70385f39433fd580f.jpg"/><Relationship Id="rId68225f39433fee5e7" Type="http://schemas.openxmlformats.org/officeDocument/2006/relationships/image" Target="media/imgrId68225f39433fee5e7.jpg"/><Relationship Id="rId27885f3943400e20a" Type="http://schemas.openxmlformats.org/officeDocument/2006/relationships/image" Target="media/imgrId27885f3943400e20a.png"/><Relationship Id="rId47735f39434022101" Type="http://schemas.openxmlformats.org/officeDocument/2006/relationships/image" Target="media/imgrId47735f39434022101.png"/><Relationship Id="rId60755f39434036764" Type="http://schemas.openxmlformats.org/officeDocument/2006/relationships/image" Target="media/imgrId60755f39434036764.png"/><Relationship Id="rId58785f39434046999" Type="http://schemas.openxmlformats.org/officeDocument/2006/relationships/image" Target="media/imgrId58785f39434046999.jpg"/><Relationship Id="rId14865f3943405be4f" Type="http://schemas.openxmlformats.org/officeDocument/2006/relationships/image" Target="media/imgrId14865f3943405be4f.jpg"/><Relationship Id="rId94085f394340686de" Type="http://schemas.openxmlformats.org/officeDocument/2006/relationships/image" Target="media/imgrId94085f394340686de.jpg"/><Relationship Id="rId43095f39434077f0a" Type="http://schemas.openxmlformats.org/officeDocument/2006/relationships/image" Target="media/imgrId43095f39434077f0a.jpg"/><Relationship Id="rId29925f3943409de18" Type="http://schemas.openxmlformats.org/officeDocument/2006/relationships/image" Target="media/imgrId29925f3943409de18.jpg"/><Relationship Id="rId99855f394340b0fc6" Type="http://schemas.openxmlformats.org/officeDocument/2006/relationships/image" Target="media/imgrId99855f394340b0fc6.jpg"/><Relationship Id="rId24305f394340cc806" Type="http://schemas.openxmlformats.org/officeDocument/2006/relationships/image" Target="media/imgrId24305f394340cc806.jpg"/><Relationship Id="rId46555f394340e32b8" Type="http://schemas.openxmlformats.org/officeDocument/2006/relationships/image" Target="media/imgrId46555f394340e32b8.jpg"/><Relationship Id="rId76975f39434105cac" Type="http://schemas.openxmlformats.org/officeDocument/2006/relationships/image" Target="media/imgrId76975f39434105cac.jpg"/><Relationship Id="rId84875f39434118b90" Type="http://schemas.openxmlformats.org/officeDocument/2006/relationships/image" Target="media/imgrId84875f39434118b90.jpg"/><Relationship Id="rId84755f3943412d29d" Type="http://schemas.openxmlformats.org/officeDocument/2006/relationships/image" Target="media/imgrId84755f3943412d29d.jpg"/><Relationship Id="rId21765f3943413e4ab" Type="http://schemas.openxmlformats.org/officeDocument/2006/relationships/image" Target="media/imgrId21765f3943413e4ab.jpg"/><Relationship Id="rId82895f39434152411" Type="http://schemas.openxmlformats.org/officeDocument/2006/relationships/image" Target="media/imgrId82895f39434152411.jpg"/><Relationship Id="rId92345f39434163826" Type="http://schemas.openxmlformats.org/officeDocument/2006/relationships/image" Target="media/imgrId92345f39434163826.jpg"/><Relationship Id="rId66555f3943417775d" Type="http://schemas.openxmlformats.org/officeDocument/2006/relationships/image" Target="media/imgrId66555f3943417775d.jpg"/><Relationship Id="rId17005f39434187de2" Type="http://schemas.openxmlformats.org/officeDocument/2006/relationships/image" Target="media/imgrId17005f39434187de2.jpg"/><Relationship Id="rId98665f3943419e4d0" Type="http://schemas.openxmlformats.org/officeDocument/2006/relationships/image" Target="media/imgrId98665f3943419e4d0.jpg"/><Relationship Id="rId11285f394341b92bb" Type="http://schemas.openxmlformats.org/officeDocument/2006/relationships/image" Target="media/imgrId11285f394341b92bb.jpg"/><Relationship Id="rId81835f394341cc90a" Type="http://schemas.openxmlformats.org/officeDocument/2006/relationships/image" Target="media/imgrId81835f394341cc90a.jpg"/><Relationship Id="rId83205f394341dfc21" Type="http://schemas.openxmlformats.org/officeDocument/2006/relationships/image" Target="media/imgrId83205f394341dfc21.jpg"/><Relationship Id="rId29225f394341ee5b2" Type="http://schemas.openxmlformats.org/officeDocument/2006/relationships/image" Target="media/imgrId29225f394341ee5b2.jpg"/><Relationship Id="rId47475f3943420cefc" Type="http://schemas.openxmlformats.org/officeDocument/2006/relationships/image" Target="media/imgrId47475f3943420cefc.jpg"/><Relationship Id="rId58285f39434221e44" Type="http://schemas.openxmlformats.org/officeDocument/2006/relationships/image" Target="media/imgrId58285f39434221e44.jpg"/><Relationship Id="rId16315f39434239b41" Type="http://schemas.openxmlformats.org/officeDocument/2006/relationships/image" Target="media/imgrId16315f39434239b41.jpg"/><Relationship Id="rId19045f3943424b8e1" Type="http://schemas.openxmlformats.org/officeDocument/2006/relationships/image" Target="media/imgrId19045f3943424b8e1.jpg"/><Relationship Id="rId18095f39434261b3b" Type="http://schemas.openxmlformats.org/officeDocument/2006/relationships/image" Target="media/imgrId18095f39434261b3b.jpg"/><Relationship Id="rId25185f3943427428e" Type="http://schemas.openxmlformats.org/officeDocument/2006/relationships/image" Target="media/imgrId25185f3943427428e.jpg"/><Relationship Id="rId23675f394342881d5" Type="http://schemas.openxmlformats.org/officeDocument/2006/relationships/image" Target="media/imgrId23675f394342881d5.jpg"/><Relationship Id="rId16105f3943429b8f6" Type="http://schemas.openxmlformats.org/officeDocument/2006/relationships/image" Target="media/imgrId16105f3943429b8f6.jpg"/><Relationship Id="rId36315f394342aa5ec" Type="http://schemas.openxmlformats.org/officeDocument/2006/relationships/image" Target="media/imgrId36315f394342aa5ec.jpg"/><Relationship Id="rId66395f394342c7760" Type="http://schemas.openxmlformats.org/officeDocument/2006/relationships/image" Target="media/imgrId66395f394342c7760.png"/><Relationship Id="rId35205f394342dd52e" Type="http://schemas.openxmlformats.org/officeDocument/2006/relationships/image" Target="media/imgrId35205f394342dd52e.jpg"/><Relationship Id="rId63935f394342f2645" Type="http://schemas.openxmlformats.org/officeDocument/2006/relationships/image" Target="media/imgrId63935f394342f2645.jpg"/><Relationship Id="rId71985f394343157c9" Type="http://schemas.openxmlformats.org/officeDocument/2006/relationships/image" Target="media/imgrId71985f394343157c9.jpg"/><Relationship Id="rId26805f3943432735e" Type="http://schemas.openxmlformats.org/officeDocument/2006/relationships/image" Target="media/imgrId26805f3943432735e.jpg"/><Relationship Id="rId87535f3943433c161" Type="http://schemas.openxmlformats.org/officeDocument/2006/relationships/image" Target="media/imgrId87535f3943433c161.jpg"/><Relationship Id="rId90165f3943434f304" Type="http://schemas.openxmlformats.org/officeDocument/2006/relationships/image" Target="media/imgrId90165f3943434f304.jpg"/><Relationship Id="rId93435f39434363b49" Type="http://schemas.openxmlformats.org/officeDocument/2006/relationships/image" Target="media/imgrId93435f39434363b49.jpg"/><Relationship Id="rId64455f394343788e6" Type="http://schemas.openxmlformats.org/officeDocument/2006/relationships/image" Target="media/imgrId64455f394343788e6.jpg"/><Relationship Id="rId36645f394343865f0" Type="http://schemas.openxmlformats.org/officeDocument/2006/relationships/image" Target="media/imgrId36645f394343865f0.jpg"/><Relationship Id="rId91365f3943439f62a" Type="http://schemas.openxmlformats.org/officeDocument/2006/relationships/image" Target="media/imgrId91365f3943439f62a.jpg"/><Relationship Id="rId45105f394343b373b" Type="http://schemas.openxmlformats.org/officeDocument/2006/relationships/image" Target="media/imgrId45105f394343b373b.jpg"/><Relationship Id="rId34985f394343c89b3" Type="http://schemas.openxmlformats.org/officeDocument/2006/relationships/image" Target="media/imgrId34985f394343c89b3.jpg"/><Relationship Id="rId13025f394343dea94" Type="http://schemas.openxmlformats.org/officeDocument/2006/relationships/image" Target="media/imgrId13025f394343dea94.jpg"/><Relationship Id="rId41075f394343efb81" Type="http://schemas.openxmlformats.org/officeDocument/2006/relationships/image" Target="media/imgrId41075f394343efb81.jpg"/><Relationship Id="rId79185f3943441088e" Type="http://schemas.openxmlformats.org/officeDocument/2006/relationships/image" Target="media/imgrId79185f3943441088e.jpg"/><Relationship Id="rId43695f39434422af3" Type="http://schemas.openxmlformats.org/officeDocument/2006/relationships/image" Target="media/imgrId43695f39434422af3.jpg"/><Relationship Id="rId97935f39434437561" Type="http://schemas.openxmlformats.org/officeDocument/2006/relationships/image" Target="media/imgrId97935f39434437561.jpg"/><Relationship Id="rId81865f3943444ce0c" Type="http://schemas.openxmlformats.org/officeDocument/2006/relationships/image" Target="media/imgrId81865f3943444ce0c.jpg"/><Relationship Id="rId92515f39434461ead" Type="http://schemas.openxmlformats.org/officeDocument/2006/relationships/image" Target="media/imgrId92515f39434461ead.jpg"/><Relationship Id="rId37215f39434471375" Type="http://schemas.openxmlformats.org/officeDocument/2006/relationships/image" Target="media/imgrId37215f39434471375.jpg"/><Relationship Id="rId66225f39434486a3f" Type="http://schemas.openxmlformats.org/officeDocument/2006/relationships/image" Target="media/imgrId66225f39434486a3f.jpg"/><Relationship Id="rId38375f3943449538b" Type="http://schemas.openxmlformats.org/officeDocument/2006/relationships/image" Target="media/imgrId38375f3943449538b.jpg"/><Relationship Id="rId10425f394344a9213" Type="http://schemas.openxmlformats.org/officeDocument/2006/relationships/image" Target="media/imgrId10425f394344a9213.jpg"/><Relationship Id="rId42655f394344ba084" Type="http://schemas.openxmlformats.org/officeDocument/2006/relationships/image" Target="media/imgrId42655f394344ba084.jpg"/><Relationship Id="rId47455f394344d0ada" Type="http://schemas.openxmlformats.org/officeDocument/2006/relationships/image" Target="media/imgrId47455f394344d0ada.jpg"/><Relationship Id="rId71755f394344de9cf" Type="http://schemas.openxmlformats.org/officeDocument/2006/relationships/image" Target="media/imgrId71755f394344de9cf.jpg"/><Relationship Id="rId21035f3943450032f" Type="http://schemas.openxmlformats.org/officeDocument/2006/relationships/image" Target="media/imgrId21035f3943450032f.png"/><Relationship Id="rId76875f39434533fdb" Type="http://schemas.openxmlformats.org/officeDocument/2006/relationships/image" Target="media/imgrId76875f39434533fdb.png"/><Relationship Id="rId55785f39434543e5f" Type="http://schemas.openxmlformats.org/officeDocument/2006/relationships/image" Target="media/imgrId55785f39434543e5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357333" Type="http://schemas.openxmlformats.org/officeDocument/2006/relationships/image" Target="media/imgrId143573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