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KDI-TCP 3404E5 Workshop Manual (Rev. 01.1)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6406516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73928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3993970" w:name="ctxt"/>
    <w:bookmarkEnd w:id="4399397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37881" name="name262664940c73680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7664940c7368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15764940c73687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Disassembly</w:t>
            </w:r>
          </w:p>
          <w:p/>
          <w:p/>
          <w:p>
            <w:pPr>
              <w:numPr>
                <w:ilvl w:val="0"/>
                <w:numId w:val="22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21937" name="name308264940c7373904" descr="1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jpg"/>
                          <pic:cNvPicPr/>
                        </pic:nvPicPr>
                        <pic:blipFill>
                          <a:blip r:embed="rId170964940c73739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40839" name="name245964940c737a6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4764940c737a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691590" name="name548264940c73854b0" descr="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2.jpg"/>
                          <pic:cNvPicPr/>
                        </pic:nvPicPr>
                        <pic:blipFill>
                          <a:blip r:embed="rId859964940c73854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776097" name="name404964940c738c0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2864940c738c0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885564940c738c7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22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30664940c738cd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454464940c738d2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945164940c738d6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951264940c738d9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891749" name="name258064940c7396a7f" descr="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3.jpg"/>
                          <pic:cNvPicPr/>
                        </pic:nvPicPr>
                        <pic:blipFill>
                          <a:blip r:embed="rId592464940c7396a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5542625" name="name753864940c739ee6c" descr="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4.jpg"/>
                          <pic:cNvPicPr/>
                        </pic:nvPicPr>
                        <pic:blipFill>
                          <a:blip r:embed="rId193664940c739ee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968236" name="name616264940c73a52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2064940c73a52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no impurities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assemble: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  -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  -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  -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280632" name="name681464940c73af72f" descr="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3.jpg"/>
                          <pic:cNvPicPr/>
                        </pic:nvPicPr>
                        <pic:blipFill>
                          <a:blip r:embed="rId620864940c73af7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have 2 different configurations for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shows the correct position of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both configurations.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880000" cy="1375200"/>
                  <wp:effectExtent b="0" l="0" r="0" t="0"/>
                  <wp:docPr id="31260835" name="name947564940c73cc83d" descr="11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jpg"/>
                          <pic:cNvPicPr/>
                        </pic:nvPicPr>
                        <pic:blipFill>
                          <a:blip r:embed="rId291164940c73cc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7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4668546" name="name430264940c73d4665" descr="11_xx_Ingranaggio_ozios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Ingranaggio_ozioso_01.png"/>
                          <pic:cNvPicPr/>
                        </pic:nvPicPr>
                        <pic:blipFill>
                          <a:blip r:embed="rId936664940c73d46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5809768" name="name512164940c73dda46" descr="11_xx_Ingranaggio_ozios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Ingranaggio_ozioso_02.png"/>
                          <pic:cNvPicPr/>
                        </pic:nvPicPr>
                        <pic:blipFill>
                          <a:blip r:embed="rId891764940c73dda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11.6b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485433" name="name736264940c73e3e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4864940c73e3e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42464940c73e45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11.3.1 Disassembly</w:t>
            </w:r>
          </w:p>
          <w:p/>
          <w:p/>
          <w:p>
            <w:pPr>
              <w:numPr>
                <w:ilvl w:val="0"/>
                <w:numId w:val="22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526664940c73e4c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834164940c73e52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44664940c73e56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820464940c73e59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204434" name="name292964940c73ed0b8" descr="11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.jpg"/>
                          <pic:cNvPicPr/>
                        </pic:nvPicPr>
                        <pic:blipFill>
                          <a:blip r:embed="rId223364940c73ed0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11.3.2 Assembly</w:t>
            </w:r>
          </w:p>
          <w:p/>
          <w:p/>
          <w:p>
            <w:pPr>
              <w:numPr>
                <w:ilvl w:val="0"/>
                <w:numId w:val="22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fitting the shaft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253511" name="name958264940c740092c" descr="11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8.jpg"/>
                          <pic:cNvPicPr/>
                        </pic:nvPicPr>
                        <pic:blipFill>
                          <a:blip r:embed="rId715064940c74009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617247" name="name941364940c74070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1164940c74070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876264940c74078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22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361864940c7407e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158564940c74083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49764940c74087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375464940c74089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663511" name="name520964940c741019e" descr="11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9.jpg"/>
                          <pic:cNvPicPr/>
                        </pic:nvPicPr>
                        <pic:blipFill>
                          <a:blip r:embed="rId600064940c74101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/>
          <w:p/>
          <w:p>
            <w:pPr>
              <w:numPr>
                <w:ilvl w:val="0"/>
                <w:numId w:val="22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fitting the shaft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324508" name="name690764940c741739e" descr="11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0.jpg"/>
                          <pic:cNvPicPr/>
                        </pic:nvPicPr>
                        <pic:blipFill>
                          <a:blip r:embed="rId933464940c74173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238232" name="name178064940c741bc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4864940c741bc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86864940c741c3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22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32464940c741c8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e A2.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730067" name="name788964940c7426f9e" descr="11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1.jpg"/>
                          <pic:cNvPicPr/>
                        </pic:nvPicPr>
                        <pic:blipFill>
                          <a:blip r:embed="rId161464940c7426f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/>
          <w:p/>
          <w:p>
            <w:pPr>
              <w:numPr>
                <w:ilvl w:val="0"/>
                <w:numId w:val="22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2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complying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crankcase.</w:t>
            </w:r>
          </w:p>
          <w:p>
            <w:pPr>
              <w:numPr>
                <w:ilvl w:val="0"/>
                <w:numId w:val="22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99664940c74284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different and it is important not to invert the assembly position,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specific for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is timed with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specific for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is timed with the idler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43260534" name="name740664940c743818e" descr="11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2.jpg"/>
                          <pic:cNvPicPr/>
                        </pic:nvPicPr>
                        <pic:blipFill>
                          <a:blip r:embed="rId953664940c74381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11.12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26792655" name="name812664940c743f6a3" descr="11_xx_Equilibratore_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Equilibratore_A1.png"/>
                          <pic:cNvPicPr/>
                        </pic:nvPicPr>
                        <pic:blipFill>
                          <a:blip r:embed="rId623964940c743f6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48556928" name="name341064940c744651a" descr="11_xx_Equilibratore_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Equilibratore_A2.png"/>
                          <pic:cNvPicPr/>
                        </pic:nvPicPr>
                        <pic:blipFill>
                          <a:blip r:embed="rId823564940c7446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11.12b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642572" name="name276064940c744da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9164940c744da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9738988" name="name293964940c7457ae3" descr="CAP_11_ETB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ETB_01.png"/>
                          <pic:cNvPicPr/>
                        </pic:nvPicPr>
                        <pic:blipFill>
                          <a:blip r:embed="rId649564940c7457a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5705149" name="name956664940c745e0a2" descr="CAP_11_ETB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ETB_02.png"/>
                          <pic:cNvPicPr/>
                        </pic:nvPicPr>
                        <pic:blipFill>
                          <a:blip r:embed="rId846164940c745e0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413540" name="name254864940c7462c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0364940c7462c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29764940c74633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safety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(if present) must always be replaced if it is dirty or damaged.</w:t>
            </w:r>
          </w:p>
          <w:p/>
          <w:p/>
          <w:p>
            <w:pPr>
              <w:numPr>
                <w:ilvl w:val="0"/>
                <w:numId w:val="22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0"/>
              </w:rPr>
              <w:drawing>
                <wp:inline distT="0" distB="0" distL="0" distR="0">
                  <wp:extent cx="2232000" cy="1692000"/>
                  <wp:effectExtent b="0" l="0" r="0" t="0"/>
                  <wp:docPr id="1054476" name="name279464940c746a402" descr="5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.jpg"/>
                          <pic:cNvPicPr/>
                        </pic:nvPicPr>
                        <pic:blipFill>
                          <a:blip r:embed="rId424864940c746a3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86"/>
              </w:rPr>
              <w:drawing>
                <wp:inline distT="0" distB="0" distL="0" distR="0">
                  <wp:extent cx="2232000" cy="1238400"/>
                  <wp:effectExtent b="0" l="0" r="0" t="0"/>
                  <wp:docPr id="28940528" name="name516164940c74726c0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749464940c74726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23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Cooling circuit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766032" name="name904764940c74772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0664940c7477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77664940c7477b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carrying out the operation, refer to the machine manual to disconnect the fuel waste line from the fuel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5877644" name="name636864940c747f365" descr="Cap_11_I_CO_309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CO_309_TCP_E5.png"/>
                          <pic:cNvPicPr/>
                        </pic:nvPicPr>
                        <pic:blipFill>
                          <a:blip r:embed="rId964364940c747f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Smontaggio vaschetta di espansione *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1 - 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A1,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2 -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B1, B2, 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3 - 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4 - 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vaschetta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*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2677676" name="name186164940c7489bd7" descr="Cap_11_I_CO_326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CO_326_TCP_E5.png"/>
                          <pic:cNvPicPr/>
                        </pic:nvPicPr>
                        <pic:blipFill>
                          <a:blip r:embed="rId761264940c7489b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4855438" name="name129864940c7492810" descr="Cap_11_I_CO_327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CO_327_TCP_E5.png"/>
                          <pic:cNvPicPr/>
                        </pic:nvPicPr>
                        <pic:blipFill>
                          <a:blip r:embed="rId448464940c74928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5772333" name="name808464940c7499b14" descr="Cap_11_I_CO_328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CO_328_TCP_E5.png"/>
                          <pic:cNvPicPr/>
                        </pic:nvPicPr>
                        <pic:blipFill>
                          <a:blip r:embed="rId778464940c7499b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11.8.2 Radiator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isassembly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1 - 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A3, A5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2 -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0103759" name="name783964940c74a329d" descr="Cap_11_I_CO_293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CO_293_TCP_E5.png"/>
                          <pic:cNvPicPr/>
                        </pic:nvPicPr>
                        <pic:blipFill>
                          <a:blip r:embed="rId361964940c74a3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4 - 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A2, A4, A5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5 -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B3, B5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6644366" name="name564164940c74acc70" descr="Cap_11_I_CO_307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CO_307_TCP_E5.png"/>
                          <pic:cNvPicPr/>
                        </pic:nvPicPr>
                        <pic:blipFill>
                          <a:blip r:embed="rId915164940c74acc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7881064" name="name871664940c74b3204" descr="Cap_11_I_CO_308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CO_308_TCP_E5.png"/>
                          <pic:cNvPicPr/>
                        </pic:nvPicPr>
                        <pic:blipFill>
                          <a:blip r:embed="rId614364940c74b31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6 - Loosen all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E1, E2, E3.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7 - Release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8 - Remove floodgates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9 - 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10 - Disconnect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deform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8341867" name="name219964940c74be2eb" descr="Cap_11_I_CO_294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CO_294_TCP_E5.png"/>
                          <pic:cNvPicPr/>
                        </pic:nvPicPr>
                        <pic:blipFill>
                          <a:blip r:embed="rId241064940c74be2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293600" name="name723664940c74c849e" descr="Cap_11_I_CO_295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CO_295_TCP_E5.png"/>
                          <pic:cNvPicPr/>
                        </pic:nvPicPr>
                        <pic:blipFill>
                          <a:blip r:embed="rId160764940c74c8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0340181" name="name723264940c74ce06d" descr="Cap_11_I_CO_296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CO_296_TCP_E5.png"/>
                          <pic:cNvPicPr/>
                        </pic:nvPicPr>
                        <pic:blipFill>
                          <a:blip r:embed="rId465864940c74ce0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5504717" name="name208764940c74d4f8b" descr="Cap_11_I_CO_297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CO_297_TCP_E5.png"/>
                          <pic:cNvPicPr/>
                        </pic:nvPicPr>
                        <pic:blipFill>
                          <a:blip r:embed="rId328764940c74d4f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5950991" name="name249264940c74db5cd" descr="Cap_11_I_CO_298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CO_298_TCP_E5.png"/>
                          <pic:cNvPicPr/>
                        </pic:nvPicPr>
                        <pic:blipFill>
                          <a:blip r:embed="rId962364940c74db5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11.8.3 Fuel radiator replacement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1 -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extract the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conveyor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2 - Insert the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conveyor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3 - Fasten the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6005333" name="name789164940c74e513b" descr="Cap_11_I_CO_311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CO_311_TCP_E5.png"/>
                          <pic:cNvPicPr/>
                        </pic:nvPicPr>
                        <pic:blipFill>
                          <a:blip r:embed="rId291064940c74e5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683011" name="name302864940c74eb477" descr="Cap_11_I_CO_312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CO_312_TCP_E5.png"/>
                          <pic:cNvPicPr/>
                        </pic:nvPicPr>
                        <pic:blipFill>
                          <a:blip r:embed="rId549364940c74eb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5170529" name="name885064940c74f148b" descr="Cap_11_I_CO_313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CO_313_TCP_E5.png"/>
                          <pic:cNvPicPr/>
                        </pic:nvPicPr>
                        <pic:blipFill>
                          <a:blip r:embed="rId206664940c74f1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Fan disassembly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1 - 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6183122" name="name870264940c7507b2a" descr="Cap_11_I_CO_299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CO_299_TCP_E5.png"/>
                          <pic:cNvPicPr/>
                        </pic:nvPicPr>
                        <pic:blipFill>
                          <a:blip r:embed="rId546864940c7507b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Fan assembly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1 - Assemble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2 - Fasten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8747605" name="name459464940c7511a55" descr="Cap_11_I_CO_300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CO_300_TCP_E5.png"/>
                          <pic:cNvPicPr/>
                        </pic:nvPicPr>
                        <pic:blipFill>
                          <a:blip r:embed="rId607664940c7511a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Radiator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1 - Insert the vibration damper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correctly on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2 - Fit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deform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3 - Centre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vibration-dampening devices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4 - Secure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vibration-dampening devices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5 - Fix the vibration damper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through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6 - 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6730738" name="name795964940c751a69f" descr="Cap_11_I_CO_301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CO_301_TCP_E5.png"/>
                          <pic:cNvPicPr/>
                        </pic:nvPicPr>
                        <pic:blipFill>
                          <a:blip r:embed="rId160364940c751a6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1404764" name="name980964940c7520ea1" descr="Cap_11_I_CO_306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CO_306_TCP_E5.png"/>
                          <pic:cNvPicPr/>
                        </pic:nvPicPr>
                        <pic:blipFill>
                          <a:blip r:embed="rId339964940c7520e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7740699" name="name582264940c75290d6" descr="Cap_11_I_CO_303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CO_303_TCP_E5.png"/>
                          <pic:cNvPicPr/>
                        </pic:nvPicPr>
                        <pic:blipFill>
                          <a:blip r:embed="rId818364940c75290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7 - Position floodgate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8 - Secure all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8836800" name="name800364940c752fa8c" descr="Cap_11_I_CO_304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CO_304_TCP_E5.png"/>
                          <pic:cNvPicPr/>
                        </pic:nvPicPr>
                        <pic:blipFill>
                          <a:blip r:embed="rId896864940c752fa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9117982" name="name127564940c7539937" descr="Cap_11_I_CO_294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CO_294_TCP_E5.png"/>
                          <pic:cNvPicPr/>
                        </pic:nvPicPr>
                        <pic:blipFill>
                          <a:blip r:embed="rId259264940c75399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4132254" name="name533564940c7542ce2" descr="Cap_11_I_CO_295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CO_295_TCP_E5.png"/>
                          <pic:cNvPicPr/>
                        </pic:nvPicPr>
                        <pic:blipFill>
                          <a:blip r:embed="rId281564940c7542c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9 - Secure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B4,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A3, A4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4836175" name="name335864940c754a4b8" descr="Cap_11_I_CO_293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CO_293_TCP_E5.png"/>
                          <pic:cNvPicPr/>
                        </pic:nvPicPr>
                        <pic:blipFill>
                          <a:blip r:embed="rId833864940c754a4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1587638" name="name665264940c7550036" descr="Cap_11_I_CO_310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CO_310_TCP_E5.png"/>
                          <pic:cNvPicPr/>
                        </pic:nvPicPr>
                        <pic:blipFill>
                          <a:blip r:embed="rId763164940c75500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11.8.7 Montaggio vaschetta di espansione *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1 - Fissare la vaschetta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2 - Fissare i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*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1147150" name="name900564940c755a33c" descr="Cap_11_I_CO_330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CO_330_TCP_E5.png"/>
                          <pic:cNvPicPr/>
                        </pic:nvPicPr>
                        <pic:blipFill>
                          <a:blip r:embed="rId573764940c755a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9749088" name="name124864940c7563744" descr="Cap_11_I_CO_328b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CO_328b_TCP_E5.png"/>
                          <pic:cNvPicPr/>
                        </pic:nvPicPr>
                        <pic:blipFill>
                          <a:blip r:embed="rId188064940c75637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2644637" name="name740164940c756a076" descr="Cap_11_I_CO_331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CO_331_TCP_E5.png"/>
                          <pic:cNvPicPr/>
                        </pic:nvPicPr>
                        <pic:blipFill>
                          <a:blip r:embed="rId196964940c756a0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2726">
    <w:multiLevelType w:val="hybridMultilevel"/>
    <w:lvl w:ilvl="0" w:tplc="41572568">
      <w:start w:val="1"/>
      <w:numFmt w:val="decimal"/>
      <w:lvlText w:val="%1."/>
      <w:lvlJc w:val="left"/>
      <w:pPr>
        <w:ind w:left="720" w:hanging="360"/>
      </w:pPr>
    </w:lvl>
    <w:lvl w:ilvl="1" w:tplc="41572568" w:tentative="1">
      <w:start w:val="1"/>
      <w:numFmt w:val="lowerLetter"/>
      <w:lvlText w:val="%2."/>
      <w:lvlJc w:val="left"/>
      <w:pPr>
        <w:ind w:left="1440" w:hanging="360"/>
      </w:pPr>
    </w:lvl>
    <w:lvl w:ilvl="2" w:tplc="41572568" w:tentative="1">
      <w:start w:val="1"/>
      <w:numFmt w:val="lowerRoman"/>
      <w:lvlText w:val="%3."/>
      <w:lvlJc w:val="right"/>
      <w:pPr>
        <w:ind w:left="2160" w:hanging="180"/>
      </w:pPr>
    </w:lvl>
    <w:lvl w:ilvl="3" w:tplc="41572568" w:tentative="1">
      <w:start w:val="1"/>
      <w:numFmt w:val="decimal"/>
      <w:lvlText w:val="%4."/>
      <w:lvlJc w:val="left"/>
      <w:pPr>
        <w:ind w:left="2880" w:hanging="360"/>
      </w:pPr>
    </w:lvl>
    <w:lvl w:ilvl="4" w:tplc="41572568" w:tentative="1">
      <w:start w:val="1"/>
      <w:numFmt w:val="lowerLetter"/>
      <w:lvlText w:val="%5."/>
      <w:lvlJc w:val="left"/>
      <w:pPr>
        <w:ind w:left="3600" w:hanging="360"/>
      </w:pPr>
    </w:lvl>
    <w:lvl w:ilvl="5" w:tplc="41572568" w:tentative="1">
      <w:start w:val="1"/>
      <w:numFmt w:val="lowerRoman"/>
      <w:lvlText w:val="%6."/>
      <w:lvlJc w:val="right"/>
      <w:pPr>
        <w:ind w:left="4320" w:hanging="180"/>
      </w:pPr>
    </w:lvl>
    <w:lvl w:ilvl="6" w:tplc="41572568" w:tentative="1">
      <w:start w:val="1"/>
      <w:numFmt w:val="decimal"/>
      <w:lvlText w:val="%7."/>
      <w:lvlJc w:val="left"/>
      <w:pPr>
        <w:ind w:left="5040" w:hanging="360"/>
      </w:pPr>
    </w:lvl>
    <w:lvl w:ilvl="7" w:tplc="41572568" w:tentative="1">
      <w:start w:val="1"/>
      <w:numFmt w:val="lowerLetter"/>
      <w:lvlText w:val="%8."/>
      <w:lvlJc w:val="left"/>
      <w:pPr>
        <w:ind w:left="5760" w:hanging="360"/>
      </w:pPr>
    </w:lvl>
    <w:lvl w:ilvl="8" w:tplc="41572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25">
    <w:multiLevelType w:val="hybridMultilevel"/>
    <w:lvl w:ilvl="0" w:tplc="41790639">
      <w:start w:val="1"/>
      <w:numFmt w:val="decimal"/>
      <w:lvlText w:val="%1."/>
      <w:lvlJc w:val="left"/>
      <w:pPr>
        <w:ind w:left="720" w:hanging="360"/>
      </w:pPr>
    </w:lvl>
    <w:lvl w:ilvl="1" w:tplc="41790639" w:tentative="1">
      <w:start w:val="1"/>
      <w:numFmt w:val="lowerLetter"/>
      <w:lvlText w:val="%2."/>
      <w:lvlJc w:val="left"/>
      <w:pPr>
        <w:ind w:left="1440" w:hanging="360"/>
      </w:pPr>
    </w:lvl>
    <w:lvl w:ilvl="2" w:tplc="41790639" w:tentative="1">
      <w:start w:val="1"/>
      <w:numFmt w:val="lowerRoman"/>
      <w:lvlText w:val="%3."/>
      <w:lvlJc w:val="right"/>
      <w:pPr>
        <w:ind w:left="2160" w:hanging="180"/>
      </w:pPr>
    </w:lvl>
    <w:lvl w:ilvl="3" w:tplc="41790639" w:tentative="1">
      <w:start w:val="1"/>
      <w:numFmt w:val="decimal"/>
      <w:lvlText w:val="%4."/>
      <w:lvlJc w:val="left"/>
      <w:pPr>
        <w:ind w:left="2880" w:hanging="360"/>
      </w:pPr>
    </w:lvl>
    <w:lvl w:ilvl="4" w:tplc="41790639" w:tentative="1">
      <w:start w:val="1"/>
      <w:numFmt w:val="lowerLetter"/>
      <w:lvlText w:val="%5."/>
      <w:lvlJc w:val="left"/>
      <w:pPr>
        <w:ind w:left="3600" w:hanging="360"/>
      </w:pPr>
    </w:lvl>
    <w:lvl w:ilvl="5" w:tplc="41790639" w:tentative="1">
      <w:start w:val="1"/>
      <w:numFmt w:val="lowerRoman"/>
      <w:lvlText w:val="%6."/>
      <w:lvlJc w:val="right"/>
      <w:pPr>
        <w:ind w:left="4320" w:hanging="180"/>
      </w:pPr>
    </w:lvl>
    <w:lvl w:ilvl="6" w:tplc="41790639" w:tentative="1">
      <w:start w:val="1"/>
      <w:numFmt w:val="decimal"/>
      <w:lvlText w:val="%7."/>
      <w:lvlJc w:val="left"/>
      <w:pPr>
        <w:ind w:left="5040" w:hanging="360"/>
      </w:pPr>
    </w:lvl>
    <w:lvl w:ilvl="7" w:tplc="41790639" w:tentative="1">
      <w:start w:val="1"/>
      <w:numFmt w:val="lowerLetter"/>
      <w:lvlText w:val="%8."/>
      <w:lvlJc w:val="left"/>
      <w:pPr>
        <w:ind w:left="5760" w:hanging="360"/>
      </w:pPr>
    </w:lvl>
    <w:lvl w:ilvl="8" w:tplc="41790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24">
    <w:multiLevelType w:val="hybridMultilevel"/>
    <w:lvl w:ilvl="0" w:tplc="19040880">
      <w:start w:val="1"/>
      <w:numFmt w:val="decimal"/>
      <w:lvlText w:val="%1."/>
      <w:lvlJc w:val="left"/>
      <w:pPr>
        <w:ind w:left="720" w:hanging="360"/>
      </w:pPr>
    </w:lvl>
    <w:lvl w:ilvl="1" w:tplc="19040880" w:tentative="1">
      <w:start w:val="1"/>
      <w:numFmt w:val="lowerLetter"/>
      <w:lvlText w:val="%2."/>
      <w:lvlJc w:val="left"/>
      <w:pPr>
        <w:ind w:left="1440" w:hanging="360"/>
      </w:pPr>
    </w:lvl>
    <w:lvl w:ilvl="2" w:tplc="19040880" w:tentative="1">
      <w:start w:val="1"/>
      <w:numFmt w:val="lowerRoman"/>
      <w:lvlText w:val="%3."/>
      <w:lvlJc w:val="right"/>
      <w:pPr>
        <w:ind w:left="2160" w:hanging="180"/>
      </w:pPr>
    </w:lvl>
    <w:lvl w:ilvl="3" w:tplc="19040880" w:tentative="1">
      <w:start w:val="1"/>
      <w:numFmt w:val="decimal"/>
      <w:lvlText w:val="%4."/>
      <w:lvlJc w:val="left"/>
      <w:pPr>
        <w:ind w:left="2880" w:hanging="360"/>
      </w:pPr>
    </w:lvl>
    <w:lvl w:ilvl="4" w:tplc="19040880" w:tentative="1">
      <w:start w:val="1"/>
      <w:numFmt w:val="lowerLetter"/>
      <w:lvlText w:val="%5."/>
      <w:lvlJc w:val="left"/>
      <w:pPr>
        <w:ind w:left="3600" w:hanging="360"/>
      </w:pPr>
    </w:lvl>
    <w:lvl w:ilvl="5" w:tplc="19040880" w:tentative="1">
      <w:start w:val="1"/>
      <w:numFmt w:val="lowerRoman"/>
      <w:lvlText w:val="%6."/>
      <w:lvlJc w:val="right"/>
      <w:pPr>
        <w:ind w:left="4320" w:hanging="180"/>
      </w:pPr>
    </w:lvl>
    <w:lvl w:ilvl="6" w:tplc="19040880" w:tentative="1">
      <w:start w:val="1"/>
      <w:numFmt w:val="decimal"/>
      <w:lvlText w:val="%7."/>
      <w:lvlJc w:val="left"/>
      <w:pPr>
        <w:ind w:left="5040" w:hanging="360"/>
      </w:pPr>
    </w:lvl>
    <w:lvl w:ilvl="7" w:tplc="19040880" w:tentative="1">
      <w:start w:val="1"/>
      <w:numFmt w:val="lowerLetter"/>
      <w:lvlText w:val="%8."/>
      <w:lvlJc w:val="left"/>
      <w:pPr>
        <w:ind w:left="5760" w:hanging="360"/>
      </w:pPr>
    </w:lvl>
    <w:lvl w:ilvl="8" w:tplc="19040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23">
    <w:multiLevelType w:val="hybridMultilevel"/>
    <w:lvl w:ilvl="0" w:tplc="67067853">
      <w:start w:val="1"/>
      <w:numFmt w:val="decimal"/>
      <w:lvlText w:val="%1."/>
      <w:lvlJc w:val="left"/>
      <w:pPr>
        <w:ind w:left="720" w:hanging="360"/>
      </w:pPr>
    </w:lvl>
    <w:lvl w:ilvl="1" w:tplc="67067853" w:tentative="1">
      <w:start w:val="1"/>
      <w:numFmt w:val="lowerLetter"/>
      <w:lvlText w:val="%2."/>
      <w:lvlJc w:val="left"/>
      <w:pPr>
        <w:ind w:left="1440" w:hanging="360"/>
      </w:pPr>
    </w:lvl>
    <w:lvl w:ilvl="2" w:tplc="67067853" w:tentative="1">
      <w:start w:val="1"/>
      <w:numFmt w:val="lowerRoman"/>
      <w:lvlText w:val="%3."/>
      <w:lvlJc w:val="right"/>
      <w:pPr>
        <w:ind w:left="2160" w:hanging="180"/>
      </w:pPr>
    </w:lvl>
    <w:lvl w:ilvl="3" w:tplc="67067853" w:tentative="1">
      <w:start w:val="1"/>
      <w:numFmt w:val="decimal"/>
      <w:lvlText w:val="%4."/>
      <w:lvlJc w:val="left"/>
      <w:pPr>
        <w:ind w:left="2880" w:hanging="360"/>
      </w:pPr>
    </w:lvl>
    <w:lvl w:ilvl="4" w:tplc="67067853" w:tentative="1">
      <w:start w:val="1"/>
      <w:numFmt w:val="lowerLetter"/>
      <w:lvlText w:val="%5."/>
      <w:lvlJc w:val="left"/>
      <w:pPr>
        <w:ind w:left="3600" w:hanging="360"/>
      </w:pPr>
    </w:lvl>
    <w:lvl w:ilvl="5" w:tplc="67067853" w:tentative="1">
      <w:start w:val="1"/>
      <w:numFmt w:val="lowerRoman"/>
      <w:lvlText w:val="%6."/>
      <w:lvlJc w:val="right"/>
      <w:pPr>
        <w:ind w:left="4320" w:hanging="180"/>
      </w:pPr>
    </w:lvl>
    <w:lvl w:ilvl="6" w:tplc="67067853" w:tentative="1">
      <w:start w:val="1"/>
      <w:numFmt w:val="decimal"/>
      <w:lvlText w:val="%7."/>
      <w:lvlJc w:val="left"/>
      <w:pPr>
        <w:ind w:left="5040" w:hanging="360"/>
      </w:pPr>
    </w:lvl>
    <w:lvl w:ilvl="7" w:tplc="67067853" w:tentative="1">
      <w:start w:val="1"/>
      <w:numFmt w:val="lowerLetter"/>
      <w:lvlText w:val="%8."/>
      <w:lvlJc w:val="left"/>
      <w:pPr>
        <w:ind w:left="5760" w:hanging="360"/>
      </w:pPr>
    </w:lvl>
    <w:lvl w:ilvl="8" w:tplc="67067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22">
    <w:multiLevelType w:val="hybridMultilevel"/>
    <w:lvl w:ilvl="0" w:tplc="24903512">
      <w:start w:val="1"/>
      <w:numFmt w:val="decimal"/>
      <w:lvlText w:val="%1."/>
      <w:lvlJc w:val="left"/>
      <w:pPr>
        <w:ind w:left="720" w:hanging="360"/>
      </w:pPr>
    </w:lvl>
    <w:lvl w:ilvl="1" w:tplc="24903512" w:tentative="1">
      <w:start w:val="1"/>
      <w:numFmt w:val="lowerLetter"/>
      <w:lvlText w:val="%2."/>
      <w:lvlJc w:val="left"/>
      <w:pPr>
        <w:ind w:left="1440" w:hanging="360"/>
      </w:pPr>
    </w:lvl>
    <w:lvl w:ilvl="2" w:tplc="24903512" w:tentative="1">
      <w:start w:val="1"/>
      <w:numFmt w:val="lowerRoman"/>
      <w:lvlText w:val="%3."/>
      <w:lvlJc w:val="right"/>
      <w:pPr>
        <w:ind w:left="2160" w:hanging="180"/>
      </w:pPr>
    </w:lvl>
    <w:lvl w:ilvl="3" w:tplc="24903512" w:tentative="1">
      <w:start w:val="1"/>
      <w:numFmt w:val="decimal"/>
      <w:lvlText w:val="%4."/>
      <w:lvlJc w:val="left"/>
      <w:pPr>
        <w:ind w:left="2880" w:hanging="360"/>
      </w:pPr>
    </w:lvl>
    <w:lvl w:ilvl="4" w:tplc="24903512" w:tentative="1">
      <w:start w:val="1"/>
      <w:numFmt w:val="lowerLetter"/>
      <w:lvlText w:val="%5."/>
      <w:lvlJc w:val="left"/>
      <w:pPr>
        <w:ind w:left="3600" w:hanging="360"/>
      </w:pPr>
    </w:lvl>
    <w:lvl w:ilvl="5" w:tplc="24903512" w:tentative="1">
      <w:start w:val="1"/>
      <w:numFmt w:val="lowerRoman"/>
      <w:lvlText w:val="%6."/>
      <w:lvlJc w:val="right"/>
      <w:pPr>
        <w:ind w:left="4320" w:hanging="180"/>
      </w:pPr>
    </w:lvl>
    <w:lvl w:ilvl="6" w:tplc="24903512" w:tentative="1">
      <w:start w:val="1"/>
      <w:numFmt w:val="decimal"/>
      <w:lvlText w:val="%7."/>
      <w:lvlJc w:val="left"/>
      <w:pPr>
        <w:ind w:left="5040" w:hanging="360"/>
      </w:pPr>
    </w:lvl>
    <w:lvl w:ilvl="7" w:tplc="24903512" w:tentative="1">
      <w:start w:val="1"/>
      <w:numFmt w:val="lowerLetter"/>
      <w:lvlText w:val="%8."/>
      <w:lvlJc w:val="left"/>
      <w:pPr>
        <w:ind w:left="5760" w:hanging="360"/>
      </w:pPr>
    </w:lvl>
    <w:lvl w:ilvl="8" w:tplc="24903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21">
    <w:multiLevelType w:val="hybridMultilevel"/>
    <w:lvl w:ilvl="0" w:tplc="13143866">
      <w:start w:val="1"/>
      <w:numFmt w:val="decimal"/>
      <w:lvlText w:val="%1."/>
      <w:lvlJc w:val="left"/>
      <w:pPr>
        <w:ind w:left="720" w:hanging="360"/>
      </w:pPr>
    </w:lvl>
    <w:lvl w:ilvl="1" w:tplc="13143866" w:tentative="1">
      <w:start w:val="1"/>
      <w:numFmt w:val="lowerLetter"/>
      <w:lvlText w:val="%2."/>
      <w:lvlJc w:val="left"/>
      <w:pPr>
        <w:ind w:left="1440" w:hanging="360"/>
      </w:pPr>
    </w:lvl>
    <w:lvl w:ilvl="2" w:tplc="13143866" w:tentative="1">
      <w:start w:val="1"/>
      <w:numFmt w:val="lowerRoman"/>
      <w:lvlText w:val="%3."/>
      <w:lvlJc w:val="right"/>
      <w:pPr>
        <w:ind w:left="2160" w:hanging="180"/>
      </w:pPr>
    </w:lvl>
    <w:lvl w:ilvl="3" w:tplc="13143866" w:tentative="1">
      <w:start w:val="1"/>
      <w:numFmt w:val="decimal"/>
      <w:lvlText w:val="%4."/>
      <w:lvlJc w:val="left"/>
      <w:pPr>
        <w:ind w:left="2880" w:hanging="360"/>
      </w:pPr>
    </w:lvl>
    <w:lvl w:ilvl="4" w:tplc="13143866" w:tentative="1">
      <w:start w:val="1"/>
      <w:numFmt w:val="lowerLetter"/>
      <w:lvlText w:val="%5."/>
      <w:lvlJc w:val="left"/>
      <w:pPr>
        <w:ind w:left="3600" w:hanging="360"/>
      </w:pPr>
    </w:lvl>
    <w:lvl w:ilvl="5" w:tplc="13143866" w:tentative="1">
      <w:start w:val="1"/>
      <w:numFmt w:val="lowerRoman"/>
      <w:lvlText w:val="%6."/>
      <w:lvlJc w:val="right"/>
      <w:pPr>
        <w:ind w:left="4320" w:hanging="180"/>
      </w:pPr>
    </w:lvl>
    <w:lvl w:ilvl="6" w:tplc="13143866" w:tentative="1">
      <w:start w:val="1"/>
      <w:numFmt w:val="decimal"/>
      <w:lvlText w:val="%7."/>
      <w:lvlJc w:val="left"/>
      <w:pPr>
        <w:ind w:left="5040" w:hanging="360"/>
      </w:pPr>
    </w:lvl>
    <w:lvl w:ilvl="7" w:tplc="13143866" w:tentative="1">
      <w:start w:val="1"/>
      <w:numFmt w:val="lowerLetter"/>
      <w:lvlText w:val="%8."/>
      <w:lvlJc w:val="left"/>
      <w:pPr>
        <w:ind w:left="5760" w:hanging="360"/>
      </w:pPr>
    </w:lvl>
    <w:lvl w:ilvl="8" w:tplc="13143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20">
    <w:multiLevelType w:val="hybridMultilevel"/>
    <w:lvl w:ilvl="0" w:tplc="62094992">
      <w:start w:val="1"/>
      <w:numFmt w:val="decimal"/>
      <w:lvlText w:val="%1."/>
      <w:lvlJc w:val="left"/>
      <w:pPr>
        <w:ind w:left="720" w:hanging="360"/>
      </w:pPr>
    </w:lvl>
    <w:lvl w:ilvl="1" w:tplc="62094992" w:tentative="1">
      <w:start w:val="1"/>
      <w:numFmt w:val="lowerLetter"/>
      <w:lvlText w:val="%2."/>
      <w:lvlJc w:val="left"/>
      <w:pPr>
        <w:ind w:left="1440" w:hanging="360"/>
      </w:pPr>
    </w:lvl>
    <w:lvl w:ilvl="2" w:tplc="62094992" w:tentative="1">
      <w:start w:val="1"/>
      <w:numFmt w:val="lowerRoman"/>
      <w:lvlText w:val="%3."/>
      <w:lvlJc w:val="right"/>
      <w:pPr>
        <w:ind w:left="2160" w:hanging="180"/>
      </w:pPr>
    </w:lvl>
    <w:lvl w:ilvl="3" w:tplc="62094992" w:tentative="1">
      <w:start w:val="1"/>
      <w:numFmt w:val="decimal"/>
      <w:lvlText w:val="%4."/>
      <w:lvlJc w:val="left"/>
      <w:pPr>
        <w:ind w:left="2880" w:hanging="360"/>
      </w:pPr>
    </w:lvl>
    <w:lvl w:ilvl="4" w:tplc="62094992" w:tentative="1">
      <w:start w:val="1"/>
      <w:numFmt w:val="lowerLetter"/>
      <w:lvlText w:val="%5."/>
      <w:lvlJc w:val="left"/>
      <w:pPr>
        <w:ind w:left="3600" w:hanging="360"/>
      </w:pPr>
    </w:lvl>
    <w:lvl w:ilvl="5" w:tplc="62094992" w:tentative="1">
      <w:start w:val="1"/>
      <w:numFmt w:val="lowerRoman"/>
      <w:lvlText w:val="%6."/>
      <w:lvlJc w:val="right"/>
      <w:pPr>
        <w:ind w:left="4320" w:hanging="180"/>
      </w:pPr>
    </w:lvl>
    <w:lvl w:ilvl="6" w:tplc="62094992" w:tentative="1">
      <w:start w:val="1"/>
      <w:numFmt w:val="decimal"/>
      <w:lvlText w:val="%7."/>
      <w:lvlJc w:val="left"/>
      <w:pPr>
        <w:ind w:left="5040" w:hanging="360"/>
      </w:pPr>
    </w:lvl>
    <w:lvl w:ilvl="7" w:tplc="62094992" w:tentative="1">
      <w:start w:val="1"/>
      <w:numFmt w:val="lowerLetter"/>
      <w:lvlText w:val="%8."/>
      <w:lvlJc w:val="left"/>
      <w:pPr>
        <w:ind w:left="5760" w:hanging="360"/>
      </w:pPr>
    </w:lvl>
    <w:lvl w:ilvl="8" w:tplc="62094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19">
    <w:multiLevelType w:val="hybridMultilevel"/>
    <w:lvl w:ilvl="0" w:tplc="54358454">
      <w:start w:val="1"/>
      <w:numFmt w:val="decimal"/>
      <w:lvlText w:val="%1."/>
      <w:lvlJc w:val="left"/>
      <w:pPr>
        <w:ind w:left="720" w:hanging="360"/>
      </w:pPr>
    </w:lvl>
    <w:lvl w:ilvl="1" w:tplc="54358454" w:tentative="1">
      <w:start w:val="1"/>
      <w:numFmt w:val="lowerLetter"/>
      <w:lvlText w:val="%2."/>
      <w:lvlJc w:val="left"/>
      <w:pPr>
        <w:ind w:left="1440" w:hanging="360"/>
      </w:pPr>
    </w:lvl>
    <w:lvl w:ilvl="2" w:tplc="54358454" w:tentative="1">
      <w:start w:val="1"/>
      <w:numFmt w:val="lowerRoman"/>
      <w:lvlText w:val="%3."/>
      <w:lvlJc w:val="right"/>
      <w:pPr>
        <w:ind w:left="2160" w:hanging="180"/>
      </w:pPr>
    </w:lvl>
    <w:lvl w:ilvl="3" w:tplc="54358454" w:tentative="1">
      <w:start w:val="1"/>
      <w:numFmt w:val="decimal"/>
      <w:lvlText w:val="%4."/>
      <w:lvlJc w:val="left"/>
      <w:pPr>
        <w:ind w:left="2880" w:hanging="360"/>
      </w:pPr>
    </w:lvl>
    <w:lvl w:ilvl="4" w:tplc="54358454" w:tentative="1">
      <w:start w:val="1"/>
      <w:numFmt w:val="lowerLetter"/>
      <w:lvlText w:val="%5."/>
      <w:lvlJc w:val="left"/>
      <w:pPr>
        <w:ind w:left="3600" w:hanging="360"/>
      </w:pPr>
    </w:lvl>
    <w:lvl w:ilvl="5" w:tplc="54358454" w:tentative="1">
      <w:start w:val="1"/>
      <w:numFmt w:val="lowerRoman"/>
      <w:lvlText w:val="%6."/>
      <w:lvlJc w:val="right"/>
      <w:pPr>
        <w:ind w:left="4320" w:hanging="180"/>
      </w:pPr>
    </w:lvl>
    <w:lvl w:ilvl="6" w:tplc="54358454" w:tentative="1">
      <w:start w:val="1"/>
      <w:numFmt w:val="decimal"/>
      <w:lvlText w:val="%7."/>
      <w:lvlJc w:val="left"/>
      <w:pPr>
        <w:ind w:left="5040" w:hanging="360"/>
      </w:pPr>
    </w:lvl>
    <w:lvl w:ilvl="7" w:tplc="54358454" w:tentative="1">
      <w:start w:val="1"/>
      <w:numFmt w:val="lowerLetter"/>
      <w:lvlText w:val="%8."/>
      <w:lvlJc w:val="left"/>
      <w:pPr>
        <w:ind w:left="5760" w:hanging="360"/>
      </w:pPr>
    </w:lvl>
    <w:lvl w:ilvl="8" w:tplc="54358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18">
    <w:multiLevelType w:val="hybridMultilevel"/>
    <w:lvl w:ilvl="0" w:tplc="65613350">
      <w:start w:val="1"/>
      <w:numFmt w:val="decimal"/>
      <w:lvlText w:val="%1."/>
      <w:lvlJc w:val="left"/>
      <w:pPr>
        <w:ind w:left="720" w:hanging="360"/>
      </w:pPr>
    </w:lvl>
    <w:lvl w:ilvl="1" w:tplc="65613350" w:tentative="1">
      <w:start w:val="1"/>
      <w:numFmt w:val="lowerLetter"/>
      <w:lvlText w:val="%2."/>
      <w:lvlJc w:val="left"/>
      <w:pPr>
        <w:ind w:left="1440" w:hanging="360"/>
      </w:pPr>
    </w:lvl>
    <w:lvl w:ilvl="2" w:tplc="65613350" w:tentative="1">
      <w:start w:val="1"/>
      <w:numFmt w:val="lowerRoman"/>
      <w:lvlText w:val="%3."/>
      <w:lvlJc w:val="right"/>
      <w:pPr>
        <w:ind w:left="2160" w:hanging="180"/>
      </w:pPr>
    </w:lvl>
    <w:lvl w:ilvl="3" w:tplc="65613350" w:tentative="1">
      <w:start w:val="1"/>
      <w:numFmt w:val="decimal"/>
      <w:lvlText w:val="%4."/>
      <w:lvlJc w:val="left"/>
      <w:pPr>
        <w:ind w:left="2880" w:hanging="360"/>
      </w:pPr>
    </w:lvl>
    <w:lvl w:ilvl="4" w:tplc="65613350" w:tentative="1">
      <w:start w:val="1"/>
      <w:numFmt w:val="lowerLetter"/>
      <w:lvlText w:val="%5."/>
      <w:lvlJc w:val="left"/>
      <w:pPr>
        <w:ind w:left="3600" w:hanging="360"/>
      </w:pPr>
    </w:lvl>
    <w:lvl w:ilvl="5" w:tplc="65613350" w:tentative="1">
      <w:start w:val="1"/>
      <w:numFmt w:val="lowerRoman"/>
      <w:lvlText w:val="%6."/>
      <w:lvlJc w:val="right"/>
      <w:pPr>
        <w:ind w:left="4320" w:hanging="180"/>
      </w:pPr>
    </w:lvl>
    <w:lvl w:ilvl="6" w:tplc="65613350" w:tentative="1">
      <w:start w:val="1"/>
      <w:numFmt w:val="decimal"/>
      <w:lvlText w:val="%7."/>
      <w:lvlJc w:val="left"/>
      <w:pPr>
        <w:ind w:left="5040" w:hanging="360"/>
      </w:pPr>
    </w:lvl>
    <w:lvl w:ilvl="7" w:tplc="65613350" w:tentative="1">
      <w:start w:val="1"/>
      <w:numFmt w:val="lowerLetter"/>
      <w:lvlText w:val="%8."/>
      <w:lvlJc w:val="left"/>
      <w:pPr>
        <w:ind w:left="5760" w:hanging="360"/>
      </w:pPr>
    </w:lvl>
    <w:lvl w:ilvl="8" w:tplc="65613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17">
    <w:multiLevelType w:val="hybridMultilevel"/>
    <w:lvl w:ilvl="0" w:tplc="52959771">
      <w:start w:val="1"/>
      <w:numFmt w:val="decimal"/>
      <w:lvlText w:val="%1."/>
      <w:lvlJc w:val="left"/>
      <w:pPr>
        <w:ind w:left="720" w:hanging="360"/>
      </w:pPr>
    </w:lvl>
    <w:lvl w:ilvl="1" w:tplc="52959771" w:tentative="1">
      <w:start w:val="1"/>
      <w:numFmt w:val="lowerLetter"/>
      <w:lvlText w:val="%2."/>
      <w:lvlJc w:val="left"/>
      <w:pPr>
        <w:ind w:left="1440" w:hanging="360"/>
      </w:pPr>
    </w:lvl>
    <w:lvl w:ilvl="2" w:tplc="52959771" w:tentative="1">
      <w:start w:val="1"/>
      <w:numFmt w:val="lowerRoman"/>
      <w:lvlText w:val="%3."/>
      <w:lvlJc w:val="right"/>
      <w:pPr>
        <w:ind w:left="2160" w:hanging="180"/>
      </w:pPr>
    </w:lvl>
    <w:lvl w:ilvl="3" w:tplc="52959771" w:tentative="1">
      <w:start w:val="1"/>
      <w:numFmt w:val="decimal"/>
      <w:lvlText w:val="%4."/>
      <w:lvlJc w:val="left"/>
      <w:pPr>
        <w:ind w:left="2880" w:hanging="360"/>
      </w:pPr>
    </w:lvl>
    <w:lvl w:ilvl="4" w:tplc="52959771" w:tentative="1">
      <w:start w:val="1"/>
      <w:numFmt w:val="lowerLetter"/>
      <w:lvlText w:val="%5."/>
      <w:lvlJc w:val="left"/>
      <w:pPr>
        <w:ind w:left="3600" w:hanging="360"/>
      </w:pPr>
    </w:lvl>
    <w:lvl w:ilvl="5" w:tplc="52959771" w:tentative="1">
      <w:start w:val="1"/>
      <w:numFmt w:val="lowerRoman"/>
      <w:lvlText w:val="%6."/>
      <w:lvlJc w:val="right"/>
      <w:pPr>
        <w:ind w:left="4320" w:hanging="180"/>
      </w:pPr>
    </w:lvl>
    <w:lvl w:ilvl="6" w:tplc="52959771" w:tentative="1">
      <w:start w:val="1"/>
      <w:numFmt w:val="decimal"/>
      <w:lvlText w:val="%7."/>
      <w:lvlJc w:val="left"/>
      <w:pPr>
        <w:ind w:left="5040" w:hanging="360"/>
      </w:pPr>
    </w:lvl>
    <w:lvl w:ilvl="7" w:tplc="52959771" w:tentative="1">
      <w:start w:val="1"/>
      <w:numFmt w:val="lowerLetter"/>
      <w:lvlText w:val="%8."/>
      <w:lvlJc w:val="left"/>
      <w:pPr>
        <w:ind w:left="5760" w:hanging="360"/>
      </w:pPr>
    </w:lvl>
    <w:lvl w:ilvl="8" w:tplc="52959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16">
    <w:multiLevelType w:val="hybridMultilevel"/>
    <w:lvl w:ilvl="0" w:tplc="21829206">
      <w:start w:val="1"/>
      <w:numFmt w:val="decimal"/>
      <w:lvlText w:val="%1."/>
      <w:lvlJc w:val="left"/>
      <w:pPr>
        <w:ind w:left="720" w:hanging="360"/>
      </w:pPr>
    </w:lvl>
    <w:lvl w:ilvl="1" w:tplc="21829206" w:tentative="1">
      <w:start w:val="1"/>
      <w:numFmt w:val="lowerLetter"/>
      <w:lvlText w:val="%2."/>
      <w:lvlJc w:val="left"/>
      <w:pPr>
        <w:ind w:left="1440" w:hanging="360"/>
      </w:pPr>
    </w:lvl>
    <w:lvl w:ilvl="2" w:tplc="21829206" w:tentative="1">
      <w:start w:val="1"/>
      <w:numFmt w:val="lowerRoman"/>
      <w:lvlText w:val="%3."/>
      <w:lvlJc w:val="right"/>
      <w:pPr>
        <w:ind w:left="2160" w:hanging="180"/>
      </w:pPr>
    </w:lvl>
    <w:lvl w:ilvl="3" w:tplc="21829206" w:tentative="1">
      <w:start w:val="1"/>
      <w:numFmt w:val="decimal"/>
      <w:lvlText w:val="%4."/>
      <w:lvlJc w:val="left"/>
      <w:pPr>
        <w:ind w:left="2880" w:hanging="360"/>
      </w:pPr>
    </w:lvl>
    <w:lvl w:ilvl="4" w:tplc="21829206" w:tentative="1">
      <w:start w:val="1"/>
      <w:numFmt w:val="lowerLetter"/>
      <w:lvlText w:val="%5."/>
      <w:lvlJc w:val="left"/>
      <w:pPr>
        <w:ind w:left="3600" w:hanging="360"/>
      </w:pPr>
    </w:lvl>
    <w:lvl w:ilvl="5" w:tplc="21829206" w:tentative="1">
      <w:start w:val="1"/>
      <w:numFmt w:val="lowerRoman"/>
      <w:lvlText w:val="%6."/>
      <w:lvlJc w:val="right"/>
      <w:pPr>
        <w:ind w:left="4320" w:hanging="180"/>
      </w:pPr>
    </w:lvl>
    <w:lvl w:ilvl="6" w:tplc="21829206" w:tentative="1">
      <w:start w:val="1"/>
      <w:numFmt w:val="decimal"/>
      <w:lvlText w:val="%7."/>
      <w:lvlJc w:val="left"/>
      <w:pPr>
        <w:ind w:left="5040" w:hanging="360"/>
      </w:pPr>
    </w:lvl>
    <w:lvl w:ilvl="7" w:tplc="21829206" w:tentative="1">
      <w:start w:val="1"/>
      <w:numFmt w:val="lowerLetter"/>
      <w:lvlText w:val="%8."/>
      <w:lvlJc w:val="left"/>
      <w:pPr>
        <w:ind w:left="5760" w:hanging="360"/>
      </w:pPr>
    </w:lvl>
    <w:lvl w:ilvl="8" w:tplc="21829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15">
    <w:multiLevelType w:val="hybridMultilevel"/>
    <w:lvl w:ilvl="0" w:tplc="44917561">
      <w:start w:val="1"/>
      <w:numFmt w:val="decimal"/>
      <w:lvlText w:val="%1."/>
      <w:lvlJc w:val="left"/>
      <w:pPr>
        <w:ind w:left="720" w:hanging="360"/>
      </w:pPr>
    </w:lvl>
    <w:lvl w:ilvl="1" w:tplc="44917561" w:tentative="1">
      <w:start w:val="1"/>
      <w:numFmt w:val="lowerLetter"/>
      <w:lvlText w:val="%2."/>
      <w:lvlJc w:val="left"/>
      <w:pPr>
        <w:ind w:left="1440" w:hanging="360"/>
      </w:pPr>
    </w:lvl>
    <w:lvl w:ilvl="2" w:tplc="44917561" w:tentative="1">
      <w:start w:val="1"/>
      <w:numFmt w:val="lowerRoman"/>
      <w:lvlText w:val="%3."/>
      <w:lvlJc w:val="right"/>
      <w:pPr>
        <w:ind w:left="2160" w:hanging="180"/>
      </w:pPr>
    </w:lvl>
    <w:lvl w:ilvl="3" w:tplc="44917561" w:tentative="1">
      <w:start w:val="1"/>
      <w:numFmt w:val="decimal"/>
      <w:lvlText w:val="%4."/>
      <w:lvlJc w:val="left"/>
      <w:pPr>
        <w:ind w:left="2880" w:hanging="360"/>
      </w:pPr>
    </w:lvl>
    <w:lvl w:ilvl="4" w:tplc="44917561" w:tentative="1">
      <w:start w:val="1"/>
      <w:numFmt w:val="lowerLetter"/>
      <w:lvlText w:val="%5."/>
      <w:lvlJc w:val="left"/>
      <w:pPr>
        <w:ind w:left="3600" w:hanging="360"/>
      </w:pPr>
    </w:lvl>
    <w:lvl w:ilvl="5" w:tplc="44917561" w:tentative="1">
      <w:start w:val="1"/>
      <w:numFmt w:val="lowerRoman"/>
      <w:lvlText w:val="%6."/>
      <w:lvlJc w:val="right"/>
      <w:pPr>
        <w:ind w:left="4320" w:hanging="180"/>
      </w:pPr>
    </w:lvl>
    <w:lvl w:ilvl="6" w:tplc="44917561" w:tentative="1">
      <w:start w:val="1"/>
      <w:numFmt w:val="decimal"/>
      <w:lvlText w:val="%7."/>
      <w:lvlJc w:val="left"/>
      <w:pPr>
        <w:ind w:left="5040" w:hanging="360"/>
      </w:pPr>
    </w:lvl>
    <w:lvl w:ilvl="7" w:tplc="44917561" w:tentative="1">
      <w:start w:val="1"/>
      <w:numFmt w:val="lowerLetter"/>
      <w:lvlText w:val="%8."/>
      <w:lvlJc w:val="left"/>
      <w:pPr>
        <w:ind w:left="5760" w:hanging="360"/>
      </w:pPr>
    </w:lvl>
    <w:lvl w:ilvl="8" w:tplc="44917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14">
    <w:multiLevelType w:val="hybridMultilevel"/>
    <w:lvl w:ilvl="0" w:tplc="50704422">
      <w:start w:val="1"/>
      <w:numFmt w:val="decimal"/>
      <w:lvlText w:val="%1."/>
      <w:lvlJc w:val="left"/>
      <w:pPr>
        <w:ind w:left="720" w:hanging="360"/>
      </w:pPr>
    </w:lvl>
    <w:lvl w:ilvl="1" w:tplc="50704422" w:tentative="1">
      <w:start w:val="1"/>
      <w:numFmt w:val="lowerLetter"/>
      <w:lvlText w:val="%2."/>
      <w:lvlJc w:val="left"/>
      <w:pPr>
        <w:ind w:left="1440" w:hanging="360"/>
      </w:pPr>
    </w:lvl>
    <w:lvl w:ilvl="2" w:tplc="50704422" w:tentative="1">
      <w:start w:val="1"/>
      <w:numFmt w:val="lowerRoman"/>
      <w:lvlText w:val="%3."/>
      <w:lvlJc w:val="right"/>
      <w:pPr>
        <w:ind w:left="2160" w:hanging="180"/>
      </w:pPr>
    </w:lvl>
    <w:lvl w:ilvl="3" w:tplc="50704422" w:tentative="1">
      <w:start w:val="1"/>
      <w:numFmt w:val="decimal"/>
      <w:lvlText w:val="%4."/>
      <w:lvlJc w:val="left"/>
      <w:pPr>
        <w:ind w:left="2880" w:hanging="360"/>
      </w:pPr>
    </w:lvl>
    <w:lvl w:ilvl="4" w:tplc="50704422" w:tentative="1">
      <w:start w:val="1"/>
      <w:numFmt w:val="lowerLetter"/>
      <w:lvlText w:val="%5."/>
      <w:lvlJc w:val="left"/>
      <w:pPr>
        <w:ind w:left="3600" w:hanging="360"/>
      </w:pPr>
    </w:lvl>
    <w:lvl w:ilvl="5" w:tplc="50704422" w:tentative="1">
      <w:start w:val="1"/>
      <w:numFmt w:val="lowerRoman"/>
      <w:lvlText w:val="%6."/>
      <w:lvlJc w:val="right"/>
      <w:pPr>
        <w:ind w:left="4320" w:hanging="180"/>
      </w:pPr>
    </w:lvl>
    <w:lvl w:ilvl="6" w:tplc="50704422" w:tentative="1">
      <w:start w:val="1"/>
      <w:numFmt w:val="decimal"/>
      <w:lvlText w:val="%7."/>
      <w:lvlJc w:val="left"/>
      <w:pPr>
        <w:ind w:left="5040" w:hanging="360"/>
      </w:pPr>
    </w:lvl>
    <w:lvl w:ilvl="7" w:tplc="50704422" w:tentative="1">
      <w:start w:val="1"/>
      <w:numFmt w:val="lowerLetter"/>
      <w:lvlText w:val="%8."/>
      <w:lvlJc w:val="left"/>
      <w:pPr>
        <w:ind w:left="5760" w:hanging="360"/>
      </w:pPr>
    </w:lvl>
    <w:lvl w:ilvl="8" w:tplc="50704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13">
    <w:multiLevelType w:val="hybridMultilevel"/>
    <w:lvl w:ilvl="0" w:tplc="14539512">
      <w:start w:val="1"/>
      <w:numFmt w:val="decimal"/>
      <w:lvlText w:val="%1."/>
      <w:lvlJc w:val="left"/>
      <w:pPr>
        <w:ind w:left="720" w:hanging="360"/>
      </w:pPr>
    </w:lvl>
    <w:lvl w:ilvl="1" w:tplc="14539512" w:tentative="1">
      <w:start w:val="1"/>
      <w:numFmt w:val="lowerLetter"/>
      <w:lvlText w:val="%2."/>
      <w:lvlJc w:val="left"/>
      <w:pPr>
        <w:ind w:left="1440" w:hanging="360"/>
      </w:pPr>
    </w:lvl>
    <w:lvl w:ilvl="2" w:tplc="14539512" w:tentative="1">
      <w:start w:val="1"/>
      <w:numFmt w:val="lowerRoman"/>
      <w:lvlText w:val="%3."/>
      <w:lvlJc w:val="right"/>
      <w:pPr>
        <w:ind w:left="2160" w:hanging="180"/>
      </w:pPr>
    </w:lvl>
    <w:lvl w:ilvl="3" w:tplc="14539512" w:tentative="1">
      <w:start w:val="1"/>
      <w:numFmt w:val="decimal"/>
      <w:lvlText w:val="%4."/>
      <w:lvlJc w:val="left"/>
      <w:pPr>
        <w:ind w:left="2880" w:hanging="360"/>
      </w:pPr>
    </w:lvl>
    <w:lvl w:ilvl="4" w:tplc="14539512" w:tentative="1">
      <w:start w:val="1"/>
      <w:numFmt w:val="lowerLetter"/>
      <w:lvlText w:val="%5."/>
      <w:lvlJc w:val="left"/>
      <w:pPr>
        <w:ind w:left="3600" w:hanging="360"/>
      </w:pPr>
    </w:lvl>
    <w:lvl w:ilvl="5" w:tplc="14539512" w:tentative="1">
      <w:start w:val="1"/>
      <w:numFmt w:val="lowerRoman"/>
      <w:lvlText w:val="%6."/>
      <w:lvlJc w:val="right"/>
      <w:pPr>
        <w:ind w:left="4320" w:hanging="180"/>
      </w:pPr>
    </w:lvl>
    <w:lvl w:ilvl="6" w:tplc="14539512" w:tentative="1">
      <w:start w:val="1"/>
      <w:numFmt w:val="decimal"/>
      <w:lvlText w:val="%7."/>
      <w:lvlJc w:val="left"/>
      <w:pPr>
        <w:ind w:left="5040" w:hanging="360"/>
      </w:pPr>
    </w:lvl>
    <w:lvl w:ilvl="7" w:tplc="14539512" w:tentative="1">
      <w:start w:val="1"/>
      <w:numFmt w:val="lowerLetter"/>
      <w:lvlText w:val="%8."/>
      <w:lvlJc w:val="left"/>
      <w:pPr>
        <w:ind w:left="5760" w:hanging="360"/>
      </w:pPr>
    </w:lvl>
    <w:lvl w:ilvl="8" w:tplc="14539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12">
    <w:multiLevelType w:val="hybridMultilevel"/>
    <w:lvl w:ilvl="0" w:tplc="45150672">
      <w:start w:val="1"/>
      <w:numFmt w:val="decimal"/>
      <w:lvlText w:val="%1."/>
      <w:lvlJc w:val="left"/>
      <w:pPr>
        <w:ind w:left="720" w:hanging="360"/>
      </w:pPr>
    </w:lvl>
    <w:lvl w:ilvl="1" w:tplc="45150672" w:tentative="1">
      <w:start w:val="1"/>
      <w:numFmt w:val="lowerLetter"/>
      <w:lvlText w:val="%2."/>
      <w:lvlJc w:val="left"/>
      <w:pPr>
        <w:ind w:left="1440" w:hanging="360"/>
      </w:pPr>
    </w:lvl>
    <w:lvl w:ilvl="2" w:tplc="45150672" w:tentative="1">
      <w:start w:val="1"/>
      <w:numFmt w:val="lowerRoman"/>
      <w:lvlText w:val="%3."/>
      <w:lvlJc w:val="right"/>
      <w:pPr>
        <w:ind w:left="2160" w:hanging="180"/>
      </w:pPr>
    </w:lvl>
    <w:lvl w:ilvl="3" w:tplc="45150672" w:tentative="1">
      <w:start w:val="1"/>
      <w:numFmt w:val="decimal"/>
      <w:lvlText w:val="%4."/>
      <w:lvlJc w:val="left"/>
      <w:pPr>
        <w:ind w:left="2880" w:hanging="360"/>
      </w:pPr>
    </w:lvl>
    <w:lvl w:ilvl="4" w:tplc="45150672" w:tentative="1">
      <w:start w:val="1"/>
      <w:numFmt w:val="lowerLetter"/>
      <w:lvlText w:val="%5."/>
      <w:lvlJc w:val="left"/>
      <w:pPr>
        <w:ind w:left="3600" w:hanging="360"/>
      </w:pPr>
    </w:lvl>
    <w:lvl w:ilvl="5" w:tplc="45150672" w:tentative="1">
      <w:start w:val="1"/>
      <w:numFmt w:val="lowerRoman"/>
      <w:lvlText w:val="%6."/>
      <w:lvlJc w:val="right"/>
      <w:pPr>
        <w:ind w:left="4320" w:hanging="180"/>
      </w:pPr>
    </w:lvl>
    <w:lvl w:ilvl="6" w:tplc="45150672" w:tentative="1">
      <w:start w:val="1"/>
      <w:numFmt w:val="decimal"/>
      <w:lvlText w:val="%7."/>
      <w:lvlJc w:val="left"/>
      <w:pPr>
        <w:ind w:left="5040" w:hanging="360"/>
      </w:pPr>
    </w:lvl>
    <w:lvl w:ilvl="7" w:tplc="45150672" w:tentative="1">
      <w:start w:val="1"/>
      <w:numFmt w:val="lowerLetter"/>
      <w:lvlText w:val="%8."/>
      <w:lvlJc w:val="left"/>
      <w:pPr>
        <w:ind w:left="5760" w:hanging="360"/>
      </w:pPr>
    </w:lvl>
    <w:lvl w:ilvl="8" w:tplc="45150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11">
    <w:multiLevelType w:val="hybridMultilevel"/>
    <w:lvl w:ilvl="0" w:tplc="61163508">
      <w:start w:val="1"/>
      <w:numFmt w:val="decimal"/>
      <w:lvlText w:val="%1."/>
      <w:lvlJc w:val="left"/>
      <w:pPr>
        <w:ind w:left="720" w:hanging="360"/>
      </w:pPr>
    </w:lvl>
    <w:lvl w:ilvl="1" w:tplc="61163508" w:tentative="1">
      <w:start w:val="1"/>
      <w:numFmt w:val="lowerLetter"/>
      <w:lvlText w:val="%2."/>
      <w:lvlJc w:val="left"/>
      <w:pPr>
        <w:ind w:left="1440" w:hanging="360"/>
      </w:pPr>
    </w:lvl>
    <w:lvl w:ilvl="2" w:tplc="61163508" w:tentative="1">
      <w:start w:val="1"/>
      <w:numFmt w:val="lowerRoman"/>
      <w:lvlText w:val="%3."/>
      <w:lvlJc w:val="right"/>
      <w:pPr>
        <w:ind w:left="2160" w:hanging="180"/>
      </w:pPr>
    </w:lvl>
    <w:lvl w:ilvl="3" w:tplc="61163508" w:tentative="1">
      <w:start w:val="1"/>
      <w:numFmt w:val="decimal"/>
      <w:lvlText w:val="%4."/>
      <w:lvlJc w:val="left"/>
      <w:pPr>
        <w:ind w:left="2880" w:hanging="360"/>
      </w:pPr>
    </w:lvl>
    <w:lvl w:ilvl="4" w:tplc="61163508" w:tentative="1">
      <w:start w:val="1"/>
      <w:numFmt w:val="lowerLetter"/>
      <w:lvlText w:val="%5."/>
      <w:lvlJc w:val="left"/>
      <w:pPr>
        <w:ind w:left="3600" w:hanging="360"/>
      </w:pPr>
    </w:lvl>
    <w:lvl w:ilvl="5" w:tplc="61163508" w:tentative="1">
      <w:start w:val="1"/>
      <w:numFmt w:val="lowerRoman"/>
      <w:lvlText w:val="%6."/>
      <w:lvlJc w:val="right"/>
      <w:pPr>
        <w:ind w:left="4320" w:hanging="180"/>
      </w:pPr>
    </w:lvl>
    <w:lvl w:ilvl="6" w:tplc="61163508" w:tentative="1">
      <w:start w:val="1"/>
      <w:numFmt w:val="decimal"/>
      <w:lvlText w:val="%7."/>
      <w:lvlJc w:val="left"/>
      <w:pPr>
        <w:ind w:left="5040" w:hanging="360"/>
      </w:pPr>
    </w:lvl>
    <w:lvl w:ilvl="7" w:tplc="61163508" w:tentative="1">
      <w:start w:val="1"/>
      <w:numFmt w:val="lowerLetter"/>
      <w:lvlText w:val="%8."/>
      <w:lvlJc w:val="left"/>
      <w:pPr>
        <w:ind w:left="5760" w:hanging="360"/>
      </w:pPr>
    </w:lvl>
    <w:lvl w:ilvl="8" w:tplc="61163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10">
    <w:multiLevelType w:val="hybridMultilevel"/>
    <w:lvl w:ilvl="0" w:tplc="714685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2710">
    <w:abstractNumId w:val="22710"/>
  </w:num>
  <w:num w:numId="22711">
    <w:abstractNumId w:val="22711"/>
  </w:num>
  <w:num w:numId="22712">
    <w:abstractNumId w:val="22712"/>
  </w:num>
  <w:num w:numId="22713">
    <w:abstractNumId w:val="22713"/>
  </w:num>
  <w:num w:numId="22714">
    <w:abstractNumId w:val="22714"/>
  </w:num>
  <w:num w:numId="22715">
    <w:abstractNumId w:val="22715"/>
  </w:num>
  <w:num w:numId="22716">
    <w:abstractNumId w:val="22716"/>
  </w:num>
  <w:num w:numId="22717">
    <w:abstractNumId w:val="22717"/>
  </w:num>
  <w:num w:numId="22718">
    <w:abstractNumId w:val="22718"/>
  </w:num>
  <w:num w:numId="22719">
    <w:abstractNumId w:val="22719"/>
  </w:num>
  <w:num w:numId="22720">
    <w:abstractNumId w:val="22720"/>
  </w:num>
  <w:num w:numId="22721">
    <w:abstractNumId w:val="22721"/>
  </w:num>
  <w:num w:numId="22722">
    <w:abstractNumId w:val="22722"/>
  </w:num>
  <w:num w:numId="22723">
    <w:abstractNumId w:val="22723"/>
  </w:num>
  <w:num w:numId="22724">
    <w:abstractNumId w:val="22724"/>
  </w:num>
  <w:num w:numId="22725">
    <w:abstractNumId w:val="22725"/>
  </w:num>
  <w:num w:numId="22726">
    <w:abstractNumId w:val="227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14058460" Type="http://schemas.openxmlformats.org/officeDocument/2006/relationships/comments" Target="comments.xml"/><Relationship Id="rId761429027" Type="http://schemas.microsoft.com/office/2011/relationships/commentsExtended" Target="commentsExtended.xml"/><Relationship Id="rId57392897" Type="http://schemas.openxmlformats.org/officeDocument/2006/relationships/image" Target="media/imgrId57392897.jpg"/><Relationship Id="rId315764940c736878f" Type="http://schemas.openxmlformats.org/officeDocument/2006/relationships/hyperlink" Target="https://iservice.lombardini.it/jsp/Template2/manuale.jsp?id=642&amp;parent=1273&amp;txts=3.3.2" TargetMode="External"/><Relationship Id="rId885564940c738c77d" Type="http://schemas.openxmlformats.org/officeDocument/2006/relationships/hyperlink" Target="https://iservice.lombardini.it/jsp/Template2/manuale.jsp?id=642&amp;parent=1273&amp;txts=3.3.2" TargetMode="External"/><Relationship Id="rId830664940c738cd8b" Type="http://schemas.openxmlformats.org/officeDocument/2006/relationships/hyperlink" Target="https://iservice.lombardini.it/jsp/Template2/manuale.jsp?id=593&amp;parent=1273" TargetMode="External"/><Relationship Id="rId454464940c738d267" Type="http://schemas.openxmlformats.org/officeDocument/2006/relationships/hyperlink" Target="https://iservice.lombardini.it/jsp/Template2/manuale.jsp?id=585&amp;parent=1273" TargetMode="External"/><Relationship Id="rId945164940c738d65f" Type="http://schemas.openxmlformats.org/officeDocument/2006/relationships/hyperlink" Target="https://iservice.lombardini.it/jsp/Template2/manuale.jsp?id=602&amp;parent=1273" TargetMode="External"/><Relationship Id="rId951264940c738d915" Type="http://schemas.openxmlformats.org/officeDocument/2006/relationships/hyperlink" Target="https://iservice.lombardini.it/jsp/Template2/manuale.jsp?id=602&amp;parent=1273" TargetMode="External"/><Relationship Id="rId942464940c73e45dd" Type="http://schemas.openxmlformats.org/officeDocument/2006/relationships/hyperlink" Target="https://iservice.lombardini.it/jsp/Template2/manuale.jsp?id=642&amp;parent=1273&amp;txts=3.3.2" TargetMode="External"/><Relationship Id="rId526664940c73e4c75" Type="http://schemas.openxmlformats.org/officeDocument/2006/relationships/hyperlink" Target="https://iservice.lombardini.it/jsp/Template2/manuale.jsp?id=593&amp;parent=1273" TargetMode="External"/><Relationship Id="rId834164940c73e521e" Type="http://schemas.openxmlformats.org/officeDocument/2006/relationships/hyperlink" Target="https://iservice.lombardini.it/jsp/Template2/manuale.jsp?id=585&amp;parent=1273" TargetMode="External"/><Relationship Id="rId744664940c73e5613" Type="http://schemas.openxmlformats.org/officeDocument/2006/relationships/hyperlink" Target="https://iservice.lombardini.it/jsp/Template2/manuale.jsp?id=602&amp;parent=1273" TargetMode="External"/><Relationship Id="rId820464940c73e5914" Type="http://schemas.openxmlformats.org/officeDocument/2006/relationships/hyperlink" Target="https://iservice.lombardini.it/jsp/Template2/manuale.jsp?id=602&amp;parent=1273" TargetMode="External"/><Relationship Id="rId876264940c7407814" Type="http://schemas.openxmlformats.org/officeDocument/2006/relationships/hyperlink" Target="https://iservice.lombardini.it/jsp/Template2/manuale.jsp?id=642&amp;parent=1273&amp;txts=3.3.2" TargetMode="External"/><Relationship Id="rId361864940c7407e48" Type="http://schemas.openxmlformats.org/officeDocument/2006/relationships/hyperlink" Target="https://iservice.lombardini.it/jsp/Template2/manuale.jsp?id=593&amp;parent=1273" TargetMode="External"/><Relationship Id="rId158564940c7408399" Type="http://schemas.openxmlformats.org/officeDocument/2006/relationships/hyperlink" Target="https://iservice.lombardini.it/jsp/Template2/manuale.jsp?id=585&amp;parent=1273" TargetMode="External"/><Relationship Id="rId149764940c740873a" Type="http://schemas.openxmlformats.org/officeDocument/2006/relationships/hyperlink" Target="https://iservice.lombardini.it/jsp/Template2/manuale.jsp?id=602&amp;parent=1273" TargetMode="External"/><Relationship Id="rId375464940c74089ff" Type="http://schemas.openxmlformats.org/officeDocument/2006/relationships/hyperlink" Target="https://iservice.lombardini.it/jsp/Template2/manuale.jsp?id=602&amp;parent=1273" TargetMode="External"/><Relationship Id="rId186864940c741c37a" Type="http://schemas.openxmlformats.org/officeDocument/2006/relationships/hyperlink" Target="https://iservice.lombardini.it/jsp/Template2/manuale.jsp?id=642&amp;parent=1273&amp;txts=3.3.2" TargetMode="External"/><Relationship Id="rId432464940c741c8c7" Type="http://schemas.openxmlformats.org/officeDocument/2006/relationships/hyperlink" Target="https://iservice.lombardini.it/jsp/Template2/manuale.jsp?id=640&amp;parent=1273" TargetMode="External"/><Relationship Id="rId799664940c74284e5" Type="http://schemas.openxmlformats.org/officeDocument/2006/relationships/hyperlink" Target="https://iservice.lombardini.it/jsp/Template2/manuale.jsp?id=640&amp;parent=1273" TargetMode="External"/><Relationship Id="rId529764940c74633a3" Type="http://schemas.openxmlformats.org/officeDocument/2006/relationships/hyperlink" Target="https://iservice.lombardini.it/jsp/Template2/manuale.jsp?id=198&amp;parent=1000" TargetMode="External"/><Relationship Id="rId377664940c7477b65" Type="http://schemas.openxmlformats.org/officeDocument/2006/relationships/hyperlink" Target="https://iservice.lombardini.it/jsp/Template2/manuale.jsp?id=198&amp;parent=1000" TargetMode="External"/><Relationship Id="rId837664940c7368019" Type="http://schemas.openxmlformats.org/officeDocument/2006/relationships/image" Target="media/imgrId837664940c7368019.jpg"/><Relationship Id="rId170964940c7373900" Type="http://schemas.openxmlformats.org/officeDocument/2006/relationships/image" Target="media/imgrId170964940c7373900.jpg"/><Relationship Id="rId714764940c737a606" Type="http://schemas.openxmlformats.org/officeDocument/2006/relationships/image" Target="media/imgrId714764940c737a606.jpg"/><Relationship Id="rId859964940c73854ab" Type="http://schemas.openxmlformats.org/officeDocument/2006/relationships/image" Target="media/imgrId859964940c73854ab.jpg"/><Relationship Id="rId882864940c738c00c" Type="http://schemas.openxmlformats.org/officeDocument/2006/relationships/image" Target="media/imgrId882864940c738c00c.jpg"/><Relationship Id="rId592464940c7396a7b" Type="http://schemas.openxmlformats.org/officeDocument/2006/relationships/image" Target="media/imgrId592464940c7396a7b.jpg"/><Relationship Id="rId193664940c739ee66" Type="http://schemas.openxmlformats.org/officeDocument/2006/relationships/image" Target="media/imgrId193664940c739ee66.jpg"/><Relationship Id="rId112064940c73a52c8" Type="http://schemas.openxmlformats.org/officeDocument/2006/relationships/image" Target="media/imgrId112064940c73a52c8.jpg"/><Relationship Id="rId620864940c73af72b" Type="http://schemas.openxmlformats.org/officeDocument/2006/relationships/image" Target="media/imgrId620864940c73af72b.jpg"/><Relationship Id="rId291164940c73cc838" Type="http://schemas.openxmlformats.org/officeDocument/2006/relationships/image" Target="media/imgrId291164940c73cc838.jpg"/><Relationship Id="rId936664940c73d465f" Type="http://schemas.openxmlformats.org/officeDocument/2006/relationships/image" Target="media/imgrId936664940c73d465f.png"/><Relationship Id="rId891764940c73dda42" Type="http://schemas.openxmlformats.org/officeDocument/2006/relationships/image" Target="media/imgrId891764940c73dda42.png"/><Relationship Id="rId654864940c73e3e8a" Type="http://schemas.openxmlformats.org/officeDocument/2006/relationships/image" Target="media/imgrId654864940c73e3e8a.jpg"/><Relationship Id="rId223364940c73ed0b3" Type="http://schemas.openxmlformats.org/officeDocument/2006/relationships/image" Target="media/imgrId223364940c73ed0b3.jpg"/><Relationship Id="rId715064940c7400927" Type="http://schemas.openxmlformats.org/officeDocument/2006/relationships/image" Target="media/imgrId715064940c7400927.jpg"/><Relationship Id="rId591164940c740701b" Type="http://schemas.openxmlformats.org/officeDocument/2006/relationships/image" Target="media/imgrId591164940c740701b.jpg"/><Relationship Id="rId600064940c741019a" Type="http://schemas.openxmlformats.org/officeDocument/2006/relationships/image" Target="media/imgrId600064940c741019a.jpg"/><Relationship Id="rId933464940c741739a" Type="http://schemas.openxmlformats.org/officeDocument/2006/relationships/image" Target="media/imgrId933464940c741739a.jpg"/><Relationship Id="rId374864940c741bcdc" Type="http://schemas.openxmlformats.org/officeDocument/2006/relationships/image" Target="media/imgrId374864940c741bcdc.jpg"/><Relationship Id="rId161464940c7426f99" Type="http://schemas.openxmlformats.org/officeDocument/2006/relationships/image" Target="media/imgrId161464940c7426f99.jpg"/><Relationship Id="rId953664940c743818a" Type="http://schemas.openxmlformats.org/officeDocument/2006/relationships/image" Target="media/imgrId953664940c743818a.jpg"/><Relationship Id="rId623964940c743f69f" Type="http://schemas.openxmlformats.org/officeDocument/2006/relationships/image" Target="media/imgrId623964940c743f69f.png"/><Relationship Id="rId823564940c7446515" Type="http://schemas.openxmlformats.org/officeDocument/2006/relationships/image" Target="media/imgrId823564940c7446515.png"/><Relationship Id="rId359164940c744da1e" Type="http://schemas.openxmlformats.org/officeDocument/2006/relationships/image" Target="media/imgrId359164940c744da1e.jpg"/><Relationship Id="rId649564940c7457ade" Type="http://schemas.openxmlformats.org/officeDocument/2006/relationships/image" Target="media/imgrId649564940c7457ade.png"/><Relationship Id="rId846164940c745e09d" Type="http://schemas.openxmlformats.org/officeDocument/2006/relationships/image" Target="media/imgrId846164940c745e09d.png"/><Relationship Id="rId960364940c7462c2a" Type="http://schemas.openxmlformats.org/officeDocument/2006/relationships/image" Target="media/imgrId960364940c7462c2a.jpg"/><Relationship Id="rId424864940c746a3fd" Type="http://schemas.openxmlformats.org/officeDocument/2006/relationships/image" Target="media/imgrId424864940c746a3fd.jpg"/><Relationship Id="rId749464940c74726bb" Type="http://schemas.openxmlformats.org/officeDocument/2006/relationships/image" Target="media/imgrId749464940c74726bb.jpg"/><Relationship Id="rId890664940c7477200" Type="http://schemas.openxmlformats.org/officeDocument/2006/relationships/image" Target="media/imgrId890664940c7477200.jpg"/><Relationship Id="rId964364940c747f361" Type="http://schemas.openxmlformats.org/officeDocument/2006/relationships/image" Target="media/imgrId964364940c747f361.png"/><Relationship Id="rId761264940c7489bd2" Type="http://schemas.openxmlformats.org/officeDocument/2006/relationships/image" Target="media/imgrId761264940c7489bd2.png"/><Relationship Id="rId448464940c749280b" Type="http://schemas.openxmlformats.org/officeDocument/2006/relationships/image" Target="media/imgrId448464940c749280b.png"/><Relationship Id="rId778464940c7499b0f" Type="http://schemas.openxmlformats.org/officeDocument/2006/relationships/image" Target="media/imgrId778464940c7499b0f.png"/><Relationship Id="rId361964940c74a3299" Type="http://schemas.openxmlformats.org/officeDocument/2006/relationships/image" Target="media/imgrId361964940c74a3299.png"/><Relationship Id="rId915164940c74acc6b" Type="http://schemas.openxmlformats.org/officeDocument/2006/relationships/image" Target="media/imgrId915164940c74acc6b.png"/><Relationship Id="rId614364940c74b31ff" Type="http://schemas.openxmlformats.org/officeDocument/2006/relationships/image" Target="media/imgrId614364940c74b31ff.png"/><Relationship Id="rId241064940c74be2e6" Type="http://schemas.openxmlformats.org/officeDocument/2006/relationships/image" Target="media/imgrId241064940c74be2e6.png"/><Relationship Id="rId160764940c74c8499" Type="http://schemas.openxmlformats.org/officeDocument/2006/relationships/image" Target="media/imgrId160764940c74c8499.png"/><Relationship Id="rId465864940c74ce066" Type="http://schemas.openxmlformats.org/officeDocument/2006/relationships/image" Target="media/imgrId465864940c74ce066.png"/><Relationship Id="rId328764940c74d4f86" Type="http://schemas.openxmlformats.org/officeDocument/2006/relationships/image" Target="media/imgrId328764940c74d4f86.png"/><Relationship Id="rId962364940c74db5c7" Type="http://schemas.openxmlformats.org/officeDocument/2006/relationships/image" Target="media/imgrId962364940c74db5c7.png"/><Relationship Id="rId291064940c74e5137" Type="http://schemas.openxmlformats.org/officeDocument/2006/relationships/image" Target="media/imgrId291064940c74e5137.png"/><Relationship Id="rId549364940c74eb473" Type="http://schemas.openxmlformats.org/officeDocument/2006/relationships/image" Target="media/imgrId549364940c74eb473.png"/><Relationship Id="rId206664940c74f1486" Type="http://schemas.openxmlformats.org/officeDocument/2006/relationships/image" Target="media/imgrId206664940c74f1486.png"/><Relationship Id="rId546864940c7507b25" Type="http://schemas.openxmlformats.org/officeDocument/2006/relationships/image" Target="media/imgrId546864940c7507b25.png"/><Relationship Id="rId607664940c7511a51" Type="http://schemas.openxmlformats.org/officeDocument/2006/relationships/image" Target="media/imgrId607664940c7511a51.png"/><Relationship Id="rId160364940c751a69a" Type="http://schemas.openxmlformats.org/officeDocument/2006/relationships/image" Target="media/imgrId160364940c751a69a.png"/><Relationship Id="rId339964940c7520e9c" Type="http://schemas.openxmlformats.org/officeDocument/2006/relationships/image" Target="media/imgrId339964940c7520e9c.png"/><Relationship Id="rId818364940c75290d2" Type="http://schemas.openxmlformats.org/officeDocument/2006/relationships/image" Target="media/imgrId818364940c75290d2.png"/><Relationship Id="rId896864940c752fa87" Type="http://schemas.openxmlformats.org/officeDocument/2006/relationships/image" Target="media/imgrId896864940c752fa87.png"/><Relationship Id="rId259264940c7539933" Type="http://schemas.openxmlformats.org/officeDocument/2006/relationships/image" Target="media/imgrId259264940c7539933.png"/><Relationship Id="rId281564940c7542cdd" Type="http://schemas.openxmlformats.org/officeDocument/2006/relationships/image" Target="media/imgrId281564940c7542cdd.png"/><Relationship Id="rId833864940c754a4b4" Type="http://schemas.openxmlformats.org/officeDocument/2006/relationships/image" Target="media/imgrId833864940c754a4b4.png"/><Relationship Id="rId763164940c7550031" Type="http://schemas.openxmlformats.org/officeDocument/2006/relationships/image" Target="media/imgrId763164940c7550031.png"/><Relationship Id="rId573764940c755a337" Type="http://schemas.openxmlformats.org/officeDocument/2006/relationships/image" Target="media/imgrId573764940c755a337.png"/><Relationship Id="rId188064940c756373f" Type="http://schemas.openxmlformats.org/officeDocument/2006/relationships/image" Target="media/imgrId188064940c756373f.png"/><Relationship Id="rId196964940c756a070" Type="http://schemas.openxmlformats.org/officeDocument/2006/relationships/image" Target="media/imgrId196964940c756a070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392897" Type="http://schemas.openxmlformats.org/officeDocument/2006/relationships/image" Target="media/imgrId5739289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392897" Type="http://schemas.openxmlformats.org/officeDocument/2006/relationships/image" Target="media/imgrId5739289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392897" Type="http://schemas.openxmlformats.org/officeDocument/2006/relationships/image" Target="media/imgrId5739289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392897" Type="http://schemas.openxmlformats.org/officeDocument/2006/relationships/image" Target="media/imgrId5739289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392897" Type="http://schemas.openxmlformats.org/officeDocument/2006/relationships/image" Target="media/imgrId5739289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392897" Type="http://schemas.openxmlformats.org/officeDocument/2006/relationships/image" Target="media/imgrId5739289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