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30342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6124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0043629" w:name="ctxt"/>
    <w:bookmarkEnd w:id="8004362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7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75164940d04b32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81864940d04b33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73064940d04b36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12064940d04b38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06164940d04b3c2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33364940d04b3d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94964940d04b3e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99264940d04b40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90964940d04b41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441264940d04b44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7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7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7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99464940d04b4b2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43564940d04b4d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7639749" name="name271864940d04bd6c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66664940d04bd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747076" name="name839464940d04c3f5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1464940d04c3f5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7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766864940d04c46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7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7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7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7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7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7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7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7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11756" name="name916764940d04c9b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064940d04c9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94764940d04ca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06628" name="name791164940d04ce9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264940d04ce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754010" name="name559364940d04da305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953864940d04da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457878" name="name217164940d04e4950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358864940d04e4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188412" name="name635764940d04ee406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411664940d04ee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675138" name="name622964940d0505af4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434064940d0505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8162" name="name524964940d050a6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564940d050a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92364940d050ad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470229" name="name220364940d0512f30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537464940d0512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181404" name="name857164940d051d96e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12564940d051d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27448417" name="name554564940d052f823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696564940d052f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71560935" name="name778764940d0538630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531664940d0538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2055599" name="name990564940d0541c99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741764940d0541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35348" name="name548864940d05493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964940d0549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0764940d054b3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91776" name="name313364940d055500f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618764940d0555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66528" name="name481664940d055b0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464940d055b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249638" name="name292764940d05628b6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941764940d0562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354360" name="name850564940d056c204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777164940d056c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0364940d056c8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9364940d056d5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9248034" name="name458364940d0576e4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85864940d0576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02548" name="name638064940d057de9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81064940d057d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04030" name="name474864940d0581b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664940d0581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75264940d05823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67164940d05828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618644" name="name618864940d058b6b1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279364940d058b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790180" name="name818264940d0592057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573064940d0592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95122" name="name369664940d0598a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164940d0598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33164940d05992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229395" name="name908864940d05a2ef3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381264940d05a2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70631" name="name351764940d05a7a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764940d05a7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593826" name="name772964940d05af35e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250764940d05af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488820" name="name145164940d05ba0e8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446864940d05ba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614291" name="name688864940d05c5995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655164940d05c5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202690" name="name420664940d05d12f9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685464940d05d1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58681" name="name818164940d05daf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864940d05da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2356863" name="name173364940d0606c8d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456664940d0606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59850" name="name494964940d0612b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264940d0612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73564940d06138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77729" name="name506064940d06205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564940d0620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899320" name="name235264940d063cd5b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640864940d063c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448085" name="name193064940d064e72d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765264940d064e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051229" name="name745064940d0656555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377764940d0656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4464940d065833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7780" name="name325464940d065ee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564940d065e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149226" name="name666264940d06711bf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604764940d0671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83265" name="name733664940d06791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864940d0679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21055" name="name274864940d068516e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610564940d0685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05781" name="name733764940d0697b78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329864940d0697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491464940d06982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97356" name="name406164940d06aa7bb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687864940d06aa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56032" name="name375364940d06b12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864940d06b1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647730" name="name331564940d06bbf69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985764940d06bb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13365" name="name450764940d06c7d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264940d06c7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02564940d06c8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37264940d06c8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38294" name="name650764940d06e3e55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794964940d06e3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012260" name="name306464940d06f3f7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0964940d06f3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206436" name="name911964940d0711241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196964940d0711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5064940d0711c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8464940d0712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44664940d07123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658550" name="name736064940d071ec8e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246964940d071e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75364940d071f6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98064940d07201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03464940d0720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86664940d0720d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72364940d07215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31064940d0721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234825" name="name916364940d072bd56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963664940d072b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9669236" name="name105064940d0733c35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525264940d0733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15699693" name="name110964940d073dc75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786664940d073d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11164940d073e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8357899" name="name522164940d0745b0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52664940d0745b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585576" name="name100564940d074f80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88064940d074f8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004424" name="name362264940d076164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61564940d07616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88055" name="name273364940d07695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264940d0769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889911" name="name260864940d07779e6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753464940d0777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563606" name="name689264940d07839e0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416464940d0783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29331" name="name803164940d078d3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264940d078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601312" name="name816964940d079924d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797364940d0799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968218" name="name393164940d07a2c9e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420664940d07a2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0460018" name="name695264940d07a9bd0" descr="Cap_9_IMO_28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6_TCP_E5.png"/>
                          <pic:cNvPicPr/>
                        </pic:nvPicPr>
                        <pic:blipFill>
                          <a:blip r:embed="rId848764940d07a9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51820" name="name739964940d07b06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164940d07b0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0157170" name="name403064940d07ba29e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382064940d07ba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837544" name="name529564940d07c8044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589864940d07c8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88380" name="name955264940d07cbe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664940d07cb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210520" name="name963464940d07d7e2a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485264940d07d7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08968" name="name346464940d07e3433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675964940d07e3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03448" name="name245164940d07eae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064940d07ea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799163" name="name545664940d0804363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405264940d0804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314297" name="name235064940d080efea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403164940d080e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932836" name="name733864940d081917b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912564940d0819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33610" name="name317364940d081db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864940d081d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8464940d081e4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0064940d081e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81164940d081ef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81864940d081f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581258" name="name793064940d08272c1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904064940d0827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741935" name="name733764940d08304a4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969764940d0830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82942" name="name320364940d0837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964940d0837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91164940d08384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559403" name="name903964940d0840ba9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802764940d0840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40562" name="name210264940d08457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864940d0845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44964940d08464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494864940d08471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807999" name="name378064940d0850d66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130764940d0850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31379" name="name395764940d0857e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864940d0857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875064940d08588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290264940d0858b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79730" name="name155564940d085d6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664940d085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881562" name="name497464940d0866df8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325464940d0866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2069980" name="name858764940d0870d78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868864940d0870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81985476" name="name673464940d087a929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262264940d087a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228664940d087b9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923218" name="name757364940d08848b6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883864940d0884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33843" name="name268764940d088b2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764940d088b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924464940d088bd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991564940d088c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37810355" name="name257764940d0893ae5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949364940d0893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5649234" name="name348764940d089e14f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698264940d089e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306400" name="name580664940d08a7bba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895264940d08a7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81161" name="name630164940d08ae6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964940d08ae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52364" name="name149164940d08b2f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464940d08b2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42846" name="name367564940d08b9d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364940d08b9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9696" name="name477564940d08c1d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964940d08c1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378431" name="name548164940d08cd537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351464940d08c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7618577" name="name311564940d08d3e3c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192464940d08d3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59279" name="name942964940d08db1cb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558564940d08db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098787" name="name797764940d08e54eb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633764940d08e5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014676" name="name914464940d08f1113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854664940d08f1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2618675" name="name177964940d0902fc7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752664940d0902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2029740" name="name581864940d090dbcb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391064940d090d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43738" name="name524664940d09137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564940d0913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8064940d0914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451164940d09159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435849" name="name167264940d091ced4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779964940d091c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6994678" name="name409364940d09257d9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451764940d0925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930899" name="name746964940d092f9c8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727664940d092f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62764940d09303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875564940d09306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1660647" name="name214064940d0938159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448264940d0938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550864940d09396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423966" name="name103164940d093f421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232464940d093f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4218377" name="name167164940d094836a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510964940d0948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22711" name="name572864940d094f02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6764940d094f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65730" name="name222364940d09553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264940d0955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5064940d09560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705064940d09566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5764940d0956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3064940d09568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4564940d0956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25364940d09578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412343" name="name803364940d0961384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503664940d0961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20686658" name="name306264940d096af9e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553264940d096a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49988459" name="name639064940d0979b51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100864940d0979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55332" name="name430964940d097f9c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3664940d097f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859964940d0980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547464940d09808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861843" name="name920264940d098bd9d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588664940d098b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28763" name="name741764940d0993d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364940d0993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31885890" name="name400864940d09b90db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287264940d09b9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73064940d09ba1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4179" name="name310264940d09d21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064940d09d2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15064940d09d27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57800" name="name740964940d09dd8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564940d09dd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55664940d09de2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205981" name="name444864940d09eedb4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859364940d09ee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453062" name="name898664940d0a0cb5e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870264940d0a0c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943515" name="name302364940d0a1c0ad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294564940d0a1c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7464940d0a1da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288704" name="name105464940d0a26f42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932064940d0a26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519544" name="name598364940d0a2e8e1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340064940d0a2e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315071" name="name732164940d0a35d84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650864940d0a35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290113" name="name975664940d0a42650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23464940d0a42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33866577" name="name124664940d0a528a0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267664940d0a52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0464940d0a55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859090" name="name916964940d0a6eb3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90464940d0a6e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882919" name="name274164940d0a7f051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87364940d0a7f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779876" name="name170564940d0a8a681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369764940d0a8a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48764940d0a8c0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317077" name="name221864940d0a9657d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31364940d0a96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8564940d0a97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62466" name="name858664940d0a9b50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1064940d0a9b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700424" name="name765164940d0aa4a05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774864940d0aa4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851428" name="name243364940d0ab3feb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236364940d0ab3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462617" name="name160664940d0ac2cf7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675164940d0ac2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062696" name="name476964940d0acc73c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464364940d0acc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421005" name="name780264940d0ad656c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577464940d0ad6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226877" name="name310464940d0ae3a17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179164940d0ae3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638268" name="name921164940d0aef126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153764940d0aef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115879" name="name382364940d0b05c96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924364940d0b05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45203" name="name906664940d0b0a7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464940d0b0a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0821642" name="name619064940d0b170ca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572664940d0b17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48337" name="name538664940d0b220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664940d0b22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67364940d0b231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225273" name="name376164940d0b31e3d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604864940d0b31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9964940d0b335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092497" name="name314864940d0b43f67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404464940d0b43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98261898" name="name405464940d0b5317b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257964940d0b53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7687690" name="name874164940d0b5f168" descr="Cap_9_IMO_28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7_TCP_E5.png"/>
                          <pic:cNvPicPr/>
                        </pic:nvPicPr>
                        <pic:blipFill>
                          <a:blip r:embed="rId637264940d0b5f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8068343" name="name908364940d0b64a6e" descr="Cap_9_IMO_28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8_TCP_E5.png"/>
                          <pic:cNvPicPr/>
                        </pic:nvPicPr>
                        <pic:blipFill>
                          <a:blip r:embed="rId842564940d0b64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9434527" name="name679864940d0b6bf2e" descr="Cap_9_IMO_28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9_TCP_E5.png"/>
                          <pic:cNvPicPr/>
                        </pic:nvPicPr>
                        <pic:blipFill>
                          <a:blip r:embed="rId384664940d0b6b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3116897" name="name387564940d0b736d6" descr="Cap_9_IMO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2_TCP_E5.png"/>
                          <pic:cNvPicPr/>
                        </pic:nvPicPr>
                        <pic:blipFill>
                          <a:blip r:embed="rId505164940d0b73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8989576" name="name496164940d0b7b62c" descr="Cap_9_IMO_27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79_TCP_E5.png"/>
                          <pic:cNvPicPr/>
                        </pic:nvPicPr>
                        <pic:blipFill>
                          <a:blip r:embed="rId524064940d0b7b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9794432" name="name962364940d0b84bd1" descr="Cap_9_IMO_29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90_TCP_E5.png"/>
                          <pic:cNvPicPr/>
                        </pic:nvPicPr>
                        <pic:blipFill>
                          <a:blip r:embed="rId948664940d0b84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169552" name="name608864940d0b8e6dc" descr="Cap_9_IMO_28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4_TCP_E5.png"/>
                          <pic:cNvPicPr/>
                        </pic:nvPicPr>
                        <pic:blipFill>
                          <a:blip r:embed="rId811564940d0b8e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72752" name="name285364940d0b922e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9064940d0b92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833303" name="name452964940d0b9ad36" descr="Cap_9_IMO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75_TCP_E5.png"/>
                          <pic:cNvPicPr/>
                        </pic:nvPicPr>
                        <pic:blipFill>
                          <a:blip r:embed="rId737464940d0b9a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3512227" name="name159064940d0ba1f43" descr="Cap_6_I_SOST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2_TCP_E5.png"/>
                          <pic:cNvPicPr/>
                        </pic:nvPicPr>
                        <pic:blipFill>
                          <a:blip r:embed="rId296064940d0ba1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2599327" name="name178564940d0bab6e5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283364940d0bab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fastening of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6215693" name="name237264940d0bb56c5" descr="Cap_9_IMO_27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76_TCP_E5.png"/>
                          <pic:cNvPicPr/>
                        </pic:nvPicPr>
                        <pic:blipFill>
                          <a:blip r:embed="rId847964940d0bb5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1654919" name="name953364940d0bbe7e8" descr="Cap_9_IMO_275_TCP_E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75_TCP_E5_02.png"/>
                          <pic:cNvPicPr/>
                        </pic:nvPicPr>
                        <pic:blipFill>
                          <a:blip r:embed="rId266064940d0bbe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ATS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EGTS (black | yellow)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Union fastening nut for Delta-P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Delta-P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ATS support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ATS support plate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ATS fastening clamp screw (V clamp)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ATS component fastening clamp screw (V clamp)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ATS fitting clamp screw (V clamp) on exhaust line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016">
    <w:multiLevelType w:val="hybridMultilevel"/>
    <w:lvl w:ilvl="0" w:tplc="39921102">
      <w:start w:val="1"/>
      <w:numFmt w:val="decimal"/>
      <w:lvlText w:val="%1."/>
      <w:lvlJc w:val="left"/>
      <w:pPr>
        <w:ind w:left="720" w:hanging="360"/>
      </w:pPr>
    </w:lvl>
    <w:lvl w:ilvl="1" w:tplc="39921102" w:tentative="1">
      <w:start w:val="1"/>
      <w:numFmt w:val="lowerLetter"/>
      <w:lvlText w:val="%2."/>
      <w:lvlJc w:val="left"/>
      <w:pPr>
        <w:ind w:left="1440" w:hanging="360"/>
      </w:pPr>
    </w:lvl>
    <w:lvl w:ilvl="2" w:tplc="39921102" w:tentative="1">
      <w:start w:val="1"/>
      <w:numFmt w:val="lowerRoman"/>
      <w:lvlText w:val="%3."/>
      <w:lvlJc w:val="right"/>
      <w:pPr>
        <w:ind w:left="2160" w:hanging="180"/>
      </w:pPr>
    </w:lvl>
    <w:lvl w:ilvl="3" w:tplc="39921102" w:tentative="1">
      <w:start w:val="1"/>
      <w:numFmt w:val="decimal"/>
      <w:lvlText w:val="%4."/>
      <w:lvlJc w:val="left"/>
      <w:pPr>
        <w:ind w:left="2880" w:hanging="360"/>
      </w:pPr>
    </w:lvl>
    <w:lvl w:ilvl="4" w:tplc="39921102" w:tentative="1">
      <w:start w:val="1"/>
      <w:numFmt w:val="lowerLetter"/>
      <w:lvlText w:val="%5."/>
      <w:lvlJc w:val="left"/>
      <w:pPr>
        <w:ind w:left="3600" w:hanging="360"/>
      </w:pPr>
    </w:lvl>
    <w:lvl w:ilvl="5" w:tplc="39921102" w:tentative="1">
      <w:start w:val="1"/>
      <w:numFmt w:val="lowerRoman"/>
      <w:lvlText w:val="%6."/>
      <w:lvlJc w:val="right"/>
      <w:pPr>
        <w:ind w:left="4320" w:hanging="180"/>
      </w:pPr>
    </w:lvl>
    <w:lvl w:ilvl="6" w:tplc="39921102" w:tentative="1">
      <w:start w:val="1"/>
      <w:numFmt w:val="decimal"/>
      <w:lvlText w:val="%7."/>
      <w:lvlJc w:val="left"/>
      <w:pPr>
        <w:ind w:left="5040" w:hanging="360"/>
      </w:pPr>
    </w:lvl>
    <w:lvl w:ilvl="7" w:tplc="39921102" w:tentative="1">
      <w:start w:val="1"/>
      <w:numFmt w:val="lowerLetter"/>
      <w:lvlText w:val="%8."/>
      <w:lvlJc w:val="left"/>
      <w:pPr>
        <w:ind w:left="5760" w:hanging="360"/>
      </w:pPr>
    </w:lvl>
    <w:lvl w:ilvl="8" w:tplc="39921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5">
    <w:multiLevelType w:val="hybridMultilevel"/>
    <w:lvl w:ilvl="0" w:tplc="48872420">
      <w:start w:val="1"/>
      <w:numFmt w:val="decimal"/>
      <w:lvlText w:val="%1."/>
      <w:lvlJc w:val="left"/>
      <w:pPr>
        <w:ind w:left="720" w:hanging="360"/>
      </w:pPr>
    </w:lvl>
    <w:lvl w:ilvl="1" w:tplc="48872420" w:tentative="1">
      <w:start w:val="1"/>
      <w:numFmt w:val="lowerLetter"/>
      <w:lvlText w:val="%2."/>
      <w:lvlJc w:val="left"/>
      <w:pPr>
        <w:ind w:left="1440" w:hanging="360"/>
      </w:pPr>
    </w:lvl>
    <w:lvl w:ilvl="2" w:tplc="48872420" w:tentative="1">
      <w:start w:val="1"/>
      <w:numFmt w:val="lowerRoman"/>
      <w:lvlText w:val="%3."/>
      <w:lvlJc w:val="right"/>
      <w:pPr>
        <w:ind w:left="2160" w:hanging="180"/>
      </w:pPr>
    </w:lvl>
    <w:lvl w:ilvl="3" w:tplc="48872420" w:tentative="1">
      <w:start w:val="1"/>
      <w:numFmt w:val="decimal"/>
      <w:lvlText w:val="%4."/>
      <w:lvlJc w:val="left"/>
      <w:pPr>
        <w:ind w:left="2880" w:hanging="360"/>
      </w:pPr>
    </w:lvl>
    <w:lvl w:ilvl="4" w:tplc="48872420" w:tentative="1">
      <w:start w:val="1"/>
      <w:numFmt w:val="lowerLetter"/>
      <w:lvlText w:val="%5."/>
      <w:lvlJc w:val="left"/>
      <w:pPr>
        <w:ind w:left="3600" w:hanging="360"/>
      </w:pPr>
    </w:lvl>
    <w:lvl w:ilvl="5" w:tplc="48872420" w:tentative="1">
      <w:start w:val="1"/>
      <w:numFmt w:val="lowerRoman"/>
      <w:lvlText w:val="%6."/>
      <w:lvlJc w:val="right"/>
      <w:pPr>
        <w:ind w:left="4320" w:hanging="180"/>
      </w:pPr>
    </w:lvl>
    <w:lvl w:ilvl="6" w:tplc="48872420" w:tentative="1">
      <w:start w:val="1"/>
      <w:numFmt w:val="decimal"/>
      <w:lvlText w:val="%7."/>
      <w:lvlJc w:val="left"/>
      <w:pPr>
        <w:ind w:left="5040" w:hanging="360"/>
      </w:pPr>
    </w:lvl>
    <w:lvl w:ilvl="7" w:tplc="48872420" w:tentative="1">
      <w:start w:val="1"/>
      <w:numFmt w:val="lowerLetter"/>
      <w:lvlText w:val="%8."/>
      <w:lvlJc w:val="left"/>
      <w:pPr>
        <w:ind w:left="5760" w:hanging="360"/>
      </w:pPr>
    </w:lvl>
    <w:lvl w:ilvl="8" w:tplc="4887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4">
    <w:multiLevelType w:val="hybridMultilevel"/>
    <w:lvl w:ilvl="0" w:tplc="85520876">
      <w:start w:val="1"/>
      <w:numFmt w:val="decimal"/>
      <w:lvlText w:val="%1."/>
      <w:lvlJc w:val="left"/>
      <w:pPr>
        <w:ind w:left="720" w:hanging="360"/>
      </w:pPr>
    </w:lvl>
    <w:lvl w:ilvl="1" w:tplc="85520876" w:tentative="1">
      <w:start w:val="1"/>
      <w:numFmt w:val="lowerLetter"/>
      <w:lvlText w:val="%2."/>
      <w:lvlJc w:val="left"/>
      <w:pPr>
        <w:ind w:left="1440" w:hanging="360"/>
      </w:pPr>
    </w:lvl>
    <w:lvl w:ilvl="2" w:tplc="85520876" w:tentative="1">
      <w:start w:val="1"/>
      <w:numFmt w:val="lowerRoman"/>
      <w:lvlText w:val="%3."/>
      <w:lvlJc w:val="right"/>
      <w:pPr>
        <w:ind w:left="2160" w:hanging="180"/>
      </w:pPr>
    </w:lvl>
    <w:lvl w:ilvl="3" w:tplc="85520876" w:tentative="1">
      <w:start w:val="1"/>
      <w:numFmt w:val="decimal"/>
      <w:lvlText w:val="%4."/>
      <w:lvlJc w:val="left"/>
      <w:pPr>
        <w:ind w:left="2880" w:hanging="360"/>
      </w:pPr>
    </w:lvl>
    <w:lvl w:ilvl="4" w:tplc="85520876" w:tentative="1">
      <w:start w:val="1"/>
      <w:numFmt w:val="lowerLetter"/>
      <w:lvlText w:val="%5."/>
      <w:lvlJc w:val="left"/>
      <w:pPr>
        <w:ind w:left="3600" w:hanging="360"/>
      </w:pPr>
    </w:lvl>
    <w:lvl w:ilvl="5" w:tplc="85520876" w:tentative="1">
      <w:start w:val="1"/>
      <w:numFmt w:val="lowerRoman"/>
      <w:lvlText w:val="%6."/>
      <w:lvlJc w:val="right"/>
      <w:pPr>
        <w:ind w:left="4320" w:hanging="180"/>
      </w:pPr>
    </w:lvl>
    <w:lvl w:ilvl="6" w:tplc="85520876" w:tentative="1">
      <w:start w:val="1"/>
      <w:numFmt w:val="decimal"/>
      <w:lvlText w:val="%7."/>
      <w:lvlJc w:val="left"/>
      <w:pPr>
        <w:ind w:left="5040" w:hanging="360"/>
      </w:pPr>
    </w:lvl>
    <w:lvl w:ilvl="7" w:tplc="85520876" w:tentative="1">
      <w:start w:val="1"/>
      <w:numFmt w:val="lowerLetter"/>
      <w:lvlText w:val="%8."/>
      <w:lvlJc w:val="left"/>
      <w:pPr>
        <w:ind w:left="5760" w:hanging="360"/>
      </w:pPr>
    </w:lvl>
    <w:lvl w:ilvl="8" w:tplc="85520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3">
    <w:multiLevelType w:val="hybridMultilevel"/>
    <w:lvl w:ilvl="0" w:tplc="29709669">
      <w:start w:val="1"/>
      <w:numFmt w:val="decimal"/>
      <w:lvlText w:val="%1."/>
      <w:lvlJc w:val="left"/>
      <w:pPr>
        <w:ind w:left="720" w:hanging="360"/>
      </w:pPr>
    </w:lvl>
    <w:lvl w:ilvl="1" w:tplc="29709669" w:tentative="1">
      <w:start w:val="1"/>
      <w:numFmt w:val="lowerLetter"/>
      <w:lvlText w:val="%2."/>
      <w:lvlJc w:val="left"/>
      <w:pPr>
        <w:ind w:left="1440" w:hanging="360"/>
      </w:pPr>
    </w:lvl>
    <w:lvl w:ilvl="2" w:tplc="29709669" w:tentative="1">
      <w:start w:val="1"/>
      <w:numFmt w:val="lowerRoman"/>
      <w:lvlText w:val="%3."/>
      <w:lvlJc w:val="right"/>
      <w:pPr>
        <w:ind w:left="2160" w:hanging="180"/>
      </w:pPr>
    </w:lvl>
    <w:lvl w:ilvl="3" w:tplc="29709669" w:tentative="1">
      <w:start w:val="1"/>
      <w:numFmt w:val="decimal"/>
      <w:lvlText w:val="%4."/>
      <w:lvlJc w:val="left"/>
      <w:pPr>
        <w:ind w:left="2880" w:hanging="360"/>
      </w:pPr>
    </w:lvl>
    <w:lvl w:ilvl="4" w:tplc="29709669" w:tentative="1">
      <w:start w:val="1"/>
      <w:numFmt w:val="lowerLetter"/>
      <w:lvlText w:val="%5."/>
      <w:lvlJc w:val="left"/>
      <w:pPr>
        <w:ind w:left="3600" w:hanging="360"/>
      </w:pPr>
    </w:lvl>
    <w:lvl w:ilvl="5" w:tplc="29709669" w:tentative="1">
      <w:start w:val="1"/>
      <w:numFmt w:val="lowerRoman"/>
      <w:lvlText w:val="%6."/>
      <w:lvlJc w:val="right"/>
      <w:pPr>
        <w:ind w:left="4320" w:hanging="180"/>
      </w:pPr>
    </w:lvl>
    <w:lvl w:ilvl="6" w:tplc="29709669" w:tentative="1">
      <w:start w:val="1"/>
      <w:numFmt w:val="decimal"/>
      <w:lvlText w:val="%7."/>
      <w:lvlJc w:val="left"/>
      <w:pPr>
        <w:ind w:left="5040" w:hanging="360"/>
      </w:pPr>
    </w:lvl>
    <w:lvl w:ilvl="7" w:tplc="29709669" w:tentative="1">
      <w:start w:val="1"/>
      <w:numFmt w:val="lowerLetter"/>
      <w:lvlText w:val="%8."/>
      <w:lvlJc w:val="left"/>
      <w:pPr>
        <w:ind w:left="5760" w:hanging="360"/>
      </w:pPr>
    </w:lvl>
    <w:lvl w:ilvl="8" w:tplc="2970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2">
    <w:multiLevelType w:val="hybridMultilevel"/>
    <w:lvl w:ilvl="0" w:tplc="60535688">
      <w:start w:val="1"/>
      <w:numFmt w:val="decimal"/>
      <w:lvlText w:val="%1."/>
      <w:lvlJc w:val="left"/>
      <w:pPr>
        <w:ind w:left="720" w:hanging="360"/>
      </w:pPr>
    </w:lvl>
    <w:lvl w:ilvl="1" w:tplc="60535688" w:tentative="1">
      <w:start w:val="1"/>
      <w:numFmt w:val="lowerLetter"/>
      <w:lvlText w:val="%2."/>
      <w:lvlJc w:val="left"/>
      <w:pPr>
        <w:ind w:left="1440" w:hanging="360"/>
      </w:pPr>
    </w:lvl>
    <w:lvl w:ilvl="2" w:tplc="60535688" w:tentative="1">
      <w:start w:val="1"/>
      <w:numFmt w:val="lowerRoman"/>
      <w:lvlText w:val="%3."/>
      <w:lvlJc w:val="right"/>
      <w:pPr>
        <w:ind w:left="2160" w:hanging="180"/>
      </w:pPr>
    </w:lvl>
    <w:lvl w:ilvl="3" w:tplc="60535688" w:tentative="1">
      <w:start w:val="1"/>
      <w:numFmt w:val="decimal"/>
      <w:lvlText w:val="%4."/>
      <w:lvlJc w:val="left"/>
      <w:pPr>
        <w:ind w:left="2880" w:hanging="360"/>
      </w:pPr>
    </w:lvl>
    <w:lvl w:ilvl="4" w:tplc="60535688" w:tentative="1">
      <w:start w:val="1"/>
      <w:numFmt w:val="lowerLetter"/>
      <w:lvlText w:val="%5."/>
      <w:lvlJc w:val="left"/>
      <w:pPr>
        <w:ind w:left="3600" w:hanging="360"/>
      </w:pPr>
    </w:lvl>
    <w:lvl w:ilvl="5" w:tplc="60535688" w:tentative="1">
      <w:start w:val="1"/>
      <w:numFmt w:val="lowerRoman"/>
      <w:lvlText w:val="%6."/>
      <w:lvlJc w:val="right"/>
      <w:pPr>
        <w:ind w:left="4320" w:hanging="180"/>
      </w:pPr>
    </w:lvl>
    <w:lvl w:ilvl="6" w:tplc="60535688" w:tentative="1">
      <w:start w:val="1"/>
      <w:numFmt w:val="decimal"/>
      <w:lvlText w:val="%7."/>
      <w:lvlJc w:val="left"/>
      <w:pPr>
        <w:ind w:left="5040" w:hanging="360"/>
      </w:pPr>
    </w:lvl>
    <w:lvl w:ilvl="7" w:tplc="60535688" w:tentative="1">
      <w:start w:val="1"/>
      <w:numFmt w:val="lowerLetter"/>
      <w:lvlText w:val="%8."/>
      <w:lvlJc w:val="left"/>
      <w:pPr>
        <w:ind w:left="5760" w:hanging="360"/>
      </w:pPr>
    </w:lvl>
    <w:lvl w:ilvl="8" w:tplc="60535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1">
    <w:multiLevelType w:val="hybridMultilevel"/>
    <w:lvl w:ilvl="0" w:tplc="89817320">
      <w:start w:val="1"/>
      <w:numFmt w:val="decimal"/>
      <w:lvlText w:val="%1."/>
      <w:lvlJc w:val="left"/>
      <w:pPr>
        <w:ind w:left="720" w:hanging="360"/>
      </w:pPr>
    </w:lvl>
    <w:lvl w:ilvl="1" w:tplc="89817320" w:tentative="1">
      <w:start w:val="1"/>
      <w:numFmt w:val="lowerLetter"/>
      <w:lvlText w:val="%2."/>
      <w:lvlJc w:val="left"/>
      <w:pPr>
        <w:ind w:left="1440" w:hanging="360"/>
      </w:pPr>
    </w:lvl>
    <w:lvl w:ilvl="2" w:tplc="89817320" w:tentative="1">
      <w:start w:val="1"/>
      <w:numFmt w:val="lowerRoman"/>
      <w:lvlText w:val="%3."/>
      <w:lvlJc w:val="right"/>
      <w:pPr>
        <w:ind w:left="2160" w:hanging="180"/>
      </w:pPr>
    </w:lvl>
    <w:lvl w:ilvl="3" w:tplc="89817320" w:tentative="1">
      <w:start w:val="1"/>
      <w:numFmt w:val="decimal"/>
      <w:lvlText w:val="%4."/>
      <w:lvlJc w:val="left"/>
      <w:pPr>
        <w:ind w:left="2880" w:hanging="360"/>
      </w:pPr>
    </w:lvl>
    <w:lvl w:ilvl="4" w:tplc="89817320" w:tentative="1">
      <w:start w:val="1"/>
      <w:numFmt w:val="lowerLetter"/>
      <w:lvlText w:val="%5."/>
      <w:lvlJc w:val="left"/>
      <w:pPr>
        <w:ind w:left="3600" w:hanging="360"/>
      </w:pPr>
    </w:lvl>
    <w:lvl w:ilvl="5" w:tplc="89817320" w:tentative="1">
      <w:start w:val="1"/>
      <w:numFmt w:val="lowerRoman"/>
      <w:lvlText w:val="%6."/>
      <w:lvlJc w:val="right"/>
      <w:pPr>
        <w:ind w:left="4320" w:hanging="180"/>
      </w:pPr>
    </w:lvl>
    <w:lvl w:ilvl="6" w:tplc="89817320" w:tentative="1">
      <w:start w:val="1"/>
      <w:numFmt w:val="decimal"/>
      <w:lvlText w:val="%7."/>
      <w:lvlJc w:val="left"/>
      <w:pPr>
        <w:ind w:left="5040" w:hanging="360"/>
      </w:pPr>
    </w:lvl>
    <w:lvl w:ilvl="7" w:tplc="89817320" w:tentative="1">
      <w:start w:val="1"/>
      <w:numFmt w:val="lowerLetter"/>
      <w:lvlText w:val="%8."/>
      <w:lvlJc w:val="left"/>
      <w:pPr>
        <w:ind w:left="5760" w:hanging="360"/>
      </w:pPr>
    </w:lvl>
    <w:lvl w:ilvl="8" w:tplc="89817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0">
    <w:multiLevelType w:val="hybridMultilevel"/>
    <w:lvl w:ilvl="0" w:tplc="44784356">
      <w:start w:val="1"/>
      <w:numFmt w:val="decimal"/>
      <w:lvlText w:val="%1."/>
      <w:lvlJc w:val="left"/>
      <w:pPr>
        <w:ind w:left="720" w:hanging="360"/>
      </w:pPr>
    </w:lvl>
    <w:lvl w:ilvl="1" w:tplc="44784356" w:tentative="1">
      <w:start w:val="1"/>
      <w:numFmt w:val="lowerLetter"/>
      <w:lvlText w:val="%2."/>
      <w:lvlJc w:val="left"/>
      <w:pPr>
        <w:ind w:left="1440" w:hanging="360"/>
      </w:pPr>
    </w:lvl>
    <w:lvl w:ilvl="2" w:tplc="44784356" w:tentative="1">
      <w:start w:val="1"/>
      <w:numFmt w:val="lowerRoman"/>
      <w:lvlText w:val="%3."/>
      <w:lvlJc w:val="right"/>
      <w:pPr>
        <w:ind w:left="2160" w:hanging="180"/>
      </w:pPr>
    </w:lvl>
    <w:lvl w:ilvl="3" w:tplc="44784356" w:tentative="1">
      <w:start w:val="1"/>
      <w:numFmt w:val="decimal"/>
      <w:lvlText w:val="%4."/>
      <w:lvlJc w:val="left"/>
      <w:pPr>
        <w:ind w:left="2880" w:hanging="360"/>
      </w:pPr>
    </w:lvl>
    <w:lvl w:ilvl="4" w:tplc="44784356" w:tentative="1">
      <w:start w:val="1"/>
      <w:numFmt w:val="lowerLetter"/>
      <w:lvlText w:val="%5."/>
      <w:lvlJc w:val="left"/>
      <w:pPr>
        <w:ind w:left="3600" w:hanging="360"/>
      </w:pPr>
    </w:lvl>
    <w:lvl w:ilvl="5" w:tplc="44784356" w:tentative="1">
      <w:start w:val="1"/>
      <w:numFmt w:val="lowerRoman"/>
      <w:lvlText w:val="%6."/>
      <w:lvlJc w:val="right"/>
      <w:pPr>
        <w:ind w:left="4320" w:hanging="180"/>
      </w:pPr>
    </w:lvl>
    <w:lvl w:ilvl="6" w:tplc="44784356" w:tentative="1">
      <w:start w:val="1"/>
      <w:numFmt w:val="decimal"/>
      <w:lvlText w:val="%7."/>
      <w:lvlJc w:val="left"/>
      <w:pPr>
        <w:ind w:left="5040" w:hanging="360"/>
      </w:pPr>
    </w:lvl>
    <w:lvl w:ilvl="7" w:tplc="44784356" w:tentative="1">
      <w:start w:val="1"/>
      <w:numFmt w:val="lowerLetter"/>
      <w:lvlText w:val="%8."/>
      <w:lvlJc w:val="left"/>
      <w:pPr>
        <w:ind w:left="5760" w:hanging="360"/>
      </w:pPr>
    </w:lvl>
    <w:lvl w:ilvl="8" w:tplc="44784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9">
    <w:multiLevelType w:val="hybridMultilevel"/>
    <w:lvl w:ilvl="0" w:tplc="79610709">
      <w:start w:val="1"/>
      <w:numFmt w:val="decimal"/>
      <w:lvlText w:val="%1."/>
      <w:lvlJc w:val="left"/>
      <w:pPr>
        <w:ind w:left="720" w:hanging="360"/>
      </w:pPr>
    </w:lvl>
    <w:lvl w:ilvl="1" w:tplc="79610709" w:tentative="1">
      <w:start w:val="1"/>
      <w:numFmt w:val="lowerLetter"/>
      <w:lvlText w:val="%2."/>
      <w:lvlJc w:val="left"/>
      <w:pPr>
        <w:ind w:left="1440" w:hanging="360"/>
      </w:pPr>
    </w:lvl>
    <w:lvl w:ilvl="2" w:tplc="79610709" w:tentative="1">
      <w:start w:val="1"/>
      <w:numFmt w:val="lowerRoman"/>
      <w:lvlText w:val="%3."/>
      <w:lvlJc w:val="right"/>
      <w:pPr>
        <w:ind w:left="2160" w:hanging="180"/>
      </w:pPr>
    </w:lvl>
    <w:lvl w:ilvl="3" w:tplc="79610709" w:tentative="1">
      <w:start w:val="1"/>
      <w:numFmt w:val="decimal"/>
      <w:lvlText w:val="%4."/>
      <w:lvlJc w:val="left"/>
      <w:pPr>
        <w:ind w:left="2880" w:hanging="360"/>
      </w:pPr>
    </w:lvl>
    <w:lvl w:ilvl="4" w:tplc="79610709" w:tentative="1">
      <w:start w:val="1"/>
      <w:numFmt w:val="lowerLetter"/>
      <w:lvlText w:val="%5."/>
      <w:lvlJc w:val="left"/>
      <w:pPr>
        <w:ind w:left="3600" w:hanging="360"/>
      </w:pPr>
    </w:lvl>
    <w:lvl w:ilvl="5" w:tplc="79610709" w:tentative="1">
      <w:start w:val="1"/>
      <w:numFmt w:val="lowerRoman"/>
      <w:lvlText w:val="%6."/>
      <w:lvlJc w:val="right"/>
      <w:pPr>
        <w:ind w:left="4320" w:hanging="180"/>
      </w:pPr>
    </w:lvl>
    <w:lvl w:ilvl="6" w:tplc="79610709" w:tentative="1">
      <w:start w:val="1"/>
      <w:numFmt w:val="decimal"/>
      <w:lvlText w:val="%7."/>
      <w:lvlJc w:val="left"/>
      <w:pPr>
        <w:ind w:left="5040" w:hanging="360"/>
      </w:pPr>
    </w:lvl>
    <w:lvl w:ilvl="7" w:tplc="79610709" w:tentative="1">
      <w:start w:val="1"/>
      <w:numFmt w:val="lowerLetter"/>
      <w:lvlText w:val="%8."/>
      <w:lvlJc w:val="left"/>
      <w:pPr>
        <w:ind w:left="5760" w:hanging="360"/>
      </w:pPr>
    </w:lvl>
    <w:lvl w:ilvl="8" w:tplc="79610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8">
    <w:multiLevelType w:val="hybridMultilevel"/>
    <w:lvl w:ilvl="0" w:tplc="54595712">
      <w:start w:val="1"/>
      <w:numFmt w:val="decimal"/>
      <w:lvlText w:val="%1."/>
      <w:lvlJc w:val="left"/>
      <w:pPr>
        <w:ind w:left="720" w:hanging="360"/>
      </w:pPr>
    </w:lvl>
    <w:lvl w:ilvl="1" w:tplc="54595712" w:tentative="1">
      <w:start w:val="1"/>
      <w:numFmt w:val="lowerLetter"/>
      <w:lvlText w:val="%2."/>
      <w:lvlJc w:val="left"/>
      <w:pPr>
        <w:ind w:left="1440" w:hanging="360"/>
      </w:pPr>
    </w:lvl>
    <w:lvl w:ilvl="2" w:tplc="54595712" w:tentative="1">
      <w:start w:val="1"/>
      <w:numFmt w:val="lowerRoman"/>
      <w:lvlText w:val="%3."/>
      <w:lvlJc w:val="right"/>
      <w:pPr>
        <w:ind w:left="2160" w:hanging="180"/>
      </w:pPr>
    </w:lvl>
    <w:lvl w:ilvl="3" w:tplc="54595712" w:tentative="1">
      <w:start w:val="1"/>
      <w:numFmt w:val="decimal"/>
      <w:lvlText w:val="%4."/>
      <w:lvlJc w:val="left"/>
      <w:pPr>
        <w:ind w:left="2880" w:hanging="360"/>
      </w:pPr>
    </w:lvl>
    <w:lvl w:ilvl="4" w:tplc="54595712" w:tentative="1">
      <w:start w:val="1"/>
      <w:numFmt w:val="lowerLetter"/>
      <w:lvlText w:val="%5."/>
      <w:lvlJc w:val="left"/>
      <w:pPr>
        <w:ind w:left="3600" w:hanging="360"/>
      </w:pPr>
    </w:lvl>
    <w:lvl w:ilvl="5" w:tplc="54595712" w:tentative="1">
      <w:start w:val="1"/>
      <w:numFmt w:val="lowerRoman"/>
      <w:lvlText w:val="%6."/>
      <w:lvlJc w:val="right"/>
      <w:pPr>
        <w:ind w:left="4320" w:hanging="180"/>
      </w:pPr>
    </w:lvl>
    <w:lvl w:ilvl="6" w:tplc="54595712" w:tentative="1">
      <w:start w:val="1"/>
      <w:numFmt w:val="decimal"/>
      <w:lvlText w:val="%7."/>
      <w:lvlJc w:val="left"/>
      <w:pPr>
        <w:ind w:left="5040" w:hanging="360"/>
      </w:pPr>
    </w:lvl>
    <w:lvl w:ilvl="7" w:tplc="54595712" w:tentative="1">
      <w:start w:val="1"/>
      <w:numFmt w:val="lowerLetter"/>
      <w:lvlText w:val="%8."/>
      <w:lvlJc w:val="left"/>
      <w:pPr>
        <w:ind w:left="5760" w:hanging="360"/>
      </w:pPr>
    </w:lvl>
    <w:lvl w:ilvl="8" w:tplc="54595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7">
    <w:multiLevelType w:val="hybridMultilevel"/>
    <w:lvl w:ilvl="0" w:tplc="53764150">
      <w:start w:val="1"/>
      <w:numFmt w:val="decimal"/>
      <w:lvlText w:val="%1."/>
      <w:lvlJc w:val="left"/>
      <w:pPr>
        <w:ind w:left="720" w:hanging="360"/>
      </w:pPr>
    </w:lvl>
    <w:lvl w:ilvl="1" w:tplc="53764150" w:tentative="1">
      <w:start w:val="1"/>
      <w:numFmt w:val="lowerLetter"/>
      <w:lvlText w:val="%2."/>
      <w:lvlJc w:val="left"/>
      <w:pPr>
        <w:ind w:left="1440" w:hanging="360"/>
      </w:pPr>
    </w:lvl>
    <w:lvl w:ilvl="2" w:tplc="53764150" w:tentative="1">
      <w:start w:val="1"/>
      <w:numFmt w:val="lowerRoman"/>
      <w:lvlText w:val="%3."/>
      <w:lvlJc w:val="right"/>
      <w:pPr>
        <w:ind w:left="2160" w:hanging="180"/>
      </w:pPr>
    </w:lvl>
    <w:lvl w:ilvl="3" w:tplc="53764150" w:tentative="1">
      <w:start w:val="1"/>
      <w:numFmt w:val="decimal"/>
      <w:lvlText w:val="%4."/>
      <w:lvlJc w:val="left"/>
      <w:pPr>
        <w:ind w:left="2880" w:hanging="360"/>
      </w:pPr>
    </w:lvl>
    <w:lvl w:ilvl="4" w:tplc="53764150" w:tentative="1">
      <w:start w:val="1"/>
      <w:numFmt w:val="lowerLetter"/>
      <w:lvlText w:val="%5."/>
      <w:lvlJc w:val="left"/>
      <w:pPr>
        <w:ind w:left="3600" w:hanging="360"/>
      </w:pPr>
    </w:lvl>
    <w:lvl w:ilvl="5" w:tplc="53764150" w:tentative="1">
      <w:start w:val="1"/>
      <w:numFmt w:val="lowerRoman"/>
      <w:lvlText w:val="%6."/>
      <w:lvlJc w:val="right"/>
      <w:pPr>
        <w:ind w:left="4320" w:hanging="180"/>
      </w:pPr>
    </w:lvl>
    <w:lvl w:ilvl="6" w:tplc="53764150" w:tentative="1">
      <w:start w:val="1"/>
      <w:numFmt w:val="decimal"/>
      <w:lvlText w:val="%7."/>
      <w:lvlJc w:val="left"/>
      <w:pPr>
        <w:ind w:left="5040" w:hanging="360"/>
      </w:pPr>
    </w:lvl>
    <w:lvl w:ilvl="7" w:tplc="53764150" w:tentative="1">
      <w:start w:val="1"/>
      <w:numFmt w:val="lowerLetter"/>
      <w:lvlText w:val="%8."/>
      <w:lvlJc w:val="left"/>
      <w:pPr>
        <w:ind w:left="5760" w:hanging="360"/>
      </w:pPr>
    </w:lvl>
    <w:lvl w:ilvl="8" w:tplc="53764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6">
    <w:multiLevelType w:val="hybridMultilevel"/>
    <w:lvl w:ilvl="0" w:tplc="71136518">
      <w:start w:val="1"/>
      <w:numFmt w:val="decimal"/>
      <w:lvlText w:val="%1."/>
      <w:lvlJc w:val="left"/>
      <w:pPr>
        <w:ind w:left="720" w:hanging="360"/>
      </w:pPr>
    </w:lvl>
    <w:lvl w:ilvl="1" w:tplc="71136518" w:tentative="1">
      <w:start w:val="1"/>
      <w:numFmt w:val="lowerLetter"/>
      <w:lvlText w:val="%2."/>
      <w:lvlJc w:val="left"/>
      <w:pPr>
        <w:ind w:left="1440" w:hanging="360"/>
      </w:pPr>
    </w:lvl>
    <w:lvl w:ilvl="2" w:tplc="71136518" w:tentative="1">
      <w:start w:val="1"/>
      <w:numFmt w:val="lowerRoman"/>
      <w:lvlText w:val="%3."/>
      <w:lvlJc w:val="right"/>
      <w:pPr>
        <w:ind w:left="2160" w:hanging="180"/>
      </w:pPr>
    </w:lvl>
    <w:lvl w:ilvl="3" w:tplc="71136518" w:tentative="1">
      <w:start w:val="1"/>
      <w:numFmt w:val="decimal"/>
      <w:lvlText w:val="%4."/>
      <w:lvlJc w:val="left"/>
      <w:pPr>
        <w:ind w:left="2880" w:hanging="360"/>
      </w:pPr>
    </w:lvl>
    <w:lvl w:ilvl="4" w:tplc="71136518" w:tentative="1">
      <w:start w:val="1"/>
      <w:numFmt w:val="lowerLetter"/>
      <w:lvlText w:val="%5."/>
      <w:lvlJc w:val="left"/>
      <w:pPr>
        <w:ind w:left="3600" w:hanging="360"/>
      </w:pPr>
    </w:lvl>
    <w:lvl w:ilvl="5" w:tplc="71136518" w:tentative="1">
      <w:start w:val="1"/>
      <w:numFmt w:val="lowerRoman"/>
      <w:lvlText w:val="%6."/>
      <w:lvlJc w:val="right"/>
      <w:pPr>
        <w:ind w:left="4320" w:hanging="180"/>
      </w:pPr>
    </w:lvl>
    <w:lvl w:ilvl="6" w:tplc="71136518" w:tentative="1">
      <w:start w:val="1"/>
      <w:numFmt w:val="decimal"/>
      <w:lvlText w:val="%7."/>
      <w:lvlJc w:val="left"/>
      <w:pPr>
        <w:ind w:left="5040" w:hanging="360"/>
      </w:pPr>
    </w:lvl>
    <w:lvl w:ilvl="7" w:tplc="71136518" w:tentative="1">
      <w:start w:val="1"/>
      <w:numFmt w:val="lowerLetter"/>
      <w:lvlText w:val="%8."/>
      <w:lvlJc w:val="left"/>
      <w:pPr>
        <w:ind w:left="5760" w:hanging="360"/>
      </w:pPr>
    </w:lvl>
    <w:lvl w:ilvl="8" w:tplc="71136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5">
    <w:multiLevelType w:val="hybridMultilevel"/>
    <w:lvl w:ilvl="0" w:tplc="61297248">
      <w:start w:val="1"/>
      <w:numFmt w:val="decimal"/>
      <w:lvlText w:val="%1."/>
      <w:lvlJc w:val="left"/>
      <w:pPr>
        <w:ind w:left="720" w:hanging="360"/>
      </w:pPr>
    </w:lvl>
    <w:lvl w:ilvl="1" w:tplc="61297248" w:tentative="1">
      <w:start w:val="1"/>
      <w:numFmt w:val="lowerLetter"/>
      <w:lvlText w:val="%2."/>
      <w:lvlJc w:val="left"/>
      <w:pPr>
        <w:ind w:left="1440" w:hanging="360"/>
      </w:pPr>
    </w:lvl>
    <w:lvl w:ilvl="2" w:tplc="61297248" w:tentative="1">
      <w:start w:val="1"/>
      <w:numFmt w:val="lowerRoman"/>
      <w:lvlText w:val="%3."/>
      <w:lvlJc w:val="right"/>
      <w:pPr>
        <w:ind w:left="2160" w:hanging="180"/>
      </w:pPr>
    </w:lvl>
    <w:lvl w:ilvl="3" w:tplc="61297248" w:tentative="1">
      <w:start w:val="1"/>
      <w:numFmt w:val="decimal"/>
      <w:lvlText w:val="%4."/>
      <w:lvlJc w:val="left"/>
      <w:pPr>
        <w:ind w:left="2880" w:hanging="360"/>
      </w:pPr>
    </w:lvl>
    <w:lvl w:ilvl="4" w:tplc="61297248" w:tentative="1">
      <w:start w:val="1"/>
      <w:numFmt w:val="lowerLetter"/>
      <w:lvlText w:val="%5."/>
      <w:lvlJc w:val="left"/>
      <w:pPr>
        <w:ind w:left="3600" w:hanging="360"/>
      </w:pPr>
    </w:lvl>
    <w:lvl w:ilvl="5" w:tplc="61297248" w:tentative="1">
      <w:start w:val="1"/>
      <w:numFmt w:val="lowerRoman"/>
      <w:lvlText w:val="%6."/>
      <w:lvlJc w:val="right"/>
      <w:pPr>
        <w:ind w:left="4320" w:hanging="180"/>
      </w:pPr>
    </w:lvl>
    <w:lvl w:ilvl="6" w:tplc="61297248" w:tentative="1">
      <w:start w:val="1"/>
      <w:numFmt w:val="decimal"/>
      <w:lvlText w:val="%7."/>
      <w:lvlJc w:val="left"/>
      <w:pPr>
        <w:ind w:left="5040" w:hanging="360"/>
      </w:pPr>
    </w:lvl>
    <w:lvl w:ilvl="7" w:tplc="61297248" w:tentative="1">
      <w:start w:val="1"/>
      <w:numFmt w:val="lowerLetter"/>
      <w:lvlText w:val="%8."/>
      <w:lvlJc w:val="left"/>
      <w:pPr>
        <w:ind w:left="5760" w:hanging="360"/>
      </w:pPr>
    </w:lvl>
    <w:lvl w:ilvl="8" w:tplc="61297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4">
    <w:multiLevelType w:val="hybridMultilevel"/>
    <w:lvl w:ilvl="0" w:tplc="19229767">
      <w:start w:val="1"/>
      <w:numFmt w:val="decimal"/>
      <w:lvlText w:val="%1."/>
      <w:lvlJc w:val="left"/>
      <w:pPr>
        <w:ind w:left="720" w:hanging="360"/>
      </w:pPr>
    </w:lvl>
    <w:lvl w:ilvl="1" w:tplc="19229767" w:tentative="1">
      <w:start w:val="1"/>
      <w:numFmt w:val="lowerLetter"/>
      <w:lvlText w:val="%2."/>
      <w:lvlJc w:val="left"/>
      <w:pPr>
        <w:ind w:left="1440" w:hanging="360"/>
      </w:pPr>
    </w:lvl>
    <w:lvl w:ilvl="2" w:tplc="19229767" w:tentative="1">
      <w:start w:val="1"/>
      <w:numFmt w:val="lowerRoman"/>
      <w:lvlText w:val="%3."/>
      <w:lvlJc w:val="right"/>
      <w:pPr>
        <w:ind w:left="2160" w:hanging="180"/>
      </w:pPr>
    </w:lvl>
    <w:lvl w:ilvl="3" w:tplc="19229767" w:tentative="1">
      <w:start w:val="1"/>
      <w:numFmt w:val="decimal"/>
      <w:lvlText w:val="%4."/>
      <w:lvlJc w:val="left"/>
      <w:pPr>
        <w:ind w:left="2880" w:hanging="360"/>
      </w:pPr>
    </w:lvl>
    <w:lvl w:ilvl="4" w:tplc="19229767" w:tentative="1">
      <w:start w:val="1"/>
      <w:numFmt w:val="lowerLetter"/>
      <w:lvlText w:val="%5."/>
      <w:lvlJc w:val="left"/>
      <w:pPr>
        <w:ind w:left="3600" w:hanging="360"/>
      </w:pPr>
    </w:lvl>
    <w:lvl w:ilvl="5" w:tplc="19229767" w:tentative="1">
      <w:start w:val="1"/>
      <w:numFmt w:val="lowerRoman"/>
      <w:lvlText w:val="%6."/>
      <w:lvlJc w:val="right"/>
      <w:pPr>
        <w:ind w:left="4320" w:hanging="180"/>
      </w:pPr>
    </w:lvl>
    <w:lvl w:ilvl="6" w:tplc="19229767" w:tentative="1">
      <w:start w:val="1"/>
      <w:numFmt w:val="decimal"/>
      <w:lvlText w:val="%7."/>
      <w:lvlJc w:val="left"/>
      <w:pPr>
        <w:ind w:left="5040" w:hanging="360"/>
      </w:pPr>
    </w:lvl>
    <w:lvl w:ilvl="7" w:tplc="19229767" w:tentative="1">
      <w:start w:val="1"/>
      <w:numFmt w:val="lowerLetter"/>
      <w:lvlText w:val="%8."/>
      <w:lvlJc w:val="left"/>
      <w:pPr>
        <w:ind w:left="5760" w:hanging="360"/>
      </w:pPr>
    </w:lvl>
    <w:lvl w:ilvl="8" w:tplc="19229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3">
    <w:multiLevelType w:val="hybridMultilevel"/>
    <w:lvl w:ilvl="0" w:tplc="92357347">
      <w:start w:val="1"/>
      <w:numFmt w:val="decimal"/>
      <w:lvlText w:val="%1."/>
      <w:lvlJc w:val="left"/>
      <w:pPr>
        <w:ind w:left="720" w:hanging="360"/>
      </w:pPr>
    </w:lvl>
    <w:lvl w:ilvl="1" w:tplc="92357347" w:tentative="1">
      <w:start w:val="1"/>
      <w:numFmt w:val="lowerLetter"/>
      <w:lvlText w:val="%2."/>
      <w:lvlJc w:val="left"/>
      <w:pPr>
        <w:ind w:left="1440" w:hanging="360"/>
      </w:pPr>
    </w:lvl>
    <w:lvl w:ilvl="2" w:tplc="92357347" w:tentative="1">
      <w:start w:val="1"/>
      <w:numFmt w:val="lowerRoman"/>
      <w:lvlText w:val="%3."/>
      <w:lvlJc w:val="right"/>
      <w:pPr>
        <w:ind w:left="2160" w:hanging="180"/>
      </w:pPr>
    </w:lvl>
    <w:lvl w:ilvl="3" w:tplc="92357347" w:tentative="1">
      <w:start w:val="1"/>
      <w:numFmt w:val="decimal"/>
      <w:lvlText w:val="%4."/>
      <w:lvlJc w:val="left"/>
      <w:pPr>
        <w:ind w:left="2880" w:hanging="360"/>
      </w:pPr>
    </w:lvl>
    <w:lvl w:ilvl="4" w:tplc="92357347" w:tentative="1">
      <w:start w:val="1"/>
      <w:numFmt w:val="lowerLetter"/>
      <w:lvlText w:val="%5."/>
      <w:lvlJc w:val="left"/>
      <w:pPr>
        <w:ind w:left="3600" w:hanging="360"/>
      </w:pPr>
    </w:lvl>
    <w:lvl w:ilvl="5" w:tplc="92357347" w:tentative="1">
      <w:start w:val="1"/>
      <w:numFmt w:val="lowerRoman"/>
      <w:lvlText w:val="%6."/>
      <w:lvlJc w:val="right"/>
      <w:pPr>
        <w:ind w:left="4320" w:hanging="180"/>
      </w:pPr>
    </w:lvl>
    <w:lvl w:ilvl="6" w:tplc="92357347" w:tentative="1">
      <w:start w:val="1"/>
      <w:numFmt w:val="decimal"/>
      <w:lvlText w:val="%7."/>
      <w:lvlJc w:val="left"/>
      <w:pPr>
        <w:ind w:left="5040" w:hanging="360"/>
      </w:pPr>
    </w:lvl>
    <w:lvl w:ilvl="7" w:tplc="92357347" w:tentative="1">
      <w:start w:val="1"/>
      <w:numFmt w:val="lowerLetter"/>
      <w:lvlText w:val="%8."/>
      <w:lvlJc w:val="left"/>
      <w:pPr>
        <w:ind w:left="5760" w:hanging="360"/>
      </w:pPr>
    </w:lvl>
    <w:lvl w:ilvl="8" w:tplc="92357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2">
    <w:multiLevelType w:val="hybridMultilevel"/>
    <w:lvl w:ilvl="0" w:tplc="83273151">
      <w:start w:val="1"/>
      <w:numFmt w:val="decimal"/>
      <w:lvlText w:val="%1."/>
      <w:lvlJc w:val="left"/>
      <w:pPr>
        <w:ind w:left="720" w:hanging="360"/>
      </w:pPr>
    </w:lvl>
    <w:lvl w:ilvl="1" w:tplc="83273151" w:tentative="1">
      <w:start w:val="1"/>
      <w:numFmt w:val="lowerLetter"/>
      <w:lvlText w:val="%2."/>
      <w:lvlJc w:val="left"/>
      <w:pPr>
        <w:ind w:left="1440" w:hanging="360"/>
      </w:pPr>
    </w:lvl>
    <w:lvl w:ilvl="2" w:tplc="83273151" w:tentative="1">
      <w:start w:val="1"/>
      <w:numFmt w:val="lowerRoman"/>
      <w:lvlText w:val="%3."/>
      <w:lvlJc w:val="right"/>
      <w:pPr>
        <w:ind w:left="2160" w:hanging="180"/>
      </w:pPr>
    </w:lvl>
    <w:lvl w:ilvl="3" w:tplc="83273151" w:tentative="1">
      <w:start w:val="1"/>
      <w:numFmt w:val="decimal"/>
      <w:lvlText w:val="%4."/>
      <w:lvlJc w:val="left"/>
      <w:pPr>
        <w:ind w:left="2880" w:hanging="360"/>
      </w:pPr>
    </w:lvl>
    <w:lvl w:ilvl="4" w:tplc="83273151" w:tentative="1">
      <w:start w:val="1"/>
      <w:numFmt w:val="lowerLetter"/>
      <w:lvlText w:val="%5."/>
      <w:lvlJc w:val="left"/>
      <w:pPr>
        <w:ind w:left="3600" w:hanging="360"/>
      </w:pPr>
    </w:lvl>
    <w:lvl w:ilvl="5" w:tplc="83273151" w:tentative="1">
      <w:start w:val="1"/>
      <w:numFmt w:val="lowerRoman"/>
      <w:lvlText w:val="%6."/>
      <w:lvlJc w:val="right"/>
      <w:pPr>
        <w:ind w:left="4320" w:hanging="180"/>
      </w:pPr>
    </w:lvl>
    <w:lvl w:ilvl="6" w:tplc="83273151" w:tentative="1">
      <w:start w:val="1"/>
      <w:numFmt w:val="decimal"/>
      <w:lvlText w:val="%7."/>
      <w:lvlJc w:val="left"/>
      <w:pPr>
        <w:ind w:left="5040" w:hanging="360"/>
      </w:pPr>
    </w:lvl>
    <w:lvl w:ilvl="7" w:tplc="83273151" w:tentative="1">
      <w:start w:val="1"/>
      <w:numFmt w:val="lowerLetter"/>
      <w:lvlText w:val="%8."/>
      <w:lvlJc w:val="left"/>
      <w:pPr>
        <w:ind w:left="5760" w:hanging="360"/>
      </w:pPr>
    </w:lvl>
    <w:lvl w:ilvl="8" w:tplc="83273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1">
    <w:multiLevelType w:val="hybridMultilevel"/>
    <w:lvl w:ilvl="0" w:tplc="52207832">
      <w:start w:val="1"/>
      <w:numFmt w:val="decimal"/>
      <w:lvlText w:val="%1."/>
      <w:lvlJc w:val="left"/>
      <w:pPr>
        <w:ind w:left="720" w:hanging="360"/>
      </w:pPr>
    </w:lvl>
    <w:lvl w:ilvl="1" w:tplc="52207832" w:tentative="1">
      <w:start w:val="1"/>
      <w:numFmt w:val="lowerLetter"/>
      <w:lvlText w:val="%2."/>
      <w:lvlJc w:val="left"/>
      <w:pPr>
        <w:ind w:left="1440" w:hanging="360"/>
      </w:pPr>
    </w:lvl>
    <w:lvl w:ilvl="2" w:tplc="52207832" w:tentative="1">
      <w:start w:val="1"/>
      <w:numFmt w:val="lowerRoman"/>
      <w:lvlText w:val="%3."/>
      <w:lvlJc w:val="right"/>
      <w:pPr>
        <w:ind w:left="2160" w:hanging="180"/>
      </w:pPr>
    </w:lvl>
    <w:lvl w:ilvl="3" w:tplc="52207832" w:tentative="1">
      <w:start w:val="1"/>
      <w:numFmt w:val="decimal"/>
      <w:lvlText w:val="%4."/>
      <w:lvlJc w:val="left"/>
      <w:pPr>
        <w:ind w:left="2880" w:hanging="360"/>
      </w:pPr>
    </w:lvl>
    <w:lvl w:ilvl="4" w:tplc="52207832" w:tentative="1">
      <w:start w:val="1"/>
      <w:numFmt w:val="lowerLetter"/>
      <w:lvlText w:val="%5."/>
      <w:lvlJc w:val="left"/>
      <w:pPr>
        <w:ind w:left="3600" w:hanging="360"/>
      </w:pPr>
    </w:lvl>
    <w:lvl w:ilvl="5" w:tplc="52207832" w:tentative="1">
      <w:start w:val="1"/>
      <w:numFmt w:val="lowerRoman"/>
      <w:lvlText w:val="%6."/>
      <w:lvlJc w:val="right"/>
      <w:pPr>
        <w:ind w:left="4320" w:hanging="180"/>
      </w:pPr>
    </w:lvl>
    <w:lvl w:ilvl="6" w:tplc="52207832" w:tentative="1">
      <w:start w:val="1"/>
      <w:numFmt w:val="decimal"/>
      <w:lvlText w:val="%7."/>
      <w:lvlJc w:val="left"/>
      <w:pPr>
        <w:ind w:left="5040" w:hanging="360"/>
      </w:pPr>
    </w:lvl>
    <w:lvl w:ilvl="7" w:tplc="52207832" w:tentative="1">
      <w:start w:val="1"/>
      <w:numFmt w:val="lowerLetter"/>
      <w:lvlText w:val="%8."/>
      <w:lvlJc w:val="left"/>
      <w:pPr>
        <w:ind w:left="5760" w:hanging="360"/>
      </w:pPr>
    </w:lvl>
    <w:lvl w:ilvl="8" w:tplc="52207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0">
    <w:multiLevelType w:val="hybridMultilevel"/>
    <w:lvl w:ilvl="0" w:tplc="50204555">
      <w:start w:val="1"/>
      <w:numFmt w:val="decimal"/>
      <w:lvlText w:val="%1."/>
      <w:lvlJc w:val="left"/>
      <w:pPr>
        <w:ind w:left="720" w:hanging="360"/>
      </w:pPr>
    </w:lvl>
    <w:lvl w:ilvl="1" w:tplc="50204555" w:tentative="1">
      <w:start w:val="1"/>
      <w:numFmt w:val="lowerLetter"/>
      <w:lvlText w:val="%2."/>
      <w:lvlJc w:val="left"/>
      <w:pPr>
        <w:ind w:left="1440" w:hanging="360"/>
      </w:pPr>
    </w:lvl>
    <w:lvl w:ilvl="2" w:tplc="50204555" w:tentative="1">
      <w:start w:val="1"/>
      <w:numFmt w:val="lowerRoman"/>
      <w:lvlText w:val="%3."/>
      <w:lvlJc w:val="right"/>
      <w:pPr>
        <w:ind w:left="2160" w:hanging="180"/>
      </w:pPr>
    </w:lvl>
    <w:lvl w:ilvl="3" w:tplc="50204555" w:tentative="1">
      <w:start w:val="1"/>
      <w:numFmt w:val="decimal"/>
      <w:lvlText w:val="%4."/>
      <w:lvlJc w:val="left"/>
      <w:pPr>
        <w:ind w:left="2880" w:hanging="360"/>
      </w:pPr>
    </w:lvl>
    <w:lvl w:ilvl="4" w:tplc="50204555" w:tentative="1">
      <w:start w:val="1"/>
      <w:numFmt w:val="lowerLetter"/>
      <w:lvlText w:val="%5."/>
      <w:lvlJc w:val="left"/>
      <w:pPr>
        <w:ind w:left="3600" w:hanging="360"/>
      </w:pPr>
    </w:lvl>
    <w:lvl w:ilvl="5" w:tplc="50204555" w:tentative="1">
      <w:start w:val="1"/>
      <w:numFmt w:val="lowerRoman"/>
      <w:lvlText w:val="%6."/>
      <w:lvlJc w:val="right"/>
      <w:pPr>
        <w:ind w:left="4320" w:hanging="180"/>
      </w:pPr>
    </w:lvl>
    <w:lvl w:ilvl="6" w:tplc="50204555" w:tentative="1">
      <w:start w:val="1"/>
      <w:numFmt w:val="decimal"/>
      <w:lvlText w:val="%7."/>
      <w:lvlJc w:val="left"/>
      <w:pPr>
        <w:ind w:left="5040" w:hanging="360"/>
      </w:pPr>
    </w:lvl>
    <w:lvl w:ilvl="7" w:tplc="50204555" w:tentative="1">
      <w:start w:val="1"/>
      <w:numFmt w:val="lowerLetter"/>
      <w:lvlText w:val="%8."/>
      <w:lvlJc w:val="left"/>
      <w:pPr>
        <w:ind w:left="5760" w:hanging="360"/>
      </w:pPr>
    </w:lvl>
    <w:lvl w:ilvl="8" w:tplc="50204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9">
    <w:multiLevelType w:val="hybridMultilevel"/>
    <w:lvl w:ilvl="0" w:tplc="36100310">
      <w:start w:val="1"/>
      <w:numFmt w:val="decimal"/>
      <w:lvlText w:val="%1."/>
      <w:lvlJc w:val="left"/>
      <w:pPr>
        <w:ind w:left="720" w:hanging="360"/>
      </w:pPr>
    </w:lvl>
    <w:lvl w:ilvl="1" w:tplc="36100310" w:tentative="1">
      <w:start w:val="1"/>
      <w:numFmt w:val="lowerLetter"/>
      <w:lvlText w:val="%2."/>
      <w:lvlJc w:val="left"/>
      <w:pPr>
        <w:ind w:left="1440" w:hanging="360"/>
      </w:pPr>
    </w:lvl>
    <w:lvl w:ilvl="2" w:tplc="36100310" w:tentative="1">
      <w:start w:val="1"/>
      <w:numFmt w:val="lowerRoman"/>
      <w:lvlText w:val="%3."/>
      <w:lvlJc w:val="right"/>
      <w:pPr>
        <w:ind w:left="2160" w:hanging="180"/>
      </w:pPr>
    </w:lvl>
    <w:lvl w:ilvl="3" w:tplc="36100310" w:tentative="1">
      <w:start w:val="1"/>
      <w:numFmt w:val="decimal"/>
      <w:lvlText w:val="%4."/>
      <w:lvlJc w:val="left"/>
      <w:pPr>
        <w:ind w:left="2880" w:hanging="360"/>
      </w:pPr>
    </w:lvl>
    <w:lvl w:ilvl="4" w:tplc="36100310" w:tentative="1">
      <w:start w:val="1"/>
      <w:numFmt w:val="lowerLetter"/>
      <w:lvlText w:val="%5."/>
      <w:lvlJc w:val="left"/>
      <w:pPr>
        <w:ind w:left="3600" w:hanging="360"/>
      </w:pPr>
    </w:lvl>
    <w:lvl w:ilvl="5" w:tplc="36100310" w:tentative="1">
      <w:start w:val="1"/>
      <w:numFmt w:val="lowerRoman"/>
      <w:lvlText w:val="%6."/>
      <w:lvlJc w:val="right"/>
      <w:pPr>
        <w:ind w:left="4320" w:hanging="180"/>
      </w:pPr>
    </w:lvl>
    <w:lvl w:ilvl="6" w:tplc="36100310" w:tentative="1">
      <w:start w:val="1"/>
      <w:numFmt w:val="decimal"/>
      <w:lvlText w:val="%7."/>
      <w:lvlJc w:val="left"/>
      <w:pPr>
        <w:ind w:left="5040" w:hanging="360"/>
      </w:pPr>
    </w:lvl>
    <w:lvl w:ilvl="7" w:tplc="36100310" w:tentative="1">
      <w:start w:val="1"/>
      <w:numFmt w:val="lowerLetter"/>
      <w:lvlText w:val="%8."/>
      <w:lvlJc w:val="left"/>
      <w:pPr>
        <w:ind w:left="5760" w:hanging="360"/>
      </w:pPr>
    </w:lvl>
    <w:lvl w:ilvl="8" w:tplc="36100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8">
    <w:multiLevelType w:val="hybridMultilevel"/>
    <w:lvl w:ilvl="0" w:tplc="97054362">
      <w:start w:val="1"/>
      <w:numFmt w:val="decimal"/>
      <w:lvlText w:val="%1."/>
      <w:lvlJc w:val="left"/>
      <w:pPr>
        <w:ind w:left="720" w:hanging="360"/>
      </w:pPr>
    </w:lvl>
    <w:lvl w:ilvl="1" w:tplc="97054362" w:tentative="1">
      <w:start w:val="1"/>
      <w:numFmt w:val="lowerLetter"/>
      <w:lvlText w:val="%2."/>
      <w:lvlJc w:val="left"/>
      <w:pPr>
        <w:ind w:left="1440" w:hanging="360"/>
      </w:pPr>
    </w:lvl>
    <w:lvl w:ilvl="2" w:tplc="97054362" w:tentative="1">
      <w:start w:val="1"/>
      <w:numFmt w:val="lowerRoman"/>
      <w:lvlText w:val="%3."/>
      <w:lvlJc w:val="right"/>
      <w:pPr>
        <w:ind w:left="2160" w:hanging="180"/>
      </w:pPr>
    </w:lvl>
    <w:lvl w:ilvl="3" w:tplc="97054362" w:tentative="1">
      <w:start w:val="1"/>
      <w:numFmt w:val="decimal"/>
      <w:lvlText w:val="%4."/>
      <w:lvlJc w:val="left"/>
      <w:pPr>
        <w:ind w:left="2880" w:hanging="360"/>
      </w:pPr>
    </w:lvl>
    <w:lvl w:ilvl="4" w:tplc="97054362" w:tentative="1">
      <w:start w:val="1"/>
      <w:numFmt w:val="lowerLetter"/>
      <w:lvlText w:val="%5."/>
      <w:lvlJc w:val="left"/>
      <w:pPr>
        <w:ind w:left="3600" w:hanging="360"/>
      </w:pPr>
    </w:lvl>
    <w:lvl w:ilvl="5" w:tplc="97054362" w:tentative="1">
      <w:start w:val="1"/>
      <w:numFmt w:val="lowerRoman"/>
      <w:lvlText w:val="%6."/>
      <w:lvlJc w:val="right"/>
      <w:pPr>
        <w:ind w:left="4320" w:hanging="180"/>
      </w:pPr>
    </w:lvl>
    <w:lvl w:ilvl="6" w:tplc="97054362" w:tentative="1">
      <w:start w:val="1"/>
      <w:numFmt w:val="decimal"/>
      <w:lvlText w:val="%7."/>
      <w:lvlJc w:val="left"/>
      <w:pPr>
        <w:ind w:left="5040" w:hanging="360"/>
      </w:pPr>
    </w:lvl>
    <w:lvl w:ilvl="7" w:tplc="97054362" w:tentative="1">
      <w:start w:val="1"/>
      <w:numFmt w:val="lowerLetter"/>
      <w:lvlText w:val="%8."/>
      <w:lvlJc w:val="left"/>
      <w:pPr>
        <w:ind w:left="5760" w:hanging="360"/>
      </w:pPr>
    </w:lvl>
    <w:lvl w:ilvl="8" w:tplc="97054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7">
    <w:multiLevelType w:val="hybridMultilevel"/>
    <w:lvl w:ilvl="0" w:tplc="74025755">
      <w:start w:val="1"/>
      <w:numFmt w:val="decimal"/>
      <w:lvlText w:val="%1."/>
      <w:lvlJc w:val="left"/>
      <w:pPr>
        <w:ind w:left="720" w:hanging="360"/>
      </w:pPr>
    </w:lvl>
    <w:lvl w:ilvl="1" w:tplc="74025755" w:tentative="1">
      <w:start w:val="1"/>
      <w:numFmt w:val="lowerLetter"/>
      <w:lvlText w:val="%2."/>
      <w:lvlJc w:val="left"/>
      <w:pPr>
        <w:ind w:left="1440" w:hanging="360"/>
      </w:pPr>
    </w:lvl>
    <w:lvl w:ilvl="2" w:tplc="74025755" w:tentative="1">
      <w:start w:val="1"/>
      <w:numFmt w:val="lowerRoman"/>
      <w:lvlText w:val="%3."/>
      <w:lvlJc w:val="right"/>
      <w:pPr>
        <w:ind w:left="2160" w:hanging="180"/>
      </w:pPr>
    </w:lvl>
    <w:lvl w:ilvl="3" w:tplc="74025755" w:tentative="1">
      <w:start w:val="1"/>
      <w:numFmt w:val="decimal"/>
      <w:lvlText w:val="%4."/>
      <w:lvlJc w:val="left"/>
      <w:pPr>
        <w:ind w:left="2880" w:hanging="360"/>
      </w:pPr>
    </w:lvl>
    <w:lvl w:ilvl="4" w:tplc="74025755" w:tentative="1">
      <w:start w:val="1"/>
      <w:numFmt w:val="lowerLetter"/>
      <w:lvlText w:val="%5."/>
      <w:lvlJc w:val="left"/>
      <w:pPr>
        <w:ind w:left="3600" w:hanging="360"/>
      </w:pPr>
    </w:lvl>
    <w:lvl w:ilvl="5" w:tplc="74025755" w:tentative="1">
      <w:start w:val="1"/>
      <w:numFmt w:val="lowerRoman"/>
      <w:lvlText w:val="%6."/>
      <w:lvlJc w:val="right"/>
      <w:pPr>
        <w:ind w:left="4320" w:hanging="180"/>
      </w:pPr>
    </w:lvl>
    <w:lvl w:ilvl="6" w:tplc="74025755" w:tentative="1">
      <w:start w:val="1"/>
      <w:numFmt w:val="decimal"/>
      <w:lvlText w:val="%7."/>
      <w:lvlJc w:val="left"/>
      <w:pPr>
        <w:ind w:left="5040" w:hanging="360"/>
      </w:pPr>
    </w:lvl>
    <w:lvl w:ilvl="7" w:tplc="74025755" w:tentative="1">
      <w:start w:val="1"/>
      <w:numFmt w:val="lowerLetter"/>
      <w:lvlText w:val="%8."/>
      <w:lvlJc w:val="left"/>
      <w:pPr>
        <w:ind w:left="5760" w:hanging="360"/>
      </w:pPr>
    </w:lvl>
    <w:lvl w:ilvl="8" w:tplc="74025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6">
    <w:multiLevelType w:val="hybridMultilevel"/>
    <w:lvl w:ilvl="0" w:tplc="18999912">
      <w:start w:val="1"/>
      <w:numFmt w:val="decimal"/>
      <w:lvlText w:val="%1."/>
      <w:lvlJc w:val="left"/>
      <w:pPr>
        <w:ind w:left="720" w:hanging="360"/>
      </w:pPr>
    </w:lvl>
    <w:lvl w:ilvl="1" w:tplc="18999912" w:tentative="1">
      <w:start w:val="1"/>
      <w:numFmt w:val="lowerLetter"/>
      <w:lvlText w:val="%2."/>
      <w:lvlJc w:val="left"/>
      <w:pPr>
        <w:ind w:left="1440" w:hanging="360"/>
      </w:pPr>
    </w:lvl>
    <w:lvl w:ilvl="2" w:tplc="18999912" w:tentative="1">
      <w:start w:val="1"/>
      <w:numFmt w:val="lowerRoman"/>
      <w:lvlText w:val="%3."/>
      <w:lvlJc w:val="right"/>
      <w:pPr>
        <w:ind w:left="2160" w:hanging="180"/>
      </w:pPr>
    </w:lvl>
    <w:lvl w:ilvl="3" w:tplc="18999912" w:tentative="1">
      <w:start w:val="1"/>
      <w:numFmt w:val="decimal"/>
      <w:lvlText w:val="%4."/>
      <w:lvlJc w:val="left"/>
      <w:pPr>
        <w:ind w:left="2880" w:hanging="360"/>
      </w:pPr>
    </w:lvl>
    <w:lvl w:ilvl="4" w:tplc="18999912" w:tentative="1">
      <w:start w:val="1"/>
      <w:numFmt w:val="lowerLetter"/>
      <w:lvlText w:val="%5."/>
      <w:lvlJc w:val="left"/>
      <w:pPr>
        <w:ind w:left="3600" w:hanging="360"/>
      </w:pPr>
    </w:lvl>
    <w:lvl w:ilvl="5" w:tplc="18999912" w:tentative="1">
      <w:start w:val="1"/>
      <w:numFmt w:val="lowerRoman"/>
      <w:lvlText w:val="%6."/>
      <w:lvlJc w:val="right"/>
      <w:pPr>
        <w:ind w:left="4320" w:hanging="180"/>
      </w:pPr>
    </w:lvl>
    <w:lvl w:ilvl="6" w:tplc="18999912" w:tentative="1">
      <w:start w:val="1"/>
      <w:numFmt w:val="decimal"/>
      <w:lvlText w:val="%7."/>
      <w:lvlJc w:val="left"/>
      <w:pPr>
        <w:ind w:left="5040" w:hanging="360"/>
      </w:pPr>
    </w:lvl>
    <w:lvl w:ilvl="7" w:tplc="18999912" w:tentative="1">
      <w:start w:val="1"/>
      <w:numFmt w:val="lowerLetter"/>
      <w:lvlText w:val="%8."/>
      <w:lvlJc w:val="left"/>
      <w:pPr>
        <w:ind w:left="5760" w:hanging="360"/>
      </w:pPr>
    </w:lvl>
    <w:lvl w:ilvl="8" w:tplc="18999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5">
    <w:multiLevelType w:val="hybridMultilevel"/>
    <w:lvl w:ilvl="0" w:tplc="57919899">
      <w:start w:val="1"/>
      <w:numFmt w:val="decimal"/>
      <w:lvlText w:val="%1."/>
      <w:lvlJc w:val="left"/>
      <w:pPr>
        <w:ind w:left="720" w:hanging="360"/>
      </w:pPr>
    </w:lvl>
    <w:lvl w:ilvl="1" w:tplc="57919899" w:tentative="1">
      <w:start w:val="1"/>
      <w:numFmt w:val="lowerLetter"/>
      <w:lvlText w:val="%2."/>
      <w:lvlJc w:val="left"/>
      <w:pPr>
        <w:ind w:left="1440" w:hanging="360"/>
      </w:pPr>
    </w:lvl>
    <w:lvl w:ilvl="2" w:tplc="57919899" w:tentative="1">
      <w:start w:val="1"/>
      <w:numFmt w:val="lowerRoman"/>
      <w:lvlText w:val="%3."/>
      <w:lvlJc w:val="right"/>
      <w:pPr>
        <w:ind w:left="2160" w:hanging="180"/>
      </w:pPr>
    </w:lvl>
    <w:lvl w:ilvl="3" w:tplc="57919899" w:tentative="1">
      <w:start w:val="1"/>
      <w:numFmt w:val="decimal"/>
      <w:lvlText w:val="%4."/>
      <w:lvlJc w:val="left"/>
      <w:pPr>
        <w:ind w:left="2880" w:hanging="360"/>
      </w:pPr>
    </w:lvl>
    <w:lvl w:ilvl="4" w:tplc="57919899" w:tentative="1">
      <w:start w:val="1"/>
      <w:numFmt w:val="lowerLetter"/>
      <w:lvlText w:val="%5."/>
      <w:lvlJc w:val="left"/>
      <w:pPr>
        <w:ind w:left="3600" w:hanging="360"/>
      </w:pPr>
    </w:lvl>
    <w:lvl w:ilvl="5" w:tplc="57919899" w:tentative="1">
      <w:start w:val="1"/>
      <w:numFmt w:val="lowerRoman"/>
      <w:lvlText w:val="%6."/>
      <w:lvlJc w:val="right"/>
      <w:pPr>
        <w:ind w:left="4320" w:hanging="180"/>
      </w:pPr>
    </w:lvl>
    <w:lvl w:ilvl="6" w:tplc="57919899" w:tentative="1">
      <w:start w:val="1"/>
      <w:numFmt w:val="decimal"/>
      <w:lvlText w:val="%7."/>
      <w:lvlJc w:val="left"/>
      <w:pPr>
        <w:ind w:left="5040" w:hanging="360"/>
      </w:pPr>
    </w:lvl>
    <w:lvl w:ilvl="7" w:tplc="57919899" w:tentative="1">
      <w:start w:val="1"/>
      <w:numFmt w:val="lowerLetter"/>
      <w:lvlText w:val="%8."/>
      <w:lvlJc w:val="left"/>
      <w:pPr>
        <w:ind w:left="5760" w:hanging="360"/>
      </w:pPr>
    </w:lvl>
    <w:lvl w:ilvl="8" w:tplc="57919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4">
    <w:multiLevelType w:val="hybridMultilevel"/>
    <w:lvl w:ilvl="0" w:tplc="40588436">
      <w:start w:val="1"/>
      <w:numFmt w:val="decimal"/>
      <w:lvlText w:val="%1."/>
      <w:lvlJc w:val="left"/>
      <w:pPr>
        <w:ind w:left="720" w:hanging="360"/>
      </w:pPr>
    </w:lvl>
    <w:lvl w:ilvl="1" w:tplc="40588436" w:tentative="1">
      <w:start w:val="1"/>
      <w:numFmt w:val="lowerLetter"/>
      <w:lvlText w:val="%2."/>
      <w:lvlJc w:val="left"/>
      <w:pPr>
        <w:ind w:left="1440" w:hanging="360"/>
      </w:pPr>
    </w:lvl>
    <w:lvl w:ilvl="2" w:tplc="40588436" w:tentative="1">
      <w:start w:val="1"/>
      <w:numFmt w:val="lowerRoman"/>
      <w:lvlText w:val="%3."/>
      <w:lvlJc w:val="right"/>
      <w:pPr>
        <w:ind w:left="2160" w:hanging="180"/>
      </w:pPr>
    </w:lvl>
    <w:lvl w:ilvl="3" w:tplc="40588436" w:tentative="1">
      <w:start w:val="1"/>
      <w:numFmt w:val="decimal"/>
      <w:lvlText w:val="%4."/>
      <w:lvlJc w:val="left"/>
      <w:pPr>
        <w:ind w:left="2880" w:hanging="360"/>
      </w:pPr>
    </w:lvl>
    <w:lvl w:ilvl="4" w:tplc="40588436" w:tentative="1">
      <w:start w:val="1"/>
      <w:numFmt w:val="lowerLetter"/>
      <w:lvlText w:val="%5."/>
      <w:lvlJc w:val="left"/>
      <w:pPr>
        <w:ind w:left="3600" w:hanging="360"/>
      </w:pPr>
    </w:lvl>
    <w:lvl w:ilvl="5" w:tplc="40588436" w:tentative="1">
      <w:start w:val="1"/>
      <w:numFmt w:val="lowerRoman"/>
      <w:lvlText w:val="%6."/>
      <w:lvlJc w:val="right"/>
      <w:pPr>
        <w:ind w:left="4320" w:hanging="180"/>
      </w:pPr>
    </w:lvl>
    <w:lvl w:ilvl="6" w:tplc="40588436" w:tentative="1">
      <w:start w:val="1"/>
      <w:numFmt w:val="decimal"/>
      <w:lvlText w:val="%7."/>
      <w:lvlJc w:val="left"/>
      <w:pPr>
        <w:ind w:left="5040" w:hanging="360"/>
      </w:pPr>
    </w:lvl>
    <w:lvl w:ilvl="7" w:tplc="40588436" w:tentative="1">
      <w:start w:val="1"/>
      <w:numFmt w:val="lowerLetter"/>
      <w:lvlText w:val="%8."/>
      <w:lvlJc w:val="left"/>
      <w:pPr>
        <w:ind w:left="5760" w:hanging="360"/>
      </w:pPr>
    </w:lvl>
    <w:lvl w:ilvl="8" w:tplc="40588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3">
    <w:multiLevelType w:val="hybridMultilevel"/>
    <w:lvl w:ilvl="0" w:tplc="77101725">
      <w:start w:val="1"/>
      <w:numFmt w:val="decimal"/>
      <w:lvlText w:val="%1."/>
      <w:lvlJc w:val="left"/>
      <w:pPr>
        <w:ind w:left="720" w:hanging="360"/>
      </w:pPr>
    </w:lvl>
    <w:lvl w:ilvl="1" w:tplc="77101725" w:tentative="1">
      <w:start w:val="1"/>
      <w:numFmt w:val="lowerLetter"/>
      <w:lvlText w:val="%2."/>
      <w:lvlJc w:val="left"/>
      <w:pPr>
        <w:ind w:left="1440" w:hanging="360"/>
      </w:pPr>
    </w:lvl>
    <w:lvl w:ilvl="2" w:tplc="77101725" w:tentative="1">
      <w:start w:val="1"/>
      <w:numFmt w:val="lowerRoman"/>
      <w:lvlText w:val="%3."/>
      <w:lvlJc w:val="right"/>
      <w:pPr>
        <w:ind w:left="2160" w:hanging="180"/>
      </w:pPr>
    </w:lvl>
    <w:lvl w:ilvl="3" w:tplc="77101725" w:tentative="1">
      <w:start w:val="1"/>
      <w:numFmt w:val="decimal"/>
      <w:lvlText w:val="%4."/>
      <w:lvlJc w:val="left"/>
      <w:pPr>
        <w:ind w:left="2880" w:hanging="360"/>
      </w:pPr>
    </w:lvl>
    <w:lvl w:ilvl="4" w:tplc="77101725" w:tentative="1">
      <w:start w:val="1"/>
      <w:numFmt w:val="lowerLetter"/>
      <w:lvlText w:val="%5."/>
      <w:lvlJc w:val="left"/>
      <w:pPr>
        <w:ind w:left="3600" w:hanging="360"/>
      </w:pPr>
    </w:lvl>
    <w:lvl w:ilvl="5" w:tplc="77101725" w:tentative="1">
      <w:start w:val="1"/>
      <w:numFmt w:val="lowerRoman"/>
      <w:lvlText w:val="%6."/>
      <w:lvlJc w:val="right"/>
      <w:pPr>
        <w:ind w:left="4320" w:hanging="180"/>
      </w:pPr>
    </w:lvl>
    <w:lvl w:ilvl="6" w:tplc="77101725" w:tentative="1">
      <w:start w:val="1"/>
      <w:numFmt w:val="decimal"/>
      <w:lvlText w:val="%7."/>
      <w:lvlJc w:val="left"/>
      <w:pPr>
        <w:ind w:left="5040" w:hanging="360"/>
      </w:pPr>
    </w:lvl>
    <w:lvl w:ilvl="7" w:tplc="77101725" w:tentative="1">
      <w:start w:val="1"/>
      <w:numFmt w:val="lowerLetter"/>
      <w:lvlText w:val="%8."/>
      <w:lvlJc w:val="left"/>
      <w:pPr>
        <w:ind w:left="5760" w:hanging="360"/>
      </w:pPr>
    </w:lvl>
    <w:lvl w:ilvl="8" w:tplc="77101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2">
    <w:multiLevelType w:val="hybridMultilevel"/>
    <w:lvl w:ilvl="0" w:tplc="14236692">
      <w:start w:val="1"/>
      <w:numFmt w:val="decimal"/>
      <w:lvlText w:val="%1."/>
      <w:lvlJc w:val="left"/>
      <w:pPr>
        <w:ind w:left="720" w:hanging="360"/>
      </w:pPr>
    </w:lvl>
    <w:lvl w:ilvl="1" w:tplc="14236692" w:tentative="1">
      <w:start w:val="1"/>
      <w:numFmt w:val="lowerLetter"/>
      <w:lvlText w:val="%2."/>
      <w:lvlJc w:val="left"/>
      <w:pPr>
        <w:ind w:left="1440" w:hanging="360"/>
      </w:pPr>
    </w:lvl>
    <w:lvl w:ilvl="2" w:tplc="14236692" w:tentative="1">
      <w:start w:val="1"/>
      <w:numFmt w:val="lowerRoman"/>
      <w:lvlText w:val="%3."/>
      <w:lvlJc w:val="right"/>
      <w:pPr>
        <w:ind w:left="2160" w:hanging="180"/>
      </w:pPr>
    </w:lvl>
    <w:lvl w:ilvl="3" w:tplc="14236692" w:tentative="1">
      <w:start w:val="1"/>
      <w:numFmt w:val="decimal"/>
      <w:lvlText w:val="%4."/>
      <w:lvlJc w:val="left"/>
      <w:pPr>
        <w:ind w:left="2880" w:hanging="360"/>
      </w:pPr>
    </w:lvl>
    <w:lvl w:ilvl="4" w:tplc="14236692" w:tentative="1">
      <w:start w:val="1"/>
      <w:numFmt w:val="lowerLetter"/>
      <w:lvlText w:val="%5."/>
      <w:lvlJc w:val="left"/>
      <w:pPr>
        <w:ind w:left="3600" w:hanging="360"/>
      </w:pPr>
    </w:lvl>
    <w:lvl w:ilvl="5" w:tplc="14236692" w:tentative="1">
      <w:start w:val="1"/>
      <w:numFmt w:val="lowerRoman"/>
      <w:lvlText w:val="%6."/>
      <w:lvlJc w:val="right"/>
      <w:pPr>
        <w:ind w:left="4320" w:hanging="180"/>
      </w:pPr>
    </w:lvl>
    <w:lvl w:ilvl="6" w:tplc="14236692" w:tentative="1">
      <w:start w:val="1"/>
      <w:numFmt w:val="decimal"/>
      <w:lvlText w:val="%7."/>
      <w:lvlJc w:val="left"/>
      <w:pPr>
        <w:ind w:left="5040" w:hanging="360"/>
      </w:pPr>
    </w:lvl>
    <w:lvl w:ilvl="7" w:tplc="14236692" w:tentative="1">
      <w:start w:val="1"/>
      <w:numFmt w:val="lowerLetter"/>
      <w:lvlText w:val="%8."/>
      <w:lvlJc w:val="left"/>
      <w:pPr>
        <w:ind w:left="5760" w:hanging="360"/>
      </w:pPr>
    </w:lvl>
    <w:lvl w:ilvl="8" w:tplc="14236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1">
    <w:multiLevelType w:val="hybridMultilevel"/>
    <w:lvl w:ilvl="0" w:tplc="23806841">
      <w:start w:val="1"/>
      <w:numFmt w:val="decimal"/>
      <w:lvlText w:val="%1."/>
      <w:lvlJc w:val="left"/>
      <w:pPr>
        <w:ind w:left="720" w:hanging="360"/>
      </w:pPr>
    </w:lvl>
    <w:lvl w:ilvl="1" w:tplc="23806841" w:tentative="1">
      <w:start w:val="1"/>
      <w:numFmt w:val="lowerLetter"/>
      <w:lvlText w:val="%2."/>
      <w:lvlJc w:val="left"/>
      <w:pPr>
        <w:ind w:left="1440" w:hanging="360"/>
      </w:pPr>
    </w:lvl>
    <w:lvl w:ilvl="2" w:tplc="23806841" w:tentative="1">
      <w:start w:val="1"/>
      <w:numFmt w:val="lowerRoman"/>
      <w:lvlText w:val="%3."/>
      <w:lvlJc w:val="right"/>
      <w:pPr>
        <w:ind w:left="2160" w:hanging="180"/>
      </w:pPr>
    </w:lvl>
    <w:lvl w:ilvl="3" w:tplc="23806841" w:tentative="1">
      <w:start w:val="1"/>
      <w:numFmt w:val="decimal"/>
      <w:lvlText w:val="%4."/>
      <w:lvlJc w:val="left"/>
      <w:pPr>
        <w:ind w:left="2880" w:hanging="360"/>
      </w:pPr>
    </w:lvl>
    <w:lvl w:ilvl="4" w:tplc="23806841" w:tentative="1">
      <w:start w:val="1"/>
      <w:numFmt w:val="lowerLetter"/>
      <w:lvlText w:val="%5."/>
      <w:lvlJc w:val="left"/>
      <w:pPr>
        <w:ind w:left="3600" w:hanging="360"/>
      </w:pPr>
    </w:lvl>
    <w:lvl w:ilvl="5" w:tplc="23806841" w:tentative="1">
      <w:start w:val="1"/>
      <w:numFmt w:val="lowerRoman"/>
      <w:lvlText w:val="%6."/>
      <w:lvlJc w:val="right"/>
      <w:pPr>
        <w:ind w:left="4320" w:hanging="180"/>
      </w:pPr>
    </w:lvl>
    <w:lvl w:ilvl="6" w:tplc="23806841" w:tentative="1">
      <w:start w:val="1"/>
      <w:numFmt w:val="decimal"/>
      <w:lvlText w:val="%7."/>
      <w:lvlJc w:val="left"/>
      <w:pPr>
        <w:ind w:left="5040" w:hanging="360"/>
      </w:pPr>
    </w:lvl>
    <w:lvl w:ilvl="7" w:tplc="23806841" w:tentative="1">
      <w:start w:val="1"/>
      <w:numFmt w:val="lowerLetter"/>
      <w:lvlText w:val="%8."/>
      <w:lvlJc w:val="left"/>
      <w:pPr>
        <w:ind w:left="5760" w:hanging="360"/>
      </w:pPr>
    </w:lvl>
    <w:lvl w:ilvl="8" w:tplc="23806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0">
    <w:multiLevelType w:val="hybridMultilevel"/>
    <w:lvl w:ilvl="0" w:tplc="31056068">
      <w:start w:val="1"/>
      <w:numFmt w:val="decimal"/>
      <w:lvlText w:val="%1."/>
      <w:lvlJc w:val="left"/>
      <w:pPr>
        <w:ind w:left="720" w:hanging="360"/>
      </w:pPr>
    </w:lvl>
    <w:lvl w:ilvl="1" w:tplc="31056068" w:tentative="1">
      <w:start w:val="1"/>
      <w:numFmt w:val="lowerLetter"/>
      <w:lvlText w:val="%2."/>
      <w:lvlJc w:val="left"/>
      <w:pPr>
        <w:ind w:left="1440" w:hanging="360"/>
      </w:pPr>
    </w:lvl>
    <w:lvl w:ilvl="2" w:tplc="31056068" w:tentative="1">
      <w:start w:val="1"/>
      <w:numFmt w:val="lowerRoman"/>
      <w:lvlText w:val="%3."/>
      <w:lvlJc w:val="right"/>
      <w:pPr>
        <w:ind w:left="2160" w:hanging="180"/>
      </w:pPr>
    </w:lvl>
    <w:lvl w:ilvl="3" w:tplc="31056068" w:tentative="1">
      <w:start w:val="1"/>
      <w:numFmt w:val="decimal"/>
      <w:lvlText w:val="%4."/>
      <w:lvlJc w:val="left"/>
      <w:pPr>
        <w:ind w:left="2880" w:hanging="360"/>
      </w:pPr>
    </w:lvl>
    <w:lvl w:ilvl="4" w:tplc="31056068" w:tentative="1">
      <w:start w:val="1"/>
      <w:numFmt w:val="lowerLetter"/>
      <w:lvlText w:val="%5."/>
      <w:lvlJc w:val="left"/>
      <w:pPr>
        <w:ind w:left="3600" w:hanging="360"/>
      </w:pPr>
    </w:lvl>
    <w:lvl w:ilvl="5" w:tplc="31056068" w:tentative="1">
      <w:start w:val="1"/>
      <w:numFmt w:val="lowerRoman"/>
      <w:lvlText w:val="%6."/>
      <w:lvlJc w:val="right"/>
      <w:pPr>
        <w:ind w:left="4320" w:hanging="180"/>
      </w:pPr>
    </w:lvl>
    <w:lvl w:ilvl="6" w:tplc="31056068" w:tentative="1">
      <w:start w:val="1"/>
      <w:numFmt w:val="decimal"/>
      <w:lvlText w:val="%7."/>
      <w:lvlJc w:val="left"/>
      <w:pPr>
        <w:ind w:left="5040" w:hanging="360"/>
      </w:pPr>
    </w:lvl>
    <w:lvl w:ilvl="7" w:tplc="31056068" w:tentative="1">
      <w:start w:val="1"/>
      <w:numFmt w:val="lowerLetter"/>
      <w:lvlText w:val="%8."/>
      <w:lvlJc w:val="left"/>
      <w:pPr>
        <w:ind w:left="5760" w:hanging="360"/>
      </w:pPr>
    </w:lvl>
    <w:lvl w:ilvl="8" w:tplc="31056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9">
    <w:multiLevelType w:val="hybridMultilevel"/>
    <w:lvl w:ilvl="0" w:tplc="52545086">
      <w:start w:val="1"/>
      <w:numFmt w:val="decimal"/>
      <w:lvlText w:val="%1."/>
      <w:lvlJc w:val="left"/>
      <w:pPr>
        <w:ind w:left="720" w:hanging="360"/>
      </w:pPr>
    </w:lvl>
    <w:lvl w:ilvl="1" w:tplc="52545086" w:tentative="1">
      <w:start w:val="1"/>
      <w:numFmt w:val="lowerLetter"/>
      <w:lvlText w:val="%2."/>
      <w:lvlJc w:val="left"/>
      <w:pPr>
        <w:ind w:left="1440" w:hanging="360"/>
      </w:pPr>
    </w:lvl>
    <w:lvl w:ilvl="2" w:tplc="52545086" w:tentative="1">
      <w:start w:val="1"/>
      <w:numFmt w:val="lowerRoman"/>
      <w:lvlText w:val="%3."/>
      <w:lvlJc w:val="right"/>
      <w:pPr>
        <w:ind w:left="2160" w:hanging="180"/>
      </w:pPr>
    </w:lvl>
    <w:lvl w:ilvl="3" w:tplc="52545086" w:tentative="1">
      <w:start w:val="1"/>
      <w:numFmt w:val="decimal"/>
      <w:lvlText w:val="%4."/>
      <w:lvlJc w:val="left"/>
      <w:pPr>
        <w:ind w:left="2880" w:hanging="360"/>
      </w:pPr>
    </w:lvl>
    <w:lvl w:ilvl="4" w:tplc="52545086" w:tentative="1">
      <w:start w:val="1"/>
      <w:numFmt w:val="lowerLetter"/>
      <w:lvlText w:val="%5."/>
      <w:lvlJc w:val="left"/>
      <w:pPr>
        <w:ind w:left="3600" w:hanging="360"/>
      </w:pPr>
    </w:lvl>
    <w:lvl w:ilvl="5" w:tplc="52545086" w:tentative="1">
      <w:start w:val="1"/>
      <w:numFmt w:val="lowerRoman"/>
      <w:lvlText w:val="%6."/>
      <w:lvlJc w:val="right"/>
      <w:pPr>
        <w:ind w:left="4320" w:hanging="180"/>
      </w:pPr>
    </w:lvl>
    <w:lvl w:ilvl="6" w:tplc="52545086" w:tentative="1">
      <w:start w:val="1"/>
      <w:numFmt w:val="decimal"/>
      <w:lvlText w:val="%7."/>
      <w:lvlJc w:val="left"/>
      <w:pPr>
        <w:ind w:left="5040" w:hanging="360"/>
      </w:pPr>
    </w:lvl>
    <w:lvl w:ilvl="7" w:tplc="52545086" w:tentative="1">
      <w:start w:val="1"/>
      <w:numFmt w:val="lowerLetter"/>
      <w:lvlText w:val="%8."/>
      <w:lvlJc w:val="left"/>
      <w:pPr>
        <w:ind w:left="5760" w:hanging="360"/>
      </w:pPr>
    </w:lvl>
    <w:lvl w:ilvl="8" w:tplc="52545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8">
    <w:multiLevelType w:val="hybridMultilevel"/>
    <w:lvl w:ilvl="0" w:tplc="89350656">
      <w:start w:val="1"/>
      <w:numFmt w:val="decimal"/>
      <w:lvlText w:val="%1."/>
      <w:lvlJc w:val="left"/>
      <w:pPr>
        <w:ind w:left="720" w:hanging="360"/>
      </w:pPr>
    </w:lvl>
    <w:lvl w:ilvl="1" w:tplc="89350656" w:tentative="1">
      <w:start w:val="1"/>
      <w:numFmt w:val="lowerLetter"/>
      <w:lvlText w:val="%2."/>
      <w:lvlJc w:val="left"/>
      <w:pPr>
        <w:ind w:left="1440" w:hanging="360"/>
      </w:pPr>
    </w:lvl>
    <w:lvl w:ilvl="2" w:tplc="89350656" w:tentative="1">
      <w:start w:val="1"/>
      <w:numFmt w:val="lowerRoman"/>
      <w:lvlText w:val="%3."/>
      <w:lvlJc w:val="right"/>
      <w:pPr>
        <w:ind w:left="2160" w:hanging="180"/>
      </w:pPr>
    </w:lvl>
    <w:lvl w:ilvl="3" w:tplc="89350656" w:tentative="1">
      <w:start w:val="1"/>
      <w:numFmt w:val="decimal"/>
      <w:lvlText w:val="%4."/>
      <w:lvlJc w:val="left"/>
      <w:pPr>
        <w:ind w:left="2880" w:hanging="360"/>
      </w:pPr>
    </w:lvl>
    <w:lvl w:ilvl="4" w:tplc="89350656" w:tentative="1">
      <w:start w:val="1"/>
      <w:numFmt w:val="lowerLetter"/>
      <w:lvlText w:val="%5."/>
      <w:lvlJc w:val="left"/>
      <w:pPr>
        <w:ind w:left="3600" w:hanging="360"/>
      </w:pPr>
    </w:lvl>
    <w:lvl w:ilvl="5" w:tplc="89350656" w:tentative="1">
      <w:start w:val="1"/>
      <w:numFmt w:val="lowerRoman"/>
      <w:lvlText w:val="%6."/>
      <w:lvlJc w:val="right"/>
      <w:pPr>
        <w:ind w:left="4320" w:hanging="180"/>
      </w:pPr>
    </w:lvl>
    <w:lvl w:ilvl="6" w:tplc="89350656" w:tentative="1">
      <w:start w:val="1"/>
      <w:numFmt w:val="decimal"/>
      <w:lvlText w:val="%7."/>
      <w:lvlJc w:val="left"/>
      <w:pPr>
        <w:ind w:left="5040" w:hanging="360"/>
      </w:pPr>
    </w:lvl>
    <w:lvl w:ilvl="7" w:tplc="89350656" w:tentative="1">
      <w:start w:val="1"/>
      <w:numFmt w:val="lowerLetter"/>
      <w:lvlText w:val="%8."/>
      <w:lvlJc w:val="left"/>
      <w:pPr>
        <w:ind w:left="5760" w:hanging="360"/>
      </w:pPr>
    </w:lvl>
    <w:lvl w:ilvl="8" w:tplc="89350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7">
    <w:multiLevelType w:val="hybridMultilevel"/>
    <w:lvl w:ilvl="0" w:tplc="49558033">
      <w:start w:val="1"/>
      <w:numFmt w:val="decimal"/>
      <w:lvlText w:val="%1."/>
      <w:lvlJc w:val="left"/>
      <w:pPr>
        <w:ind w:left="720" w:hanging="360"/>
      </w:pPr>
    </w:lvl>
    <w:lvl w:ilvl="1" w:tplc="49558033" w:tentative="1">
      <w:start w:val="1"/>
      <w:numFmt w:val="lowerLetter"/>
      <w:lvlText w:val="%2."/>
      <w:lvlJc w:val="left"/>
      <w:pPr>
        <w:ind w:left="1440" w:hanging="360"/>
      </w:pPr>
    </w:lvl>
    <w:lvl w:ilvl="2" w:tplc="49558033" w:tentative="1">
      <w:start w:val="1"/>
      <w:numFmt w:val="lowerRoman"/>
      <w:lvlText w:val="%3."/>
      <w:lvlJc w:val="right"/>
      <w:pPr>
        <w:ind w:left="2160" w:hanging="180"/>
      </w:pPr>
    </w:lvl>
    <w:lvl w:ilvl="3" w:tplc="49558033" w:tentative="1">
      <w:start w:val="1"/>
      <w:numFmt w:val="decimal"/>
      <w:lvlText w:val="%4."/>
      <w:lvlJc w:val="left"/>
      <w:pPr>
        <w:ind w:left="2880" w:hanging="360"/>
      </w:pPr>
    </w:lvl>
    <w:lvl w:ilvl="4" w:tplc="49558033" w:tentative="1">
      <w:start w:val="1"/>
      <w:numFmt w:val="lowerLetter"/>
      <w:lvlText w:val="%5."/>
      <w:lvlJc w:val="left"/>
      <w:pPr>
        <w:ind w:left="3600" w:hanging="360"/>
      </w:pPr>
    </w:lvl>
    <w:lvl w:ilvl="5" w:tplc="49558033" w:tentative="1">
      <w:start w:val="1"/>
      <w:numFmt w:val="lowerRoman"/>
      <w:lvlText w:val="%6."/>
      <w:lvlJc w:val="right"/>
      <w:pPr>
        <w:ind w:left="4320" w:hanging="180"/>
      </w:pPr>
    </w:lvl>
    <w:lvl w:ilvl="6" w:tplc="49558033" w:tentative="1">
      <w:start w:val="1"/>
      <w:numFmt w:val="decimal"/>
      <w:lvlText w:val="%7."/>
      <w:lvlJc w:val="left"/>
      <w:pPr>
        <w:ind w:left="5040" w:hanging="360"/>
      </w:pPr>
    </w:lvl>
    <w:lvl w:ilvl="7" w:tplc="49558033" w:tentative="1">
      <w:start w:val="1"/>
      <w:numFmt w:val="lowerLetter"/>
      <w:lvlText w:val="%8."/>
      <w:lvlJc w:val="left"/>
      <w:pPr>
        <w:ind w:left="5760" w:hanging="360"/>
      </w:pPr>
    </w:lvl>
    <w:lvl w:ilvl="8" w:tplc="49558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6">
    <w:multiLevelType w:val="hybridMultilevel"/>
    <w:lvl w:ilvl="0" w:tplc="65275068">
      <w:start w:val="1"/>
      <w:numFmt w:val="decimal"/>
      <w:lvlText w:val="%1."/>
      <w:lvlJc w:val="left"/>
      <w:pPr>
        <w:ind w:left="720" w:hanging="360"/>
      </w:pPr>
    </w:lvl>
    <w:lvl w:ilvl="1" w:tplc="65275068" w:tentative="1">
      <w:start w:val="1"/>
      <w:numFmt w:val="lowerLetter"/>
      <w:lvlText w:val="%2."/>
      <w:lvlJc w:val="left"/>
      <w:pPr>
        <w:ind w:left="1440" w:hanging="360"/>
      </w:pPr>
    </w:lvl>
    <w:lvl w:ilvl="2" w:tplc="65275068" w:tentative="1">
      <w:start w:val="1"/>
      <w:numFmt w:val="lowerRoman"/>
      <w:lvlText w:val="%3."/>
      <w:lvlJc w:val="right"/>
      <w:pPr>
        <w:ind w:left="2160" w:hanging="180"/>
      </w:pPr>
    </w:lvl>
    <w:lvl w:ilvl="3" w:tplc="65275068" w:tentative="1">
      <w:start w:val="1"/>
      <w:numFmt w:val="decimal"/>
      <w:lvlText w:val="%4."/>
      <w:lvlJc w:val="left"/>
      <w:pPr>
        <w:ind w:left="2880" w:hanging="360"/>
      </w:pPr>
    </w:lvl>
    <w:lvl w:ilvl="4" w:tplc="65275068" w:tentative="1">
      <w:start w:val="1"/>
      <w:numFmt w:val="lowerLetter"/>
      <w:lvlText w:val="%5."/>
      <w:lvlJc w:val="left"/>
      <w:pPr>
        <w:ind w:left="3600" w:hanging="360"/>
      </w:pPr>
    </w:lvl>
    <w:lvl w:ilvl="5" w:tplc="65275068" w:tentative="1">
      <w:start w:val="1"/>
      <w:numFmt w:val="lowerRoman"/>
      <w:lvlText w:val="%6."/>
      <w:lvlJc w:val="right"/>
      <w:pPr>
        <w:ind w:left="4320" w:hanging="180"/>
      </w:pPr>
    </w:lvl>
    <w:lvl w:ilvl="6" w:tplc="65275068" w:tentative="1">
      <w:start w:val="1"/>
      <w:numFmt w:val="decimal"/>
      <w:lvlText w:val="%7."/>
      <w:lvlJc w:val="left"/>
      <w:pPr>
        <w:ind w:left="5040" w:hanging="360"/>
      </w:pPr>
    </w:lvl>
    <w:lvl w:ilvl="7" w:tplc="65275068" w:tentative="1">
      <w:start w:val="1"/>
      <w:numFmt w:val="lowerLetter"/>
      <w:lvlText w:val="%8."/>
      <w:lvlJc w:val="left"/>
      <w:pPr>
        <w:ind w:left="5760" w:hanging="360"/>
      </w:pPr>
    </w:lvl>
    <w:lvl w:ilvl="8" w:tplc="65275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5">
    <w:multiLevelType w:val="hybridMultilevel"/>
    <w:lvl w:ilvl="0" w:tplc="44072609">
      <w:start w:val="1"/>
      <w:numFmt w:val="decimal"/>
      <w:lvlText w:val="%1."/>
      <w:lvlJc w:val="left"/>
      <w:pPr>
        <w:ind w:left="720" w:hanging="360"/>
      </w:pPr>
    </w:lvl>
    <w:lvl w:ilvl="1" w:tplc="44072609" w:tentative="1">
      <w:start w:val="1"/>
      <w:numFmt w:val="lowerLetter"/>
      <w:lvlText w:val="%2."/>
      <w:lvlJc w:val="left"/>
      <w:pPr>
        <w:ind w:left="1440" w:hanging="360"/>
      </w:pPr>
    </w:lvl>
    <w:lvl w:ilvl="2" w:tplc="44072609" w:tentative="1">
      <w:start w:val="1"/>
      <w:numFmt w:val="lowerRoman"/>
      <w:lvlText w:val="%3."/>
      <w:lvlJc w:val="right"/>
      <w:pPr>
        <w:ind w:left="2160" w:hanging="180"/>
      </w:pPr>
    </w:lvl>
    <w:lvl w:ilvl="3" w:tplc="44072609" w:tentative="1">
      <w:start w:val="1"/>
      <w:numFmt w:val="decimal"/>
      <w:lvlText w:val="%4."/>
      <w:lvlJc w:val="left"/>
      <w:pPr>
        <w:ind w:left="2880" w:hanging="360"/>
      </w:pPr>
    </w:lvl>
    <w:lvl w:ilvl="4" w:tplc="44072609" w:tentative="1">
      <w:start w:val="1"/>
      <w:numFmt w:val="lowerLetter"/>
      <w:lvlText w:val="%5."/>
      <w:lvlJc w:val="left"/>
      <w:pPr>
        <w:ind w:left="3600" w:hanging="360"/>
      </w:pPr>
    </w:lvl>
    <w:lvl w:ilvl="5" w:tplc="44072609" w:tentative="1">
      <w:start w:val="1"/>
      <w:numFmt w:val="lowerRoman"/>
      <w:lvlText w:val="%6."/>
      <w:lvlJc w:val="right"/>
      <w:pPr>
        <w:ind w:left="4320" w:hanging="180"/>
      </w:pPr>
    </w:lvl>
    <w:lvl w:ilvl="6" w:tplc="44072609" w:tentative="1">
      <w:start w:val="1"/>
      <w:numFmt w:val="decimal"/>
      <w:lvlText w:val="%7."/>
      <w:lvlJc w:val="left"/>
      <w:pPr>
        <w:ind w:left="5040" w:hanging="360"/>
      </w:pPr>
    </w:lvl>
    <w:lvl w:ilvl="7" w:tplc="44072609" w:tentative="1">
      <w:start w:val="1"/>
      <w:numFmt w:val="lowerLetter"/>
      <w:lvlText w:val="%8."/>
      <w:lvlJc w:val="left"/>
      <w:pPr>
        <w:ind w:left="5760" w:hanging="360"/>
      </w:pPr>
    </w:lvl>
    <w:lvl w:ilvl="8" w:tplc="44072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4">
    <w:multiLevelType w:val="hybridMultilevel"/>
    <w:lvl w:ilvl="0" w:tplc="60187526">
      <w:start w:val="1"/>
      <w:numFmt w:val="decimal"/>
      <w:lvlText w:val="%1."/>
      <w:lvlJc w:val="left"/>
      <w:pPr>
        <w:ind w:left="720" w:hanging="360"/>
      </w:pPr>
    </w:lvl>
    <w:lvl w:ilvl="1" w:tplc="60187526" w:tentative="1">
      <w:start w:val="1"/>
      <w:numFmt w:val="lowerLetter"/>
      <w:lvlText w:val="%2."/>
      <w:lvlJc w:val="left"/>
      <w:pPr>
        <w:ind w:left="1440" w:hanging="360"/>
      </w:pPr>
    </w:lvl>
    <w:lvl w:ilvl="2" w:tplc="60187526" w:tentative="1">
      <w:start w:val="1"/>
      <w:numFmt w:val="lowerRoman"/>
      <w:lvlText w:val="%3."/>
      <w:lvlJc w:val="right"/>
      <w:pPr>
        <w:ind w:left="2160" w:hanging="180"/>
      </w:pPr>
    </w:lvl>
    <w:lvl w:ilvl="3" w:tplc="60187526" w:tentative="1">
      <w:start w:val="1"/>
      <w:numFmt w:val="decimal"/>
      <w:lvlText w:val="%4."/>
      <w:lvlJc w:val="left"/>
      <w:pPr>
        <w:ind w:left="2880" w:hanging="360"/>
      </w:pPr>
    </w:lvl>
    <w:lvl w:ilvl="4" w:tplc="60187526" w:tentative="1">
      <w:start w:val="1"/>
      <w:numFmt w:val="lowerLetter"/>
      <w:lvlText w:val="%5."/>
      <w:lvlJc w:val="left"/>
      <w:pPr>
        <w:ind w:left="3600" w:hanging="360"/>
      </w:pPr>
    </w:lvl>
    <w:lvl w:ilvl="5" w:tplc="60187526" w:tentative="1">
      <w:start w:val="1"/>
      <w:numFmt w:val="lowerRoman"/>
      <w:lvlText w:val="%6."/>
      <w:lvlJc w:val="right"/>
      <w:pPr>
        <w:ind w:left="4320" w:hanging="180"/>
      </w:pPr>
    </w:lvl>
    <w:lvl w:ilvl="6" w:tplc="60187526" w:tentative="1">
      <w:start w:val="1"/>
      <w:numFmt w:val="decimal"/>
      <w:lvlText w:val="%7."/>
      <w:lvlJc w:val="left"/>
      <w:pPr>
        <w:ind w:left="5040" w:hanging="360"/>
      </w:pPr>
    </w:lvl>
    <w:lvl w:ilvl="7" w:tplc="60187526" w:tentative="1">
      <w:start w:val="1"/>
      <w:numFmt w:val="lowerLetter"/>
      <w:lvlText w:val="%8."/>
      <w:lvlJc w:val="left"/>
      <w:pPr>
        <w:ind w:left="5760" w:hanging="360"/>
      </w:pPr>
    </w:lvl>
    <w:lvl w:ilvl="8" w:tplc="60187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3">
    <w:multiLevelType w:val="hybridMultilevel"/>
    <w:lvl w:ilvl="0" w:tplc="23262560">
      <w:start w:val="1"/>
      <w:numFmt w:val="decimal"/>
      <w:lvlText w:val="%1."/>
      <w:lvlJc w:val="left"/>
      <w:pPr>
        <w:ind w:left="720" w:hanging="360"/>
      </w:pPr>
    </w:lvl>
    <w:lvl w:ilvl="1" w:tplc="23262560" w:tentative="1">
      <w:start w:val="1"/>
      <w:numFmt w:val="lowerLetter"/>
      <w:lvlText w:val="%2."/>
      <w:lvlJc w:val="left"/>
      <w:pPr>
        <w:ind w:left="1440" w:hanging="360"/>
      </w:pPr>
    </w:lvl>
    <w:lvl w:ilvl="2" w:tplc="23262560" w:tentative="1">
      <w:start w:val="1"/>
      <w:numFmt w:val="lowerRoman"/>
      <w:lvlText w:val="%3."/>
      <w:lvlJc w:val="right"/>
      <w:pPr>
        <w:ind w:left="2160" w:hanging="180"/>
      </w:pPr>
    </w:lvl>
    <w:lvl w:ilvl="3" w:tplc="23262560" w:tentative="1">
      <w:start w:val="1"/>
      <w:numFmt w:val="decimal"/>
      <w:lvlText w:val="%4."/>
      <w:lvlJc w:val="left"/>
      <w:pPr>
        <w:ind w:left="2880" w:hanging="360"/>
      </w:pPr>
    </w:lvl>
    <w:lvl w:ilvl="4" w:tplc="23262560" w:tentative="1">
      <w:start w:val="1"/>
      <w:numFmt w:val="lowerLetter"/>
      <w:lvlText w:val="%5."/>
      <w:lvlJc w:val="left"/>
      <w:pPr>
        <w:ind w:left="3600" w:hanging="360"/>
      </w:pPr>
    </w:lvl>
    <w:lvl w:ilvl="5" w:tplc="23262560" w:tentative="1">
      <w:start w:val="1"/>
      <w:numFmt w:val="lowerRoman"/>
      <w:lvlText w:val="%6."/>
      <w:lvlJc w:val="right"/>
      <w:pPr>
        <w:ind w:left="4320" w:hanging="180"/>
      </w:pPr>
    </w:lvl>
    <w:lvl w:ilvl="6" w:tplc="23262560" w:tentative="1">
      <w:start w:val="1"/>
      <w:numFmt w:val="decimal"/>
      <w:lvlText w:val="%7."/>
      <w:lvlJc w:val="left"/>
      <w:pPr>
        <w:ind w:left="5040" w:hanging="360"/>
      </w:pPr>
    </w:lvl>
    <w:lvl w:ilvl="7" w:tplc="23262560" w:tentative="1">
      <w:start w:val="1"/>
      <w:numFmt w:val="lowerLetter"/>
      <w:lvlText w:val="%8."/>
      <w:lvlJc w:val="left"/>
      <w:pPr>
        <w:ind w:left="5760" w:hanging="360"/>
      </w:pPr>
    </w:lvl>
    <w:lvl w:ilvl="8" w:tplc="23262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2">
    <w:multiLevelType w:val="hybridMultilevel"/>
    <w:lvl w:ilvl="0" w:tplc="45446593">
      <w:start w:val="1"/>
      <w:numFmt w:val="decimal"/>
      <w:lvlText w:val="%1."/>
      <w:lvlJc w:val="left"/>
      <w:pPr>
        <w:ind w:left="720" w:hanging="360"/>
      </w:pPr>
    </w:lvl>
    <w:lvl w:ilvl="1" w:tplc="45446593" w:tentative="1">
      <w:start w:val="1"/>
      <w:numFmt w:val="lowerLetter"/>
      <w:lvlText w:val="%2."/>
      <w:lvlJc w:val="left"/>
      <w:pPr>
        <w:ind w:left="1440" w:hanging="360"/>
      </w:pPr>
    </w:lvl>
    <w:lvl w:ilvl="2" w:tplc="45446593" w:tentative="1">
      <w:start w:val="1"/>
      <w:numFmt w:val="lowerRoman"/>
      <w:lvlText w:val="%3."/>
      <w:lvlJc w:val="right"/>
      <w:pPr>
        <w:ind w:left="2160" w:hanging="180"/>
      </w:pPr>
    </w:lvl>
    <w:lvl w:ilvl="3" w:tplc="45446593" w:tentative="1">
      <w:start w:val="1"/>
      <w:numFmt w:val="decimal"/>
      <w:lvlText w:val="%4."/>
      <w:lvlJc w:val="left"/>
      <w:pPr>
        <w:ind w:left="2880" w:hanging="360"/>
      </w:pPr>
    </w:lvl>
    <w:lvl w:ilvl="4" w:tplc="45446593" w:tentative="1">
      <w:start w:val="1"/>
      <w:numFmt w:val="lowerLetter"/>
      <w:lvlText w:val="%5."/>
      <w:lvlJc w:val="left"/>
      <w:pPr>
        <w:ind w:left="3600" w:hanging="360"/>
      </w:pPr>
    </w:lvl>
    <w:lvl w:ilvl="5" w:tplc="45446593" w:tentative="1">
      <w:start w:val="1"/>
      <w:numFmt w:val="lowerRoman"/>
      <w:lvlText w:val="%6."/>
      <w:lvlJc w:val="right"/>
      <w:pPr>
        <w:ind w:left="4320" w:hanging="180"/>
      </w:pPr>
    </w:lvl>
    <w:lvl w:ilvl="6" w:tplc="45446593" w:tentative="1">
      <w:start w:val="1"/>
      <w:numFmt w:val="decimal"/>
      <w:lvlText w:val="%7."/>
      <w:lvlJc w:val="left"/>
      <w:pPr>
        <w:ind w:left="5040" w:hanging="360"/>
      </w:pPr>
    </w:lvl>
    <w:lvl w:ilvl="7" w:tplc="45446593" w:tentative="1">
      <w:start w:val="1"/>
      <w:numFmt w:val="lowerLetter"/>
      <w:lvlText w:val="%8."/>
      <w:lvlJc w:val="left"/>
      <w:pPr>
        <w:ind w:left="5760" w:hanging="360"/>
      </w:pPr>
    </w:lvl>
    <w:lvl w:ilvl="8" w:tplc="45446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1">
    <w:multiLevelType w:val="hybridMultilevel"/>
    <w:lvl w:ilvl="0" w:tplc="33371720">
      <w:start w:val="1"/>
      <w:numFmt w:val="decimal"/>
      <w:lvlText w:val="%1."/>
      <w:lvlJc w:val="left"/>
      <w:pPr>
        <w:ind w:left="720" w:hanging="360"/>
      </w:pPr>
    </w:lvl>
    <w:lvl w:ilvl="1" w:tplc="33371720" w:tentative="1">
      <w:start w:val="1"/>
      <w:numFmt w:val="lowerLetter"/>
      <w:lvlText w:val="%2."/>
      <w:lvlJc w:val="left"/>
      <w:pPr>
        <w:ind w:left="1440" w:hanging="360"/>
      </w:pPr>
    </w:lvl>
    <w:lvl w:ilvl="2" w:tplc="33371720" w:tentative="1">
      <w:start w:val="1"/>
      <w:numFmt w:val="lowerRoman"/>
      <w:lvlText w:val="%3."/>
      <w:lvlJc w:val="right"/>
      <w:pPr>
        <w:ind w:left="2160" w:hanging="180"/>
      </w:pPr>
    </w:lvl>
    <w:lvl w:ilvl="3" w:tplc="33371720" w:tentative="1">
      <w:start w:val="1"/>
      <w:numFmt w:val="decimal"/>
      <w:lvlText w:val="%4."/>
      <w:lvlJc w:val="left"/>
      <w:pPr>
        <w:ind w:left="2880" w:hanging="360"/>
      </w:pPr>
    </w:lvl>
    <w:lvl w:ilvl="4" w:tplc="33371720" w:tentative="1">
      <w:start w:val="1"/>
      <w:numFmt w:val="lowerLetter"/>
      <w:lvlText w:val="%5."/>
      <w:lvlJc w:val="left"/>
      <w:pPr>
        <w:ind w:left="3600" w:hanging="360"/>
      </w:pPr>
    </w:lvl>
    <w:lvl w:ilvl="5" w:tplc="33371720" w:tentative="1">
      <w:start w:val="1"/>
      <w:numFmt w:val="lowerRoman"/>
      <w:lvlText w:val="%6."/>
      <w:lvlJc w:val="right"/>
      <w:pPr>
        <w:ind w:left="4320" w:hanging="180"/>
      </w:pPr>
    </w:lvl>
    <w:lvl w:ilvl="6" w:tplc="33371720" w:tentative="1">
      <w:start w:val="1"/>
      <w:numFmt w:val="decimal"/>
      <w:lvlText w:val="%7."/>
      <w:lvlJc w:val="left"/>
      <w:pPr>
        <w:ind w:left="5040" w:hanging="360"/>
      </w:pPr>
    </w:lvl>
    <w:lvl w:ilvl="7" w:tplc="33371720" w:tentative="1">
      <w:start w:val="1"/>
      <w:numFmt w:val="lowerLetter"/>
      <w:lvlText w:val="%8."/>
      <w:lvlJc w:val="left"/>
      <w:pPr>
        <w:ind w:left="5760" w:hanging="360"/>
      </w:pPr>
    </w:lvl>
    <w:lvl w:ilvl="8" w:tplc="33371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0">
    <w:multiLevelType w:val="hybridMultilevel"/>
    <w:lvl w:ilvl="0" w:tplc="85164355">
      <w:start w:val="1"/>
      <w:numFmt w:val="decimal"/>
      <w:lvlText w:val="%1."/>
      <w:lvlJc w:val="left"/>
      <w:pPr>
        <w:ind w:left="720" w:hanging="360"/>
      </w:pPr>
    </w:lvl>
    <w:lvl w:ilvl="1" w:tplc="85164355" w:tentative="1">
      <w:start w:val="1"/>
      <w:numFmt w:val="lowerLetter"/>
      <w:lvlText w:val="%2."/>
      <w:lvlJc w:val="left"/>
      <w:pPr>
        <w:ind w:left="1440" w:hanging="360"/>
      </w:pPr>
    </w:lvl>
    <w:lvl w:ilvl="2" w:tplc="85164355" w:tentative="1">
      <w:start w:val="1"/>
      <w:numFmt w:val="lowerRoman"/>
      <w:lvlText w:val="%3."/>
      <w:lvlJc w:val="right"/>
      <w:pPr>
        <w:ind w:left="2160" w:hanging="180"/>
      </w:pPr>
    </w:lvl>
    <w:lvl w:ilvl="3" w:tplc="85164355" w:tentative="1">
      <w:start w:val="1"/>
      <w:numFmt w:val="decimal"/>
      <w:lvlText w:val="%4."/>
      <w:lvlJc w:val="left"/>
      <w:pPr>
        <w:ind w:left="2880" w:hanging="360"/>
      </w:pPr>
    </w:lvl>
    <w:lvl w:ilvl="4" w:tplc="85164355" w:tentative="1">
      <w:start w:val="1"/>
      <w:numFmt w:val="lowerLetter"/>
      <w:lvlText w:val="%5."/>
      <w:lvlJc w:val="left"/>
      <w:pPr>
        <w:ind w:left="3600" w:hanging="360"/>
      </w:pPr>
    </w:lvl>
    <w:lvl w:ilvl="5" w:tplc="85164355" w:tentative="1">
      <w:start w:val="1"/>
      <w:numFmt w:val="lowerRoman"/>
      <w:lvlText w:val="%6."/>
      <w:lvlJc w:val="right"/>
      <w:pPr>
        <w:ind w:left="4320" w:hanging="180"/>
      </w:pPr>
    </w:lvl>
    <w:lvl w:ilvl="6" w:tplc="85164355" w:tentative="1">
      <w:start w:val="1"/>
      <w:numFmt w:val="decimal"/>
      <w:lvlText w:val="%7."/>
      <w:lvlJc w:val="left"/>
      <w:pPr>
        <w:ind w:left="5040" w:hanging="360"/>
      </w:pPr>
    </w:lvl>
    <w:lvl w:ilvl="7" w:tplc="85164355" w:tentative="1">
      <w:start w:val="1"/>
      <w:numFmt w:val="lowerLetter"/>
      <w:lvlText w:val="%8."/>
      <w:lvlJc w:val="left"/>
      <w:pPr>
        <w:ind w:left="5760" w:hanging="360"/>
      </w:pPr>
    </w:lvl>
    <w:lvl w:ilvl="8" w:tplc="85164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9">
    <w:multiLevelType w:val="hybridMultilevel"/>
    <w:lvl w:ilvl="0" w:tplc="94333678">
      <w:start w:val="1"/>
      <w:numFmt w:val="decimal"/>
      <w:lvlText w:val="%1."/>
      <w:lvlJc w:val="left"/>
      <w:pPr>
        <w:ind w:left="720" w:hanging="360"/>
      </w:pPr>
    </w:lvl>
    <w:lvl w:ilvl="1" w:tplc="94333678" w:tentative="1">
      <w:start w:val="1"/>
      <w:numFmt w:val="lowerLetter"/>
      <w:lvlText w:val="%2."/>
      <w:lvlJc w:val="left"/>
      <w:pPr>
        <w:ind w:left="1440" w:hanging="360"/>
      </w:pPr>
    </w:lvl>
    <w:lvl w:ilvl="2" w:tplc="94333678" w:tentative="1">
      <w:start w:val="1"/>
      <w:numFmt w:val="lowerRoman"/>
      <w:lvlText w:val="%3."/>
      <w:lvlJc w:val="right"/>
      <w:pPr>
        <w:ind w:left="2160" w:hanging="180"/>
      </w:pPr>
    </w:lvl>
    <w:lvl w:ilvl="3" w:tplc="94333678" w:tentative="1">
      <w:start w:val="1"/>
      <w:numFmt w:val="decimal"/>
      <w:lvlText w:val="%4."/>
      <w:lvlJc w:val="left"/>
      <w:pPr>
        <w:ind w:left="2880" w:hanging="360"/>
      </w:pPr>
    </w:lvl>
    <w:lvl w:ilvl="4" w:tplc="94333678" w:tentative="1">
      <w:start w:val="1"/>
      <w:numFmt w:val="lowerLetter"/>
      <w:lvlText w:val="%5."/>
      <w:lvlJc w:val="left"/>
      <w:pPr>
        <w:ind w:left="3600" w:hanging="360"/>
      </w:pPr>
    </w:lvl>
    <w:lvl w:ilvl="5" w:tplc="94333678" w:tentative="1">
      <w:start w:val="1"/>
      <w:numFmt w:val="lowerRoman"/>
      <w:lvlText w:val="%6."/>
      <w:lvlJc w:val="right"/>
      <w:pPr>
        <w:ind w:left="4320" w:hanging="180"/>
      </w:pPr>
    </w:lvl>
    <w:lvl w:ilvl="6" w:tplc="94333678" w:tentative="1">
      <w:start w:val="1"/>
      <w:numFmt w:val="decimal"/>
      <w:lvlText w:val="%7."/>
      <w:lvlJc w:val="left"/>
      <w:pPr>
        <w:ind w:left="5040" w:hanging="360"/>
      </w:pPr>
    </w:lvl>
    <w:lvl w:ilvl="7" w:tplc="94333678" w:tentative="1">
      <w:start w:val="1"/>
      <w:numFmt w:val="lowerLetter"/>
      <w:lvlText w:val="%8."/>
      <w:lvlJc w:val="left"/>
      <w:pPr>
        <w:ind w:left="5760" w:hanging="360"/>
      </w:pPr>
    </w:lvl>
    <w:lvl w:ilvl="8" w:tplc="94333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8">
    <w:multiLevelType w:val="hybridMultilevel"/>
    <w:lvl w:ilvl="0" w:tplc="53601022">
      <w:start w:val="1"/>
      <w:numFmt w:val="decimal"/>
      <w:lvlText w:val="%1."/>
      <w:lvlJc w:val="left"/>
      <w:pPr>
        <w:ind w:left="720" w:hanging="360"/>
      </w:pPr>
    </w:lvl>
    <w:lvl w:ilvl="1" w:tplc="53601022" w:tentative="1">
      <w:start w:val="1"/>
      <w:numFmt w:val="lowerLetter"/>
      <w:lvlText w:val="%2."/>
      <w:lvlJc w:val="left"/>
      <w:pPr>
        <w:ind w:left="1440" w:hanging="360"/>
      </w:pPr>
    </w:lvl>
    <w:lvl w:ilvl="2" w:tplc="53601022" w:tentative="1">
      <w:start w:val="1"/>
      <w:numFmt w:val="lowerRoman"/>
      <w:lvlText w:val="%3."/>
      <w:lvlJc w:val="right"/>
      <w:pPr>
        <w:ind w:left="2160" w:hanging="180"/>
      </w:pPr>
    </w:lvl>
    <w:lvl w:ilvl="3" w:tplc="53601022" w:tentative="1">
      <w:start w:val="1"/>
      <w:numFmt w:val="decimal"/>
      <w:lvlText w:val="%4."/>
      <w:lvlJc w:val="left"/>
      <w:pPr>
        <w:ind w:left="2880" w:hanging="360"/>
      </w:pPr>
    </w:lvl>
    <w:lvl w:ilvl="4" w:tplc="53601022" w:tentative="1">
      <w:start w:val="1"/>
      <w:numFmt w:val="lowerLetter"/>
      <w:lvlText w:val="%5."/>
      <w:lvlJc w:val="left"/>
      <w:pPr>
        <w:ind w:left="3600" w:hanging="360"/>
      </w:pPr>
    </w:lvl>
    <w:lvl w:ilvl="5" w:tplc="53601022" w:tentative="1">
      <w:start w:val="1"/>
      <w:numFmt w:val="lowerRoman"/>
      <w:lvlText w:val="%6."/>
      <w:lvlJc w:val="right"/>
      <w:pPr>
        <w:ind w:left="4320" w:hanging="180"/>
      </w:pPr>
    </w:lvl>
    <w:lvl w:ilvl="6" w:tplc="53601022" w:tentative="1">
      <w:start w:val="1"/>
      <w:numFmt w:val="decimal"/>
      <w:lvlText w:val="%7."/>
      <w:lvlJc w:val="left"/>
      <w:pPr>
        <w:ind w:left="5040" w:hanging="360"/>
      </w:pPr>
    </w:lvl>
    <w:lvl w:ilvl="7" w:tplc="53601022" w:tentative="1">
      <w:start w:val="1"/>
      <w:numFmt w:val="lowerLetter"/>
      <w:lvlText w:val="%8."/>
      <w:lvlJc w:val="left"/>
      <w:pPr>
        <w:ind w:left="5760" w:hanging="360"/>
      </w:pPr>
    </w:lvl>
    <w:lvl w:ilvl="8" w:tplc="53601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7">
    <w:multiLevelType w:val="hybridMultilevel"/>
    <w:lvl w:ilvl="0" w:tplc="85619917">
      <w:start w:val="1"/>
      <w:numFmt w:val="decimal"/>
      <w:lvlText w:val="%1."/>
      <w:lvlJc w:val="left"/>
      <w:pPr>
        <w:ind w:left="720" w:hanging="360"/>
      </w:pPr>
    </w:lvl>
    <w:lvl w:ilvl="1" w:tplc="85619917" w:tentative="1">
      <w:start w:val="1"/>
      <w:numFmt w:val="lowerLetter"/>
      <w:lvlText w:val="%2."/>
      <w:lvlJc w:val="left"/>
      <w:pPr>
        <w:ind w:left="1440" w:hanging="360"/>
      </w:pPr>
    </w:lvl>
    <w:lvl w:ilvl="2" w:tplc="85619917" w:tentative="1">
      <w:start w:val="1"/>
      <w:numFmt w:val="lowerRoman"/>
      <w:lvlText w:val="%3."/>
      <w:lvlJc w:val="right"/>
      <w:pPr>
        <w:ind w:left="2160" w:hanging="180"/>
      </w:pPr>
    </w:lvl>
    <w:lvl w:ilvl="3" w:tplc="85619917" w:tentative="1">
      <w:start w:val="1"/>
      <w:numFmt w:val="decimal"/>
      <w:lvlText w:val="%4."/>
      <w:lvlJc w:val="left"/>
      <w:pPr>
        <w:ind w:left="2880" w:hanging="360"/>
      </w:pPr>
    </w:lvl>
    <w:lvl w:ilvl="4" w:tplc="85619917" w:tentative="1">
      <w:start w:val="1"/>
      <w:numFmt w:val="lowerLetter"/>
      <w:lvlText w:val="%5."/>
      <w:lvlJc w:val="left"/>
      <w:pPr>
        <w:ind w:left="3600" w:hanging="360"/>
      </w:pPr>
    </w:lvl>
    <w:lvl w:ilvl="5" w:tplc="85619917" w:tentative="1">
      <w:start w:val="1"/>
      <w:numFmt w:val="lowerRoman"/>
      <w:lvlText w:val="%6."/>
      <w:lvlJc w:val="right"/>
      <w:pPr>
        <w:ind w:left="4320" w:hanging="180"/>
      </w:pPr>
    </w:lvl>
    <w:lvl w:ilvl="6" w:tplc="85619917" w:tentative="1">
      <w:start w:val="1"/>
      <w:numFmt w:val="decimal"/>
      <w:lvlText w:val="%7."/>
      <w:lvlJc w:val="left"/>
      <w:pPr>
        <w:ind w:left="5040" w:hanging="360"/>
      </w:pPr>
    </w:lvl>
    <w:lvl w:ilvl="7" w:tplc="85619917" w:tentative="1">
      <w:start w:val="1"/>
      <w:numFmt w:val="lowerLetter"/>
      <w:lvlText w:val="%8."/>
      <w:lvlJc w:val="left"/>
      <w:pPr>
        <w:ind w:left="5760" w:hanging="360"/>
      </w:pPr>
    </w:lvl>
    <w:lvl w:ilvl="8" w:tplc="85619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6">
    <w:multiLevelType w:val="hybridMultilevel"/>
    <w:lvl w:ilvl="0" w:tplc="38725038">
      <w:start w:val="1"/>
      <w:numFmt w:val="decimal"/>
      <w:lvlText w:val="%1."/>
      <w:lvlJc w:val="left"/>
      <w:pPr>
        <w:ind w:left="720" w:hanging="360"/>
      </w:pPr>
    </w:lvl>
    <w:lvl w:ilvl="1" w:tplc="38725038" w:tentative="1">
      <w:start w:val="1"/>
      <w:numFmt w:val="lowerLetter"/>
      <w:lvlText w:val="%2."/>
      <w:lvlJc w:val="left"/>
      <w:pPr>
        <w:ind w:left="1440" w:hanging="360"/>
      </w:pPr>
    </w:lvl>
    <w:lvl w:ilvl="2" w:tplc="38725038" w:tentative="1">
      <w:start w:val="1"/>
      <w:numFmt w:val="lowerRoman"/>
      <w:lvlText w:val="%3."/>
      <w:lvlJc w:val="right"/>
      <w:pPr>
        <w:ind w:left="2160" w:hanging="180"/>
      </w:pPr>
    </w:lvl>
    <w:lvl w:ilvl="3" w:tplc="38725038" w:tentative="1">
      <w:start w:val="1"/>
      <w:numFmt w:val="decimal"/>
      <w:lvlText w:val="%4."/>
      <w:lvlJc w:val="left"/>
      <w:pPr>
        <w:ind w:left="2880" w:hanging="360"/>
      </w:pPr>
    </w:lvl>
    <w:lvl w:ilvl="4" w:tplc="38725038" w:tentative="1">
      <w:start w:val="1"/>
      <w:numFmt w:val="lowerLetter"/>
      <w:lvlText w:val="%5."/>
      <w:lvlJc w:val="left"/>
      <w:pPr>
        <w:ind w:left="3600" w:hanging="360"/>
      </w:pPr>
    </w:lvl>
    <w:lvl w:ilvl="5" w:tplc="38725038" w:tentative="1">
      <w:start w:val="1"/>
      <w:numFmt w:val="lowerRoman"/>
      <w:lvlText w:val="%6."/>
      <w:lvlJc w:val="right"/>
      <w:pPr>
        <w:ind w:left="4320" w:hanging="180"/>
      </w:pPr>
    </w:lvl>
    <w:lvl w:ilvl="6" w:tplc="38725038" w:tentative="1">
      <w:start w:val="1"/>
      <w:numFmt w:val="decimal"/>
      <w:lvlText w:val="%7."/>
      <w:lvlJc w:val="left"/>
      <w:pPr>
        <w:ind w:left="5040" w:hanging="360"/>
      </w:pPr>
    </w:lvl>
    <w:lvl w:ilvl="7" w:tplc="38725038" w:tentative="1">
      <w:start w:val="1"/>
      <w:numFmt w:val="lowerLetter"/>
      <w:lvlText w:val="%8."/>
      <w:lvlJc w:val="left"/>
      <w:pPr>
        <w:ind w:left="5760" w:hanging="360"/>
      </w:pPr>
    </w:lvl>
    <w:lvl w:ilvl="8" w:tplc="38725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5">
    <w:multiLevelType w:val="hybridMultilevel"/>
    <w:lvl w:ilvl="0" w:tplc="41802313">
      <w:start w:val="1"/>
      <w:numFmt w:val="decimal"/>
      <w:lvlText w:val="%1."/>
      <w:lvlJc w:val="left"/>
      <w:pPr>
        <w:ind w:left="720" w:hanging="360"/>
      </w:pPr>
    </w:lvl>
    <w:lvl w:ilvl="1" w:tplc="41802313" w:tentative="1">
      <w:start w:val="1"/>
      <w:numFmt w:val="lowerLetter"/>
      <w:lvlText w:val="%2."/>
      <w:lvlJc w:val="left"/>
      <w:pPr>
        <w:ind w:left="1440" w:hanging="360"/>
      </w:pPr>
    </w:lvl>
    <w:lvl w:ilvl="2" w:tplc="41802313" w:tentative="1">
      <w:start w:val="1"/>
      <w:numFmt w:val="lowerRoman"/>
      <w:lvlText w:val="%3."/>
      <w:lvlJc w:val="right"/>
      <w:pPr>
        <w:ind w:left="2160" w:hanging="180"/>
      </w:pPr>
    </w:lvl>
    <w:lvl w:ilvl="3" w:tplc="41802313" w:tentative="1">
      <w:start w:val="1"/>
      <w:numFmt w:val="decimal"/>
      <w:lvlText w:val="%4."/>
      <w:lvlJc w:val="left"/>
      <w:pPr>
        <w:ind w:left="2880" w:hanging="360"/>
      </w:pPr>
    </w:lvl>
    <w:lvl w:ilvl="4" w:tplc="41802313" w:tentative="1">
      <w:start w:val="1"/>
      <w:numFmt w:val="lowerLetter"/>
      <w:lvlText w:val="%5."/>
      <w:lvlJc w:val="left"/>
      <w:pPr>
        <w:ind w:left="3600" w:hanging="360"/>
      </w:pPr>
    </w:lvl>
    <w:lvl w:ilvl="5" w:tplc="41802313" w:tentative="1">
      <w:start w:val="1"/>
      <w:numFmt w:val="lowerRoman"/>
      <w:lvlText w:val="%6."/>
      <w:lvlJc w:val="right"/>
      <w:pPr>
        <w:ind w:left="4320" w:hanging="180"/>
      </w:pPr>
    </w:lvl>
    <w:lvl w:ilvl="6" w:tplc="41802313" w:tentative="1">
      <w:start w:val="1"/>
      <w:numFmt w:val="decimal"/>
      <w:lvlText w:val="%7."/>
      <w:lvlJc w:val="left"/>
      <w:pPr>
        <w:ind w:left="5040" w:hanging="360"/>
      </w:pPr>
    </w:lvl>
    <w:lvl w:ilvl="7" w:tplc="41802313" w:tentative="1">
      <w:start w:val="1"/>
      <w:numFmt w:val="lowerLetter"/>
      <w:lvlText w:val="%8."/>
      <w:lvlJc w:val="left"/>
      <w:pPr>
        <w:ind w:left="5760" w:hanging="360"/>
      </w:pPr>
    </w:lvl>
    <w:lvl w:ilvl="8" w:tplc="41802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4">
    <w:multiLevelType w:val="hybridMultilevel"/>
    <w:lvl w:ilvl="0" w:tplc="89641803">
      <w:start w:val="1"/>
      <w:numFmt w:val="decimal"/>
      <w:lvlText w:val="%1."/>
      <w:lvlJc w:val="left"/>
      <w:pPr>
        <w:ind w:left="720" w:hanging="360"/>
      </w:pPr>
    </w:lvl>
    <w:lvl w:ilvl="1" w:tplc="89641803" w:tentative="1">
      <w:start w:val="1"/>
      <w:numFmt w:val="lowerLetter"/>
      <w:lvlText w:val="%2."/>
      <w:lvlJc w:val="left"/>
      <w:pPr>
        <w:ind w:left="1440" w:hanging="360"/>
      </w:pPr>
    </w:lvl>
    <w:lvl w:ilvl="2" w:tplc="89641803" w:tentative="1">
      <w:start w:val="1"/>
      <w:numFmt w:val="lowerRoman"/>
      <w:lvlText w:val="%3."/>
      <w:lvlJc w:val="right"/>
      <w:pPr>
        <w:ind w:left="2160" w:hanging="180"/>
      </w:pPr>
    </w:lvl>
    <w:lvl w:ilvl="3" w:tplc="89641803" w:tentative="1">
      <w:start w:val="1"/>
      <w:numFmt w:val="decimal"/>
      <w:lvlText w:val="%4."/>
      <w:lvlJc w:val="left"/>
      <w:pPr>
        <w:ind w:left="2880" w:hanging="360"/>
      </w:pPr>
    </w:lvl>
    <w:lvl w:ilvl="4" w:tplc="89641803" w:tentative="1">
      <w:start w:val="1"/>
      <w:numFmt w:val="lowerLetter"/>
      <w:lvlText w:val="%5."/>
      <w:lvlJc w:val="left"/>
      <w:pPr>
        <w:ind w:left="3600" w:hanging="360"/>
      </w:pPr>
    </w:lvl>
    <w:lvl w:ilvl="5" w:tplc="89641803" w:tentative="1">
      <w:start w:val="1"/>
      <w:numFmt w:val="lowerRoman"/>
      <w:lvlText w:val="%6."/>
      <w:lvlJc w:val="right"/>
      <w:pPr>
        <w:ind w:left="4320" w:hanging="180"/>
      </w:pPr>
    </w:lvl>
    <w:lvl w:ilvl="6" w:tplc="89641803" w:tentative="1">
      <w:start w:val="1"/>
      <w:numFmt w:val="decimal"/>
      <w:lvlText w:val="%7."/>
      <w:lvlJc w:val="left"/>
      <w:pPr>
        <w:ind w:left="5040" w:hanging="360"/>
      </w:pPr>
    </w:lvl>
    <w:lvl w:ilvl="7" w:tplc="89641803" w:tentative="1">
      <w:start w:val="1"/>
      <w:numFmt w:val="lowerLetter"/>
      <w:lvlText w:val="%8."/>
      <w:lvlJc w:val="left"/>
      <w:pPr>
        <w:ind w:left="5760" w:hanging="360"/>
      </w:pPr>
    </w:lvl>
    <w:lvl w:ilvl="8" w:tplc="89641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3">
    <w:multiLevelType w:val="hybridMultilevel"/>
    <w:lvl w:ilvl="0" w:tplc="61748255">
      <w:start w:val="1"/>
      <w:numFmt w:val="decimal"/>
      <w:lvlText w:val="%1."/>
      <w:lvlJc w:val="left"/>
      <w:pPr>
        <w:ind w:left="720" w:hanging="360"/>
      </w:pPr>
    </w:lvl>
    <w:lvl w:ilvl="1" w:tplc="61748255" w:tentative="1">
      <w:start w:val="1"/>
      <w:numFmt w:val="lowerLetter"/>
      <w:lvlText w:val="%2."/>
      <w:lvlJc w:val="left"/>
      <w:pPr>
        <w:ind w:left="1440" w:hanging="360"/>
      </w:pPr>
    </w:lvl>
    <w:lvl w:ilvl="2" w:tplc="61748255" w:tentative="1">
      <w:start w:val="1"/>
      <w:numFmt w:val="lowerRoman"/>
      <w:lvlText w:val="%3."/>
      <w:lvlJc w:val="right"/>
      <w:pPr>
        <w:ind w:left="2160" w:hanging="180"/>
      </w:pPr>
    </w:lvl>
    <w:lvl w:ilvl="3" w:tplc="61748255" w:tentative="1">
      <w:start w:val="1"/>
      <w:numFmt w:val="decimal"/>
      <w:lvlText w:val="%4."/>
      <w:lvlJc w:val="left"/>
      <w:pPr>
        <w:ind w:left="2880" w:hanging="360"/>
      </w:pPr>
    </w:lvl>
    <w:lvl w:ilvl="4" w:tplc="61748255" w:tentative="1">
      <w:start w:val="1"/>
      <w:numFmt w:val="lowerLetter"/>
      <w:lvlText w:val="%5."/>
      <w:lvlJc w:val="left"/>
      <w:pPr>
        <w:ind w:left="3600" w:hanging="360"/>
      </w:pPr>
    </w:lvl>
    <w:lvl w:ilvl="5" w:tplc="61748255" w:tentative="1">
      <w:start w:val="1"/>
      <w:numFmt w:val="lowerRoman"/>
      <w:lvlText w:val="%6."/>
      <w:lvlJc w:val="right"/>
      <w:pPr>
        <w:ind w:left="4320" w:hanging="180"/>
      </w:pPr>
    </w:lvl>
    <w:lvl w:ilvl="6" w:tplc="61748255" w:tentative="1">
      <w:start w:val="1"/>
      <w:numFmt w:val="decimal"/>
      <w:lvlText w:val="%7."/>
      <w:lvlJc w:val="left"/>
      <w:pPr>
        <w:ind w:left="5040" w:hanging="360"/>
      </w:pPr>
    </w:lvl>
    <w:lvl w:ilvl="7" w:tplc="61748255" w:tentative="1">
      <w:start w:val="1"/>
      <w:numFmt w:val="lowerLetter"/>
      <w:lvlText w:val="%8."/>
      <w:lvlJc w:val="left"/>
      <w:pPr>
        <w:ind w:left="5760" w:hanging="360"/>
      </w:pPr>
    </w:lvl>
    <w:lvl w:ilvl="8" w:tplc="61748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2">
    <w:multiLevelType w:val="hybridMultilevel"/>
    <w:lvl w:ilvl="0" w:tplc="70571102">
      <w:start w:val="1"/>
      <w:numFmt w:val="decimal"/>
      <w:lvlText w:val="%1."/>
      <w:lvlJc w:val="left"/>
      <w:pPr>
        <w:ind w:left="720" w:hanging="360"/>
      </w:pPr>
    </w:lvl>
    <w:lvl w:ilvl="1" w:tplc="70571102" w:tentative="1">
      <w:start w:val="1"/>
      <w:numFmt w:val="lowerLetter"/>
      <w:lvlText w:val="%2."/>
      <w:lvlJc w:val="left"/>
      <w:pPr>
        <w:ind w:left="1440" w:hanging="360"/>
      </w:pPr>
    </w:lvl>
    <w:lvl w:ilvl="2" w:tplc="70571102" w:tentative="1">
      <w:start w:val="1"/>
      <w:numFmt w:val="lowerRoman"/>
      <w:lvlText w:val="%3."/>
      <w:lvlJc w:val="right"/>
      <w:pPr>
        <w:ind w:left="2160" w:hanging="180"/>
      </w:pPr>
    </w:lvl>
    <w:lvl w:ilvl="3" w:tplc="70571102" w:tentative="1">
      <w:start w:val="1"/>
      <w:numFmt w:val="decimal"/>
      <w:lvlText w:val="%4."/>
      <w:lvlJc w:val="left"/>
      <w:pPr>
        <w:ind w:left="2880" w:hanging="360"/>
      </w:pPr>
    </w:lvl>
    <w:lvl w:ilvl="4" w:tplc="70571102" w:tentative="1">
      <w:start w:val="1"/>
      <w:numFmt w:val="lowerLetter"/>
      <w:lvlText w:val="%5."/>
      <w:lvlJc w:val="left"/>
      <w:pPr>
        <w:ind w:left="3600" w:hanging="360"/>
      </w:pPr>
    </w:lvl>
    <w:lvl w:ilvl="5" w:tplc="70571102" w:tentative="1">
      <w:start w:val="1"/>
      <w:numFmt w:val="lowerRoman"/>
      <w:lvlText w:val="%6."/>
      <w:lvlJc w:val="right"/>
      <w:pPr>
        <w:ind w:left="4320" w:hanging="180"/>
      </w:pPr>
    </w:lvl>
    <w:lvl w:ilvl="6" w:tplc="70571102" w:tentative="1">
      <w:start w:val="1"/>
      <w:numFmt w:val="decimal"/>
      <w:lvlText w:val="%7."/>
      <w:lvlJc w:val="left"/>
      <w:pPr>
        <w:ind w:left="5040" w:hanging="360"/>
      </w:pPr>
    </w:lvl>
    <w:lvl w:ilvl="7" w:tplc="70571102" w:tentative="1">
      <w:start w:val="1"/>
      <w:numFmt w:val="lowerLetter"/>
      <w:lvlText w:val="%8."/>
      <w:lvlJc w:val="left"/>
      <w:pPr>
        <w:ind w:left="5760" w:hanging="360"/>
      </w:pPr>
    </w:lvl>
    <w:lvl w:ilvl="8" w:tplc="70571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1">
    <w:multiLevelType w:val="hybridMultilevel"/>
    <w:lvl w:ilvl="0" w:tplc="32621387">
      <w:start w:val="1"/>
      <w:numFmt w:val="decimal"/>
      <w:lvlText w:val="%1."/>
      <w:lvlJc w:val="left"/>
      <w:pPr>
        <w:ind w:left="720" w:hanging="360"/>
      </w:pPr>
    </w:lvl>
    <w:lvl w:ilvl="1" w:tplc="32621387" w:tentative="1">
      <w:start w:val="1"/>
      <w:numFmt w:val="lowerLetter"/>
      <w:lvlText w:val="%2."/>
      <w:lvlJc w:val="left"/>
      <w:pPr>
        <w:ind w:left="1440" w:hanging="360"/>
      </w:pPr>
    </w:lvl>
    <w:lvl w:ilvl="2" w:tplc="32621387" w:tentative="1">
      <w:start w:val="1"/>
      <w:numFmt w:val="lowerRoman"/>
      <w:lvlText w:val="%3."/>
      <w:lvlJc w:val="right"/>
      <w:pPr>
        <w:ind w:left="2160" w:hanging="180"/>
      </w:pPr>
    </w:lvl>
    <w:lvl w:ilvl="3" w:tplc="32621387" w:tentative="1">
      <w:start w:val="1"/>
      <w:numFmt w:val="decimal"/>
      <w:lvlText w:val="%4."/>
      <w:lvlJc w:val="left"/>
      <w:pPr>
        <w:ind w:left="2880" w:hanging="360"/>
      </w:pPr>
    </w:lvl>
    <w:lvl w:ilvl="4" w:tplc="32621387" w:tentative="1">
      <w:start w:val="1"/>
      <w:numFmt w:val="lowerLetter"/>
      <w:lvlText w:val="%5."/>
      <w:lvlJc w:val="left"/>
      <w:pPr>
        <w:ind w:left="3600" w:hanging="360"/>
      </w:pPr>
    </w:lvl>
    <w:lvl w:ilvl="5" w:tplc="32621387" w:tentative="1">
      <w:start w:val="1"/>
      <w:numFmt w:val="lowerRoman"/>
      <w:lvlText w:val="%6."/>
      <w:lvlJc w:val="right"/>
      <w:pPr>
        <w:ind w:left="4320" w:hanging="180"/>
      </w:pPr>
    </w:lvl>
    <w:lvl w:ilvl="6" w:tplc="32621387" w:tentative="1">
      <w:start w:val="1"/>
      <w:numFmt w:val="decimal"/>
      <w:lvlText w:val="%7."/>
      <w:lvlJc w:val="left"/>
      <w:pPr>
        <w:ind w:left="5040" w:hanging="360"/>
      </w:pPr>
    </w:lvl>
    <w:lvl w:ilvl="7" w:tplc="32621387" w:tentative="1">
      <w:start w:val="1"/>
      <w:numFmt w:val="lowerLetter"/>
      <w:lvlText w:val="%8."/>
      <w:lvlJc w:val="left"/>
      <w:pPr>
        <w:ind w:left="5760" w:hanging="360"/>
      </w:pPr>
    </w:lvl>
    <w:lvl w:ilvl="8" w:tplc="32621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0">
    <w:multiLevelType w:val="hybridMultilevel"/>
    <w:lvl w:ilvl="0" w:tplc="23040672">
      <w:start w:val="1"/>
      <w:numFmt w:val="decimal"/>
      <w:lvlText w:val="%1."/>
      <w:lvlJc w:val="left"/>
      <w:pPr>
        <w:ind w:left="720" w:hanging="360"/>
      </w:pPr>
    </w:lvl>
    <w:lvl w:ilvl="1" w:tplc="23040672" w:tentative="1">
      <w:start w:val="1"/>
      <w:numFmt w:val="lowerLetter"/>
      <w:lvlText w:val="%2."/>
      <w:lvlJc w:val="left"/>
      <w:pPr>
        <w:ind w:left="1440" w:hanging="360"/>
      </w:pPr>
    </w:lvl>
    <w:lvl w:ilvl="2" w:tplc="23040672" w:tentative="1">
      <w:start w:val="1"/>
      <w:numFmt w:val="lowerRoman"/>
      <w:lvlText w:val="%3."/>
      <w:lvlJc w:val="right"/>
      <w:pPr>
        <w:ind w:left="2160" w:hanging="180"/>
      </w:pPr>
    </w:lvl>
    <w:lvl w:ilvl="3" w:tplc="23040672" w:tentative="1">
      <w:start w:val="1"/>
      <w:numFmt w:val="decimal"/>
      <w:lvlText w:val="%4."/>
      <w:lvlJc w:val="left"/>
      <w:pPr>
        <w:ind w:left="2880" w:hanging="360"/>
      </w:pPr>
    </w:lvl>
    <w:lvl w:ilvl="4" w:tplc="23040672" w:tentative="1">
      <w:start w:val="1"/>
      <w:numFmt w:val="lowerLetter"/>
      <w:lvlText w:val="%5."/>
      <w:lvlJc w:val="left"/>
      <w:pPr>
        <w:ind w:left="3600" w:hanging="360"/>
      </w:pPr>
    </w:lvl>
    <w:lvl w:ilvl="5" w:tplc="23040672" w:tentative="1">
      <w:start w:val="1"/>
      <w:numFmt w:val="lowerRoman"/>
      <w:lvlText w:val="%6."/>
      <w:lvlJc w:val="right"/>
      <w:pPr>
        <w:ind w:left="4320" w:hanging="180"/>
      </w:pPr>
    </w:lvl>
    <w:lvl w:ilvl="6" w:tplc="23040672" w:tentative="1">
      <w:start w:val="1"/>
      <w:numFmt w:val="decimal"/>
      <w:lvlText w:val="%7."/>
      <w:lvlJc w:val="left"/>
      <w:pPr>
        <w:ind w:left="5040" w:hanging="360"/>
      </w:pPr>
    </w:lvl>
    <w:lvl w:ilvl="7" w:tplc="23040672" w:tentative="1">
      <w:start w:val="1"/>
      <w:numFmt w:val="lowerLetter"/>
      <w:lvlText w:val="%8."/>
      <w:lvlJc w:val="left"/>
      <w:pPr>
        <w:ind w:left="5760" w:hanging="360"/>
      </w:pPr>
    </w:lvl>
    <w:lvl w:ilvl="8" w:tplc="23040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9">
    <w:multiLevelType w:val="hybridMultilevel"/>
    <w:lvl w:ilvl="0" w:tplc="90667334">
      <w:start w:val="1"/>
      <w:numFmt w:val="decimal"/>
      <w:lvlText w:val="%1."/>
      <w:lvlJc w:val="left"/>
      <w:pPr>
        <w:ind w:left="720" w:hanging="360"/>
      </w:pPr>
    </w:lvl>
    <w:lvl w:ilvl="1" w:tplc="90667334" w:tentative="1">
      <w:start w:val="1"/>
      <w:numFmt w:val="lowerLetter"/>
      <w:lvlText w:val="%2."/>
      <w:lvlJc w:val="left"/>
      <w:pPr>
        <w:ind w:left="1440" w:hanging="360"/>
      </w:pPr>
    </w:lvl>
    <w:lvl w:ilvl="2" w:tplc="90667334" w:tentative="1">
      <w:start w:val="1"/>
      <w:numFmt w:val="lowerRoman"/>
      <w:lvlText w:val="%3."/>
      <w:lvlJc w:val="right"/>
      <w:pPr>
        <w:ind w:left="2160" w:hanging="180"/>
      </w:pPr>
    </w:lvl>
    <w:lvl w:ilvl="3" w:tplc="90667334" w:tentative="1">
      <w:start w:val="1"/>
      <w:numFmt w:val="decimal"/>
      <w:lvlText w:val="%4."/>
      <w:lvlJc w:val="left"/>
      <w:pPr>
        <w:ind w:left="2880" w:hanging="360"/>
      </w:pPr>
    </w:lvl>
    <w:lvl w:ilvl="4" w:tplc="90667334" w:tentative="1">
      <w:start w:val="1"/>
      <w:numFmt w:val="lowerLetter"/>
      <w:lvlText w:val="%5."/>
      <w:lvlJc w:val="left"/>
      <w:pPr>
        <w:ind w:left="3600" w:hanging="360"/>
      </w:pPr>
    </w:lvl>
    <w:lvl w:ilvl="5" w:tplc="90667334" w:tentative="1">
      <w:start w:val="1"/>
      <w:numFmt w:val="lowerRoman"/>
      <w:lvlText w:val="%6."/>
      <w:lvlJc w:val="right"/>
      <w:pPr>
        <w:ind w:left="4320" w:hanging="180"/>
      </w:pPr>
    </w:lvl>
    <w:lvl w:ilvl="6" w:tplc="90667334" w:tentative="1">
      <w:start w:val="1"/>
      <w:numFmt w:val="decimal"/>
      <w:lvlText w:val="%7."/>
      <w:lvlJc w:val="left"/>
      <w:pPr>
        <w:ind w:left="5040" w:hanging="360"/>
      </w:pPr>
    </w:lvl>
    <w:lvl w:ilvl="7" w:tplc="90667334" w:tentative="1">
      <w:start w:val="1"/>
      <w:numFmt w:val="lowerLetter"/>
      <w:lvlText w:val="%8."/>
      <w:lvlJc w:val="left"/>
      <w:pPr>
        <w:ind w:left="5760" w:hanging="360"/>
      </w:pPr>
    </w:lvl>
    <w:lvl w:ilvl="8" w:tplc="90667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8">
    <w:multiLevelType w:val="hybridMultilevel"/>
    <w:lvl w:ilvl="0" w:tplc="19194890">
      <w:start w:val="1"/>
      <w:numFmt w:val="decimal"/>
      <w:lvlText w:val="%1."/>
      <w:lvlJc w:val="left"/>
      <w:pPr>
        <w:ind w:left="720" w:hanging="360"/>
      </w:pPr>
    </w:lvl>
    <w:lvl w:ilvl="1" w:tplc="19194890" w:tentative="1">
      <w:start w:val="1"/>
      <w:numFmt w:val="lowerLetter"/>
      <w:lvlText w:val="%2."/>
      <w:lvlJc w:val="left"/>
      <w:pPr>
        <w:ind w:left="1440" w:hanging="360"/>
      </w:pPr>
    </w:lvl>
    <w:lvl w:ilvl="2" w:tplc="19194890" w:tentative="1">
      <w:start w:val="1"/>
      <w:numFmt w:val="lowerRoman"/>
      <w:lvlText w:val="%3."/>
      <w:lvlJc w:val="right"/>
      <w:pPr>
        <w:ind w:left="2160" w:hanging="180"/>
      </w:pPr>
    </w:lvl>
    <w:lvl w:ilvl="3" w:tplc="19194890" w:tentative="1">
      <w:start w:val="1"/>
      <w:numFmt w:val="decimal"/>
      <w:lvlText w:val="%4."/>
      <w:lvlJc w:val="left"/>
      <w:pPr>
        <w:ind w:left="2880" w:hanging="360"/>
      </w:pPr>
    </w:lvl>
    <w:lvl w:ilvl="4" w:tplc="19194890" w:tentative="1">
      <w:start w:val="1"/>
      <w:numFmt w:val="lowerLetter"/>
      <w:lvlText w:val="%5."/>
      <w:lvlJc w:val="left"/>
      <w:pPr>
        <w:ind w:left="3600" w:hanging="360"/>
      </w:pPr>
    </w:lvl>
    <w:lvl w:ilvl="5" w:tplc="19194890" w:tentative="1">
      <w:start w:val="1"/>
      <w:numFmt w:val="lowerRoman"/>
      <w:lvlText w:val="%6."/>
      <w:lvlJc w:val="right"/>
      <w:pPr>
        <w:ind w:left="4320" w:hanging="180"/>
      </w:pPr>
    </w:lvl>
    <w:lvl w:ilvl="6" w:tplc="19194890" w:tentative="1">
      <w:start w:val="1"/>
      <w:numFmt w:val="decimal"/>
      <w:lvlText w:val="%7."/>
      <w:lvlJc w:val="left"/>
      <w:pPr>
        <w:ind w:left="5040" w:hanging="360"/>
      </w:pPr>
    </w:lvl>
    <w:lvl w:ilvl="7" w:tplc="19194890" w:tentative="1">
      <w:start w:val="1"/>
      <w:numFmt w:val="lowerLetter"/>
      <w:lvlText w:val="%8."/>
      <w:lvlJc w:val="left"/>
      <w:pPr>
        <w:ind w:left="5760" w:hanging="360"/>
      </w:pPr>
    </w:lvl>
    <w:lvl w:ilvl="8" w:tplc="19194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7">
    <w:multiLevelType w:val="hybridMultilevel"/>
    <w:lvl w:ilvl="0" w:tplc="73121407">
      <w:start w:val="1"/>
      <w:numFmt w:val="decimal"/>
      <w:lvlText w:val="%1."/>
      <w:lvlJc w:val="left"/>
      <w:pPr>
        <w:ind w:left="720" w:hanging="360"/>
      </w:pPr>
    </w:lvl>
    <w:lvl w:ilvl="1" w:tplc="73121407" w:tentative="1">
      <w:start w:val="1"/>
      <w:numFmt w:val="lowerLetter"/>
      <w:lvlText w:val="%2."/>
      <w:lvlJc w:val="left"/>
      <w:pPr>
        <w:ind w:left="1440" w:hanging="360"/>
      </w:pPr>
    </w:lvl>
    <w:lvl w:ilvl="2" w:tplc="73121407" w:tentative="1">
      <w:start w:val="1"/>
      <w:numFmt w:val="lowerRoman"/>
      <w:lvlText w:val="%3."/>
      <w:lvlJc w:val="right"/>
      <w:pPr>
        <w:ind w:left="2160" w:hanging="180"/>
      </w:pPr>
    </w:lvl>
    <w:lvl w:ilvl="3" w:tplc="73121407" w:tentative="1">
      <w:start w:val="1"/>
      <w:numFmt w:val="decimal"/>
      <w:lvlText w:val="%4."/>
      <w:lvlJc w:val="left"/>
      <w:pPr>
        <w:ind w:left="2880" w:hanging="360"/>
      </w:pPr>
    </w:lvl>
    <w:lvl w:ilvl="4" w:tplc="73121407" w:tentative="1">
      <w:start w:val="1"/>
      <w:numFmt w:val="lowerLetter"/>
      <w:lvlText w:val="%5."/>
      <w:lvlJc w:val="left"/>
      <w:pPr>
        <w:ind w:left="3600" w:hanging="360"/>
      </w:pPr>
    </w:lvl>
    <w:lvl w:ilvl="5" w:tplc="73121407" w:tentative="1">
      <w:start w:val="1"/>
      <w:numFmt w:val="lowerRoman"/>
      <w:lvlText w:val="%6."/>
      <w:lvlJc w:val="right"/>
      <w:pPr>
        <w:ind w:left="4320" w:hanging="180"/>
      </w:pPr>
    </w:lvl>
    <w:lvl w:ilvl="6" w:tplc="73121407" w:tentative="1">
      <w:start w:val="1"/>
      <w:numFmt w:val="decimal"/>
      <w:lvlText w:val="%7."/>
      <w:lvlJc w:val="left"/>
      <w:pPr>
        <w:ind w:left="5040" w:hanging="360"/>
      </w:pPr>
    </w:lvl>
    <w:lvl w:ilvl="7" w:tplc="73121407" w:tentative="1">
      <w:start w:val="1"/>
      <w:numFmt w:val="lowerLetter"/>
      <w:lvlText w:val="%8."/>
      <w:lvlJc w:val="left"/>
      <w:pPr>
        <w:ind w:left="5760" w:hanging="360"/>
      </w:pPr>
    </w:lvl>
    <w:lvl w:ilvl="8" w:tplc="73121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6">
    <w:multiLevelType w:val="hybridMultilevel"/>
    <w:lvl w:ilvl="0" w:tplc="57687205">
      <w:start w:val="1"/>
      <w:numFmt w:val="decimal"/>
      <w:lvlText w:val="%1."/>
      <w:lvlJc w:val="left"/>
      <w:pPr>
        <w:ind w:left="720" w:hanging="360"/>
      </w:pPr>
    </w:lvl>
    <w:lvl w:ilvl="1" w:tplc="57687205" w:tentative="1">
      <w:start w:val="1"/>
      <w:numFmt w:val="lowerLetter"/>
      <w:lvlText w:val="%2."/>
      <w:lvlJc w:val="left"/>
      <w:pPr>
        <w:ind w:left="1440" w:hanging="360"/>
      </w:pPr>
    </w:lvl>
    <w:lvl w:ilvl="2" w:tplc="57687205" w:tentative="1">
      <w:start w:val="1"/>
      <w:numFmt w:val="lowerRoman"/>
      <w:lvlText w:val="%3."/>
      <w:lvlJc w:val="right"/>
      <w:pPr>
        <w:ind w:left="2160" w:hanging="180"/>
      </w:pPr>
    </w:lvl>
    <w:lvl w:ilvl="3" w:tplc="57687205" w:tentative="1">
      <w:start w:val="1"/>
      <w:numFmt w:val="decimal"/>
      <w:lvlText w:val="%4."/>
      <w:lvlJc w:val="left"/>
      <w:pPr>
        <w:ind w:left="2880" w:hanging="360"/>
      </w:pPr>
    </w:lvl>
    <w:lvl w:ilvl="4" w:tplc="57687205" w:tentative="1">
      <w:start w:val="1"/>
      <w:numFmt w:val="lowerLetter"/>
      <w:lvlText w:val="%5."/>
      <w:lvlJc w:val="left"/>
      <w:pPr>
        <w:ind w:left="3600" w:hanging="360"/>
      </w:pPr>
    </w:lvl>
    <w:lvl w:ilvl="5" w:tplc="57687205" w:tentative="1">
      <w:start w:val="1"/>
      <w:numFmt w:val="lowerRoman"/>
      <w:lvlText w:val="%6."/>
      <w:lvlJc w:val="right"/>
      <w:pPr>
        <w:ind w:left="4320" w:hanging="180"/>
      </w:pPr>
    </w:lvl>
    <w:lvl w:ilvl="6" w:tplc="57687205" w:tentative="1">
      <w:start w:val="1"/>
      <w:numFmt w:val="decimal"/>
      <w:lvlText w:val="%7."/>
      <w:lvlJc w:val="left"/>
      <w:pPr>
        <w:ind w:left="5040" w:hanging="360"/>
      </w:pPr>
    </w:lvl>
    <w:lvl w:ilvl="7" w:tplc="57687205" w:tentative="1">
      <w:start w:val="1"/>
      <w:numFmt w:val="lowerLetter"/>
      <w:lvlText w:val="%8."/>
      <w:lvlJc w:val="left"/>
      <w:pPr>
        <w:ind w:left="5760" w:hanging="360"/>
      </w:pPr>
    </w:lvl>
    <w:lvl w:ilvl="8" w:tplc="57687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5">
    <w:multiLevelType w:val="hybridMultilevel"/>
    <w:lvl w:ilvl="0" w:tplc="63002531">
      <w:start w:val="1"/>
      <w:numFmt w:val="decimal"/>
      <w:lvlText w:val="%1."/>
      <w:lvlJc w:val="left"/>
      <w:pPr>
        <w:ind w:left="720" w:hanging="360"/>
      </w:pPr>
    </w:lvl>
    <w:lvl w:ilvl="1" w:tplc="63002531" w:tentative="1">
      <w:start w:val="1"/>
      <w:numFmt w:val="lowerLetter"/>
      <w:lvlText w:val="%2."/>
      <w:lvlJc w:val="left"/>
      <w:pPr>
        <w:ind w:left="1440" w:hanging="360"/>
      </w:pPr>
    </w:lvl>
    <w:lvl w:ilvl="2" w:tplc="63002531" w:tentative="1">
      <w:start w:val="1"/>
      <w:numFmt w:val="lowerRoman"/>
      <w:lvlText w:val="%3."/>
      <w:lvlJc w:val="right"/>
      <w:pPr>
        <w:ind w:left="2160" w:hanging="180"/>
      </w:pPr>
    </w:lvl>
    <w:lvl w:ilvl="3" w:tplc="63002531" w:tentative="1">
      <w:start w:val="1"/>
      <w:numFmt w:val="decimal"/>
      <w:lvlText w:val="%4."/>
      <w:lvlJc w:val="left"/>
      <w:pPr>
        <w:ind w:left="2880" w:hanging="360"/>
      </w:pPr>
    </w:lvl>
    <w:lvl w:ilvl="4" w:tplc="63002531" w:tentative="1">
      <w:start w:val="1"/>
      <w:numFmt w:val="lowerLetter"/>
      <w:lvlText w:val="%5."/>
      <w:lvlJc w:val="left"/>
      <w:pPr>
        <w:ind w:left="3600" w:hanging="360"/>
      </w:pPr>
    </w:lvl>
    <w:lvl w:ilvl="5" w:tplc="63002531" w:tentative="1">
      <w:start w:val="1"/>
      <w:numFmt w:val="lowerRoman"/>
      <w:lvlText w:val="%6."/>
      <w:lvlJc w:val="right"/>
      <w:pPr>
        <w:ind w:left="4320" w:hanging="180"/>
      </w:pPr>
    </w:lvl>
    <w:lvl w:ilvl="6" w:tplc="63002531" w:tentative="1">
      <w:start w:val="1"/>
      <w:numFmt w:val="decimal"/>
      <w:lvlText w:val="%7."/>
      <w:lvlJc w:val="left"/>
      <w:pPr>
        <w:ind w:left="5040" w:hanging="360"/>
      </w:pPr>
    </w:lvl>
    <w:lvl w:ilvl="7" w:tplc="63002531" w:tentative="1">
      <w:start w:val="1"/>
      <w:numFmt w:val="lowerLetter"/>
      <w:lvlText w:val="%8."/>
      <w:lvlJc w:val="left"/>
      <w:pPr>
        <w:ind w:left="5760" w:hanging="360"/>
      </w:pPr>
    </w:lvl>
    <w:lvl w:ilvl="8" w:tplc="63002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4">
    <w:multiLevelType w:val="hybridMultilevel"/>
    <w:lvl w:ilvl="0" w:tplc="99558555">
      <w:start w:val="1"/>
      <w:numFmt w:val="decimal"/>
      <w:lvlText w:val="%1."/>
      <w:lvlJc w:val="left"/>
      <w:pPr>
        <w:ind w:left="720" w:hanging="360"/>
      </w:pPr>
    </w:lvl>
    <w:lvl w:ilvl="1" w:tplc="99558555" w:tentative="1">
      <w:start w:val="1"/>
      <w:numFmt w:val="lowerLetter"/>
      <w:lvlText w:val="%2."/>
      <w:lvlJc w:val="left"/>
      <w:pPr>
        <w:ind w:left="1440" w:hanging="360"/>
      </w:pPr>
    </w:lvl>
    <w:lvl w:ilvl="2" w:tplc="99558555" w:tentative="1">
      <w:start w:val="1"/>
      <w:numFmt w:val="lowerRoman"/>
      <w:lvlText w:val="%3."/>
      <w:lvlJc w:val="right"/>
      <w:pPr>
        <w:ind w:left="2160" w:hanging="180"/>
      </w:pPr>
    </w:lvl>
    <w:lvl w:ilvl="3" w:tplc="99558555" w:tentative="1">
      <w:start w:val="1"/>
      <w:numFmt w:val="decimal"/>
      <w:lvlText w:val="%4."/>
      <w:lvlJc w:val="left"/>
      <w:pPr>
        <w:ind w:left="2880" w:hanging="360"/>
      </w:pPr>
    </w:lvl>
    <w:lvl w:ilvl="4" w:tplc="99558555" w:tentative="1">
      <w:start w:val="1"/>
      <w:numFmt w:val="lowerLetter"/>
      <w:lvlText w:val="%5."/>
      <w:lvlJc w:val="left"/>
      <w:pPr>
        <w:ind w:left="3600" w:hanging="360"/>
      </w:pPr>
    </w:lvl>
    <w:lvl w:ilvl="5" w:tplc="99558555" w:tentative="1">
      <w:start w:val="1"/>
      <w:numFmt w:val="lowerRoman"/>
      <w:lvlText w:val="%6."/>
      <w:lvlJc w:val="right"/>
      <w:pPr>
        <w:ind w:left="4320" w:hanging="180"/>
      </w:pPr>
    </w:lvl>
    <w:lvl w:ilvl="6" w:tplc="99558555" w:tentative="1">
      <w:start w:val="1"/>
      <w:numFmt w:val="decimal"/>
      <w:lvlText w:val="%7."/>
      <w:lvlJc w:val="left"/>
      <w:pPr>
        <w:ind w:left="5040" w:hanging="360"/>
      </w:pPr>
    </w:lvl>
    <w:lvl w:ilvl="7" w:tplc="99558555" w:tentative="1">
      <w:start w:val="1"/>
      <w:numFmt w:val="lowerLetter"/>
      <w:lvlText w:val="%8."/>
      <w:lvlJc w:val="left"/>
      <w:pPr>
        <w:ind w:left="5760" w:hanging="360"/>
      </w:pPr>
    </w:lvl>
    <w:lvl w:ilvl="8" w:tplc="99558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3">
    <w:multiLevelType w:val="hybridMultilevel"/>
    <w:lvl w:ilvl="0" w:tplc="72935587">
      <w:start w:val="1"/>
      <w:numFmt w:val="decimal"/>
      <w:lvlText w:val="%1."/>
      <w:lvlJc w:val="left"/>
      <w:pPr>
        <w:ind w:left="720" w:hanging="360"/>
      </w:pPr>
    </w:lvl>
    <w:lvl w:ilvl="1" w:tplc="72935587" w:tentative="1">
      <w:start w:val="1"/>
      <w:numFmt w:val="lowerLetter"/>
      <w:lvlText w:val="%2."/>
      <w:lvlJc w:val="left"/>
      <w:pPr>
        <w:ind w:left="1440" w:hanging="360"/>
      </w:pPr>
    </w:lvl>
    <w:lvl w:ilvl="2" w:tplc="72935587" w:tentative="1">
      <w:start w:val="1"/>
      <w:numFmt w:val="lowerRoman"/>
      <w:lvlText w:val="%3."/>
      <w:lvlJc w:val="right"/>
      <w:pPr>
        <w:ind w:left="2160" w:hanging="180"/>
      </w:pPr>
    </w:lvl>
    <w:lvl w:ilvl="3" w:tplc="72935587" w:tentative="1">
      <w:start w:val="1"/>
      <w:numFmt w:val="decimal"/>
      <w:lvlText w:val="%4."/>
      <w:lvlJc w:val="left"/>
      <w:pPr>
        <w:ind w:left="2880" w:hanging="360"/>
      </w:pPr>
    </w:lvl>
    <w:lvl w:ilvl="4" w:tplc="72935587" w:tentative="1">
      <w:start w:val="1"/>
      <w:numFmt w:val="lowerLetter"/>
      <w:lvlText w:val="%5."/>
      <w:lvlJc w:val="left"/>
      <w:pPr>
        <w:ind w:left="3600" w:hanging="360"/>
      </w:pPr>
    </w:lvl>
    <w:lvl w:ilvl="5" w:tplc="72935587" w:tentative="1">
      <w:start w:val="1"/>
      <w:numFmt w:val="lowerRoman"/>
      <w:lvlText w:val="%6."/>
      <w:lvlJc w:val="right"/>
      <w:pPr>
        <w:ind w:left="4320" w:hanging="180"/>
      </w:pPr>
    </w:lvl>
    <w:lvl w:ilvl="6" w:tplc="72935587" w:tentative="1">
      <w:start w:val="1"/>
      <w:numFmt w:val="decimal"/>
      <w:lvlText w:val="%7."/>
      <w:lvlJc w:val="left"/>
      <w:pPr>
        <w:ind w:left="5040" w:hanging="360"/>
      </w:pPr>
    </w:lvl>
    <w:lvl w:ilvl="7" w:tplc="72935587" w:tentative="1">
      <w:start w:val="1"/>
      <w:numFmt w:val="lowerLetter"/>
      <w:lvlText w:val="%8."/>
      <w:lvlJc w:val="left"/>
      <w:pPr>
        <w:ind w:left="5760" w:hanging="360"/>
      </w:pPr>
    </w:lvl>
    <w:lvl w:ilvl="8" w:tplc="72935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2">
    <w:multiLevelType w:val="hybridMultilevel"/>
    <w:lvl w:ilvl="0" w:tplc="65406740">
      <w:start w:val="1"/>
      <w:numFmt w:val="decimal"/>
      <w:lvlText w:val="%1."/>
      <w:lvlJc w:val="left"/>
      <w:pPr>
        <w:ind w:left="720" w:hanging="360"/>
      </w:pPr>
    </w:lvl>
    <w:lvl w:ilvl="1" w:tplc="65406740" w:tentative="1">
      <w:start w:val="1"/>
      <w:numFmt w:val="lowerLetter"/>
      <w:lvlText w:val="%2."/>
      <w:lvlJc w:val="left"/>
      <w:pPr>
        <w:ind w:left="1440" w:hanging="360"/>
      </w:pPr>
    </w:lvl>
    <w:lvl w:ilvl="2" w:tplc="65406740" w:tentative="1">
      <w:start w:val="1"/>
      <w:numFmt w:val="lowerRoman"/>
      <w:lvlText w:val="%3."/>
      <w:lvlJc w:val="right"/>
      <w:pPr>
        <w:ind w:left="2160" w:hanging="180"/>
      </w:pPr>
    </w:lvl>
    <w:lvl w:ilvl="3" w:tplc="65406740" w:tentative="1">
      <w:start w:val="1"/>
      <w:numFmt w:val="decimal"/>
      <w:lvlText w:val="%4."/>
      <w:lvlJc w:val="left"/>
      <w:pPr>
        <w:ind w:left="2880" w:hanging="360"/>
      </w:pPr>
    </w:lvl>
    <w:lvl w:ilvl="4" w:tplc="65406740" w:tentative="1">
      <w:start w:val="1"/>
      <w:numFmt w:val="lowerLetter"/>
      <w:lvlText w:val="%5."/>
      <w:lvlJc w:val="left"/>
      <w:pPr>
        <w:ind w:left="3600" w:hanging="360"/>
      </w:pPr>
    </w:lvl>
    <w:lvl w:ilvl="5" w:tplc="65406740" w:tentative="1">
      <w:start w:val="1"/>
      <w:numFmt w:val="lowerRoman"/>
      <w:lvlText w:val="%6."/>
      <w:lvlJc w:val="right"/>
      <w:pPr>
        <w:ind w:left="4320" w:hanging="180"/>
      </w:pPr>
    </w:lvl>
    <w:lvl w:ilvl="6" w:tplc="65406740" w:tentative="1">
      <w:start w:val="1"/>
      <w:numFmt w:val="decimal"/>
      <w:lvlText w:val="%7."/>
      <w:lvlJc w:val="left"/>
      <w:pPr>
        <w:ind w:left="5040" w:hanging="360"/>
      </w:pPr>
    </w:lvl>
    <w:lvl w:ilvl="7" w:tplc="65406740" w:tentative="1">
      <w:start w:val="1"/>
      <w:numFmt w:val="lowerLetter"/>
      <w:lvlText w:val="%8."/>
      <w:lvlJc w:val="left"/>
      <w:pPr>
        <w:ind w:left="5760" w:hanging="360"/>
      </w:pPr>
    </w:lvl>
    <w:lvl w:ilvl="8" w:tplc="6540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1">
    <w:multiLevelType w:val="hybridMultilevel"/>
    <w:lvl w:ilvl="0" w:tplc="68656602">
      <w:start w:val="1"/>
      <w:numFmt w:val="decimal"/>
      <w:lvlText w:val="%1."/>
      <w:lvlJc w:val="left"/>
      <w:pPr>
        <w:ind w:left="720" w:hanging="360"/>
      </w:pPr>
    </w:lvl>
    <w:lvl w:ilvl="1" w:tplc="68656602" w:tentative="1">
      <w:start w:val="1"/>
      <w:numFmt w:val="lowerLetter"/>
      <w:lvlText w:val="%2."/>
      <w:lvlJc w:val="left"/>
      <w:pPr>
        <w:ind w:left="1440" w:hanging="360"/>
      </w:pPr>
    </w:lvl>
    <w:lvl w:ilvl="2" w:tplc="68656602" w:tentative="1">
      <w:start w:val="1"/>
      <w:numFmt w:val="lowerRoman"/>
      <w:lvlText w:val="%3."/>
      <w:lvlJc w:val="right"/>
      <w:pPr>
        <w:ind w:left="2160" w:hanging="180"/>
      </w:pPr>
    </w:lvl>
    <w:lvl w:ilvl="3" w:tplc="68656602" w:tentative="1">
      <w:start w:val="1"/>
      <w:numFmt w:val="decimal"/>
      <w:lvlText w:val="%4."/>
      <w:lvlJc w:val="left"/>
      <w:pPr>
        <w:ind w:left="2880" w:hanging="360"/>
      </w:pPr>
    </w:lvl>
    <w:lvl w:ilvl="4" w:tplc="68656602" w:tentative="1">
      <w:start w:val="1"/>
      <w:numFmt w:val="lowerLetter"/>
      <w:lvlText w:val="%5."/>
      <w:lvlJc w:val="left"/>
      <w:pPr>
        <w:ind w:left="3600" w:hanging="360"/>
      </w:pPr>
    </w:lvl>
    <w:lvl w:ilvl="5" w:tplc="68656602" w:tentative="1">
      <w:start w:val="1"/>
      <w:numFmt w:val="lowerRoman"/>
      <w:lvlText w:val="%6."/>
      <w:lvlJc w:val="right"/>
      <w:pPr>
        <w:ind w:left="4320" w:hanging="180"/>
      </w:pPr>
    </w:lvl>
    <w:lvl w:ilvl="6" w:tplc="68656602" w:tentative="1">
      <w:start w:val="1"/>
      <w:numFmt w:val="decimal"/>
      <w:lvlText w:val="%7."/>
      <w:lvlJc w:val="left"/>
      <w:pPr>
        <w:ind w:left="5040" w:hanging="360"/>
      </w:pPr>
    </w:lvl>
    <w:lvl w:ilvl="7" w:tplc="68656602" w:tentative="1">
      <w:start w:val="1"/>
      <w:numFmt w:val="lowerLetter"/>
      <w:lvlText w:val="%8."/>
      <w:lvlJc w:val="left"/>
      <w:pPr>
        <w:ind w:left="5760" w:hanging="360"/>
      </w:pPr>
    </w:lvl>
    <w:lvl w:ilvl="8" w:tplc="68656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0">
    <w:multiLevelType w:val="hybridMultilevel"/>
    <w:lvl w:ilvl="0" w:tplc="84935214">
      <w:start w:val="1"/>
      <w:numFmt w:val="decimal"/>
      <w:lvlText w:val="%1."/>
      <w:lvlJc w:val="left"/>
      <w:pPr>
        <w:ind w:left="720" w:hanging="360"/>
      </w:pPr>
    </w:lvl>
    <w:lvl w:ilvl="1" w:tplc="84935214" w:tentative="1">
      <w:start w:val="1"/>
      <w:numFmt w:val="lowerLetter"/>
      <w:lvlText w:val="%2."/>
      <w:lvlJc w:val="left"/>
      <w:pPr>
        <w:ind w:left="1440" w:hanging="360"/>
      </w:pPr>
    </w:lvl>
    <w:lvl w:ilvl="2" w:tplc="84935214" w:tentative="1">
      <w:start w:val="1"/>
      <w:numFmt w:val="lowerRoman"/>
      <w:lvlText w:val="%3."/>
      <w:lvlJc w:val="right"/>
      <w:pPr>
        <w:ind w:left="2160" w:hanging="180"/>
      </w:pPr>
    </w:lvl>
    <w:lvl w:ilvl="3" w:tplc="84935214" w:tentative="1">
      <w:start w:val="1"/>
      <w:numFmt w:val="decimal"/>
      <w:lvlText w:val="%4."/>
      <w:lvlJc w:val="left"/>
      <w:pPr>
        <w:ind w:left="2880" w:hanging="360"/>
      </w:pPr>
    </w:lvl>
    <w:lvl w:ilvl="4" w:tplc="84935214" w:tentative="1">
      <w:start w:val="1"/>
      <w:numFmt w:val="lowerLetter"/>
      <w:lvlText w:val="%5."/>
      <w:lvlJc w:val="left"/>
      <w:pPr>
        <w:ind w:left="3600" w:hanging="360"/>
      </w:pPr>
    </w:lvl>
    <w:lvl w:ilvl="5" w:tplc="84935214" w:tentative="1">
      <w:start w:val="1"/>
      <w:numFmt w:val="lowerRoman"/>
      <w:lvlText w:val="%6."/>
      <w:lvlJc w:val="right"/>
      <w:pPr>
        <w:ind w:left="4320" w:hanging="180"/>
      </w:pPr>
    </w:lvl>
    <w:lvl w:ilvl="6" w:tplc="84935214" w:tentative="1">
      <w:start w:val="1"/>
      <w:numFmt w:val="decimal"/>
      <w:lvlText w:val="%7."/>
      <w:lvlJc w:val="left"/>
      <w:pPr>
        <w:ind w:left="5040" w:hanging="360"/>
      </w:pPr>
    </w:lvl>
    <w:lvl w:ilvl="7" w:tplc="84935214" w:tentative="1">
      <w:start w:val="1"/>
      <w:numFmt w:val="lowerLetter"/>
      <w:lvlText w:val="%8."/>
      <w:lvlJc w:val="left"/>
      <w:pPr>
        <w:ind w:left="5760" w:hanging="360"/>
      </w:pPr>
    </w:lvl>
    <w:lvl w:ilvl="8" w:tplc="84935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9">
    <w:multiLevelType w:val="hybridMultilevel"/>
    <w:lvl w:ilvl="0" w:tplc="70731059">
      <w:start w:val="1"/>
      <w:numFmt w:val="decimal"/>
      <w:lvlText w:val="%1."/>
      <w:lvlJc w:val="left"/>
      <w:pPr>
        <w:ind w:left="720" w:hanging="360"/>
      </w:pPr>
    </w:lvl>
    <w:lvl w:ilvl="1" w:tplc="70731059" w:tentative="1">
      <w:start w:val="1"/>
      <w:numFmt w:val="lowerLetter"/>
      <w:lvlText w:val="%2."/>
      <w:lvlJc w:val="left"/>
      <w:pPr>
        <w:ind w:left="1440" w:hanging="360"/>
      </w:pPr>
    </w:lvl>
    <w:lvl w:ilvl="2" w:tplc="70731059" w:tentative="1">
      <w:start w:val="1"/>
      <w:numFmt w:val="lowerRoman"/>
      <w:lvlText w:val="%3."/>
      <w:lvlJc w:val="right"/>
      <w:pPr>
        <w:ind w:left="2160" w:hanging="180"/>
      </w:pPr>
    </w:lvl>
    <w:lvl w:ilvl="3" w:tplc="70731059" w:tentative="1">
      <w:start w:val="1"/>
      <w:numFmt w:val="decimal"/>
      <w:lvlText w:val="%4."/>
      <w:lvlJc w:val="left"/>
      <w:pPr>
        <w:ind w:left="2880" w:hanging="360"/>
      </w:pPr>
    </w:lvl>
    <w:lvl w:ilvl="4" w:tplc="70731059" w:tentative="1">
      <w:start w:val="1"/>
      <w:numFmt w:val="lowerLetter"/>
      <w:lvlText w:val="%5."/>
      <w:lvlJc w:val="left"/>
      <w:pPr>
        <w:ind w:left="3600" w:hanging="360"/>
      </w:pPr>
    </w:lvl>
    <w:lvl w:ilvl="5" w:tplc="70731059" w:tentative="1">
      <w:start w:val="1"/>
      <w:numFmt w:val="lowerRoman"/>
      <w:lvlText w:val="%6."/>
      <w:lvlJc w:val="right"/>
      <w:pPr>
        <w:ind w:left="4320" w:hanging="180"/>
      </w:pPr>
    </w:lvl>
    <w:lvl w:ilvl="6" w:tplc="70731059" w:tentative="1">
      <w:start w:val="1"/>
      <w:numFmt w:val="decimal"/>
      <w:lvlText w:val="%7."/>
      <w:lvlJc w:val="left"/>
      <w:pPr>
        <w:ind w:left="5040" w:hanging="360"/>
      </w:pPr>
    </w:lvl>
    <w:lvl w:ilvl="7" w:tplc="70731059" w:tentative="1">
      <w:start w:val="1"/>
      <w:numFmt w:val="lowerLetter"/>
      <w:lvlText w:val="%8."/>
      <w:lvlJc w:val="left"/>
      <w:pPr>
        <w:ind w:left="5760" w:hanging="360"/>
      </w:pPr>
    </w:lvl>
    <w:lvl w:ilvl="8" w:tplc="70731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8">
    <w:multiLevelType w:val="hybridMultilevel"/>
    <w:lvl w:ilvl="0" w:tplc="71039782">
      <w:start w:val="1"/>
      <w:numFmt w:val="decimal"/>
      <w:lvlText w:val="%1."/>
      <w:lvlJc w:val="left"/>
      <w:pPr>
        <w:ind w:left="720" w:hanging="360"/>
      </w:pPr>
    </w:lvl>
    <w:lvl w:ilvl="1" w:tplc="71039782" w:tentative="1">
      <w:start w:val="1"/>
      <w:numFmt w:val="lowerLetter"/>
      <w:lvlText w:val="%2."/>
      <w:lvlJc w:val="left"/>
      <w:pPr>
        <w:ind w:left="1440" w:hanging="360"/>
      </w:pPr>
    </w:lvl>
    <w:lvl w:ilvl="2" w:tplc="71039782" w:tentative="1">
      <w:start w:val="1"/>
      <w:numFmt w:val="lowerRoman"/>
      <w:lvlText w:val="%3."/>
      <w:lvlJc w:val="right"/>
      <w:pPr>
        <w:ind w:left="2160" w:hanging="180"/>
      </w:pPr>
    </w:lvl>
    <w:lvl w:ilvl="3" w:tplc="71039782" w:tentative="1">
      <w:start w:val="1"/>
      <w:numFmt w:val="decimal"/>
      <w:lvlText w:val="%4."/>
      <w:lvlJc w:val="left"/>
      <w:pPr>
        <w:ind w:left="2880" w:hanging="360"/>
      </w:pPr>
    </w:lvl>
    <w:lvl w:ilvl="4" w:tplc="71039782" w:tentative="1">
      <w:start w:val="1"/>
      <w:numFmt w:val="lowerLetter"/>
      <w:lvlText w:val="%5."/>
      <w:lvlJc w:val="left"/>
      <w:pPr>
        <w:ind w:left="3600" w:hanging="360"/>
      </w:pPr>
    </w:lvl>
    <w:lvl w:ilvl="5" w:tplc="71039782" w:tentative="1">
      <w:start w:val="1"/>
      <w:numFmt w:val="lowerRoman"/>
      <w:lvlText w:val="%6."/>
      <w:lvlJc w:val="right"/>
      <w:pPr>
        <w:ind w:left="4320" w:hanging="180"/>
      </w:pPr>
    </w:lvl>
    <w:lvl w:ilvl="6" w:tplc="71039782" w:tentative="1">
      <w:start w:val="1"/>
      <w:numFmt w:val="decimal"/>
      <w:lvlText w:val="%7."/>
      <w:lvlJc w:val="left"/>
      <w:pPr>
        <w:ind w:left="5040" w:hanging="360"/>
      </w:pPr>
    </w:lvl>
    <w:lvl w:ilvl="7" w:tplc="71039782" w:tentative="1">
      <w:start w:val="1"/>
      <w:numFmt w:val="lowerLetter"/>
      <w:lvlText w:val="%8."/>
      <w:lvlJc w:val="left"/>
      <w:pPr>
        <w:ind w:left="5760" w:hanging="360"/>
      </w:pPr>
    </w:lvl>
    <w:lvl w:ilvl="8" w:tplc="71039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7">
    <w:multiLevelType w:val="hybridMultilevel"/>
    <w:lvl w:ilvl="0" w:tplc="97627644">
      <w:start w:val="1"/>
      <w:numFmt w:val="decimal"/>
      <w:lvlText w:val="%1."/>
      <w:lvlJc w:val="left"/>
      <w:pPr>
        <w:ind w:left="720" w:hanging="360"/>
      </w:pPr>
    </w:lvl>
    <w:lvl w:ilvl="1" w:tplc="97627644" w:tentative="1">
      <w:start w:val="1"/>
      <w:numFmt w:val="decimal"/>
      <w:lvlText w:val="%2."/>
      <w:lvlJc w:val="left"/>
      <w:pPr>
        <w:ind w:left="1440" w:hanging="360"/>
      </w:pPr>
    </w:lvl>
    <w:lvl w:ilvl="2" w:tplc="97627644" w:tentative="1">
      <w:start w:val="1"/>
      <w:numFmt w:val="lowerRoman"/>
      <w:lvlText w:val="%3."/>
      <w:lvlJc w:val="right"/>
      <w:pPr>
        <w:ind w:left="2160" w:hanging="180"/>
      </w:pPr>
    </w:lvl>
    <w:lvl w:ilvl="3" w:tplc="97627644" w:tentative="1">
      <w:start w:val="1"/>
      <w:numFmt w:val="decimal"/>
      <w:lvlText w:val="%4."/>
      <w:lvlJc w:val="left"/>
      <w:pPr>
        <w:ind w:left="2880" w:hanging="360"/>
      </w:pPr>
    </w:lvl>
    <w:lvl w:ilvl="4" w:tplc="97627644" w:tentative="1">
      <w:start w:val="1"/>
      <w:numFmt w:val="lowerLetter"/>
      <w:lvlText w:val="%5."/>
      <w:lvlJc w:val="left"/>
      <w:pPr>
        <w:ind w:left="3600" w:hanging="360"/>
      </w:pPr>
    </w:lvl>
    <w:lvl w:ilvl="5" w:tplc="97627644" w:tentative="1">
      <w:start w:val="1"/>
      <w:numFmt w:val="lowerRoman"/>
      <w:lvlText w:val="%6."/>
      <w:lvlJc w:val="right"/>
      <w:pPr>
        <w:ind w:left="4320" w:hanging="180"/>
      </w:pPr>
    </w:lvl>
    <w:lvl w:ilvl="6" w:tplc="97627644" w:tentative="1">
      <w:start w:val="1"/>
      <w:numFmt w:val="decimal"/>
      <w:lvlText w:val="%7."/>
      <w:lvlJc w:val="left"/>
      <w:pPr>
        <w:ind w:left="5040" w:hanging="360"/>
      </w:pPr>
    </w:lvl>
    <w:lvl w:ilvl="7" w:tplc="97627644" w:tentative="1">
      <w:start w:val="1"/>
      <w:numFmt w:val="lowerLetter"/>
      <w:lvlText w:val="%8."/>
      <w:lvlJc w:val="left"/>
      <w:pPr>
        <w:ind w:left="5760" w:hanging="360"/>
      </w:pPr>
    </w:lvl>
    <w:lvl w:ilvl="8" w:tplc="97627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6">
    <w:multiLevelType w:val="hybridMultilevel"/>
    <w:lvl w:ilvl="0" w:tplc="54611701">
      <w:start w:val="1"/>
      <w:numFmt w:val="decimal"/>
      <w:lvlText w:val="%1."/>
      <w:lvlJc w:val="left"/>
      <w:pPr>
        <w:ind w:left="720" w:hanging="360"/>
      </w:pPr>
    </w:lvl>
    <w:lvl w:ilvl="1" w:tplc="54611701" w:tentative="1">
      <w:start w:val="1"/>
      <w:numFmt w:val="lowerLetter"/>
      <w:lvlText w:val="%2."/>
      <w:lvlJc w:val="left"/>
      <w:pPr>
        <w:ind w:left="1440" w:hanging="360"/>
      </w:pPr>
    </w:lvl>
    <w:lvl w:ilvl="2" w:tplc="54611701" w:tentative="1">
      <w:start w:val="1"/>
      <w:numFmt w:val="lowerRoman"/>
      <w:lvlText w:val="%3."/>
      <w:lvlJc w:val="right"/>
      <w:pPr>
        <w:ind w:left="2160" w:hanging="180"/>
      </w:pPr>
    </w:lvl>
    <w:lvl w:ilvl="3" w:tplc="54611701" w:tentative="1">
      <w:start w:val="1"/>
      <w:numFmt w:val="decimal"/>
      <w:lvlText w:val="%4."/>
      <w:lvlJc w:val="left"/>
      <w:pPr>
        <w:ind w:left="2880" w:hanging="360"/>
      </w:pPr>
    </w:lvl>
    <w:lvl w:ilvl="4" w:tplc="54611701" w:tentative="1">
      <w:start w:val="1"/>
      <w:numFmt w:val="lowerLetter"/>
      <w:lvlText w:val="%5."/>
      <w:lvlJc w:val="left"/>
      <w:pPr>
        <w:ind w:left="3600" w:hanging="360"/>
      </w:pPr>
    </w:lvl>
    <w:lvl w:ilvl="5" w:tplc="54611701" w:tentative="1">
      <w:start w:val="1"/>
      <w:numFmt w:val="lowerRoman"/>
      <w:lvlText w:val="%6."/>
      <w:lvlJc w:val="right"/>
      <w:pPr>
        <w:ind w:left="4320" w:hanging="180"/>
      </w:pPr>
    </w:lvl>
    <w:lvl w:ilvl="6" w:tplc="54611701" w:tentative="1">
      <w:start w:val="1"/>
      <w:numFmt w:val="decimal"/>
      <w:lvlText w:val="%7."/>
      <w:lvlJc w:val="left"/>
      <w:pPr>
        <w:ind w:left="5040" w:hanging="360"/>
      </w:pPr>
    </w:lvl>
    <w:lvl w:ilvl="7" w:tplc="54611701" w:tentative="1">
      <w:start w:val="1"/>
      <w:numFmt w:val="lowerLetter"/>
      <w:lvlText w:val="%8."/>
      <w:lvlJc w:val="left"/>
      <w:pPr>
        <w:ind w:left="5760" w:hanging="360"/>
      </w:pPr>
    </w:lvl>
    <w:lvl w:ilvl="8" w:tplc="54611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5">
    <w:multiLevelType w:val="hybridMultilevel"/>
    <w:lvl w:ilvl="0" w:tplc="69032610">
      <w:start w:val="1"/>
      <w:numFmt w:val="decimal"/>
      <w:lvlText w:val="%1."/>
      <w:lvlJc w:val="left"/>
      <w:pPr>
        <w:ind w:left="720" w:hanging="360"/>
      </w:pPr>
    </w:lvl>
    <w:lvl w:ilvl="1" w:tplc="69032610" w:tentative="1">
      <w:start w:val="1"/>
      <w:numFmt w:val="lowerLetter"/>
      <w:lvlText w:val="%2."/>
      <w:lvlJc w:val="left"/>
      <w:pPr>
        <w:ind w:left="1440" w:hanging="360"/>
      </w:pPr>
    </w:lvl>
    <w:lvl w:ilvl="2" w:tplc="69032610" w:tentative="1">
      <w:start w:val="1"/>
      <w:numFmt w:val="lowerRoman"/>
      <w:lvlText w:val="%3."/>
      <w:lvlJc w:val="right"/>
      <w:pPr>
        <w:ind w:left="2160" w:hanging="180"/>
      </w:pPr>
    </w:lvl>
    <w:lvl w:ilvl="3" w:tplc="69032610" w:tentative="1">
      <w:start w:val="1"/>
      <w:numFmt w:val="decimal"/>
      <w:lvlText w:val="%4."/>
      <w:lvlJc w:val="left"/>
      <w:pPr>
        <w:ind w:left="2880" w:hanging="360"/>
      </w:pPr>
    </w:lvl>
    <w:lvl w:ilvl="4" w:tplc="69032610" w:tentative="1">
      <w:start w:val="1"/>
      <w:numFmt w:val="lowerLetter"/>
      <w:lvlText w:val="%5."/>
      <w:lvlJc w:val="left"/>
      <w:pPr>
        <w:ind w:left="3600" w:hanging="360"/>
      </w:pPr>
    </w:lvl>
    <w:lvl w:ilvl="5" w:tplc="69032610" w:tentative="1">
      <w:start w:val="1"/>
      <w:numFmt w:val="lowerRoman"/>
      <w:lvlText w:val="%6."/>
      <w:lvlJc w:val="right"/>
      <w:pPr>
        <w:ind w:left="4320" w:hanging="180"/>
      </w:pPr>
    </w:lvl>
    <w:lvl w:ilvl="6" w:tplc="69032610" w:tentative="1">
      <w:start w:val="1"/>
      <w:numFmt w:val="decimal"/>
      <w:lvlText w:val="%7."/>
      <w:lvlJc w:val="left"/>
      <w:pPr>
        <w:ind w:left="5040" w:hanging="360"/>
      </w:pPr>
    </w:lvl>
    <w:lvl w:ilvl="7" w:tplc="69032610" w:tentative="1">
      <w:start w:val="1"/>
      <w:numFmt w:val="lowerLetter"/>
      <w:lvlText w:val="%8."/>
      <w:lvlJc w:val="left"/>
      <w:pPr>
        <w:ind w:left="5760" w:hanging="360"/>
      </w:pPr>
    </w:lvl>
    <w:lvl w:ilvl="8" w:tplc="69032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4">
    <w:multiLevelType w:val="hybridMultilevel"/>
    <w:lvl w:ilvl="0" w:tplc="91242362">
      <w:start w:val="1"/>
      <w:numFmt w:val="decimal"/>
      <w:lvlText w:val="%1."/>
      <w:lvlJc w:val="left"/>
      <w:pPr>
        <w:ind w:left="720" w:hanging="360"/>
      </w:pPr>
    </w:lvl>
    <w:lvl w:ilvl="1" w:tplc="91242362" w:tentative="1">
      <w:start w:val="1"/>
      <w:numFmt w:val="lowerLetter"/>
      <w:lvlText w:val="%2."/>
      <w:lvlJc w:val="left"/>
      <w:pPr>
        <w:ind w:left="1440" w:hanging="360"/>
      </w:pPr>
    </w:lvl>
    <w:lvl w:ilvl="2" w:tplc="91242362" w:tentative="1">
      <w:start w:val="1"/>
      <w:numFmt w:val="lowerRoman"/>
      <w:lvlText w:val="%3."/>
      <w:lvlJc w:val="right"/>
      <w:pPr>
        <w:ind w:left="2160" w:hanging="180"/>
      </w:pPr>
    </w:lvl>
    <w:lvl w:ilvl="3" w:tplc="91242362" w:tentative="1">
      <w:start w:val="1"/>
      <w:numFmt w:val="decimal"/>
      <w:lvlText w:val="%4."/>
      <w:lvlJc w:val="left"/>
      <w:pPr>
        <w:ind w:left="2880" w:hanging="360"/>
      </w:pPr>
    </w:lvl>
    <w:lvl w:ilvl="4" w:tplc="91242362" w:tentative="1">
      <w:start w:val="1"/>
      <w:numFmt w:val="lowerLetter"/>
      <w:lvlText w:val="%5."/>
      <w:lvlJc w:val="left"/>
      <w:pPr>
        <w:ind w:left="3600" w:hanging="360"/>
      </w:pPr>
    </w:lvl>
    <w:lvl w:ilvl="5" w:tplc="91242362" w:tentative="1">
      <w:start w:val="1"/>
      <w:numFmt w:val="lowerRoman"/>
      <w:lvlText w:val="%6."/>
      <w:lvlJc w:val="right"/>
      <w:pPr>
        <w:ind w:left="4320" w:hanging="180"/>
      </w:pPr>
    </w:lvl>
    <w:lvl w:ilvl="6" w:tplc="91242362" w:tentative="1">
      <w:start w:val="1"/>
      <w:numFmt w:val="decimal"/>
      <w:lvlText w:val="%7."/>
      <w:lvlJc w:val="left"/>
      <w:pPr>
        <w:ind w:left="5040" w:hanging="360"/>
      </w:pPr>
    </w:lvl>
    <w:lvl w:ilvl="7" w:tplc="91242362" w:tentative="1">
      <w:start w:val="1"/>
      <w:numFmt w:val="lowerLetter"/>
      <w:lvlText w:val="%8."/>
      <w:lvlJc w:val="left"/>
      <w:pPr>
        <w:ind w:left="5760" w:hanging="360"/>
      </w:pPr>
    </w:lvl>
    <w:lvl w:ilvl="8" w:tplc="91242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3">
    <w:multiLevelType w:val="hybridMultilevel"/>
    <w:lvl w:ilvl="0" w:tplc="94898707">
      <w:start w:val="1"/>
      <w:numFmt w:val="decimal"/>
      <w:lvlText w:val="%1."/>
      <w:lvlJc w:val="left"/>
      <w:pPr>
        <w:ind w:left="720" w:hanging="360"/>
      </w:pPr>
    </w:lvl>
    <w:lvl w:ilvl="1" w:tplc="94898707" w:tentative="1">
      <w:start w:val="1"/>
      <w:numFmt w:val="lowerLetter"/>
      <w:lvlText w:val="%2."/>
      <w:lvlJc w:val="left"/>
      <w:pPr>
        <w:ind w:left="1440" w:hanging="360"/>
      </w:pPr>
    </w:lvl>
    <w:lvl w:ilvl="2" w:tplc="94898707" w:tentative="1">
      <w:start w:val="1"/>
      <w:numFmt w:val="lowerRoman"/>
      <w:lvlText w:val="%3."/>
      <w:lvlJc w:val="right"/>
      <w:pPr>
        <w:ind w:left="2160" w:hanging="180"/>
      </w:pPr>
    </w:lvl>
    <w:lvl w:ilvl="3" w:tplc="94898707" w:tentative="1">
      <w:start w:val="1"/>
      <w:numFmt w:val="decimal"/>
      <w:lvlText w:val="%4."/>
      <w:lvlJc w:val="left"/>
      <w:pPr>
        <w:ind w:left="2880" w:hanging="360"/>
      </w:pPr>
    </w:lvl>
    <w:lvl w:ilvl="4" w:tplc="94898707" w:tentative="1">
      <w:start w:val="1"/>
      <w:numFmt w:val="lowerLetter"/>
      <w:lvlText w:val="%5."/>
      <w:lvlJc w:val="left"/>
      <w:pPr>
        <w:ind w:left="3600" w:hanging="360"/>
      </w:pPr>
    </w:lvl>
    <w:lvl w:ilvl="5" w:tplc="94898707" w:tentative="1">
      <w:start w:val="1"/>
      <w:numFmt w:val="lowerRoman"/>
      <w:lvlText w:val="%6."/>
      <w:lvlJc w:val="right"/>
      <w:pPr>
        <w:ind w:left="4320" w:hanging="180"/>
      </w:pPr>
    </w:lvl>
    <w:lvl w:ilvl="6" w:tplc="94898707" w:tentative="1">
      <w:start w:val="1"/>
      <w:numFmt w:val="decimal"/>
      <w:lvlText w:val="%7."/>
      <w:lvlJc w:val="left"/>
      <w:pPr>
        <w:ind w:left="5040" w:hanging="360"/>
      </w:pPr>
    </w:lvl>
    <w:lvl w:ilvl="7" w:tplc="94898707" w:tentative="1">
      <w:start w:val="1"/>
      <w:numFmt w:val="lowerLetter"/>
      <w:lvlText w:val="%8."/>
      <w:lvlJc w:val="left"/>
      <w:pPr>
        <w:ind w:left="5760" w:hanging="360"/>
      </w:pPr>
    </w:lvl>
    <w:lvl w:ilvl="8" w:tplc="94898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2">
    <w:multiLevelType w:val="hybridMultilevel"/>
    <w:lvl w:ilvl="0" w:tplc="47095200">
      <w:start w:val="1"/>
      <w:numFmt w:val="decimal"/>
      <w:lvlText w:val="%1."/>
      <w:lvlJc w:val="left"/>
      <w:pPr>
        <w:ind w:left="720" w:hanging="360"/>
      </w:pPr>
    </w:lvl>
    <w:lvl w:ilvl="1" w:tplc="47095200" w:tentative="1">
      <w:start w:val="1"/>
      <w:numFmt w:val="lowerLetter"/>
      <w:lvlText w:val="%2."/>
      <w:lvlJc w:val="left"/>
      <w:pPr>
        <w:ind w:left="1440" w:hanging="360"/>
      </w:pPr>
    </w:lvl>
    <w:lvl w:ilvl="2" w:tplc="47095200" w:tentative="1">
      <w:start w:val="1"/>
      <w:numFmt w:val="lowerRoman"/>
      <w:lvlText w:val="%3."/>
      <w:lvlJc w:val="right"/>
      <w:pPr>
        <w:ind w:left="2160" w:hanging="180"/>
      </w:pPr>
    </w:lvl>
    <w:lvl w:ilvl="3" w:tplc="47095200" w:tentative="1">
      <w:start w:val="1"/>
      <w:numFmt w:val="decimal"/>
      <w:lvlText w:val="%4."/>
      <w:lvlJc w:val="left"/>
      <w:pPr>
        <w:ind w:left="2880" w:hanging="360"/>
      </w:pPr>
    </w:lvl>
    <w:lvl w:ilvl="4" w:tplc="47095200" w:tentative="1">
      <w:start w:val="1"/>
      <w:numFmt w:val="lowerLetter"/>
      <w:lvlText w:val="%5."/>
      <w:lvlJc w:val="left"/>
      <w:pPr>
        <w:ind w:left="3600" w:hanging="360"/>
      </w:pPr>
    </w:lvl>
    <w:lvl w:ilvl="5" w:tplc="47095200" w:tentative="1">
      <w:start w:val="1"/>
      <w:numFmt w:val="lowerRoman"/>
      <w:lvlText w:val="%6."/>
      <w:lvlJc w:val="right"/>
      <w:pPr>
        <w:ind w:left="4320" w:hanging="180"/>
      </w:pPr>
    </w:lvl>
    <w:lvl w:ilvl="6" w:tplc="47095200" w:tentative="1">
      <w:start w:val="1"/>
      <w:numFmt w:val="decimal"/>
      <w:lvlText w:val="%7."/>
      <w:lvlJc w:val="left"/>
      <w:pPr>
        <w:ind w:left="5040" w:hanging="360"/>
      </w:pPr>
    </w:lvl>
    <w:lvl w:ilvl="7" w:tplc="47095200" w:tentative="1">
      <w:start w:val="1"/>
      <w:numFmt w:val="lowerLetter"/>
      <w:lvlText w:val="%8."/>
      <w:lvlJc w:val="left"/>
      <w:pPr>
        <w:ind w:left="5760" w:hanging="360"/>
      </w:pPr>
    </w:lvl>
    <w:lvl w:ilvl="8" w:tplc="47095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1">
    <w:multiLevelType w:val="hybridMultilevel"/>
    <w:lvl w:ilvl="0" w:tplc="68379808">
      <w:start w:val="1"/>
      <w:numFmt w:val="decimal"/>
      <w:lvlText w:val="%1."/>
      <w:lvlJc w:val="left"/>
      <w:pPr>
        <w:ind w:left="720" w:hanging="360"/>
      </w:pPr>
    </w:lvl>
    <w:lvl w:ilvl="1" w:tplc="68379808" w:tentative="1">
      <w:start w:val="1"/>
      <w:numFmt w:val="lowerLetter"/>
      <w:lvlText w:val="%2."/>
      <w:lvlJc w:val="left"/>
      <w:pPr>
        <w:ind w:left="1440" w:hanging="360"/>
      </w:pPr>
    </w:lvl>
    <w:lvl w:ilvl="2" w:tplc="68379808" w:tentative="1">
      <w:start w:val="1"/>
      <w:numFmt w:val="lowerRoman"/>
      <w:lvlText w:val="%3."/>
      <w:lvlJc w:val="right"/>
      <w:pPr>
        <w:ind w:left="2160" w:hanging="180"/>
      </w:pPr>
    </w:lvl>
    <w:lvl w:ilvl="3" w:tplc="68379808" w:tentative="1">
      <w:start w:val="1"/>
      <w:numFmt w:val="decimal"/>
      <w:lvlText w:val="%4."/>
      <w:lvlJc w:val="left"/>
      <w:pPr>
        <w:ind w:left="2880" w:hanging="360"/>
      </w:pPr>
    </w:lvl>
    <w:lvl w:ilvl="4" w:tplc="68379808" w:tentative="1">
      <w:start w:val="1"/>
      <w:numFmt w:val="lowerLetter"/>
      <w:lvlText w:val="%5."/>
      <w:lvlJc w:val="left"/>
      <w:pPr>
        <w:ind w:left="3600" w:hanging="360"/>
      </w:pPr>
    </w:lvl>
    <w:lvl w:ilvl="5" w:tplc="68379808" w:tentative="1">
      <w:start w:val="1"/>
      <w:numFmt w:val="lowerRoman"/>
      <w:lvlText w:val="%6."/>
      <w:lvlJc w:val="right"/>
      <w:pPr>
        <w:ind w:left="4320" w:hanging="180"/>
      </w:pPr>
    </w:lvl>
    <w:lvl w:ilvl="6" w:tplc="68379808" w:tentative="1">
      <w:start w:val="1"/>
      <w:numFmt w:val="decimal"/>
      <w:lvlText w:val="%7."/>
      <w:lvlJc w:val="left"/>
      <w:pPr>
        <w:ind w:left="5040" w:hanging="360"/>
      </w:pPr>
    </w:lvl>
    <w:lvl w:ilvl="7" w:tplc="68379808" w:tentative="1">
      <w:start w:val="1"/>
      <w:numFmt w:val="lowerLetter"/>
      <w:lvlText w:val="%8."/>
      <w:lvlJc w:val="left"/>
      <w:pPr>
        <w:ind w:left="5760" w:hanging="360"/>
      </w:pPr>
    </w:lvl>
    <w:lvl w:ilvl="8" w:tplc="68379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0">
    <w:multiLevelType w:val="hybridMultilevel"/>
    <w:lvl w:ilvl="0" w:tplc="48773441">
      <w:start w:val="1"/>
      <w:numFmt w:val="decimal"/>
      <w:lvlText w:val="%1."/>
      <w:lvlJc w:val="left"/>
      <w:pPr>
        <w:ind w:left="720" w:hanging="360"/>
      </w:pPr>
    </w:lvl>
    <w:lvl w:ilvl="1" w:tplc="48773441" w:tentative="1">
      <w:start w:val="1"/>
      <w:numFmt w:val="lowerLetter"/>
      <w:lvlText w:val="%2."/>
      <w:lvlJc w:val="left"/>
      <w:pPr>
        <w:ind w:left="1440" w:hanging="360"/>
      </w:pPr>
    </w:lvl>
    <w:lvl w:ilvl="2" w:tplc="48773441" w:tentative="1">
      <w:start w:val="1"/>
      <w:numFmt w:val="lowerRoman"/>
      <w:lvlText w:val="%3."/>
      <w:lvlJc w:val="right"/>
      <w:pPr>
        <w:ind w:left="2160" w:hanging="180"/>
      </w:pPr>
    </w:lvl>
    <w:lvl w:ilvl="3" w:tplc="48773441" w:tentative="1">
      <w:start w:val="1"/>
      <w:numFmt w:val="decimal"/>
      <w:lvlText w:val="%4."/>
      <w:lvlJc w:val="left"/>
      <w:pPr>
        <w:ind w:left="2880" w:hanging="360"/>
      </w:pPr>
    </w:lvl>
    <w:lvl w:ilvl="4" w:tplc="48773441" w:tentative="1">
      <w:start w:val="1"/>
      <w:numFmt w:val="lowerLetter"/>
      <w:lvlText w:val="%5."/>
      <w:lvlJc w:val="left"/>
      <w:pPr>
        <w:ind w:left="3600" w:hanging="360"/>
      </w:pPr>
    </w:lvl>
    <w:lvl w:ilvl="5" w:tplc="48773441" w:tentative="1">
      <w:start w:val="1"/>
      <w:numFmt w:val="lowerRoman"/>
      <w:lvlText w:val="%6."/>
      <w:lvlJc w:val="right"/>
      <w:pPr>
        <w:ind w:left="4320" w:hanging="180"/>
      </w:pPr>
    </w:lvl>
    <w:lvl w:ilvl="6" w:tplc="48773441" w:tentative="1">
      <w:start w:val="1"/>
      <w:numFmt w:val="decimal"/>
      <w:lvlText w:val="%7."/>
      <w:lvlJc w:val="left"/>
      <w:pPr>
        <w:ind w:left="5040" w:hanging="360"/>
      </w:pPr>
    </w:lvl>
    <w:lvl w:ilvl="7" w:tplc="48773441" w:tentative="1">
      <w:start w:val="1"/>
      <w:numFmt w:val="lowerLetter"/>
      <w:lvlText w:val="%8."/>
      <w:lvlJc w:val="left"/>
      <w:pPr>
        <w:ind w:left="5760" w:hanging="360"/>
      </w:pPr>
    </w:lvl>
    <w:lvl w:ilvl="8" w:tplc="48773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9">
    <w:multiLevelType w:val="hybridMultilevel"/>
    <w:lvl w:ilvl="0" w:tplc="37750273">
      <w:start w:val="1"/>
      <w:numFmt w:val="decimal"/>
      <w:lvlText w:val="%1."/>
      <w:lvlJc w:val="left"/>
      <w:pPr>
        <w:ind w:left="720" w:hanging="360"/>
      </w:pPr>
    </w:lvl>
    <w:lvl w:ilvl="1" w:tplc="37750273" w:tentative="1">
      <w:start w:val="1"/>
      <w:numFmt w:val="lowerLetter"/>
      <w:lvlText w:val="%2."/>
      <w:lvlJc w:val="left"/>
      <w:pPr>
        <w:ind w:left="1440" w:hanging="360"/>
      </w:pPr>
    </w:lvl>
    <w:lvl w:ilvl="2" w:tplc="37750273" w:tentative="1">
      <w:start w:val="1"/>
      <w:numFmt w:val="lowerRoman"/>
      <w:lvlText w:val="%3."/>
      <w:lvlJc w:val="right"/>
      <w:pPr>
        <w:ind w:left="2160" w:hanging="180"/>
      </w:pPr>
    </w:lvl>
    <w:lvl w:ilvl="3" w:tplc="37750273" w:tentative="1">
      <w:start w:val="1"/>
      <w:numFmt w:val="decimal"/>
      <w:lvlText w:val="%4."/>
      <w:lvlJc w:val="left"/>
      <w:pPr>
        <w:ind w:left="2880" w:hanging="360"/>
      </w:pPr>
    </w:lvl>
    <w:lvl w:ilvl="4" w:tplc="37750273" w:tentative="1">
      <w:start w:val="1"/>
      <w:numFmt w:val="lowerLetter"/>
      <w:lvlText w:val="%5."/>
      <w:lvlJc w:val="left"/>
      <w:pPr>
        <w:ind w:left="3600" w:hanging="360"/>
      </w:pPr>
    </w:lvl>
    <w:lvl w:ilvl="5" w:tplc="37750273" w:tentative="1">
      <w:start w:val="1"/>
      <w:numFmt w:val="lowerRoman"/>
      <w:lvlText w:val="%6."/>
      <w:lvlJc w:val="right"/>
      <w:pPr>
        <w:ind w:left="4320" w:hanging="180"/>
      </w:pPr>
    </w:lvl>
    <w:lvl w:ilvl="6" w:tplc="37750273" w:tentative="1">
      <w:start w:val="1"/>
      <w:numFmt w:val="decimal"/>
      <w:lvlText w:val="%7."/>
      <w:lvlJc w:val="left"/>
      <w:pPr>
        <w:ind w:left="5040" w:hanging="360"/>
      </w:pPr>
    </w:lvl>
    <w:lvl w:ilvl="7" w:tplc="37750273" w:tentative="1">
      <w:start w:val="1"/>
      <w:numFmt w:val="lowerLetter"/>
      <w:lvlText w:val="%8."/>
      <w:lvlJc w:val="left"/>
      <w:pPr>
        <w:ind w:left="5760" w:hanging="360"/>
      </w:pPr>
    </w:lvl>
    <w:lvl w:ilvl="8" w:tplc="37750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8">
    <w:multiLevelType w:val="hybridMultilevel"/>
    <w:lvl w:ilvl="0" w:tplc="58635923">
      <w:start w:val="1"/>
      <w:numFmt w:val="decimal"/>
      <w:lvlText w:val="%1."/>
      <w:lvlJc w:val="left"/>
      <w:pPr>
        <w:ind w:left="720" w:hanging="360"/>
      </w:pPr>
    </w:lvl>
    <w:lvl w:ilvl="1" w:tplc="58635923" w:tentative="1">
      <w:start w:val="1"/>
      <w:numFmt w:val="lowerLetter"/>
      <w:lvlText w:val="%2."/>
      <w:lvlJc w:val="left"/>
      <w:pPr>
        <w:ind w:left="1440" w:hanging="360"/>
      </w:pPr>
    </w:lvl>
    <w:lvl w:ilvl="2" w:tplc="58635923" w:tentative="1">
      <w:start w:val="1"/>
      <w:numFmt w:val="lowerRoman"/>
      <w:lvlText w:val="%3."/>
      <w:lvlJc w:val="right"/>
      <w:pPr>
        <w:ind w:left="2160" w:hanging="180"/>
      </w:pPr>
    </w:lvl>
    <w:lvl w:ilvl="3" w:tplc="58635923" w:tentative="1">
      <w:start w:val="1"/>
      <w:numFmt w:val="decimal"/>
      <w:lvlText w:val="%4."/>
      <w:lvlJc w:val="left"/>
      <w:pPr>
        <w:ind w:left="2880" w:hanging="360"/>
      </w:pPr>
    </w:lvl>
    <w:lvl w:ilvl="4" w:tplc="58635923" w:tentative="1">
      <w:start w:val="1"/>
      <w:numFmt w:val="lowerLetter"/>
      <w:lvlText w:val="%5."/>
      <w:lvlJc w:val="left"/>
      <w:pPr>
        <w:ind w:left="3600" w:hanging="360"/>
      </w:pPr>
    </w:lvl>
    <w:lvl w:ilvl="5" w:tplc="58635923" w:tentative="1">
      <w:start w:val="1"/>
      <w:numFmt w:val="lowerRoman"/>
      <w:lvlText w:val="%6."/>
      <w:lvlJc w:val="right"/>
      <w:pPr>
        <w:ind w:left="4320" w:hanging="180"/>
      </w:pPr>
    </w:lvl>
    <w:lvl w:ilvl="6" w:tplc="58635923" w:tentative="1">
      <w:start w:val="1"/>
      <w:numFmt w:val="decimal"/>
      <w:lvlText w:val="%7."/>
      <w:lvlJc w:val="left"/>
      <w:pPr>
        <w:ind w:left="5040" w:hanging="360"/>
      </w:pPr>
    </w:lvl>
    <w:lvl w:ilvl="7" w:tplc="58635923" w:tentative="1">
      <w:start w:val="1"/>
      <w:numFmt w:val="lowerLetter"/>
      <w:lvlText w:val="%8."/>
      <w:lvlJc w:val="left"/>
      <w:pPr>
        <w:ind w:left="5760" w:hanging="360"/>
      </w:pPr>
    </w:lvl>
    <w:lvl w:ilvl="8" w:tplc="58635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7">
    <w:multiLevelType w:val="hybridMultilevel"/>
    <w:lvl w:ilvl="0" w:tplc="40530066">
      <w:start w:val="1"/>
      <w:numFmt w:val="decimal"/>
      <w:lvlText w:val="%1."/>
      <w:lvlJc w:val="left"/>
      <w:pPr>
        <w:ind w:left="720" w:hanging="360"/>
      </w:pPr>
    </w:lvl>
    <w:lvl w:ilvl="1" w:tplc="40530066" w:tentative="1">
      <w:start w:val="1"/>
      <w:numFmt w:val="lowerLetter"/>
      <w:lvlText w:val="%2."/>
      <w:lvlJc w:val="left"/>
      <w:pPr>
        <w:ind w:left="1440" w:hanging="360"/>
      </w:pPr>
    </w:lvl>
    <w:lvl w:ilvl="2" w:tplc="40530066" w:tentative="1">
      <w:start w:val="1"/>
      <w:numFmt w:val="lowerRoman"/>
      <w:lvlText w:val="%3."/>
      <w:lvlJc w:val="right"/>
      <w:pPr>
        <w:ind w:left="2160" w:hanging="180"/>
      </w:pPr>
    </w:lvl>
    <w:lvl w:ilvl="3" w:tplc="40530066" w:tentative="1">
      <w:start w:val="1"/>
      <w:numFmt w:val="decimal"/>
      <w:lvlText w:val="%4."/>
      <w:lvlJc w:val="left"/>
      <w:pPr>
        <w:ind w:left="2880" w:hanging="360"/>
      </w:pPr>
    </w:lvl>
    <w:lvl w:ilvl="4" w:tplc="40530066" w:tentative="1">
      <w:start w:val="1"/>
      <w:numFmt w:val="lowerLetter"/>
      <w:lvlText w:val="%5."/>
      <w:lvlJc w:val="left"/>
      <w:pPr>
        <w:ind w:left="3600" w:hanging="360"/>
      </w:pPr>
    </w:lvl>
    <w:lvl w:ilvl="5" w:tplc="40530066" w:tentative="1">
      <w:start w:val="1"/>
      <w:numFmt w:val="lowerRoman"/>
      <w:lvlText w:val="%6."/>
      <w:lvlJc w:val="right"/>
      <w:pPr>
        <w:ind w:left="4320" w:hanging="180"/>
      </w:pPr>
    </w:lvl>
    <w:lvl w:ilvl="6" w:tplc="40530066" w:tentative="1">
      <w:start w:val="1"/>
      <w:numFmt w:val="decimal"/>
      <w:lvlText w:val="%7."/>
      <w:lvlJc w:val="left"/>
      <w:pPr>
        <w:ind w:left="5040" w:hanging="360"/>
      </w:pPr>
    </w:lvl>
    <w:lvl w:ilvl="7" w:tplc="40530066" w:tentative="1">
      <w:start w:val="1"/>
      <w:numFmt w:val="lowerLetter"/>
      <w:lvlText w:val="%8."/>
      <w:lvlJc w:val="left"/>
      <w:pPr>
        <w:ind w:left="5760" w:hanging="360"/>
      </w:pPr>
    </w:lvl>
    <w:lvl w:ilvl="8" w:tplc="40530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6">
    <w:multiLevelType w:val="hybridMultilevel"/>
    <w:lvl w:ilvl="0" w:tplc="20254959">
      <w:start w:val="1"/>
      <w:numFmt w:val="decimal"/>
      <w:lvlText w:val="%1."/>
      <w:lvlJc w:val="left"/>
      <w:pPr>
        <w:ind w:left="720" w:hanging="360"/>
      </w:pPr>
    </w:lvl>
    <w:lvl w:ilvl="1" w:tplc="20254959" w:tentative="1">
      <w:start w:val="1"/>
      <w:numFmt w:val="lowerLetter"/>
      <w:lvlText w:val="%2."/>
      <w:lvlJc w:val="left"/>
      <w:pPr>
        <w:ind w:left="1440" w:hanging="360"/>
      </w:pPr>
    </w:lvl>
    <w:lvl w:ilvl="2" w:tplc="20254959" w:tentative="1">
      <w:start w:val="1"/>
      <w:numFmt w:val="lowerRoman"/>
      <w:lvlText w:val="%3."/>
      <w:lvlJc w:val="right"/>
      <w:pPr>
        <w:ind w:left="2160" w:hanging="180"/>
      </w:pPr>
    </w:lvl>
    <w:lvl w:ilvl="3" w:tplc="20254959" w:tentative="1">
      <w:start w:val="1"/>
      <w:numFmt w:val="decimal"/>
      <w:lvlText w:val="%4."/>
      <w:lvlJc w:val="left"/>
      <w:pPr>
        <w:ind w:left="2880" w:hanging="360"/>
      </w:pPr>
    </w:lvl>
    <w:lvl w:ilvl="4" w:tplc="20254959" w:tentative="1">
      <w:start w:val="1"/>
      <w:numFmt w:val="lowerLetter"/>
      <w:lvlText w:val="%5."/>
      <w:lvlJc w:val="left"/>
      <w:pPr>
        <w:ind w:left="3600" w:hanging="360"/>
      </w:pPr>
    </w:lvl>
    <w:lvl w:ilvl="5" w:tplc="20254959" w:tentative="1">
      <w:start w:val="1"/>
      <w:numFmt w:val="lowerRoman"/>
      <w:lvlText w:val="%6."/>
      <w:lvlJc w:val="right"/>
      <w:pPr>
        <w:ind w:left="4320" w:hanging="180"/>
      </w:pPr>
    </w:lvl>
    <w:lvl w:ilvl="6" w:tplc="20254959" w:tentative="1">
      <w:start w:val="1"/>
      <w:numFmt w:val="decimal"/>
      <w:lvlText w:val="%7."/>
      <w:lvlJc w:val="left"/>
      <w:pPr>
        <w:ind w:left="5040" w:hanging="360"/>
      </w:pPr>
    </w:lvl>
    <w:lvl w:ilvl="7" w:tplc="20254959" w:tentative="1">
      <w:start w:val="1"/>
      <w:numFmt w:val="lowerLetter"/>
      <w:lvlText w:val="%8."/>
      <w:lvlJc w:val="left"/>
      <w:pPr>
        <w:ind w:left="5760" w:hanging="360"/>
      </w:pPr>
    </w:lvl>
    <w:lvl w:ilvl="8" w:tplc="20254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5">
    <w:multiLevelType w:val="hybridMultilevel"/>
    <w:lvl w:ilvl="0" w:tplc="29816210">
      <w:start w:val="1"/>
      <w:numFmt w:val="decimal"/>
      <w:lvlText w:val="%1."/>
      <w:lvlJc w:val="left"/>
      <w:pPr>
        <w:ind w:left="720" w:hanging="360"/>
      </w:pPr>
    </w:lvl>
    <w:lvl w:ilvl="1" w:tplc="29816210" w:tentative="1">
      <w:start w:val="1"/>
      <w:numFmt w:val="lowerLetter"/>
      <w:lvlText w:val="%2."/>
      <w:lvlJc w:val="left"/>
      <w:pPr>
        <w:ind w:left="1440" w:hanging="360"/>
      </w:pPr>
    </w:lvl>
    <w:lvl w:ilvl="2" w:tplc="29816210" w:tentative="1">
      <w:start w:val="1"/>
      <w:numFmt w:val="lowerRoman"/>
      <w:lvlText w:val="%3."/>
      <w:lvlJc w:val="right"/>
      <w:pPr>
        <w:ind w:left="2160" w:hanging="180"/>
      </w:pPr>
    </w:lvl>
    <w:lvl w:ilvl="3" w:tplc="29816210" w:tentative="1">
      <w:start w:val="1"/>
      <w:numFmt w:val="decimal"/>
      <w:lvlText w:val="%4."/>
      <w:lvlJc w:val="left"/>
      <w:pPr>
        <w:ind w:left="2880" w:hanging="360"/>
      </w:pPr>
    </w:lvl>
    <w:lvl w:ilvl="4" w:tplc="29816210" w:tentative="1">
      <w:start w:val="1"/>
      <w:numFmt w:val="lowerLetter"/>
      <w:lvlText w:val="%5."/>
      <w:lvlJc w:val="left"/>
      <w:pPr>
        <w:ind w:left="3600" w:hanging="360"/>
      </w:pPr>
    </w:lvl>
    <w:lvl w:ilvl="5" w:tplc="29816210" w:tentative="1">
      <w:start w:val="1"/>
      <w:numFmt w:val="lowerRoman"/>
      <w:lvlText w:val="%6."/>
      <w:lvlJc w:val="right"/>
      <w:pPr>
        <w:ind w:left="4320" w:hanging="180"/>
      </w:pPr>
    </w:lvl>
    <w:lvl w:ilvl="6" w:tplc="29816210" w:tentative="1">
      <w:start w:val="1"/>
      <w:numFmt w:val="decimal"/>
      <w:lvlText w:val="%7."/>
      <w:lvlJc w:val="left"/>
      <w:pPr>
        <w:ind w:left="5040" w:hanging="360"/>
      </w:pPr>
    </w:lvl>
    <w:lvl w:ilvl="7" w:tplc="29816210" w:tentative="1">
      <w:start w:val="1"/>
      <w:numFmt w:val="lowerLetter"/>
      <w:lvlText w:val="%8."/>
      <w:lvlJc w:val="left"/>
      <w:pPr>
        <w:ind w:left="5760" w:hanging="360"/>
      </w:pPr>
    </w:lvl>
    <w:lvl w:ilvl="8" w:tplc="29816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4">
    <w:multiLevelType w:val="hybridMultilevel"/>
    <w:lvl w:ilvl="0" w:tplc="43273788">
      <w:start w:val="1"/>
      <w:numFmt w:val="decimal"/>
      <w:lvlText w:val="%1."/>
      <w:lvlJc w:val="left"/>
      <w:pPr>
        <w:ind w:left="720" w:hanging="360"/>
      </w:pPr>
    </w:lvl>
    <w:lvl w:ilvl="1" w:tplc="43273788" w:tentative="1">
      <w:start w:val="1"/>
      <w:numFmt w:val="lowerLetter"/>
      <w:lvlText w:val="%2."/>
      <w:lvlJc w:val="left"/>
      <w:pPr>
        <w:ind w:left="1440" w:hanging="360"/>
      </w:pPr>
    </w:lvl>
    <w:lvl w:ilvl="2" w:tplc="43273788" w:tentative="1">
      <w:start w:val="1"/>
      <w:numFmt w:val="lowerRoman"/>
      <w:lvlText w:val="%3."/>
      <w:lvlJc w:val="right"/>
      <w:pPr>
        <w:ind w:left="2160" w:hanging="180"/>
      </w:pPr>
    </w:lvl>
    <w:lvl w:ilvl="3" w:tplc="43273788" w:tentative="1">
      <w:start w:val="1"/>
      <w:numFmt w:val="decimal"/>
      <w:lvlText w:val="%4."/>
      <w:lvlJc w:val="left"/>
      <w:pPr>
        <w:ind w:left="2880" w:hanging="360"/>
      </w:pPr>
    </w:lvl>
    <w:lvl w:ilvl="4" w:tplc="43273788" w:tentative="1">
      <w:start w:val="1"/>
      <w:numFmt w:val="lowerLetter"/>
      <w:lvlText w:val="%5."/>
      <w:lvlJc w:val="left"/>
      <w:pPr>
        <w:ind w:left="3600" w:hanging="360"/>
      </w:pPr>
    </w:lvl>
    <w:lvl w:ilvl="5" w:tplc="43273788" w:tentative="1">
      <w:start w:val="1"/>
      <w:numFmt w:val="lowerRoman"/>
      <w:lvlText w:val="%6."/>
      <w:lvlJc w:val="right"/>
      <w:pPr>
        <w:ind w:left="4320" w:hanging="180"/>
      </w:pPr>
    </w:lvl>
    <w:lvl w:ilvl="6" w:tplc="43273788" w:tentative="1">
      <w:start w:val="1"/>
      <w:numFmt w:val="decimal"/>
      <w:lvlText w:val="%7."/>
      <w:lvlJc w:val="left"/>
      <w:pPr>
        <w:ind w:left="5040" w:hanging="360"/>
      </w:pPr>
    </w:lvl>
    <w:lvl w:ilvl="7" w:tplc="43273788" w:tentative="1">
      <w:start w:val="1"/>
      <w:numFmt w:val="lowerLetter"/>
      <w:lvlText w:val="%8."/>
      <w:lvlJc w:val="left"/>
      <w:pPr>
        <w:ind w:left="5760" w:hanging="360"/>
      </w:pPr>
    </w:lvl>
    <w:lvl w:ilvl="8" w:tplc="43273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3">
    <w:multiLevelType w:val="hybridMultilevel"/>
    <w:lvl w:ilvl="0" w:tplc="64068918">
      <w:start w:val="1"/>
      <w:numFmt w:val="decimal"/>
      <w:lvlText w:val="%1."/>
      <w:lvlJc w:val="left"/>
      <w:pPr>
        <w:ind w:left="720" w:hanging="360"/>
      </w:pPr>
    </w:lvl>
    <w:lvl w:ilvl="1" w:tplc="64068918" w:tentative="1">
      <w:start w:val="1"/>
      <w:numFmt w:val="lowerLetter"/>
      <w:lvlText w:val="%2."/>
      <w:lvlJc w:val="left"/>
      <w:pPr>
        <w:ind w:left="1440" w:hanging="360"/>
      </w:pPr>
    </w:lvl>
    <w:lvl w:ilvl="2" w:tplc="64068918" w:tentative="1">
      <w:start w:val="1"/>
      <w:numFmt w:val="lowerRoman"/>
      <w:lvlText w:val="%3."/>
      <w:lvlJc w:val="right"/>
      <w:pPr>
        <w:ind w:left="2160" w:hanging="180"/>
      </w:pPr>
    </w:lvl>
    <w:lvl w:ilvl="3" w:tplc="64068918" w:tentative="1">
      <w:start w:val="1"/>
      <w:numFmt w:val="decimal"/>
      <w:lvlText w:val="%4."/>
      <w:lvlJc w:val="left"/>
      <w:pPr>
        <w:ind w:left="2880" w:hanging="360"/>
      </w:pPr>
    </w:lvl>
    <w:lvl w:ilvl="4" w:tplc="64068918" w:tentative="1">
      <w:start w:val="1"/>
      <w:numFmt w:val="lowerLetter"/>
      <w:lvlText w:val="%5."/>
      <w:lvlJc w:val="left"/>
      <w:pPr>
        <w:ind w:left="3600" w:hanging="360"/>
      </w:pPr>
    </w:lvl>
    <w:lvl w:ilvl="5" w:tplc="64068918" w:tentative="1">
      <w:start w:val="1"/>
      <w:numFmt w:val="lowerRoman"/>
      <w:lvlText w:val="%6."/>
      <w:lvlJc w:val="right"/>
      <w:pPr>
        <w:ind w:left="4320" w:hanging="180"/>
      </w:pPr>
    </w:lvl>
    <w:lvl w:ilvl="6" w:tplc="64068918" w:tentative="1">
      <w:start w:val="1"/>
      <w:numFmt w:val="decimal"/>
      <w:lvlText w:val="%7."/>
      <w:lvlJc w:val="left"/>
      <w:pPr>
        <w:ind w:left="5040" w:hanging="360"/>
      </w:pPr>
    </w:lvl>
    <w:lvl w:ilvl="7" w:tplc="64068918" w:tentative="1">
      <w:start w:val="1"/>
      <w:numFmt w:val="lowerLetter"/>
      <w:lvlText w:val="%8."/>
      <w:lvlJc w:val="left"/>
      <w:pPr>
        <w:ind w:left="5760" w:hanging="360"/>
      </w:pPr>
    </w:lvl>
    <w:lvl w:ilvl="8" w:tplc="64068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2">
    <w:multiLevelType w:val="hybridMultilevel"/>
    <w:lvl w:ilvl="0" w:tplc="61146756">
      <w:start w:val="1"/>
      <w:numFmt w:val="decimal"/>
      <w:lvlText w:val="%1."/>
      <w:lvlJc w:val="left"/>
      <w:pPr>
        <w:ind w:left="720" w:hanging="360"/>
      </w:pPr>
    </w:lvl>
    <w:lvl w:ilvl="1" w:tplc="61146756" w:tentative="1">
      <w:start w:val="1"/>
      <w:numFmt w:val="decimal"/>
      <w:lvlText w:val="%2."/>
      <w:lvlJc w:val="left"/>
      <w:pPr>
        <w:ind w:left="1440" w:hanging="360"/>
      </w:pPr>
    </w:lvl>
    <w:lvl w:ilvl="2" w:tplc="61146756" w:tentative="1">
      <w:start w:val="1"/>
      <w:numFmt w:val="decimal"/>
      <w:lvlText w:val="%3."/>
      <w:lvlJc w:val="right"/>
      <w:pPr>
        <w:ind w:left="2160" w:hanging="180"/>
      </w:pPr>
    </w:lvl>
    <w:lvl w:ilvl="3" w:tplc="61146756" w:tentative="1">
      <w:start w:val="1"/>
      <w:numFmt w:val="decimal"/>
      <w:lvlText w:val="%4."/>
      <w:lvlJc w:val="left"/>
      <w:pPr>
        <w:ind w:left="2880" w:hanging="360"/>
      </w:pPr>
    </w:lvl>
    <w:lvl w:ilvl="4" w:tplc="61146756" w:tentative="1">
      <w:start w:val="1"/>
      <w:numFmt w:val="lowerLetter"/>
      <w:lvlText w:val="%5."/>
      <w:lvlJc w:val="left"/>
      <w:pPr>
        <w:ind w:left="3600" w:hanging="360"/>
      </w:pPr>
    </w:lvl>
    <w:lvl w:ilvl="5" w:tplc="61146756" w:tentative="1">
      <w:start w:val="1"/>
      <w:numFmt w:val="lowerRoman"/>
      <w:lvlText w:val="%6."/>
      <w:lvlJc w:val="right"/>
      <w:pPr>
        <w:ind w:left="4320" w:hanging="180"/>
      </w:pPr>
    </w:lvl>
    <w:lvl w:ilvl="6" w:tplc="61146756" w:tentative="1">
      <w:start w:val="1"/>
      <w:numFmt w:val="decimal"/>
      <w:lvlText w:val="%7."/>
      <w:lvlJc w:val="left"/>
      <w:pPr>
        <w:ind w:left="5040" w:hanging="360"/>
      </w:pPr>
    </w:lvl>
    <w:lvl w:ilvl="7" w:tplc="61146756" w:tentative="1">
      <w:start w:val="1"/>
      <w:numFmt w:val="lowerLetter"/>
      <w:lvlText w:val="%8."/>
      <w:lvlJc w:val="left"/>
      <w:pPr>
        <w:ind w:left="5760" w:hanging="360"/>
      </w:pPr>
    </w:lvl>
    <w:lvl w:ilvl="8" w:tplc="61146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1">
    <w:multiLevelType w:val="hybridMultilevel"/>
    <w:lvl w:ilvl="0" w:tplc="84775260">
      <w:start w:val="1"/>
      <w:numFmt w:val="decimal"/>
      <w:lvlText w:val="%1."/>
      <w:lvlJc w:val="left"/>
      <w:pPr>
        <w:ind w:left="720" w:hanging="360"/>
      </w:pPr>
    </w:lvl>
    <w:lvl w:ilvl="1" w:tplc="84775260" w:tentative="1">
      <w:start w:val="1"/>
      <w:numFmt w:val="lowerLetter"/>
      <w:lvlText w:val="%2."/>
      <w:lvlJc w:val="left"/>
      <w:pPr>
        <w:ind w:left="1440" w:hanging="360"/>
      </w:pPr>
    </w:lvl>
    <w:lvl w:ilvl="2" w:tplc="84775260" w:tentative="1">
      <w:start w:val="1"/>
      <w:numFmt w:val="lowerRoman"/>
      <w:lvlText w:val="%3."/>
      <w:lvlJc w:val="right"/>
      <w:pPr>
        <w:ind w:left="2160" w:hanging="180"/>
      </w:pPr>
    </w:lvl>
    <w:lvl w:ilvl="3" w:tplc="84775260" w:tentative="1">
      <w:start w:val="1"/>
      <w:numFmt w:val="decimal"/>
      <w:lvlText w:val="%4."/>
      <w:lvlJc w:val="left"/>
      <w:pPr>
        <w:ind w:left="2880" w:hanging="360"/>
      </w:pPr>
    </w:lvl>
    <w:lvl w:ilvl="4" w:tplc="84775260" w:tentative="1">
      <w:start w:val="1"/>
      <w:numFmt w:val="lowerLetter"/>
      <w:lvlText w:val="%5."/>
      <w:lvlJc w:val="left"/>
      <w:pPr>
        <w:ind w:left="3600" w:hanging="360"/>
      </w:pPr>
    </w:lvl>
    <w:lvl w:ilvl="5" w:tplc="84775260" w:tentative="1">
      <w:start w:val="1"/>
      <w:numFmt w:val="lowerRoman"/>
      <w:lvlText w:val="%6."/>
      <w:lvlJc w:val="right"/>
      <w:pPr>
        <w:ind w:left="4320" w:hanging="180"/>
      </w:pPr>
    </w:lvl>
    <w:lvl w:ilvl="6" w:tplc="84775260" w:tentative="1">
      <w:start w:val="1"/>
      <w:numFmt w:val="decimal"/>
      <w:lvlText w:val="%7."/>
      <w:lvlJc w:val="left"/>
      <w:pPr>
        <w:ind w:left="5040" w:hanging="360"/>
      </w:pPr>
    </w:lvl>
    <w:lvl w:ilvl="7" w:tplc="84775260" w:tentative="1">
      <w:start w:val="1"/>
      <w:numFmt w:val="lowerLetter"/>
      <w:lvlText w:val="%8."/>
      <w:lvlJc w:val="left"/>
      <w:pPr>
        <w:ind w:left="5760" w:hanging="360"/>
      </w:pPr>
    </w:lvl>
    <w:lvl w:ilvl="8" w:tplc="84775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0">
    <w:multiLevelType w:val="hybridMultilevel"/>
    <w:lvl w:ilvl="0" w:tplc="70334539">
      <w:start w:val="1"/>
      <w:numFmt w:val="decimal"/>
      <w:lvlText w:val="%1."/>
      <w:lvlJc w:val="left"/>
      <w:pPr>
        <w:ind w:left="720" w:hanging="360"/>
      </w:pPr>
    </w:lvl>
    <w:lvl w:ilvl="1" w:tplc="70334539" w:tentative="1">
      <w:start w:val="1"/>
      <w:numFmt w:val="lowerLetter"/>
      <w:lvlText w:val="%2."/>
      <w:lvlJc w:val="left"/>
      <w:pPr>
        <w:ind w:left="1440" w:hanging="360"/>
      </w:pPr>
    </w:lvl>
    <w:lvl w:ilvl="2" w:tplc="70334539" w:tentative="1">
      <w:start w:val="1"/>
      <w:numFmt w:val="lowerRoman"/>
      <w:lvlText w:val="%3."/>
      <w:lvlJc w:val="right"/>
      <w:pPr>
        <w:ind w:left="2160" w:hanging="180"/>
      </w:pPr>
    </w:lvl>
    <w:lvl w:ilvl="3" w:tplc="70334539" w:tentative="1">
      <w:start w:val="1"/>
      <w:numFmt w:val="decimal"/>
      <w:lvlText w:val="%4."/>
      <w:lvlJc w:val="left"/>
      <w:pPr>
        <w:ind w:left="2880" w:hanging="360"/>
      </w:pPr>
    </w:lvl>
    <w:lvl w:ilvl="4" w:tplc="70334539" w:tentative="1">
      <w:start w:val="1"/>
      <w:numFmt w:val="lowerLetter"/>
      <w:lvlText w:val="%5."/>
      <w:lvlJc w:val="left"/>
      <w:pPr>
        <w:ind w:left="3600" w:hanging="360"/>
      </w:pPr>
    </w:lvl>
    <w:lvl w:ilvl="5" w:tplc="70334539" w:tentative="1">
      <w:start w:val="1"/>
      <w:numFmt w:val="lowerRoman"/>
      <w:lvlText w:val="%6."/>
      <w:lvlJc w:val="right"/>
      <w:pPr>
        <w:ind w:left="4320" w:hanging="180"/>
      </w:pPr>
    </w:lvl>
    <w:lvl w:ilvl="6" w:tplc="70334539" w:tentative="1">
      <w:start w:val="1"/>
      <w:numFmt w:val="decimal"/>
      <w:lvlText w:val="%7."/>
      <w:lvlJc w:val="left"/>
      <w:pPr>
        <w:ind w:left="5040" w:hanging="360"/>
      </w:pPr>
    </w:lvl>
    <w:lvl w:ilvl="7" w:tplc="70334539" w:tentative="1">
      <w:start w:val="1"/>
      <w:numFmt w:val="lowerLetter"/>
      <w:lvlText w:val="%8."/>
      <w:lvlJc w:val="left"/>
      <w:pPr>
        <w:ind w:left="5760" w:hanging="360"/>
      </w:pPr>
    </w:lvl>
    <w:lvl w:ilvl="8" w:tplc="70334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9">
    <w:multiLevelType w:val="hybridMultilevel"/>
    <w:lvl w:ilvl="0" w:tplc="36858537">
      <w:start w:val="1"/>
      <w:numFmt w:val="decimal"/>
      <w:lvlText w:val="%1."/>
      <w:lvlJc w:val="left"/>
      <w:pPr>
        <w:ind w:left="720" w:hanging="360"/>
      </w:pPr>
    </w:lvl>
    <w:lvl w:ilvl="1" w:tplc="36858537" w:tentative="1">
      <w:start w:val="1"/>
      <w:numFmt w:val="lowerLetter"/>
      <w:lvlText w:val="%2."/>
      <w:lvlJc w:val="left"/>
      <w:pPr>
        <w:ind w:left="1440" w:hanging="360"/>
      </w:pPr>
    </w:lvl>
    <w:lvl w:ilvl="2" w:tplc="36858537" w:tentative="1">
      <w:start w:val="1"/>
      <w:numFmt w:val="lowerRoman"/>
      <w:lvlText w:val="%3."/>
      <w:lvlJc w:val="right"/>
      <w:pPr>
        <w:ind w:left="2160" w:hanging="180"/>
      </w:pPr>
    </w:lvl>
    <w:lvl w:ilvl="3" w:tplc="36858537" w:tentative="1">
      <w:start w:val="1"/>
      <w:numFmt w:val="decimal"/>
      <w:lvlText w:val="%4."/>
      <w:lvlJc w:val="left"/>
      <w:pPr>
        <w:ind w:left="2880" w:hanging="360"/>
      </w:pPr>
    </w:lvl>
    <w:lvl w:ilvl="4" w:tplc="36858537" w:tentative="1">
      <w:start w:val="1"/>
      <w:numFmt w:val="lowerLetter"/>
      <w:lvlText w:val="%5."/>
      <w:lvlJc w:val="left"/>
      <w:pPr>
        <w:ind w:left="3600" w:hanging="360"/>
      </w:pPr>
    </w:lvl>
    <w:lvl w:ilvl="5" w:tplc="36858537" w:tentative="1">
      <w:start w:val="1"/>
      <w:numFmt w:val="lowerRoman"/>
      <w:lvlText w:val="%6."/>
      <w:lvlJc w:val="right"/>
      <w:pPr>
        <w:ind w:left="4320" w:hanging="180"/>
      </w:pPr>
    </w:lvl>
    <w:lvl w:ilvl="6" w:tplc="36858537" w:tentative="1">
      <w:start w:val="1"/>
      <w:numFmt w:val="decimal"/>
      <w:lvlText w:val="%7."/>
      <w:lvlJc w:val="left"/>
      <w:pPr>
        <w:ind w:left="5040" w:hanging="360"/>
      </w:pPr>
    </w:lvl>
    <w:lvl w:ilvl="7" w:tplc="36858537" w:tentative="1">
      <w:start w:val="1"/>
      <w:numFmt w:val="lowerLetter"/>
      <w:lvlText w:val="%8."/>
      <w:lvlJc w:val="left"/>
      <w:pPr>
        <w:ind w:left="5760" w:hanging="360"/>
      </w:pPr>
    </w:lvl>
    <w:lvl w:ilvl="8" w:tplc="36858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8">
    <w:multiLevelType w:val="hybridMultilevel"/>
    <w:lvl w:ilvl="0" w:tplc="86217031">
      <w:start w:val="1"/>
      <w:numFmt w:val="decimal"/>
      <w:lvlText w:val="%1."/>
      <w:lvlJc w:val="left"/>
      <w:pPr>
        <w:ind w:left="720" w:hanging="360"/>
      </w:pPr>
    </w:lvl>
    <w:lvl w:ilvl="1" w:tplc="86217031" w:tentative="1">
      <w:start w:val="1"/>
      <w:numFmt w:val="lowerLetter"/>
      <w:lvlText w:val="%2."/>
      <w:lvlJc w:val="left"/>
      <w:pPr>
        <w:ind w:left="1440" w:hanging="360"/>
      </w:pPr>
    </w:lvl>
    <w:lvl w:ilvl="2" w:tplc="86217031" w:tentative="1">
      <w:start w:val="1"/>
      <w:numFmt w:val="lowerRoman"/>
      <w:lvlText w:val="%3."/>
      <w:lvlJc w:val="right"/>
      <w:pPr>
        <w:ind w:left="2160" w:hanging="180"/>
      </w:pPr>
    </w:lvl>
    <w:lvl w:ilvl="3" w:tplc="86217031" w:tentative="1">
      <w:start w:val="1"/>
      <w:numFmt w:val="decimal"/>
      <w:lvlText w:val="%4."/>
      <w:lvlJc w:val="left"/>
      <w:pPr>
        <w:ind w:left="2880" w:hanging="360"/>
      </w:pPr>
    </w:lvl>
    <w:lvl w:ilvl="4" w:tplc="86217031" w:tentative="1">
      <w:start w:val="1"/>
      <w:numFmt w:val="lowerLetter"/>
      <w:lvlText w:val="%5."/>
      <w:lvlJc w:val="left"/>
      <w:pPr>
        <w:ind w:left="3600" w:hanging="360"/>
      </w:pPr>
    </w:lvl>
    <w:lvl w:ilvl="5" w:tplc="86217031" w:tentative="1">
      <w:start w:val="1"/>
      <w:numFmt w:val="lowerRoman"/>
      <w:lvlText w:val="%6."/>
      <w:lvlJc w:val="right"/>
      <w:pPr>
        <w:ind w:left="4320" w:hanging="180"/>
      </w:pPr>
    </w:lvl>
    <w:lvl w:ilvl="6" w:tplc="86217031" w:tentative="1">
      <w:start w:val="1"/>
      <w:numFmt w:val="decimal"/>
      <w:lvlText w:val="%7."/>
      <w:lvlJc w:val="left"/>
      <w:pPr>
        <w:ind w:left="5040" w:hanging="360"/>
      </w:pPr>
    </w:lvl>
    <w:lvl w:ilvl="7" w:tplc="86217031" w:tentative="1">
      <w:start w:val="1"/>
      <w:numFmt w:val="lowerLetter"/>
      <w:lvlText w:val="%8."/>
      <w:lvlJc w:val="left"/>
      <w:pPr>
        <w:ind w:left="5760" w:hanging="360"/>
      </w:pPr>
    </w:lvl>
    <w:lvl w:ilvl="8" w:tplc="86217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7">
    <w:multiLevelType w:val="hybridMultilevel"/>
    <w:lvl w:ilvl="0" w:tplc="77925413">
      <w:start w:val="1"/>
      <w:numFmt w:val="decimal"/>
      <w:lvlText w:val="%1."/>
      <w:lvlJc w:val="left"/>
      <w:pPr>
        <w:ind w:left="720" w:hanging="360"/>
      </w:pPr>
    </w:lvl>
    <w:lvl w:ilvl="1" w:tplc="77925413" w:tentative="1">
      <w:start w:val="1"/>
      <w:numFmt w:val="lowerLetter"/>
      <w:lvlText w:val="%2."/>
      <w:lvlJc w:val="left"/>
      <w:pPr>
        <w:ind w:left="1440" w:hanging="360"/>
      </w:pPr>
    </w:lvl>
    <w:lvl w:ilvl="2" w:tplc="77925413" w:tentative="1">
      <w:start w:val="1"/>
      <w:numFmt w:val="lowerRoman"/>
      <w:lvlText w:val="%3."/>
      <w:lvlJc w:val="right"/>
      <w:pPr>
        <w:ind w:left="2160" w:hanging="180"/>
      </w:pPr>
    </w:lvl>
    <w:lvl w:ilvl="3" w:tplc="77925413" w:tentative="1">
      <w:start w:val="1"/>
      <w:numFmt w:val="decimal"/>
      <w:lvlText w:val="%4."/>
      <w:lvlJc w:val="left"/>
      <w:pPr>
        <w:ind w:left="2880" w:hanging="360"/>
      </w:pPr>
    </w:lvl>
    <w:lvl w:ilvl="4" w:tplc="77925413" w:tentative="1">
      <w:start w:val="1"/>
      <w:numFmt w:val="lowerLetter"/>
      <w:lvlText w:val="%5."/>
      <w:lvlJc w:val="left"/>
      <w:pPr>
        <w:ind w:left="3600" w:hanging="360"/>
      </w:pPr>
    </w:lvl>
    <w:lvl w:ilvl="5" w:tplc="77925413" w:tentative="1">
      <w:start w:val="1"/>
      <w:numFmt w:val="lowerRoman"/>
      <w:lvlText w:val="%6."/>
      <w:lvlJc w:val="right"/>
      <w:pPr>
        <w:ind w:left="4320" w:hanging="180"/>
      </w:pPr>
    </w:lvl>
    <w:lvl w:ilvl="6" w:tplc="77925413" w:tentative="1">
      <w:start w:val="1"/>
      <w:numFmt w:val="decimal"/>
      <w:lvlText w:val="%7."/>
      <w:lvlJc w:val="left"/>
      <w:pPr>
        <w:ind w:left="5040" w:hanging="360"/>
      </w:pPr>
    </w:lvl>
    <w:lvl w:ilvl="7" w:tplc="77925413" w:tentative="1">
      <w:start w:val="1"/>
      <w:numFmt w:val="lowerLetter"/>
      <w:lvlText w:val="%8."/>
      <w:lvlJc w:val="left"/>
      <w:pPr>
        <w:ind w:left="5760" w:hanging="360"/>
      </w:pPr>
    </w:lvl>
    <w:lvl w:ilvl="8" w:tplc="77925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6">
    <w:multiLevelType w:val="hybridMultilevel"/>
    <w:lvl w:ilvl="0" w:tplc="18664558">
      <w:start w:val="1"/>
      <w:numFmt w:val="decimal"/>
      <w:lvlText w:val="%1."/>
      <w:lvlJc w:val="left"/>
      <w:pPr>
        <w:ind w:left="720" w:hanging="360"/>
      </w:pPr>
    </w:lvl>
    <w:lvl w:ilvl="1" w:tplc="18664558" w:tentative="1">
      <w:start w:val="1"/>
      <w:numFmt w:val="lowerLetter"/>
      <w:lvlText w:val="%2."/>
      <w:lvlJc w:val="left"/>
      <w:pPr>
        <w:ind w:left="1440" w:hanging="360"/>
      </w:pPr>
    </w:lvl>
    <w:lvl w:ilvl="2" w:tplc="18664558" w:tentative="1">
      <w:start w:val="1"/>
      <w:numFmt w:val="lowerRoman"/>
      <w:lvlText w:val="%3."/>
      <w:lvlJc w:val="right"/>
      <w:pPr>
        <w:ind w:left="2160" w:hanging="180"/>
      </w:pPr>
    </w:lvl>
    <w:lvl w:ilvl="3" w:tplc="18664558" w:tentative="1">
      <w:start w:val="1"/>
      <w:numFmt w:val="decimal"/>
      <w:lvlText w:val="%4."/>
      <w:lvlJc w:val="left"/>
      <w:pPr>
        <w:ind w:left="2880" w:hanging="360"/>
      </w:pPr>
    </w:lvl>
    <w:lvl w:ilvl="4" w:tplc="18664558" w:tentative="1">
      <w:start w:val="1"/>
      <w:numFmt w:val="lowerLetter"/>
      <w:lvlText w:val="%5."/>
      <w:lvlJc w:val="left"/>
      <w:pPr>
        <w:ind w:left="3600" w:hanging="360"/>
      </w:pPr>
    </w:lvl>
    <w:lvl w:ilvl="5" w:tplc="18664558" w:tentative="1">
      <w:start w:val="1"/>
      <w:numFmt w:val="lowerRoman"/>
      <w:lvlText w:val="%6."/>
      <w:lvlJc w:val="right"/>
      <w:pPr>
        <w:ind w:left="4320" w:hanging="180"/>
      </w:pPr>
    </w:lvl>
    <w:lvl w:ilvl="6" w:tplc="18664558" w:tentative="1">
      <w:start w:val="1"/>
      <w:numFmt w:val="decimal"/>
      <w:lvlText w:val="%7."/>
      <w:lvlJc w:val="left"/>
      <w:pPr>
        <w:ind w:left="5040" w:hanging="360"/>
      </w:pPr>
    </w:lvl>
    <w:lvl w:ilvl="7" w:tplc="18664558" w:tentative="1">
      <w:start w:val="1"/>
      <w:numFmt w:val="lowerLetter"/>
      <w:lvlText w:val="%8."/>
      <w:lvlJc w:val="left"/>
      <w:pPr>
        <w:ind w:left="5760" w:hanging="360"/>
      </w:pPr>
    </w:lvl>
    <w:lvl w:ilvl="8" w:tplc="18664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5">
    <w:multiLevelType w:val="hybridMultilevel"/>
    <w:lvl w:ilvl="0" w:tplc="96734714">
      <w:start w:val="1"/>
      <w:numFmt w:val="decimal"/>
      <w:lvlText w:val="%1."/>
      <w:lvlJc w:val="left"/>
      <w:pPr>
        <w:ind w:left="720" w:hanging="360"/>
      </w:pPr>
    </w:lvl>
    <w:lvl w:ilvl="1" w:tplc="96734714" w:tentative="1">
      <w:start w:val="1"/>
      <w:numFmt w:val="lowerLetter"/>
      <w:lvlText w:val="%2."/>
      <w:lvlJc w:val="left"/>
      <w:pPr>
        <w:ind w:left="1440" w:hanging="360"/>
      </w:pPr>
    </w:lvl>
    <w:lvl w:ilvl="2" w:tplc="96734714" w:tentative="1">
      <w:start w:val="1"/>
      <w:numFmt w:val="lowerRoman"/>
      <w:lvlText w:val="%3."/>
      <w:lvlJc w:val="right"/>
      <w:pPr>
        <w:ind w:left="2160" w:hanging="180"/>
      </w:pPr>
    </w:lvl>
    <w:lvl w:ilvl="3" w:tplc="96734714" w:tentative="1">
      <w:start w:val="1"/>
      <w:numFmt w:val="decimal"/>
      <w:lvlText w:val="%4."/>
      <w:lvlJc w:val="left"/>
      <w:pPr>
        <w:ind w:left="2880" w:hanging="360"/>
      </w:pPr>
    </w:lvl>
    <w:lvl w:ilvl="4" w:tplc="96734714" w:tentative="1">
      <w:start w:val="1"/>
      <w:numFmt w:val="lowerLetter"/>
      <w:lvlText w:val="%5."/>
      <w:lvlJc w:val="left"/>
      <w:pPr>
        <w:ind w:left="3600" w:hanging="360"/>
      </w:pPr>
    </w:lvl>
    <w:lvl w:ilvl="5" w:tplc="96734714" w:tentative="1">
      <w:start w:val="1"/>
      <w:numFmt w:val="lowerRoman"/>
      <w:lvlText w:val="%6."/>
      <w:lvlJc w:val="right"/>
      <w:pPr>
        <w:ind w:left="4320" w:hanging="180"/>
      </w:pPr>
    </w:lvl>
    <w:lvl w:ilvl="6" w:tplc="96734714" w:tentative="1">
      <w:start w:val="1"/>
      <w:numFmt w:val="decimal"/>
      <w:lvlText w:val="%7."/>
      <w:lvlJc w:val="left"/>
      <w:pPr>
        <w:ind w:left="5040" w:hanging="360"/>
      </w:pPr>
    </w:lvl>
    <w:lvl w:ilvl="7" w:tplc="96734714" w:tentative="1">
      <w:start w:val="1"/>
      <w:numFmt w:val="lowerLetter"/>
      <w:lvlText w:val="%8."/>
      <w:lvlJc w:val="left"/>
      <w:pPr>
        <w:ind w:left="5760" w:hanging="360"/>
      </w:pPr>
    </w:lvl>
    <w:lvl w:ilvl="8" w:tplc="96734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4">
    <w:multiLevelType w:val="hybridMultilevel"/>
    <w:lvl w:ilvl="0" w:tplc="46897692">
      <w:start w:val="1"/>
      <w:numFmt w:val="decimal"/>
      <w:lvlText w:val="%1."/>
      <w:lvlJc w:val="left"/>
      <w:pPr>
        <w:ind w:left="720" w:hanging="360"/>
      </w:pPr>
    </w:lvl>
    <w:lvl w:ilvl="1" w:tplc="46897692" w:tentative="1">
      <w:start w:val="1"/>
      <w:numFmt w:val="lowerLetter"/>
      <w:lvlText w:val="%2."/>
      <w:lvlJc w:val="left"/>
      <w:pPr>
        <w:ind w:left="1440" w:hanging="360"/>
      </w:pPr>
    </w:lvl>
    <w:lvl w:ilvl="2" w:tplc="46897692" w:tentative="1">
      <w:start w:val="1"/>
      <w:numFmt w:val="lowerRoman"/>
      <w:lvlText w:val="%3."/>
      <w:lvlJc w:val="right"/>
      <w:pPr>
        <w:ind w:left="2160" w:hanging="180"/>
      </w:pPr>
    </w:lvl>
    <w:lvl w:ilvl="3" w:tplc="46897692" w:tentative="1">
      <w:start w:val="1"/>
      <w:numFmt w:val="decimal"/>
      <w:lvlText w:val="%4."/>
      <w:lvlJc w:val="left"/>
      <w:pPr>
        <w:ind w:left="2880" w:hanging="360"/>
      </w:pPr>
    </w:lvl>
    <w:lvl w:ilvl="4" w:tplc="46897692" w:tentative="1">
      <w:start w:val="1"/>
      <w:numFmt w:val="lowerLetter"/>
      <w:lvlText w:val="%5."/>
      <w:lvlJc w:val="left"/>
      <w:pPr>
        <w:ind w:left="3600" w:hanging="360"/>
      </w:pPr>
    </w:lvl>
    <w:lvl w:ilvl="5" w:tplc="46897692" w:tentative="1">
      <w:start w:val="1"/>
      <w:numFmt w:val="lowerRoman"/>
      <w:lvlText w:val="%6."/>
      <w:lvlJc w:val="right"/>
      <w:pPr>
        <w:ind w:left="4320" w:hanging="180"/>
      </w:pPr>
    </w:lvl>
    <w:lvl w:ilvl="6" w:tplc="46897692" w:tentative="1">
      <w:start w:val="1"/>
      <w:numFmt w:val="decimal"/>
      <w:lvlText w:val="%7."/>
      <w:lvlJc w:val="left"/>
      <w:pPr>
        <w:ind w:left="5040" w:hanging="360"/>
      </w:pPr>
    </w:lvl>
    <w:lvl w:ilvl="7" w:tplc="46897692" w:tentative="1">
      <w:start w:val="1"/>
      <w:numFmt w:val="lowerLetter"/>
      <w:lvlText w:val="%8."/>
      <w:lvlJc w:val="left"/>
      <w:pPr>
        <w:ind w:left="5760" w:hanging="360"/>
      </w:pPr>
    </w:lvl>
    <w:lvl w:ilvl="8" w:tplc="46897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3">
    <w:multiLevelType w:val="hybridMultilevel"/>
    <w:lvl w:ilvl="0" w:tplc="651279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933">
    <w:abstractNumId w:val="27933"/>
  </w:num>
  <w:num w:numId="27934">
    <w:abstractNumId w:val="27934"/>
  </w:num>
  <w:num w:numId="27935">
    <w:abstractNumId w:val="27935"/>
  </w:num>
  <w:num w:numId="27936">
    <w:abstractNumId w:val="27936"/>
  </w:num>
  <w:num w:numId="27937">
    <w:abstractNumId w:val="27937"/>
  </w:num>
  <w:num w:numId="27938">
    <w:abstractNumId w:val="27938"/>
  </w:num>
  <w:num w:numId="27939">
    <w:abstractNumId w:val="27939"/>
  </w:num>
  <w:num w:numId="27940">
    <w:abstractNumId w:val="27940"/>
  </w:num>
  <w:num w:numId="27941">
    <w:abstractNumId w:val="27941"/>
  </w:num>
  <w:num w:numId="27942">
    <w:abstractNumId w:val="27942"/>
  </w:num>
  <w:num w:numId="27943">
    <w:abstractNumId w:val="27943"/>
  </w:num>
  <w:num w:numId="27944">
    <w:abstractNumId w:val="27944"/>
  </w:num>
  <w:num w:numId="27945">
    <w:abstractNumId w:val="27945"/>
  </w:num>
  <w:num w:numId="27946">
    <w:abstractNumId w:val="27946"/>
  </w:num>
  <w:num w:numId="27947">
    <w:abstractNumId w:val="27947"/>
  </w:num>
  <w:num w:numId="27948">
    <w:abstractNumId w:val="27948"/>
  </w:num>
  <w:num w:numId="27949">
    <w:abstractNumId w:val="27949"/>
  </w:num>
  <w:num w:numId="27950">
    <w:abstractNumId w:val="27950"/>
  </w:num>
  <w:num w:numId="27951">
    <w:abstractNumId w:val="27951"/>
  </w:num>
  <w:num w:numId="27952">
    <w:abstractNumId w:val="27952"/>
  </w:num>
  <w:num w:numId="27953">
    <w:abstractNumId w:val="27953"/>
  </w:num>
  <w:num w:numId="27954">
    <w:abstractNumId w:val="27954"/>
  </w:num>
  <w:num w:numId="27955">
    <w:abstractNumId w:val="27955"/>
  </w:num>
  <w:num w:numId="27956">
    <w:abstractNumId w:val="27956"/>
  </w:num>
  <w:num w:numId="27957">
    <w:abstractNumId w:val="27957"/>
  </w:num>
  <w:num w:numId="27958">
    <w:abstractNumId w:val="27958"/>
  </w:num>
  <w:num w:numId="27959">
    <w:abstractNumId w:val="27959"/>
  </w:num>
  <w:num w:numId="27960">
    <w:abstractNumId w:val="27960"/>
  </w:num>
  <w:num w:numId="27961">
    <w:abstractNumId w:val="27961"/>
  </w:num>
  <w:num w:numId="27962">
    <w:abstractNumId w:val="27962"/>
  </w:num>
  <w:num w:numId="27963">
    <w:abstractNumId w:val="27963"/>
  </w:num>
  <w:num w:numId="27964">
    <w:abstractNumId w:val="27964"/>
  </w:num>
  <w:num w:numId="27965">
    <w:abstractNumId w:val="27965"/>
  </w:num>
  <w:num w:numId="27966">
    <w:abstractNumId w:val="27966"/>
  </w:num>
  <w:num w:numId="27967">
    <w:abstractNumId w:val="27967"/>
  </w:num>
  <w:num w:numId="27968">
    <w:abstractNumId w:val="27968"/>
  </w:num>
  <w:num w:numId="27969">
    <w:abstractNumId w:val="27969"/>
  </w:num>
  <w:num w:numId="27970">
    <w:abstractNumId w:val="27970"/>
  </w:num>
  <w:num w:numId="27971">
    <w:abstractNumId w:val="27971"/>
  </w:num>
  <w:num w:numId="27972">
    <w:abstractNumId w:val="27972"/>
  </w:num>
  <w:num w:numId="27973">
    <w:abstractNumId w:val="27973"/>
  </w:num>
  <w:num w:numId="27974">
    <w:abstractNumId w:val="27974"/>
  </w:num>
  <w:num w:numId="27975">
    <w:abstractNumId w:val="27975"/>
  </w:num>
  <w:num w:numId="27976">
    <w:abstractNumId w:val="27976"/>
  </w:num>
  <w:num w:numId="27977">
    <w:abstractNumId w:val="27977"/>
  </w:num>
  <w:num w:numId="27978">
    <w:abstractNumId w:val="27978"/>
  </w:num>
  <w:num w:numId="27979">
    <w:abstractNumId w:val="27979"/>
  </w:num>
  <w:num w:numId="27980">
    <w:abstractNumId w:val="27980"/>
  </w:num>
  <w:num w:numId="27981">
    <w:abstractNumId w:val="27981"/>
  </w:num>
  <w:num w:numId="27982">
    <w:abstractNumId w:val="27982"/>
  </w:num>
  <w:num w:numId="27983">
    <w:abstractNumId w:val="27983"/>
  </w:num>
  <w:num w:numId="27984">
    <w:abstractNumId w:val="27984"/>
  </w:num>
  <w:num w:numId="27985">
    <w:abstractNumId w:val="27985"/>
  </w:num>
  <w:num w:numId="27986">
    <w:abstractNumId w:val="27986"/>
  </w:num>
  <w:num w:numId="27987">
    <w:abstractNumId w:val="27987"/>
  </w:num>
  <w:num w:numId="27988">
    <w:abstractNumId w:val="27988"/>
  </w:num>
  <w:num w:numId="27989">
    <w:abstractNumId w:val="27989"/>
  </w:num>
  <w:num w:numId="27990">
    <w:abstractNumId w:val="27990"/>
  </w:num>
  <w:num w:numId="27991">
    <w:abstractNumId w:val="27991"/>
  </w:num>
  <w:num w:numId="27992">
    <w:abstractNumId w:val="27992"/>
  </w:num>
  <w:num w:numId="27993">
    <w:abstractNumId w:val="27993"/>
  </w:num>
  <w:num w:numId="27994">
    <w:abstractNumId w:val="27994"/>
  </w:num>
  <w:num w:numId="27995">
    <w:abstractNumId w:val="27995"/>
  </w:num>
  <w:num w:numId="27996">
    <w:abstractNumId w:val="27996"/>
  </w:num>
  <w:num w:numId="27997">
    <w:abstractNumId w:val="27997"/>
  </w:num>
  <w:num w:numId="27998">
    <w:abstractNumId w:val="27998"/>
  </w:num>
  <w:num w:numId="27999">
    <w:abstractNumId w:val="27999"/>
  </w:num>
  <w:num w:numId="28000">
    <w:abstractNumId w:val="28000"/>
  </w:num>
  <w:num w:numId="28001">
    <w:abstractNumId w:val="28001"/>
  </w:num>
  <w:num w:numId="28002">
    <w:abstractNumId w:val="28002"/>
  </w:num>
  <w:num w:numId="28003">
    <w:abstractNumId w:val="28003"/>
  </w:num>
  <w:num w:numId="28004">
    <w:abstractNumId w:val="28004"/>
  </w:num>
  <w:num w:numId="28005">
    <w:abstractNumId w:val="28005"/>
  </w:num>
  <w:num w:numId="28006">
    <w:abstractNumId w:val="28006"/>
  </w:num>
  <w:num w:numId="28007">
    <w:abstractNumId w:val="28007"/>
  </w:num>
  <w:num w:numId="28008">
    <w:abstractNumId w:val="28008"/>
  </w:num>
  <w:num w:numId="28009">
    <w:abstractNumId w:val="28009"/>
  </w:num>
  <w:num w:numId="28010">
    <w:abstractNumId w:val="28010"/>
  </w:num>
  <w:num w:numId="28011">
    <w:abstractNumId w:val="28011"/>
  </w:num>
  <w:num w:numId="28012">
    <w:abstractNumId w:val="28012"/>
  </w:num>
  <w:num w:numId="28013">
    <w:abstractNumId w:val="28013"/>
  </w:num>
  <w:num w:numId="28014">
    <w:abstractNumId w:val="28014"/>
  </w:num>
  <w:num w:numId="28015">
    <w:abstractNumId w:val="28015"/>
  </w:num>
  <w:num w:numId="28016">
    <w:abstractNumId w:val="280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0903264" Type="http://schemas.openxmlformats.org/officeDocument/2006/relationships/comments" Target="comments.xml"/><Relationship Id="rId568656785" Type="http://schemas.microsoft.com/office/2011/relationships/commentsExtended" Target="commentsExtended.xml"/><Relationship Id="rId86124083" Type="http://schemas.openxmlformats.org/officeDocument/2006/relationships/image" Target="media/imgrId86124083.jpg"/><Relationship Id="rId475164940d04b3244" Type="http://schemas.openxmlformats.org/officeDocument/2006/relationships/hyperlink" Target="https://iservice.lombardini.it/jsp/Template2/manuale.jsp?id=547&amp;parent=1273" TargetMode="External"/><Relationship Id="rId981864940d04b33e5" Type="http://schemas.openxmlformats.org/officeDocument/2006/relationships/hyperlink" Target="https://iservice.lombardini.it/jsp/Template2/manuale.jsp?id=548&amp;parent=1273" TargetMode="External"/><Relationship Id="rId973064940d04b366e" Type="http://schemas.openxmlformats.org/officeDocument/2006/relationships/hyperlink" Target="https://iservice.lombardini.it/jsp/Template2/manuale.jsp?id=624&amp;parent=1273" TargetMode="External"/><Relationship Id="rId112064940d04b38e9" Type="http://schemas.openxmlformats.org/officeDocument/2006/relationships/hyperlink" Target="https://iservice.lombardini.it/jsp/Template2/manuale.jsp?id=624&amp;parent=1273" TargetMode="External"/><Relationship Id="rId206164940d04b3c20" Type="http://schemas.openxmlformats.org/officeDocument/2006/relationships/hyperlink" Target="https://iservice.lombardini.it/jsp/Template2/manuale.jsp?id=624&amp;parent=1273" TargetMode="External"/><Relationship Id="rId833364940d04b3d65" Type="http://schemas.openxmlformats.org/officeDocument/2006/relationships/hyperlink" Target="https://iservice.lombardini.it/jsp/Template2/manuale.jsp?id=640&amp;parent=1273" TargetMode="External"/><Relationship Id="rId594964940d04b3ecd" Type="http://schemas.openxmlformats.org/officeDocument/2006/relationships/hyperlink" Target="https://iservice.lombardini.it/jsp/Template2/manuale.jsp?id=639&amp;parent=1273" TargetMode="External"/><Relationship Id="rId999264940d04b402a" Type="http://schemas.openxmlformats.org/officeDocument/2006/relationships/hyperlink" Target="https://iservice.lombardini.it/jsp/Template2/manuale.jsp?id=631&amp;parent=1273" TargetMode="External"/><Relationship Id="rId790964940d04b416e" Type="http://schemas.openxmlformats.org/officeDocument/2006/relationships/hyperlink" Target="https://iservice.lombardini.it/jsp/Template2/manuale.jsp?id=629&amp;parent=1273" TargetMode="External"/><Relationship Id="rId441264940d04b4423" Type="http://schemas.openxmlformats.org/officeDocument/2006/relationships/hyperlink" Target="https://iservice.lombardini.it/jsp/Template4/manuale.jsp?id=2681&amp;parent=1273" TargetMode="External"/><Relationship Id="rId299464940d04b4b27" Type="http://schemas.openxmlformats.org/officeDocument/2006/relationships/hyperlink" Target="https://iservice.lombardini.it/jsp/Template2/manuale.jsp?id=573&amp;parent=1273" TargetMode="External"/><Relationship Id="rId843564940d04b4d3a" Type="http://schemas.openxmlformats.org/officeDocument/2006/relationships/hyperlink" Target="https://iservice.lombardini.it/jsp/Template2/manuale.jsp?id=573&amp;parent=1273" TargetMode="External"/><Relationship Id="rId766864940d04c4693" Type="http://schemas.openxmlformats.org/officeDocument/2006/relationships/hyperlink" Target="https://iservice.lombardini.it/jsp/Template2/manuale.jsp?id=642&amp;parent=1273&amp;txts=3.3.2" TargetMode="External"/><Relationship Id="rId494764940d04ca228" Type="http://schemas.openxmlformats.org/officeDocument/2006/relationships/hyperlink" Target="https://iservice.lombardini.it/jsp/Template2/manuale.jsp?id=574&amp;parent=1273" TargetMode="External"/><Relationship Id="rId292364940d050ad89" Type="http://schemas.openxmlformats.org/officeDocument/2006/relationships/hyperlink" Target="https://iservice.lombardini.it/jsp/Template2/manuale.jsp?id=576&amp;parent=1273" TargetMode="External"/><Relationship Id="rId100764940d054b3d4" Type="http://schemas.openxmlformats.org/officeDocument/2006/relationships/hyperlink" Target="https://iservice.lombardini.it/jsp/Template2/manuale.jsp?id=573&amp;parent=1273" TargetMode="External"/><Relationship Id="rId660364940d056c8f4" Type="http://schemas.openxmlformats.org/officeDocument/2006/relationships/hyperlink" Target="https://iservice.lombardini.it/jsp/Template2/manuale.jsp?id=577&amp;parent=1273" TargetMode="External"/><Relationship Id="rId119364940d056d5d9" Type="http://schemas.openxmlformats.org/officeDocument/2006/relationships/hyperlink" Target="https://iservice.lombardini.it/jsp/Template2/manuale.jsp?id=577&amp;parent=1273" TargetMode="External"/><Relationship Id="rId975264940d05823b2" Type="http://schemas.openxmlformats.org/officeDocument/2006/relationships/hyperlink" Target="https://iservice.lombardini.it/jsp/Template2/manuale.jsp?id=577&amp;parent=1273" TargetMode="External"/><Relationship Id="rId267164940d05828c8" Type="http://schemas.openxmlformats.org/officeDocument/2006/relationships/hyperlink" Target="https://iservice.lombardini.it/jsp/Template2/manuale.jsp?id=605&amp;parent=1273" TargetMode="External"/><Relationship Id="rId933164940d059926d" Type="http://schemas.openxmlformats.org/officeDocument/2006/relationships/hyperlink" Target="https://iservice.lombardini.it/jsp/Template2/manuale.jsp?id=577&amp;parent=1273" TargetMode="External"/><Relationship Id="rId573564940d06138b2" Type="http://schemas.openxmlformats.org/officeDocument/2006/relationships/hyperlink" Target="https://iservice.lombardini.it/jsp/Template2/manuale.jsp?id=605&amp;parent=1273" TargetMode="External"/><Relationship Id="rId504464940d0658338" Type="http://schemas.openxmlformats.org/officeDocument/2006/relationships/hyperlink" Target="https://www.youtube.com/embed/V4aXYc_0x8U?showinfo=0&amp;rel=0" TargetMode="External"/><Relationship Id="rId491464940d0698291" Type="http://schemas.openxmlformats.org/officeDocument/2006/relationships/hyperlink" Target="https://iservice.lombardini.it/jsp/Template2/manuale.jsp?id=573&amp;parent=1273" TargetMode="External"/><Relationship Id="rId402564940d06c8332" Type="http://schemas.openxmlformats.org/officeDocument/2006/relationships/hyperlink" Target="https://iservice.lombardini.it/jsp/Template2/manuale.jsp?id=578&amp;parent=1273" TargetMode="External"/><Relationship Id="rId337264940d06c8d42" Type="http://schemas.openxmlformats.org/officeDocument/2006/relationships/hyperlink" Target="https://iservice.lombardini.it/jsp/Template2/manuale.jsp?id=573&amp;parent=1273" TargetMode="External"/><Relationship Id="rId135064940d0711c8c" Type="http://schemas.openxmlformats.org/officeDocument/2006/relationships/hyperlink" Target="https://iservice.lombardini.it/jsp/Template2/manuale.jsp?id=580&amp;parent=1273" TargetMode="External"/><Relationship Id="rId618464940d07120e8" Type="http://schemas.openxmlformats.org/officeDocument/2006/relationships/hyperlink" Target="https://iservice.lombardini.it/jsp/Template2/manuale.jsp?id=580&amp;parent=1273" TargetMode="External"/><Relationship Id="rId344664940d0712314" Type="http://schemas.openxmlformats.org/officeDocument/2006/relationships/hyperlink" Target="https://iservice.lombardini.it/jsp/Template2/manuale.jsp?id=573&amp;parent=1273" TargetMode="External"/><Relationship Id="rId675364940d071f6a9" Type="http://schemas.openxmlformats.org/officeDocument/2006/relationships/hyperlink" Target="https://iservice.lombardini.it/jsp/Template2/manuale.jsp?id=603&amp;parent=1273" TargetMode="External"/><Relationship Id="rId698064940d07201e4" Type="http://schemas.openxmlformats.org/officeDocument/2006/relationships/hyperlink" Target="https://iservice.lombardini.it/jsp/Template2/manuale.jsp?id=573&amp;parent=1273" TargetMode="External"/><Relationship Id="rId403464940d07208d5" Type="http://schemas.openxmlformats.org/officeDocument/2006/relationships/hyperlink" Target="https://iservice.lombardini.it/jsp/Template2/manuale.jsp?id=573&amp;parent=1273" TargetMode="External"/><Relationship Id="rId786664940d0720d3e" Type="http://schemas.openxmlformats.org/officeDocument/2006/relationships/hyperlink" Target="https://iservice.lombardini.it/jsp/Template2/manuale.jsp?id=573&amp;parent=1273" TargetMode="External"/><Relationship Id="rId472364940d07215c5" Type="http://schemas.openxmlformats.org/officeDocument/2006/relationships/hyperlink" Target="https://iservice.lombardini.it/jsp/Template2/manuale.jsp?id=573&amp;parent=1273" TargetMode="External"/><Relationship Id="rId831064940d072195b" Type="http://schemas.openxmlformats.org/officeDocument/2006/relationships/hyperlink" Target="https://iservice.lombardini.it/jsp/Template2/manuale.jsp?id=573&amp;parent=1273" TargetMode="External"/><Relationship Id="rId211164940d073ead6" Type="http://schemas.openxmlformats.org/officeDocument/2006/relationships/hyperlink" Target="https://iservice.lombardini.it/jsp/Template2/manuale.jsp?id=573&amp;parent=1273" TargetMode="External"/><Relationship Id="rId988464940d081e4c6" Type="http://schemas.openxmlformats.org/officeDocument/2006/relationships/hyperlink" Target="https://iservice.lombardini.it/jsp/Template2/manuale.jsp?id=573&amp;parent=1273" TargetMode="External"/><Relationship Id="rId580064940d081e70a" Type="http://schemas.openxmlformats.org/officeDocument/2006/relationships/hyperlink" Target="https://iservice.lombardini.it/jsp/Template2/manuale.jsp?id=573&amp;parent=1273" TargetMode="External"/><Relationship Id="rId381164940d081ef4d" Type="http://schemas.openxmlformats.org/officeDocument/2006/relationships/hyperlink" Target="https://iservice.lombardini.it/jsp/Template2/manuale.jsp?id=573&amp;parent=1273" TargetMode="External"/><Relationship Id="rId481864940d081fb61" Type="http://schemas.openxmlformats.org/officeDocument/2006/relationships/hyperlink" Target="https://iservice.lombardini.it/jsp/Template2/manuale.jsp?id=573&amp;parent=1273" TargetMode="External"/><Relationship Id="rId891164940d0838467" Type="http://schemas.openxmlformats.org/officeDocument/2006/relationships/hyperlink" Target="https://iservice.lombardini.it/jsp/Template2/manuale.jsp?id=573&amp;parent=1273" TargetMode="External"/><Relationship Id="rId344964940d0846432" Type="http://schemas.openxmlformats.org/officeDocument/2006/relationships/hyperlink" Target="https://iservice.lombardini.it/jsp/Template2/manuale.jsp?id=573&amp;parent=1273" TargetMode="External"/><Relationship Id="rId494864940d0847153" Type="http://schemas.openxmlformats.org/officeDocument/2006/relationships/hyperlink" Target="https://iservice.lombardini.it/jsp/Template2/manuale.jsp?id=573&amp;parent=1273" TargetMode="External"/><Relationship Id="rId875064940d085883b" Type="http://schemas.openxmlformats.org/officeDocument/2006/relationships/hyperlink" Target="https://iservice.lombardini.it/jsp/Template2/manuale.jsp?id=573&amp;parent=1273" TargetMode="External"/><Relationship Id="rId290264940d0858b34" Type="http://schemas.openxmlformats.org/officeDocument/2006/relationships/hyperlink" Target="https://iservice.lombardini.it/jsp/Template2/manuale.jsp?id=560&amp;parent=1273" TargetMode="External"/><Relationship Id="rId228664940d087b9e2" Type="http://schemas.openxmlformats.org/officeDocument/2006/relationships/hyperlink" Target="https://iservice.lombardini.it/jsp/Template2/manuale.jsp?id=590&amp;parent=1273" TargetMode="External"/><Relationship Id="rId924464940d088bdab" Type="http://schemas.openxmlformats.org/officeDocument/2006/relationships/hyperlink" Target="https://iservice.lombardini.it/jsp/Template2/manuale.jsp?id=600&amp;parent=1273" TargetMode="External"/><Relationship Id="rId991564940d088c025" Type="http://schemas.openxmlformats.org/officeDocument/2006/relationships/hyperlink" Target="https://iservice.lombardini.it/jsp/Template2/manuale.jsp?id=573&amp;parent=1273" TargetMode="External"/><Relationship Id="rId378064940d09143ae" Type="http://schemas.openxmlformats.org/officeDocument/2006/relationships/hyperlink" Target="https://iservice.lombardini.it/jsp/Template2/manuale.jsp?id=573&amp;parent=1273" TargetMode="External"/><Relationship Id="rId451164940d091590f" Type="http://schemas.openxmlformats.org/officeDocument/2006/relationships/hyperlink" Target="https://iservice.lombardini.it/jsp/Template2/manuale.jsp?id=588&amp;parent=1273" TargetMode="External"/><Relationship Id="rId762764940d0930334" Type="http://schemas.openxmlformats.org/officeDocument/2006/relationships/hyperlink" Target="https://iservice.lombardini.it/jsp/Template2/manuale.jsp?id=589&amp;parent=1273" TargetMode="External"/><Relationship Id="rId875564940d093069b" Type="http://schemas.openxmlformats.org/officeDocument/2006/relationships/hyperlink" Target="https://iservice.lombardini.it/jsp/Template2/manuale.jsp?id=589&amp;parent=1273" TargetMode="External"/><Relationship Id="rId550864940d09396f8" Type="http://schemas.openxmlformats.org/officeDocument/2006/relationships/hyperlink" Target="https://iservice.lombardini.it/jsp/Template2/manuale.jsp?id=561&amp;parent=1273" TargetMode="External"/><Relationship Id="rId695064940d09560cc" Type="http://schemas.openxmlformats.org/officeDocument/2006/relationships/hyperlink" Target="https://iservice.lombardini.it/jsp/Template2/manuale.jsp?id=573&amp;parent=1273" TargetMode="External"/><Relationship Id="rId705064940d0956609" Type="http://schemas.openxmlformats.org/officeDocument/2006/relationships/hyperlink" Target="https://iservice.lombardini.it/jsp/Template2/manuale.jsp?id=640&amp;parent=1273" TargetMode="External"/><Relationship Id="rId375764940d0956721" Type="http://schemas.openxmlformats.org/officeDocument/2006/relationships/hyperlink" Target="https://iservice.lombardini.it/jsp/Template2/manuale.jsp?id=639&amp;parent=1273" TargetMode="External"/><Relationship Id="rId653064940d095683b" Type="http://schemas.openxmlformats.org/officeDocument/2006/relationships/hyperlink" Target="https://iservice.lombardini.it/jsp/Template2/manuale.jsp?id=631&amp;parent=1273" TargetMode="External"/><Relationship Id="rId624564940d0956960" Type="http://schemas.openxmlformats.org/officeDocument/2006/relationships/hyperlink" Target="https://iservice.lombardini.it/jsp/Template2/manuale.jsp?id=629&amp;parent=1273" TargetMode="External"/><Relationship Id="rId325364940d095789f" Type="http://schemas.openxmlformats.org/officeDocument/2006/relationships/hyperlink" Target="https://iservice.lombardini.it/jsp/Template2/manuale.jsp?id=573&amp;parent=1273" TargetMode="External"/><Relationship Id="rId859964940d09804b1" Type="http://schemas.openxmlformats.org/officeDocument/2006/relationships/hyperlink" Target="https://iservice.lombardini.it/jsp/Template2/manuale.jsp?id=573&amp;parent=1273" TargetMode="External"/><Relationship Id="rId547464940d098089a" Type="http://schemas.openxmlformats.org/officeDocument/2006/relationships/hyperlink" Target="https://iservice.lombardini.it/jsp/Template2/manuale.jsp?id=573&amp;parent=1273" TargetMode="External"/><Relationship Id="rId673064940d09ba1af" Type="http://schemas.openxmlformats.org/officeDocument/2006/relationships/hyperlink" Target="https://iservice.lombardini.it/jsp/Template2/manuale.jsp?id=585&amp;parent=1273" TargetMode="External"/><Relationship Id="rId615064940d09d27ef" Type="http://schemas.openxmlformats.org/officeDocument/2006/relationships/hyperlink" Target="https://iservice.lombardini.it/jsp/Template2/manuale.jsp?id=637&amp;parent=1273" TargetMode="External"/><Relationship Id="rId555664940d09de2f1" Type="http://schemas.openxmlformats.org/officeDocument/2006/relationships/hyperlink" Target="https://iservice.lombardini.it/jsp/Template2/manuale.jsp?id=637&amp;parent=1273" TargetMode="External"/><Relationship Id="rId867464940d0a1dab5" Type="http://schemas.openxmlformats.org/officeDocument/2006/relationships/hyperlink" Target="https://iservice.lombardini.it/jsp/Template2/manuale.jsp?id=573&amp;parent=1273" TargetMode="External"/><Relationship Id="rId700464940d0a558d3" Type="http://schemas.openxmlformats.org/officeDocument/2006/relationships/hyperlink" Target="https://iservice.lombardini.it/jsp/Template2/manuale.jsp?id=573&amp;parent=1273" TargetMode="External"/><Relationship Id="rId948764940d0a8c0d3" Type="http://schemas.openxmlformats.org/officeDocument/2006/relationships/hyperlink" Target="https://iservice.lombardini.it/jsp/Template2/manuale.jsp?id=585&amp;parent=1273" TargetMode="External"/><Relationship Id="rId778564940d0a97623" Type="http://schemas.openxmlformats.org/officeDocument/2006/relationships/hyperlink" Target="https://iservice.lombardini.it/jsp/Template2/manuale.jsp?id=573&amp;parent=1273" TargetMode="External"/><Relationship Id="rId567364940d0b231f4" Type="http://schemas.openxmlformats.org/officeDocument/2006/relationships/hyperlink" Target="https://iservice.lombardini.it/jsp/Template2/manuale.jsp?id=584&amp;parent=1273" TargetMode="External"/><Relationship Id="rId659964940d0b335e9" Type="http://schemas.openxmlformats.org/officeDocument/2006/relationships/hyperlink" Target="https://iservice.lombardini.it/jsp/Template2/manuale.jsp?id=573&amp;parent=1273" TargetMode="External"/><Relationship Id="rId366664940d04bd6ca" Type="http://schemas.openxmlformats.org/officeDocument/2006/relationships/image" Target="media/imgrId366664940d04bd6ca.jpg"/><Relationship Id="rId271464940d04c3f5a" Type="http://schemas.openxmlformats.org/officeDocument/2006/relationships/image" Target="media/imgrId271464940d04c3f5a.jpg"/><Relationship Id="rId186064940d04c9b6a" Type="http://schemas.openxmlformats.org/officeDocument/2006/relationships/image" Target="media/imgrId186064940d04c9b6a.jpg"/><Relationship Id="rId702264940d04ce9e0" Type="http://schemas.openxmlformats.org/officeDocument/2006/relationships/image" Target="media/imgrId702264940d04ce9e0.jpg"/><Relationship Id="rId953864940d04da300" Type="http://schemas.openxmlformats.org/officeDocument/2006/relationships/image" Target="media/imgrId953864940d04da300.jpg"/><Relationship Id="rId358864940d04e494c" Type="http://schemas.openxmlformats.org/officeDocument/2006/relationships/image" Target="media/imgrId358864940d04e494c.jpg"/><Relationship Id="rId411664940d04ee402" Type="http://schemas.openxmlformats.org/officeDocument/2006/relationships/image" Target="media/imgrId411664940d04ee402.jpg"/><Relationship Id="rId434064940d0505aef" Type="http://schemas.openxmlformats.org/officeDocument/2006/relationships/image" Target="media/imgrId434064940d0505aef.jpg"/><Relationship Id="rId560564940d050a6cf" Type="http://schemas.openxmlformats.org/officeDocument/2006/relationships/image" Target="media/imgrId560564940d050a6cf.jpg"/><Relationship Id="rId537464940d0512f2a" Type="http://schemas.openxmlformats.org/officeDocument/2006/relationships/image" Target="media/imgrId537464940d0512f2a.jpg"/><Relationship Id="rId312564940d051d969" Type="http://schemas.openxmlformats.org/officeDocument/2006/relationships/image" Target="media/imgrId312564940d051d969.jpg"/><Relationship Id="rId696564940d052f81d" Type="http://schemas.openxmlformats.org/officeDocument/2006/relationships/image" Target="media/imgrId696564940d052f81d.jpg"/><Relationship Id="rId531664940d053862a" Type="http://schemas.openxmlformats.org/officeDocument/2006/relationships/image" Target="media/imgrId531664940d053862a.jpg"/><Relationship Id="rId741764940d0541c92" Type="http://schemas.openxmlformats.org/officeDocument/2006/relationships/image" Target="media/imgrId741764940d0541c92.jpg"/><Relationship Id="rId726964940d05493d7" Type="http://schemas.openxmlformats.org/officeDocument/2006/relationships/image" Target="media/imgrId726964940d05493d7.jpg"/><Relationship Id="rId618764940d055500b" Type="http://schemas.openxmlformats.org/officeDocument/2006/relationships/image" Target="media/imgrId618764940d055500b.jpg"/><Relationship Id="rId891464940d055b0f6" Type="http://schemas.openxmlformats.org/officeDocument/2006/relationships/image" Target="media/imgrId891464940d055b0f6.jpg"/><Relationship Id="rId941764940d05628b1" Type="http://schemas.openxmlformats.org/officeDocument/2006/relationships/image" Target="media/imgrId941764940d05628b1.jpg"/><Relationship Id="rId777164940d056c1ff" Type="http://schemas.openxmlformats.org/officeDocument/2006/relationships/image" Target="media/imgrId777164940d056c1ff.jpg"/><Relationship Id="rId985864940d0576e3f" Type="http://schemas.openxmlformats.org/officeDocument/2006/relationships/image" Target="media/imgrId985864940d0576e3f.jpg"/><Relationship Id="rId781064940d057de94" Type="http://schemas.openxmlformats.org/officeDocument/2006/relationships/image" Target="media/imgrId781064940d057de94.png"/><Relationship Id="rId259664940d0581b3b" Type="http://schemas.openxmlformats.org/officeDocument/2006/relationships/image" Target="media/imgrId259664940d0581b3b.jpg"/><Relationship Id="rId279364940d058b6ac" Type="http://schemas.openxmlformats.org/officeDocument/2006/relationships/image" Target="media/imgrId279364940d058b6ac.jpg"/><Relationship Id="rId573064940d0592052" Type="http://schemas.openxmlformats.org/officeDocument/2006/relationships/image" Target="media/imgrId573064940d0592052.jpg"/><Relationship Id="rId161164940d0598af8" Type="http://schemas.openxmlformats.org/officeDocument/2006/relationships/image" Target="media/imgrId161164940d0598af8.jpg"/><Relationship Id="rId381264940d05a2eed" Type="http://schemas.openxmlformats.org/officeDocument/2006/relationships/image" Target="media/imgrId381264940d05a2eed.jpg"/><Relationship Id="rId752764940d05a7af8" Type="http://schemas.openxmlformats.org/officeDocument/2006/relationships/image" Target="media/imgrId752764940d05a7af8.jpg"/><Relationship Id="rId250764940d05af35a" Type="http://schemas.openxmlformats.org/officeDocument/2006/relationships/image" Target="media/imgrId250764940d05af35a.jpg"/><Relationship Id="rId446864940d05ba0e4" Type="http://schemas.openxmlformats.org/officeDocument/2006/relationships/image" Target="media/imgrId446864940d05ba0e4.jpg"/><Relationship Id="rId655164940d05c5991" Type="http://schemas.openxmlformats.org/officeDocument/2006/relationships/image" Target="media/imgrId655164940d05c5991.jpg"/><Relationship Id="rId685464940d05d12f4" Type="http://schemas.openxmlformats.org/officeDocument/2006/relationships/image" Target="media/imgrId685464940d05d12f4.jpg"/><Relationship Id="rId957864940d05daf50" Type="http://schemas.openxmlformats.org/officeDocument/2006/relationships/image" Target="media/imgrId957864940d05daf50.jpg"/><Relationship Id="rId456664940d0606c88" Type="http://schemas.openxmlformats.org/officeDocument/2006/relationships/image" Target="media/imgrId456664940d0606c88.jpg"/><Relationship Id="rId851264940d0612b61" Type="http://schemas.openxmlformats.org/officeDocument/2006/relationships/image" Target="media/imgrId851264940d0612b61.jpg"/><Relationship Id="rId198564940d06205cd" Type="http://schemas.openxmlformats.org/officeDocument/2006/relationships/image" Target="media/imgrId198564940d06205cd.jpg"/><Relationship Id="rId640864940d063cd56" Type="http://schemas.openxmlformats.org/officeDocument/2006/relationships/image" Target="media/imgrId640864940d063cd56.jpg"/><Relationship Id="rId765264940d064e728" Type="http://schemas.openxmlformats.org/officeDocument/2006/relationships/image" Target="media/imgrId765264940d064e728.jpg"/><Relationship Id="rId377764940d0656550" Type="http://schemas.openxmlformats.org/officeDocument/2006/relationships/image" Target="media/imgrId377764940d0656550.jpg"/><Relationship Id="rId793564940d065eeec" Type="http://schemas.openxmlformats.org/officeDocument/2006/relationships/image" Target="media/imgrId793564940d065eeec.jpg"/><Relationship Id="rId604764940d06711ba" Type="http://schemas.openxmlformats.org/officeDocument/2006/relationships/image" Target="media/imgrId604764940d06711ba.jpg"/><Relationship Id="rId756864940d06791c1" Type="http://schemas.openxmlformats.org/officeDocument/2006/relationships/image" Target="media/imgrId756864940d06791c1.jpg"/><Relationship Id="rId610564940d0685169" Type="http://schemas.openxmlformats.org/officeDocument/2006/relationships/image" Target="media/imgrId610564940d0685169.jpg"/><Relationship Id="rId329864940d0697b73" Type="http://schemas.openxmlformats.org/officeDocument/2006/relationships/image" Target="media/imgrId329864940d0697b73.jpg"/><Relationship Id="rId687864940d06aa7b6" Type="http://schemas.openxmlformats.org/officeDocument/2006/relationships/image" Target="media/imgrId687864940d06aa7b6.jpg"/><Relationship Id="rId705864940d06b126a" Type="http://schemas.openxmlformats.org/officeDocument/2006/relationships/image" Target="media/imgrId705864940d06b126a.jpg"/><Relationship Id="rId985764940d06bbf63" Type="http://schemas.openxmlformats.org/officeDocument/2006/relationships/image" Target="media/imgrId985764940d06bbf63.jpg"/><Relationship Id="rId148264940d06c7d9e" Type="http://schemas.openxmlformats.org/officeDocument/2006/relationships/image" Target="media/imgrId148264940d06c7d9e.jpg"/><Relationship Id="rId794964940d06e3e4e" Type="http://schemas.openxmlformats.org/officeDocument/2006/relationships/image" Target="media/imgrId794964940d06e3e4e.jpg"/><Relationship Id="rId940964940d06f3f6e" Type="http://schemas.openxmlformats.org/officeDocument/2006/relationships/image" Target="media/imgrId940964940d06f3f6e.gif"/><Relationship Id="rId196964940d071123d" Type="http://schemas.openxmlformats.org/officeDocument/2006/relationships/image" Target="media/imgrId196964940d071123d.jpg"/><Relationship Id="rId246964940d071ec89" Type="http://schemas.openxmlformats.org/officeDocument/2006/relationships/image" Target="media/imgrId246964940d071ec89.jpg"/><Relationship Id="rId963664940d072bd51" Type="http://schemas.openxmlformats.org/officeDocument/2006/relationships/image" Target="media/imgrId963664940d072bd51.jpg"/><Relationship Id="rId525264940d0733c31" Type="http://schemas.openxmlformats.org/officeDocument/2006/relationships/image" Target="media/imgrId525264940d0733c31.jpg"/><Relationship Id="rId786664940d073dc71" Type="http://schemas.openxmlformats.org/officeDocument/2006/relationships/image" Target="media/imgrId786664940d073dc71.jpg"/><Relationship Id="rId252664940d0745b07" Type="http://schemas.openxmlformats.org/officeDocument/2006/relationships/image" Target="media/imgrId252664940d0745b07.jpg"/><Relationship Id="rId688064940d074f803" Type="http://schemas.openxmlformats.org/officeDocument/2006/relationships/image" Target="media/imgrId688064940d074f803.jpg"/><Relationship Id="rId661564940d0761646" Type="http://schemas.openxmlformats.org/officeDocument/2006/relationships/image" Target="media/imgrId661564940d0761646.jpg"/><Relationship Id="rId457264940d0769503" Type="http://schemas.openxmlformats.org/officeDocument/2006/relationships/image" Target="media/imgrId457264940d0769503.jpg"/><Relationship Id="rId753464940d07779e0" Type="http://schemas.openxmlformats.org/officeDocument/2006/relationships/image" Target="media/imgrId753464940d07779e0.jpg"/><Relationship Id="rId416464940d07839dc" Type="http://schemas.openxmlformats.org/officeDocument/2006/relationships/image" Target="media/imgrId416464940d07839dc.jpg"/><Relationship Id="rId662264940d078d312" Type="http://schemas.openxmlformats.org/officeDocument/2006/relationships/image" Target="media/imgrId662264940d078d312.jpg"/><Relationship Id="rId797364940d0799247" Type="http://schemas.openxmlformats.org/officeDocument/2006/relationships/image" Target="media/imgrId797364940d0799247.jpg"/><Relationship Id="rId420664940d07a2c98" Type="http://schemas.openxmlformats.org/officeDocument/2006/relationships/image" Target="media/imgrId420664940d07a2c98.jpg"/><Relationship Id="rId848764940d07a9bc9" Type="http://schemas.openxmlformats.org/officeDocument/2006/relationships/image" Target="media/imgrId848764940d07a9bc9.png"/><Relationship Id="rId389164940d07b0643" Type="http://schemas.openxmlformats.org/officeDocument/2006/relationships/image" Target="media/imgrId389164940d07b0643.jpg"/><Relationship Id="rId382064940d07ba299" Type="http://schemas.openxmlformats.org/officeDocument/2006/relationships/image" Target="media/imgrId382064940d07ba299.jpg"/><Relationship Id="rId589864940d07c803f" Type="http://schemas.openxmlformats.org/officeDocument/2006/relationships/image" Target="media/imgrId589864940d07c803f.jpg"/><Relationship Id="rId313664940d07cbe98" Type="http://schemas.openxmlformats.org/officeDocument/2006/relationships/image" Target="media/imgrId313664940d07cbe98.jpg"/><Relationship Id="rId485264940d07d7e24" Type="http://schemas.openxmlformats.org/officeDocument/2006/relationships/image" Target="media/imgrId485264940d07d7e24.jpg"/><Relationship Id="rId675964940d07e342f" Type="http://schemas.openxmlformats.org/officeDocument/2006/relationships/image" Target="media/imgrId675964940d07e342f.jpg"/><Relationship Id="rId395064940d07eae9e" Type="http://schemas.openxmlformats.org/officeDocument/2006/relationships/image" Target="media/imgrId395064940d07eae9e.jpg"/><Relationship Id="rId405264940d080435d" Type="http://schemas.openxmlformats.org/officeDocument/2006/relationships/image" Target="media/imgrId405264940d080435d.jpg"/><Relationship Id="rId403164940d080efe6" Type="http://schemas.openxmlformats.org/officeDocument/2006/relationships/image" Target="media/imgrId403164940d080efe6.jpg"/><Relationship Id="rId912564940d0819177" Type="http://schemas.openxmlformats.org/officeDocument/2006/relationships/image" Target="media/imgrId912564940d0819177.jpg"/><Relationship Id="rId835864940d081db46" Type="http://schemas.openxmlformats.org/officeDocument/2006/relationships/image" Target="media/imgrId835864940d081db46.jpg"/><Relationship Id="rId904064940d08272bc" Type="http://schemas.openxmlformats.org/officeDocument/2006/relationships/image" Target="media/imgrId904064940d08272bc.jpg"/><Relationship Id="rId969764940d08304a0" Type="http://schemas.openxmlformats.org/officeDocument/2006/relationships/image" Target="media/imgrId969764940d08304a0.jpg"/><Relationship Id="rId130964940d0837903" Type="http://schemas.openxmlformats.org/officeDocument/2006/relationships/image" Target="media/imgrId130964940d0837903.jpg"/><Relationship Id="rId802764940d0840ba4" Type="http://schemas.openxmlformats.org/officeDocument/2006/relationships/image" Target="media/imgrId802764940d0840ba4.jpg"/><Relationship Id="rId907864940d08457b1" Type="http://schemas.openxmlformats.org/officeDocument/2006/relationships/image" Target="media/imgrId907864940d08457b1.jpg"/><Relationship Id="rId130764940d0850d60" Type="http://schemas.openxmlformats.org/officeDocument/2006/relationships/image" Target="media/imgrId130764940d0850d60.jpg"/><Relationship Id="rId236864940d0857eed" Type="http://schemas.openxmlformats.org/officeDocument/2006/relationships/image" Target="media/imgrId236864940d0857eed.jpg"/><Relationship Id="rId815664940d085d686" Type="http://schemas.openxmlformats.org/officeDocument/2006/relationships/image" Target="media/imgrId815664940d085d686.jpg"/><Relationship Id="rId325464940d0866df2" Type="http://schemas.openxmlformats.org/officeDocument/2006/relationships/image" Target="media/imgrId325464940d0866df2.jpg"/><Relationship Id="rId868864940d0870d73" Type="http://schemas.openxmlformats.org/officeDocument/2006/relationships/image" Target="media/imgrId868864940d0870d73.jpg"/><Relationship Id="rId262264940d087a925" Type="http://schemas.openxmlformats.org/officeDocument/2006/relationships/image" Target="media/imgrId262264940d087a925.jpg"/><Relationship Id="rId883864940d08848b2" Type="http://schemas.openxmlformats.org/officeDocument/2006/relationships/image" Target="media/imgrId883864940d08848b2.jpg"/><Relationship Id="rId902764940d088b2b9" Type="http://schemas.openxmlformats.org/officeDocument/2006/relationships/image" Target="media/imgrId902764940d088b2b9.jpg"/><Relationship Id="rId949364940d0893ae0" Type="http://schemas.openxmlformats.org/officeDocument/2006/relationships/image" Target="media/imgrId949364940d0893ae0.jpg"/><Relationship Id="rId698264940d089e12b" Type="http://schemas.openxmlformats.org/officeDocument/2006/relationships/image" Target="media/imgrId698264940d089e12b.jpg"/><Relationship Id="rId895264940d08a7bb6" Type="http://schemas.openxmlformats.org/officeDocument/2006/relationships/image" Target="media/imgrId895264940d08a7bb6.jpg"/><Relationship Id="rId667964940d08ae6d7" Type="http://schemas.openxmlformats.org/officeDocument/2006/relationships/image" Target="media/imgrId667964940d08ae6d7.jpg"/><Relationship Id="rId254464940d08b2fc1" Type="http://schemas.openxmlformats.org/officeDocument/2006/relationships/image" Target="media/imgrId254464940d08b2fc1.jpg"/><Relationship Id="rId706364940d08b9d73" Type="http://schemas.openxmlformats.org/officeDocument/2006/relationships/image" Target="media/imgrId706364940d08b9d73.jpg"/><Relationship Id="rId353964940d08c1d9c" Type="http://schemas.openxmlformats.org/officeDocument/2006/relationships/image" Target="media/imgrId353964940d08c1d9c.jpg"/><Relationship Id="rId351464940d08cd533" Type="http://schemas.openxmlformats.org/officeDocument/2006/relationships/image" Target="media/imgrId351464940d08cd533.jpg"/><Relationship Id="rId192464940d08d3e36" Type="http://schemas.openxmlformats.org/officeDocument/2006/relationships/image" Target="media/imgrId192464940d08d3e36.jpg"/><Relationship Id="rId558564940d08db1c6" Type="http://schemas.openxmlformats.org/officeDocument/2006/relationships/image" Target="media/imgrId558564940d08db1c6.jpg"/><Relationship Id="rId633764940d08e54e5" Type="http://schemas.openxmlformats.org/officeDocument/2006/relationships/image" Target="media/imgrId633764940d08e54e5.jpg"/><Relationship Id="rId854664940d08f110f" Type="http://schemas.openxmlformats.org/officeDocument/2006/relationships/image" Target="media/imgrId854664940d08f110f.jpg"/><Relationship Id="rId752664940d0902fc2" Type="http://schemas.openxmlformats.org/officeDocument/2006/relationships/image" Target="media/imgrId752664940d0902fc2.jpg"/><Relationship Id="rId391064940d090dbc4" Type="http://schemas.openxmlformats.org/officeDocument/2006/relationships/image" Target="media/imgrId391064940d090dbc4.jpg"/><Relationship Id="rId465564940d09137cd" Type="http://schemas.openxmlformats.org/officeDocument/2006/relationships/image" Target="media/imgrId465564940d09137cd.jpg"/><Relationship Id="rId779964940d091ced0" Type="http://schemas.openxmlformats.org/officeDocument/2006/relationships/image" Target="media/imgrId779964940d091ced0.jpg"/><Relationship Id="rId451764940d09257d3" Type="http://schemas.openxmlformats.org/officeDocument/2006/relationships/image" Target="media/imgrId451764940d09257d3.jpg"/><Relationship Id="rId727664940d092f9c4" Type="http://schemas.openxmlformats.org/officeDocument/2006/relationships/image" Target="media/imgrId727664940d092f9c4.jpg"/><Relationship Id="rId448264940d0938155" Type="http://schemas.openxmlformats.org/officeDocument/2006/relationships/image" Target="media/imgrId448264940d0938155.jpg"/><Relationship Id="rId232464940d093f41d" Type="http://schemas.openxmlformats.org/officeDocument/2006/relationships/image" Target="media/imgrId232464940d093f41d.jpg"/><Relationship Id="rId510964940d0948366" Type="http://schemas.openxmlformats.org/officeDocument/2006/relationships/image" Target="media/imgrId510964940d0948366.jpg"/><Relationship Id="rId396764940d094f02a" Type="http://schemas.openxmlformats.org/officeDocument/2006/relationships/image" Target="media/imgrId396764940d094f02a.jpg"/><Relationship Id="rId627264940d09553e9" Type="http://schemas.openxmlformats.org/officeDocument/2006/relationships/image" Target="media/imgrId627264940d09553e9.jpg"/><Relationship Id="rId503664940d096137f" Type="http://schemas.openxmlformats.org/officeDocument/2006/relationships/image" Target="media/imgrId503664940d096137f.jpg"/><Relationship Id="rId553264940d096af99" Type="http://schemas.openxmlformats.org/officeDocument/2006/relationships/image" Target="media/imgrId553264940d096af99.jpg"/><Relationship Id="rId100864940d0979b4c" Type="http://schemas.openxmlformats.org/officeDocument/2006/relationships/image" Target="media/imgrId100864940d0979b4c.jpg"/><Relationship Id="rId613664940d097f9c9" Type="http://schemas.openxmlformats.org/officeDocument/2006/relationships/image" Target="media/imgrId613664940d097f9c9.jpg"/><Relationship Id="rId588664940d098bd98" Type="http://schemas.openxmlformats.org/officeDocument/2006/relationships/image" Target="media/imgrId588664940d098bd98.jpg"/><Relationship Id="rId999364940d0993df2" Type="http://schemas.openxmlformats.org/officeDocument/2006/relationships/image" Target="media/imgrId999364940d0993df2.jpg"/><Relationship Id="rId287264940d09b90d6" Type="http://schemas.openxmlformats.org/officeDocument/2006/relationships/image" Target="media/imgrId287264940d09b90d6.jpg"/><Relationship Id="rId643064940d09d214b" Type="http://schemas.openxmlformats.org/officeDocument/2006/relationships/image" Target="media/imgrId643064940d09d214b.jpg"/><Relationship Id="rId553564940d09dd8af" Type="http://schemas.openxmlformats.org/officeDocument/2006/relationships/image" Target="media/imgrId553564940d09dd8af.jpg"/><Relationship Id="rId859364940d09eedaf" Type="http://schemas.openxmlformats.org/officeDocument/2006/relationships/image" Target="media/imgrId859364940d09eedaf.jpg"/><Relationship Id="rId870264940d0a0cb58" Type="http://schemas.openxmlformats.org/officeDocument/2006/relationships/image" Target="media/imgrId870264940d0a0cb58.jpg"/><Relationship Id="rId294564940d0a1c0a9" Type="http://schemas.openxmlformats.org/officeDocument/2006/relationships/image" Target="media/imgrId294564940d0a1c0a9.jpg"/><Relationship Id="rId932064940d0a26f3e" Type="http://schemas.openxmlformats.org/officeDocument/2006/relationships/image" Target="media/imgrId932064940d0a26f3e.jpg"/><Relationship Id="rId340064940d0a2e8dc" Type="http://schemas.openxmlformats.org/officeDocument/2006/relationships/image" Target="media/imgrId340064940d0a2e8dc.jpg"/><Relationship Id="rId650864940d0a35d7f" Type="http://schemas.openxmlformats.org/officeDocument/2006/relationships/image" Target="media/imgrId650864940d0a35d7f.jpg"/><Relationship Id="rId523464940d0a4264c" Type="http://schemas.openxmlformats.org/officeDocument/2006/relationships/image" Target="media/imgrId523464940d0a4264c.jpg"/><Relationship Id="rId267664940d0a5289c" Type="http://schemas.openxmlformats.org/officeDocument/2006/relationships/image" Target="media/imgrId267664940d0a5289c.jpg"/><Relationship Id="rId990464940d0a6eb38" Type="http://schemas.openxmlformats.org/officeDocument/2006/relationships/image" Target="media/imgrId990464940d0a6eb38.jpg"/><Relationship Id="rId587364940d0a7f04c" Type="http://schemas.openxmlformats.org/officeDocument/2006/relationships/image" Target="media/imgrId587364940d0a7f04c.jpg"/><Relationship Id="rId369764940d0a8a67d" Type="http://schemas.openxmlformats.org/officeDocument/2006/relationships/image" Target="media/imgrId369764940d0a8a67d.jpg"/><Relationship Id="rId731364940d0a96578" Type="http://schemas.openxmlformats.org/officeDocument/2006/relationships/image" Target="media/imgrId731364940d0a96578.jpg"/><Relationship Id="rId521064940d0a9b503" Type="http://schemas.openxmlformats.org/officeDocument/2006/relationships/image" Target="media/imgrId521064940d0a9b503.jpg"/><Relationship Id="rId774864940d0aa4a00" Type="http://schemas.openxmlformats.org/officeDocument/2006/relationships/image" Target="media/imgrId774864940d0aa4a00.jpg"/><Relationship Id="rId236364940d0ab3fe6" Type="http://schemas.openxmlformats.org/officeDocument/2006/relationships/image" Target="media/imgrId236364940d0ab3fe6.jpg"/><Relationship Id="rId675164940d0ac2cf2" Type="http://schemas.openxmlformats.org/officeDocument/2006/relationships/image" Target="media/imgrId675164940d0ac2cf2.jpg"/><Relationship Id="rId464364940d0acc737" Type="http://schemas.openxmlformats.org/officeDocument/2006/relationships/image" Target="media/imgrId464364940d0acc737.jpg"/><Relationship Id="rId577464940d0ad6567" Type="http://schemas.openxmlformats.org/officeDocument/2006/relationships/image" Target="media/imgrId577464940d0ad6567.jpg"/><Relationship Id="rId179164940d0ae3a12" Type="http://schemas.openxmlformats.org/officeDocument/2006/relationships/image" Target="media/imgrId179164940d0ae3a12.jpg"/><Relationship Id="rId153764940d0aef122" Type="http://schemas.openxmlformats.org/officeDocument/2006/relationships/image" Target="media/imgrId153764940d0aef122.jpg"/><Relationship Id="rId924364940d0b05c8f" Type="http://schemas.openxmlformats.org/officeDocument/2006/relationships/image" Target="media/imgrId924364940d0b05c8f.jpg"/><Relationship Id="rId124464940d0b0a70f" Type="http://schemas.openxmlformats.org/officeDocument/2006/relationships/image" Target="media/imgrId124464940d0b0a70f.jpg"/><Relationship Id="rId572664940d0b170c5" Type="http://schemas.openxmlformats.org/officeDocument/2006/relationships/image" Target="media/imgrId572664940d0b170c5.jpg"/><Relationship Id="rId358664940d0b220f8" Type="http://schemas.openxmlformats.org/officeDocument/2006/relationships/image" Target="media/imgrId358664940d0b220f8.jpg"/><Relationship Id="rId604864940d0b31e39" Type="http://schemas.openxmlformats.org/officeDocument/2006/relationships/image" Target="media/imgrId604864940d0b31e39.jpg"/><Relationship Id="rId404464940d0b43f63" Type="http://schemas.openxmlformats.org/officeDocument/2006/relationships/image" Target="media/imgrId404464940d0b43f63.jpg"/><Relationship Id="rId257964940d0b53174" Type="http://schemas.openxmlformats.org/officeDocument/2006/relationships/image" Target="media/imgrId257964940d0b53174.jpg"/><Relationship Id="rId637264940d0b5f164" Type="http://schemas.openxmlformats.org/officeDocument/2006/relationships/image" Target="media/imgrId637264940d0b5f164.png"/><Relationship Id="rId842564940d0b64a69" Type="http://schemas.openxmlformats.org/officeDocument/2006/relationships/image" Target="media/imgrId842564940d0b64a69.png"/><Relationship Id="rId384664940d0b6bf29" Type="http://schemas.openxmlformats.org/officeDocument/2006/relationships/image" Target="media/imgrId384664940d0b6bf29.png"/><Relationship Id="rId505164940d0b736d1" Type="http://schemas.openxmlformats.org/officeDocument/2006/relationships/image" Target="media/imgrId505164940d0b736d1.png"/><Relationship Id="rId524064940d0b7b628" Type="http://schemas.openxmlformats.org/officeDocument/2006/relationships/image" Target="media/imgrId524064940d0b7b628.png"/><Relationship Id="rId948664940d0b84bcc" Type="http://schemas.openxmlformats.org/officeDocument/2006/relationships/image" Target="media/imgrId948664940d0b84bcc.png"/><Relationship Id="rId811564940d0b8e6d7" Type="http://schemas.openxmlformats.org/officeDocument/2006/relationships/image" Target="media/imgrId811564940d0b8e6d7.png"/><Relationship Id="rId609064940d0b922dd" Type="http://schemas.openxmlformats.org/officeDocument/2006/relationships/image" Target="media/imgrId609064940d0b922dd.jpg"/><Relationship Id="rId737464940d0b9ad31" Type="http://schemas.openxmlformats.org/officeDocument/2006/relationships/image" Target="media/imgrId737464940d0b9ad31.png"/><Relationship Id="rId296064940d0ba1f3e" Type="http://schemas.openxmlformats.org/officeDocument/2006/relationships/image" Target="media/imgrId296064940d0ba1f3e.png"/><Relationship Id="rId283364940d0bab6e1" Type="http://schemas.openxmlformats.org/officeDocument/2006/relationships/image" Target="media/imgrId283364940d0bab6e1.png"/><Relationship Id="rId847964940d0bb56be" Type="http://schemas.openxmlformats.org/officeDocument/2006/relationships/image" Target="media/imgrId847964940d0bb56be.png"/><Relationship Id="rId266064940d0bbe7e2" Type="http://schemas.openxmlformats.org/officeDocument/2006/relationships/image" Target="media/imgrId266064940d0bbe7e2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124083" Type="http://schemas.openxmlformats.org/officeDocument/2006/relationships/image" Target="media/imgrId861240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124083" Type="http://schemas.openxmlformats.org/officeDocument/2006/relationships/image" Target="media/imgrId861240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124083" Type="http://schemas.openxmlformats.org/officeDocument/2006/relationships/image" Target="media/imgrId861240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124083" Type="http://schemas.openxmlformats.org/officeDocument/2006/relationships/image" Target="media/imgrId861240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124083" Type="http://schemas.openxmlformats.org/officeDocument/2006/relationships/image" Target="media/imgrId861240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124083" Type="http://schemas.openxmlformats.org/officeDocument/2006/relationships/image" Target="media/imgrId861240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