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96920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2791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080920" w:name="ctxt"/>
    <w:bookmarkEnd w:id="4008092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22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2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22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14964944cabcbdc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04364944cabcbee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22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875164944cabcc28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56237591" name="name868164944cabe6cb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87464944cabe6cb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7347635" name="name825964944cabf16a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01164944cabf16a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722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22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22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0759719" name="name223664944cac0558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23564944cac0558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831331" name="name318364944cac0e64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44164944cac0e63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415030" name="name228164944cac1a99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64064944cac1a98e"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308198" name="name449664944cac2728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22764944cac2727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0010045" name="name588564944cac3562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0664944cac3562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224">
    <w:multiLevelType w:val="hybridMultilevel"/>
    <w:lvl w:ilvl="0" w:tplc="42095952">
      <w:start w:val="1"/>
      <w:numFmt w:val="decimal"/>
      <w:lvlText w:val="%1."/>
      <w:lvlJc w:val="left"/>
      <w:pPr>
        <w:ind w:left="720" w:hanging="360"/>
      </w:pPr>
    </w:lvl>
    <w:lvl w:ilvl="1" w:tplc="42095952" w:tentative="1">
      <w:start w:val="1"/>
      <w:numFmt w:val="lowerLetter"/>
      <w:lvlText w:val="%2."/>
      <w:lvlJc w:val="left"/>
      <w:pPr>
        <w:ind w:left="1440" w:hanging="360"/>
      </w:pPr>
    </w:lvl>
    <w:lvl w:ilvl="2" w:tplc="42095952" w:tentative="1">
      <w:start w:val="1"/>
      <w:numFmt w:val="lowerRoman"/>
      <w:lvlText w:val="%3."/>
      <w:lvlJc w:val="right"/>
      <w:pPr>
        <w:ind w:left="2160" w:hanging="180"/>
      </w:pPr>
    </w:lvl>
    <w:lvl w:ilvl="3" w:tplc="42095952" w:tentative="1">
      <w:start w:val="1"/>
      <w:numFmt w:val="decimal"/>
      <w:lvlText w:val="%4."/>
      <w:lvlJc w:val="left"/>
      <w:pPr>
        <w:ind w:left="2880" w:hanging="360"/>
      </w:pPr>
    </w:lvl>
    <w:lvl w:ilvl="4" w:tplc="42095952" w:tentative="1">
      <w:start w:val="1"/>
      <w:numFmt w:val="lowerLetter"/>
      <w:lvlText w:val="%5."/>
      <w:lvlJc w:val="left"/>
      <w:pPr>
        <w:ind w:left="3600" w:hanging="360"/>
      </w:pPr>
    </w:lvl>
    <w:lvl w:ilvl="5" w:tplc="42095952" w:tentative="1">
      <w:start w:val="1"/>
      <w:numFmt w:val="lowerRoman"/>
      <w:lvlText w:val="%6."/>
      <w:lvlJc w:val="right"/>
      <w:pPr>
        <w:ind w:left="4320" w:hanging="180"/>
      </w:pPr>
    </w:lvl>
    <w:lvl w:ilvl="6" w:tplc="42095952" w:tentative="1">
      <w:start w:val="1"/>
      <w:numFmt w:val="decimal"/>
      <w:lvlText w:val="%7."/>
      <w:lvlJc w:val="left"/>
      <w:pPr>
        <w:ind w:left="5040" w:hanging="360"/>
      </w:pPr>
    </w:lvl>
    <w:lvl w:ilvl="7" w:tplc="42095952" w:tentative="1">
      <w:start w:val="1"/>
      <w:numFmt w:val="lowerLetter"/>
      <w:lvlText w:val="%8."/>
      <w:lvlJc w:val="left"/>
      <w:pPr>
        <w:ind w:left="5760" w:hanging="360"/>
      </w:pPr>
    </w:lvl>
    <w:lvl w:ilvl="8" w:tplc="42095952" w:tentative="1">
      <w:start w:val="1"/>
      <w:numFmt w:val="lowerRoman"/>
      <w:lvlText w:val="%9."/>
      <w:lvlJc w:val="right"/>
      <w:pPr>
        <w:ind w:left="6480" w:hanging="180"/>
      </w:pPr>
    </w:lvl>
  </w:abstractNum>
  <w:abstractNum w:abstractNumId="27223">
    <w:multiLevelType w:val="hybridMultilevel"/>
    <w:lvl w:ilvl="0" w:tplc="181804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223">
    <w:abstractNumId w:val="27223"/>
  </w:num>
  <w:num w:numId="27224">
    <w:abstractNumId w:val="272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2812761" Type="http://schemas.openxmlformats.org/officeDocument/2006/relationships/comments" Target="comments.xml"/><Relationship Id="rId351438055" Type="http://schemas.microsoft.com/office/2011/relationships/commentsExtended" Target="commentsExtended.xml"/><Relationship Id="rId57279118" Type="http://schemas.openxmlformats.org/officeDocument/2006/relationships/image" Target="media/imgrId57279118.jpg"/><Relationship Id="rId614964944cabcbdc2" Type="http://schemas.openxmlformats.org/officeDocument/2006/relationships/hyperlink" Target="http://www.kohlerengines.com/home.htm" TargetMode="External"/><Relationship Id="rId704364944cabcbee9" Type="http://schemas.openxmlformats.org/officeDocument/2006/relationships/hyperlink" Target="http://dealers.kohlerpower.it/" TargetMode="External"/><Relationship Id="rId875164944cabcc28b" Type="http://schemas.openxmlformats.org/officeDocument/2006/relationships/hyperlink" Target="http://www.kohlerengines.com/home.htm" TargetMode="External"/><Relationship Id="rId187464944cabe6cb5" Type="http://schemas.openxmlformats.org/officeDocument/2006/relationships/image" Target="media/imgrId187464944cabe6cb5.jpg"/><Relationship Id="rId701164944cabf16a5" Type="http://schemas.openxmlformats.org/officeDocument/2006/relationships/image" Target="media/imgrId701164944cabf16a5.jpg"/><Relationship Id="rId523564944cac05580" Type="http://schemas.openxmlformats.org/officeDocument/2006/relationships/image" Target="media/imgrId523564944cac05580.jpg"/><Relationship Id="rId144164944cac0e63d" Type="http://schemas.openxmlformats.org/officeDocument/2006/relationships/image" Target="media/imgrId144164944cac0e63d.jpg"/><Relationship Id="rId664064944cac1a98e" Type="http://schemas.openxmlformats.org/officeDocument/2006/relationships/image" Target="media/imgrId664064944cac1a98e.jpg"/><Relationship Id="rId522764944cac2727e" Type="http://schemas.openxmlformats.org/officeDocument/2006/relationships/image" Target="media/imgrId522764944cac2727e.jpg"/><Relationship Id="rId300664944cac35628" Type="http://schemas.openxmlformats.org/officeDocument/2006/relationships/image" Target="media/imgrId300664944cac3562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279118" Type="http://schemas.openxmlformats.org/officeDocument/2006/relationships/image" Target="media/imgrId572791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