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81503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718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370647" w:name="ctxt"/>
    <w:bookmarkEnd w:id="483706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08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5520742" name="name748464945e1067d0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23164945e1067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9862" name="name858664945e1070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4945e1070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531542" name="name111364945e107e01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75964945e107e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5502810" name="name436064945e1087bf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44364945e1087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300254" name="name361564945e108fc2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88264945e108f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9532" name="name336564945e1096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564945e1096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9383292" name="name474064945e10a3c44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42464945e10a3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8147231" name="name685964945e10ada8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41764945e10ad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0745" name="name998664945e10b4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664945e10b4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090461" name="name360764945e10bb9e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81064945e10bb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865" name="name656064945e10c2d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4945e10c2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7468458" name="name714364945e10cf4f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43664945e10cf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1475" name="name739364945e10d3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064945e10d3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9831013" name="name312064945e10da25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42764945e10da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7112901" name="name683464945e10e0df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94164945e10e0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84596" name="name543464945e10e7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064945e10e7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46889" name="name457164945e10efb5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80964945e10ef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07464945e10f0a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27864945e10f0c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6720798" name="name971164945e11062c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78064945e11062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2299" name="name737064945e110c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4945e110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59564945e110f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87244" name="name485664945e1117d5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76764945e1117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5991" name="name600364945e111c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4945e111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641" name="name429064945e1123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964945e1123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20164945e1124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03769" name="name785464945e112d8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4945e112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92964945e112e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4127506" name="name237364945e1135b0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06264945e1135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91368" name="name976464945e113a2d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29264945e113a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33223" name="name463264945e1141e3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71364945e1141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9007" name="name533764945e1146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864945e1146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37727" name="name981964945e1150d2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94064945e1150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79057" name="name466464945e11583a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89264945e1158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7086" name="name967164945e115d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464945e115d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72587" name="name136564945e1168ad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35664945e1168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3257" name="name664164945e1170769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01764945e1170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1694" name="name308664945e1176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064945e1176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2136996" name="name661464945e118102e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79364945e118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9764" name="name557864945e118a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564945e118a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69664945e118b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7188233" name="name451264945e1197f1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00164945e119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93679" name="name603864945e119d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764945e119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1446" name="name110164945e11a7303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92464945e11a7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10150" name="name344864945e11ac65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14564945e11ac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25959" name="name261564945e11b1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4945e11b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830280" name="name659664945e11bb4d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46364945e11bb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9003" name="name754164945e11c2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464945e11c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7772238" name="name869864945e11c9dc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38864945e11c9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660555" name="name501564945e11d1ff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92664945e11d1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9503" name="name980164945e11da5f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18964945e11da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13963" name="name667164945e11e117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94664945e11e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1064945e11e1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7928155" w:name="result_box"/>
            <w:bookmarkEnd w:id="7792815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19222" name="name939864945e11e6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4945e11e6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18640" name="name291064945e11ebbc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77364945e11eb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19890" name="name300864945e11f103f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61764945e11f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5726833" w:name="result_box"/>
            <w:bookmarkEnd w:id="5572683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4973" name="name449564945e1203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064945e1203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03764945e1204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65636" name="name361664945e1208f5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12964945e1208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8340" name="name694264945e1210316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18864945e1210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3655387" name="name329864945e121ecf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36664945e121e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436784" name="name538264945e122850b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58464945e1228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890">
    <w:multiLevelType w:val="hybridMultilevel"/>
    <w:lvl w:ilvl="0" w:tplc="47053915">
      <w:start w:val="1"/>
      <w:numFmt w:val="decimal"/>
      <w:lvlText w:val="%1."/>
      <w:lvlJc w:val="left"/>
      <w:pPr>
        <w:ind w:left="720" w:hanging="360"/>
      </w:pPr>
    </w:lvl>
    <w:lvl w:ilvl="1" w:tplc="47053915" w:tentative="1">
      <w:start w:val="1"/>
      <w:numFmt w:val="lowerLetter"/>
      <w:lvlText w:val="%2."/>
      <w:lvlJc w:val="left"/>
      <w:pPr>
        <w:ind w:left="1440" w:hanging="360"/>
      </w:pPr>
    </w:lvl>
    <w:lvl w:ilvl="2" w:tplc="47053915" w:tentative="1">
      <w:start w:val="1"/>
      <w:numFmt w:val="lowerRoman"/>
      <w:lvlText w:val="%3."/>
      <w:lvlJc w:val="right"/>
      <w:pPr>
        <w:ind w:left="2160" w:hanging="180"/>
      </w:pPr>
    </w:lvl>
    <w:lvl w:ilvl="3" w:tplc="47053915" w:tentative="1">
      <w:start w:val="1"/>
      <w:numFmt w:val="decimal"/>
      <w:lvlText w:val="%4."/>
      <w:lvlJc w:val="left"/>
      <w:pPr>
        <w:ind w:left="2880" w:hanging="360"/>
      </w:pPr>
    </w:lvl>
    <w:lvl w:ilvl="4" w:tplc="47053915" w:tentative="1">
      <w:start w:val="1"/>
      <w:numFmt w:val="lowerLetter"/>
      <w:lvlText w:val="%5."/>
      <w:lvlJc w:val="left"/>
      <w:pPr>
        <w:ind w:left="3600" w:hanging="360"/>
      </w:pPr>
    </w:lvl>
    <w:lvl w:ilvl="5" w:tplc="47053915" w:tentative="1">
      <w:start w:val="1"/>
      <w:numFmt w:val="lowerRoman"/>
      <w:lvlText w:val="%6."/>
      <w:lvlJc w:val="right"/>
      <w:pPr>
        <w:ind w:left="4320" w:hanging="180"/>
      </w:pPr>
    </w:lvl>
    <w:lvl w:ilvl="6" w:tplc="47053915" w:tentative="1">
      <w:start w:val="1"/>
      <w:numFmt w:val="decimal"/>
      <w:lvlText w:val="%7."/>
      <w:lvlJc w:val="left"/>
      <w:pPr>
        <w:ind w:left="5040" w:hanging="360"/>
      </w:pPr>
    </w:lvl>
    <w:lvl w:ilvl="7" w:tplc="47053915" w:tentative="1">
      <w:start w:val="1"/>
      <w:numFmt w:val="lowerLetter"/>
      <w:lvlText w:val="%8."/>
      <w:lvlJc w:val="left"/>
      <w:pPr>
        <w:ind w:left="5760" w:hanging="360"/>
      </w:pPr>
    </w:lvl>
    <w:lvl w:ilvl="8" w:tplc="4705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9">
    <w:multiLevelType w:val="hybridMultilevel"/>
    <w:lvl w:ilvl="0" w:tplc="26889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889">
    <w:abstractNumId w:val="20889"/>
  </w:num>
  <w:num w:numId="20890">
    <w:abstractNumId w:val="208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0613511" Type="http://schemas.openxmlformats.org/officeDocument/2006/relationships/comments" Target="comments.xml"/><Relationship Id="rId175697481" Type="http://schemas.microsoft.com/office/2011/relationships/commentsExtended" Target="commentsExtended.xml"/><Relationship Id="rId27718725" Type="http://schemas.openxmlformats.org/officeDocument/2006/relationships/image" Target="media/imgrId27718725.jpg"/><Relationship Id="rId507464945e10f0ae5" Type="http://schemas.openxmlformats.org/officeDocument/2006/relationships/hyperlink" Target="https://iservice.lombardini.it/jsp/Template2/manuale.jsp?id=160&amp;parent=1000" TargetMode="External"/><Relationship Id="rId827864945e10f0c62" Type="http://schemas.openxmlformats.org/officeDocument/2006/relationships/hyperlink" Target="https://iservice.lombardini.it/jsp/Template2/manuale.jsp?id=160&amp;parent=1000" TargetMode="External"/><Relationship Id="rId959564945e110fadb" Type="http://schemas.openxmlformats.org/officeDocument/2006/relationships/hyperlink" Target="https://iservice.lombardini.it/jsp/Template2/manuale.jsp?id=160&amp;parent=1000" TargetMode="External"/><Relationship Id="rId320164945e11242d3" Type="http://schemas.openxmlformats.org/officeDocument/2006/relationships/hyperlink" Target="https://iservice.lombardini.it/jsp/Template2/manuale.jsp?id=160&amp;parent=1000" TargetMode="External"/><Relationship Id="rId192964945e112e298" Type="http://schemas.openxmlformats.org/officeDocument/2006/relationships/hyperlink" Target="https://iservice.lombardini.it/jsp/Template2/manuale.jsp?id=154&amp;parent=1000" TargetMode="External"/><Relationship Id="rId569664945e118b16f" Type="http://schemas.openxmlformats.org/officeDocument/2006/relationships/hyperlink" Target="https://iservice.lombardini.it/jsp/Template2/manuale.jsp?id=51&amp;parent=1000" TargetMode="External"/><Relationship Id="rId591064945e11e1ec4" Type="http://schemas.openxmlformats.org/officeDocument/2006/relationships/hyperlink" Target="https://iservice.lombardini.it/jsp/Template2/manuale.jsp?id=141&amp;parent=1000" TargetMode="External"/><Relationship Id="rId603764945e1204360" Type="http://schemas.openxmlformats.org/officeDocument/2006/relationships/hyperlink" Target="https://iservice.lombardini.it/jsp/Template2/manuale.jsp?id=167&amp;parent=1000" TargetMode="External"/><Relationship Id="rId223164945e1067cfc" Type="http://schemas.openxmlformats.org/officeDocument/2006/relationships/image" Target="media/imgrId223164945e1067cfc.jpg"/><Relationship Id="rId690264945e1070bc7" Type="http://schemas.openxmlformats.org/officeDocument/2006/relationships/image" Target="media/imgrId690264945e1070bc7.jpg"/><Relationship Id="rId275964945e107e018" Type="http://schemas.openxmlformats.org/officeDocument/2006/relationships/image" Target="media/imgrId275964945e107e018.jpg"/><Relationship Id="rId244364945e1087bf6" Type="http://schemas.openxmlformats.org/officeDocument/2006/relationships/image" Target="media/imgrId244364945e1087bf6.png"/><Relationship Id="rId988264945e108fc29" Type="http://schemas.openxmlformats.org/officeDocument/2006/relationships/image" Target="media/imgrId988264945e108fc29.png"/><Relationship Id="rId885564945e1096d5e" Type="http://schemas.openxmlformats.org/officeDocument/2006/relationships/image" Target="media/imgrId885564945e1096d5e.jpg"/><Relationship Id="rId842464945e10a3c3f" Type="http://schemas.openxmlformats.org/officeDocument/2006/relationships/image" Target="media/imgrId842464945e10a3c3f.jpg"/><Relationship Id="rId641764945e10ada84" Type="http://schemas.openxmlformats.org/officeDocument/2006/relationships/image" Target="media/imgrId641764945e10ada84.jpg"/><Relationship Id="rId368664945e10b47ce" Type="http://schemas.openxmlformats.org/officeDocument/2006/relationships/image" Target="media/imgrId368664945e10b47ce.jpg"/><Relationship Id="rId581064945e10bb9ea" Type="http://schemas.openxmlformats.org/officeDocument/2006/relationships/image" Target="media/imgrId581064945e10bb9ea.jpg"/><Relationship Id="rId279664945e10c2d63" Type="http://schemas.openxmlformats.org/officeDocument/2006/relationships/image" Target="media/imgrId279664945e10c2d63.jpg"/><Relationship Id="rId443664945e10cf4ea" Type="http://schemas.openxmlformats.org/officeDocument/2006/relationships/image" Target="media/imgrId443664945e10cf4ea.jpg"/><Relationship Id="rId740064945e10d380a" Type="http://schemas.openxmlformats.org/officeDocument/2006/relationships/image" Target="media/imgrId740064945e10d380a.jpg"/><Relationship Id="rId242764945e10da24b" Type="http://schemas.openxmlformats.org/officeDocument/2006/relationships/image" Target="media/imgrId242764945e10da24b.jpg"/><Relationship Id="rId494164945e10e0def" Type="http://schemas.openxmlformats.org/officeDocument/2006/relationships/image" Target="media/imgrId494164945e10e0def.jpg"/><Relationship Id="rId710064945e10e7609" Type="http://schemas.openxmlformats.org/officeDocument/2006/relationships/image" Target="media/imgrId710064945e10e7609.jpg"/><Relationship Id="rId580964945e10efb54" Type="http://schemas.openxmlformats.org/officeDocument/2006/relationships/image" Target="media/imgrId580964945e10efb54.jpg"/><Relationship Id="rId478064945e11062c9" Type="http://schemas.openxmlformats.org/officeDocument/2006/relationships/image" Target="media/imgrId478064945e11062c9.jpg"/><Relationship Id="rId680664945e110c2c4" Type="http://schemas.openxmlformats.org/officeDocument/2006/relationships/image" Target="media/imgrId680664945e110c2c4.jpg"/><Relationship Id="rId576764945e1117d4f" Type="http://schemas.openxmlformats.org/officeDocument/2006/relationships/image" Target="media/imgrId576764945e1117d4f.jpg"/><Relationship Id="rId892664945e111c651" Type="http://schemas.openxmlformats.org/officeDocument/2006/relationships/image" Target="media/imgrId892664945e111c651.jpg"/><Relationship Id="rId637964945e112398e" Type="http://schemas.openxmlformats.org/officeDocument/2006/relationships/image" Target="media/imgrId637964945e112398e.jpg"/><Relationship Id="rId855764945e112d868" Type="http://schemas.openxmlformats.org/officeDocument/2006/relationships/image" Target="media/imgrId855764945e112d868.jpg"/><Relationship Id="rId706264945e1135b06" Type="http://schemas.openxmlformats.org/officeDocument/2006/relationships/image" Target="media/imgrId706264945e1135b06.jpg"/><Relationship Id="rId129264945e113a2cf" Type="http://schemas.openxmlformats.org/officeDocument/2006/relationships/image" Target="media/imgrId129264945e113a2cf.jpg"/><Relationship Id="rId471364945e1141e37" Type="http://schemas.openxmlformats.org/officeDocument/2006/relationships/image" Target="media/imgrId471364945e1141e37.jpg"/><Relationship Id="rId965864945e1146e14" Type="http://schemas.openxmlformats.org/officeDocument/2006/relationships/image" Target="media/imgrId965864945e1146e14.jpg"/><Relationship Id="rId594064945e1150d24" Type="http://schemas.openxmlformats.org/officeDocument/2006/relationships/image" Target="media/imgrId594064945e1150d24.jpg"/><Relationship Id="rId589264945e115839b" Type="http://schemas.openxmlformats.org/officeDocument/2006/relationships/image" Target="media/imgrId589264945e115839b.jpg"/><Relationship Id="rId591464945e115da73" Type="http://schemas.openxmlformats.org/officeDocument/2006/relationships/image" Target="media/imgrId591464945e115da73.jpg"/><Relationship Id="rId335664945e1168aca" Type="http://schemas.openxmlformats.org/officeDocument/2006/relationships/image" Target="media/imgrId335664945e1168aca.jpg"/><Relationship Id="rId301764945e1170765" Type="http://schemas.openxmlformats.org/officeDocument/2006/relationships/image" Target="media/imgrId301764945e1170765.jpg"/><Relationship Id="rId100064945e117649d" Type="http://schemas.openxmlformats.org/officeDocument/2006/relationships/image" Target="media/imgrId100064945e117649d.jpg"/><Relationship Id="rId279364945e1181029" Type="http://schemas.openxmlformats.org/officeDocument/2006/relationships/image" Target="media/imgrId279364945e1181029.jpg"/><Relationship Id="rId122564945e118a74a" Type="http://schemas.openxmlformats.org/officeDocument/2006/relationships/image" Target="media/imgrId122564945e118a74a.jpg"/><Relationship Id="rId500164945e1197f18" Type="http://schemas.openxmlformats.org/officeDocument/2006/relationships/image" Target="media/imgrId500164945e1197f18.jpg"/><Relationship Id="rId992764945e119d662" Type="http://schemas.openxmlformats.org/officeDocument/2006/relationships/image" Target="media/imgrId992764945e119d662.jpg"/><Relationship Id="rId992464945e11a72fe" Type="http://schemas.openxmlformats.org/officeDocument/2006/relationships/image" Target="media/imgrId992464945e11a72fe.jpg"/><Relationship Id="rId714564945e11ac656" Type="http://schemas.openxmlformats.org/officeDocument/2006/relationships/image" Target="media/imgrId714564945e11ac656.jpg"/><Relationship Id="rId855064945e11b1737" Type="http://schemas.openxmlformats.org/officeDocument/2006/relationships/image" Target="media/imgrId855064945e11b1737.jpg"/><Relationship Id="rId646364945e11bb4d2" Type="http://schemas.openxmlformats.org/officeDocument/2006/relationships/image" Target="media/imgrId646364945e11bb4d2.jpg"/><Relationship Id="rId222464945e11c2cd0" Type="http://schemas.openxmlformats.org/officeDocument/2006/relationships/image" Target="media/imgrId222464945e11c2cd0.jpg"/><Relationship Id="rId838864945e11c9dc9" Type="http://schemas.openxmlformats.org/officeDocument/2006/relationships/image" Target="media/imgrId838864945e11c9dc9.jpg"/><Relationship Id="rId392664945e11d1ff5" Type="http://schemas.openxmlformats.org/officeDocument/2006/relationships/image" Target="media/imgrId392664945e11d1ff5.png"/><Relationship Id="rId318964945e11da5f6" Type="http://schemas.openxmlformats.org/officeDocument/2006/relationships/image" Target="media/imgrId318964945e11da5f6.png"/><Relationship Id="rId394664945e11e1173" Type="http://schemas.openxmlformats.org/officeDocument/2006/relationships/image" Target="media/imgrId394664945e11e1173.png"/><Relationship Id="rId402264945e11e6114" Type="http://schemas.openxmlformats.org/officeDocument/2006/relationships/image" Target="media/imgrId402264945e11e6114.jpg"/><Relationship Id="rId677364945e11ebbcb" Type="http://schemas.openxmlformats.org/officeDocument/2006/relationships/image" Target="media/imgrId677364945e11ebbcb.jpg"/><Relationship Id="rId761764945e11f103a" Type="http://schemas.openxmlformats.org/officeDocument/2006/relationships/image" Target="media/imgrId761764945e11f103a.jpg"/><Relationship Id="rId793064945e12031bd" Type="http://schemas.openxmlformats.org/officeDocument/2006/relationships/image" Target="media/imgrId793064945e12031bd.jpg"/><Relationship Id="rId212964945e1208f4d" Type="http://schemas.openxmlformats.org/officeDocument/2006/relationships/image" Target="media/imgrId212964945e1208f4d.jpg"/><Relationship Id="rId418864945e1210312" Type="http://schemas.openxmlformats.org/officeDocument/2006/relationships/image" Target="media/imgrId418864945e1210312.jpg"/><Relationship Id="rId236664945e121ecee" Type="http://schemas.openxmlformats.org/officeDocument/2006/relationships/image" Target="media/imgrId236664945e121ecee.png"/><Relationship Id="rId158464945e1228507" Type="http://schemas.openxmlformats.org/officeDocument/2006/relationships/image" Target="media/imgrId158464945e122850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18725" Type="http://schemas.openxmlformats.org/officeDocument/2006/relationships/image" Target="media/imgrId277187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