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0155374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2065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4112556" w:name="ctxt"/>
    <w:bookmarkEnd w:id="2411255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7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3606495c27011b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3546495c27011d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8296495c27011f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2146495c270121b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7196495c270124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1126495c270129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4176495c27012a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8416495c27012b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7046495c27012d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4006495c27012e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3446495c270131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5646495c270133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3626495c270135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1946495c2701383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5086495c270139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8786495c27013a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5796495c27013be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7606495c27013e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7496495c270140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1246495c270143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4536495c270146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4596495c270149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7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7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7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8536495c270151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45326495c270152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4606495c270153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8906495c270155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2493085" name="name65076495c270221a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5326495c27022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0896817" name="name75526495c2702ec7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7086495c2702ec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7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0726495c2702f4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7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7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7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7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7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7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7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7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85162" name="name63406495c2703a4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26495c2703a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5716495c2703ab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84795" name="name94066495c270486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06495c27048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87457" name="name47476495c27061396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0406495c27061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48059" name="name40756495c2706ebb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2046495c2706e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86933" name="name60326495c2708638f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0366495c27086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241418" name="name70366495c270994f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3566495c27099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00657" name="name42696495c270ac73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1186495c270ac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4009" name="name50896495c270b59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76495c270b5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8476495c270b60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31311" name="name77446495c270c267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3986495c270c2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765860" name="name48666495c270d5d6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1086495c270d5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692849" name="name29426495c270ea3f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7906495c270ea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01995" name="name94206495c271022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26495c27102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866495c271040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0041664" name="name13676495c271465e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3856495c27146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0916495c27147d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7141778" name="name46186495c271622e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0236495c27162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756495c27162a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390048" name="name51766495c2717aff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6646495c2717a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096495c2717b6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710002" name="name98686495c2718497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8746495c27184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95557" name="name46466495c2718b4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16495c2718b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8826495c2718ba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2036495c2718bf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941671" name="name56526495c2719266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7936495c27192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4006596" name="name59096495c271977f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0706495c27197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32214" name="name63926495c2719e1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86495c2719e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22016495c2719e7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59673" name="name83876495c271a6a3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4066495c271a6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42303" name="name58256495c271ab4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46495c271ab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42197" name="name61566495c271b4633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9386495c271b4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55100" name="name30816495c271bc80e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2526495c271bc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03390" name="name35346495c271c4d75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4886495c271c4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3191" name="name58476495c271c86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16495c271c8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1778353" name="name48406495c271ce1a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1486495c271ce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73643" name="name77906495c271d2f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26495c271d2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4476495c271d3a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17766" name="name13426495c271d80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56495c271d8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852218" name="name25936495c271e24ea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2846495c271e2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0535" name="name12686495c271ea872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8926495c271ea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13597" name="name92466495c271efc6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2186495c271ef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426495c271f027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39300" name="name46766495c272029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46495c27202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36800" name="name67806495c2720d57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7636495c2720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50467" name="name35886495c27213b8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6676495c27213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6703" name="name38216495c27217d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06495c27217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41011" name="name83776495c2721ec2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9976495c2721e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71813" name="name65326495c27227749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6716495c27227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83949" name="name95886495c2722da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66495c2722d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183552" name="name65176495c2723410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5776495c27234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576025" name="name39356495c2723a69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7186495c2723a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61318" name="name64626495c272405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46495c27240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375414" name="name64986495c27249b3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2936495c27249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64366" name="name22806495c27250b9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796495c27250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9177" name="name42956495c27259cf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0856495c27259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7024" name="name60506495c2725de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46495c2725d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032262" name="name13016495c2726401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8236495c27264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47685" name="name37156495c2726a59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596495c2726a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2006495c2726b2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6626495c2726b9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24246495c2726bb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2986495c2726bf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80494" name="name55586495c27273fca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5126495c27273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83781" name="name50076495c2727c8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06495c2727c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94873" name="name90886495c27281e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16495c27281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61157" name="name67786495c2728b6e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4316495c2728b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754286" name="name68426495c27294102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8926495c27294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991517" name="name89656495c27299641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7916495c27299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95605" name="name27396495c272a164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0316495c272a1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94729" name="name62646495c272a7c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96495c272a7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98166495c272aaa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41150" name="name19256495c272b2c1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3186495c272b2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31117" name="name80326495c272b80c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3086495c272b8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46700" name="name51466495c272bd6f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2346495c272bd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91653" name="name15476495c272c1c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26495c272c1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3536495c272c22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2476495c272c2b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93743" name="name47786495c272c816b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5176495c272c8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618659" name="name60806495c272cec8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746495c272ce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524690" name="name45666495c272d868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7836495c272d8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6746495c272d96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22119" name="name47806495c272decd8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8226495c272de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629093" name="name44026495c2731cf66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6116495c2731c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3936495c2731d8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3026495c2731e3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8316495c2731eb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4826495c2731ee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1516495c2731f7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1576495c2731fb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14289" name="name82626495c27327c9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6056495c27327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7964243" name="name68646495c2732fcc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6426495c2732f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6887131" name="name34996495c2733578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8826495c27335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0596495c273367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1964570" name="name13636495c2733bfd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1586495c2733bfc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8359863" name="name78606495c2734069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7216495c273406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0497507" name="name16096495c2734712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1096495c27347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5130" name="name43626495c2734e8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06495c2734e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577229" name="name82806495c27356b1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3196495c27356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74158" name="name20446495c2735ed7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3986495c2735e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7868317" name="name49126495c27366a7f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3776495c27366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07894" name="name22306495c2736af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06495c2736a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7384482" name="name60616495c273743d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1066495c27374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84219" name="name87576495c2737a6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26495c2737a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5788957" name="name77046495c27385e0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6666495c27385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68212690" name="name67146495c2738fcd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7486495c2738f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10163" name="name29556495c273942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16495c27394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235846" name="name20686495c2739ce0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2726495c2739c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7509102" name="name52626495c273a620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7286495c273a6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39712" name="name95826495c273aa0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56495c273aa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5832714" name="name54016495c273b205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6676495c273b2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941658" name="name44806495c273bade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7316495c273ba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69288" name="name54656495c273bf5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76495c273bf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3799146" name="name20346495c273c778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0296495c273c7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34165" name="name63716495c273cd95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5936495c273cd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8985615" name="name81336495c273d638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0796495c273d6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35390" name="name26346495c273def1b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3886495c273de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2483" name="name70976495c273e3c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26495c273e3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2796495c273e46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9346495c273e47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9676495c273e4f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5836495c273e55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269517" name="name64106495c273ec2a0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2486495c273ec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6729776" name="name56696495c273f23c4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8906495c273f2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94865" name="name77066495c27406550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6216495c27406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79793" name="name53616495c2740a5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96495c2740a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3506495c2740ad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9396495c2740bd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78464" name="name62536495c2741138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8956495c27411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32371" name="name48176495c27417134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2716495c27417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089863" name="name33266495c2741f8d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1006495c2741f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35986" name="name24276495c274256df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5206495c27425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33653" name="name90466495c27429d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26495c27429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56696495c2742a9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4636495c2742ac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23211" name="name88016495c27431f2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9536495c27431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24705" name="name13476495c274384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06495c27438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21583" name="name72356495c2743f3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06495c2743f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18414" name="name81276495c27443d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46495c27443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34721" name="name17636495c2744b5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86495c2744b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610262" name="name57896495c2745233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7376495c27452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88456" name="name71316495c2745a28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6196495c2745a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1203537" name="name33566495c274624e0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8176495c27462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17867" name="name29416495c2746aa87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8106495c2746a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84291" name="name41246495c274716fe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5616495c27471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79000" name="name84906495c274755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76495c27475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25546495c27475d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2863" name="name56756495c2747df89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9326495c2747d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03936" name="name61626495c27484f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96495c27484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9076495c27485a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876495c27486a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326495c27486f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009460" name="name40316495c2748ccb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5456495c2748c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32766" name="name28236495c2749494b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6076495c27494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11906" name="name22806495c2749ae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36495c2749a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0626495c2749c7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9106" name="name71706495c274a4f2e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0526495c274a4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91286" name="name74796495c274ab47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0916495c274ab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28063" name="name75716495c274b26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86495c274b2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7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307096" name="name66616495c274bd301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1366495c274bd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52920" name="name68446495c274c41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26495c274c4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78919" name="name75406495c274cdb7e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8416495c274cd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02568" name="name34906495c274d6bd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8346495c274d6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7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16651" name="name77916495c274db2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16495c274db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7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92449" name="name49396495c274dfb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26495c274df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3047220" name="name23476495c274e938f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9676495c274e9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1666495c274e9a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00749" name="name53176495c274efd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96495c274ef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7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526" name="name65076495c27504a90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4386495c27504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2036495c275053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69326495c275062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16680" name="name69596495c2750c22a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5416495c2750c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3738908" name="name78076495c27513fe5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8626495c27513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52521" name="name11146495c2751a5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06495c2751a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3676495c2751ae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37909" name="name36186495c27522b90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7356495c27522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53443" name="name46276495c27528611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8496495c27528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470798" name="name79146495c275306d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3226495c27530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82372" name="name39406495c27536a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46495c27536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776495c27537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34400" name="name53176495c2753cc3e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1126495c2753c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28809" name="name10716495c275411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86495c27541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7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48143" name="name43236495c2754946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5276495c27549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73946495c2754a3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3786495c2754b7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99362" name="name88236495c27551171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3606495c27551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31334" name="name26916495c27557f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66495c27557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4416125" name="name94266495c2756148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7896495c27561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69402" name="name79926495c275653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76495c27565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455760" name="name90766495c2756b67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7956495c2756b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7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7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2936592" name="name85966495c275745da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5896495c27574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086495c275755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56989" name="name98296495c2757ad6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3066495c2757a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1658" name="name33736495c27581e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96495c27581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9586495c275823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7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46533" name="name29936495c275863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66495c27586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7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39808" name="name45326495c2758cd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76495c2758c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7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85092" name="name55056495c27594a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56495c27594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9726495c275955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7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62351" name="name28156495c2759ed4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8426495c2759e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59177" name="name78616495c275a462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2156495c275a4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15519" name="name22186495c275ac89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0946495c275ac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17382" name="name74376495c275b4de9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3516495c275b4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7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276495c275b67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15738" name="name32006495c275be50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3466495c275be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7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61423" name="name55846495c275c66e0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6626495c275c6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7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66582" name="name75876495c275cc5f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7696495c275cc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7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936495c275cdc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675792" name="name30856495c275d33eb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5166495c275d3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20092" name="name15006495c275dc7a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7726495c275dc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7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826495c275dea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686495c275df5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90522" name="name83376495c275e6eb1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1976495c275e6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66274" name="name82106495c275ebebe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9346495c275eb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7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4731" name="name24296495c275f1d6a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5996495c275f1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70533" name="name97146495c276045e6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6626495c27604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49971" name="name27716495c2760d5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36495c2760d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7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3807354" name="name61556495c27612e3d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9386495c27612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05530" name="name35486495c27619065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2526495c27619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71562" name="name33186495c27621180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5026495c27621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47882" name="name61766495c276271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36495c27627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16866495c276277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64055" name="name83596495c2767edc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2176495c2767e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7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2586495c2767fe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947925" name="name58186495c2768561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8626495c27685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36182" name="name21196495c2768b650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8136495c2768b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56356" name="name66726495c27693e91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9816495c27693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2092" name="name82756495c2769cea3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9216495c2769c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71862" name="name72096495c276a600a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2496495c276a6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01550" name="name32346495c276ace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16495c276ac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09616" name="name85526495c276b3ca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8066495c276b3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53779" name="name96496495c276bdfc5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1066495c276bd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895071" name="name59006495c276c5cd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8526495c276c5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926495c276c72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56128" name="name21656495c276cdf65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2986495c276cd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216495c276cec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572070" name="name72416495c276d56a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9306495c276d5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9926495c276d63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2336495c276d76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622466" name="name54326495c276e0273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1966495c276e0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396">
    <w:multiLevelType w:val="hybridMultilevel"/>
    <w:lvl w:ilvl="0" w:tplc="10727906">
      <w:start w:val="1"/>
      <w:numFmt w:val="decimal"/>
      <w:lvlText w:val="%1."/>
      <w:lvlJc w:val="left"/>
      <w:pPr>
        <w:ind w:left="720" w:hanging="360"/>
      </w:pPr>
    </w:lvl>
    <w:lvl w:ilvl="1" w:tplc="10727906" w:tentative="1">
      <w:start w:val="1"/>
      <w:numFmt w:val="lowerLetter"/>
      <w:lvlText w:val="%2."/>
      <w:lvlJc w:val="left"/>
      <w:pPr>
        <w:ind w:left="1440" w:hanging="360"/>
      </w:pPr>
    </w:lvl>
    <w:lvl w:ilvl="2" w:tplc="10727906" w:tentative="1">
      <w:start w:val="1"/>
      <w:numFmt w:val="lowerRoman"/>
      <w:lvlText w:val="%3."/>
      <w:lvlJc w:val="right"/>
      <w:pPr>
        <w:ind w:left="2160" w:hanging="180"/>
      </w:pPr>
    </w:lvl>
    <w:lvl w:ilvl="3" w:tplc="10727906" w:tentative="1">
      <w:start w:val="1"/>
      <w:numFmt w:val="decimal"/>
      <w:lvlText w:val="%4."/>
      <w:lvlJc w:val="left"/>
      <w:pPr>
        <w:ind w:left="2880" w:hanging="360"/>
      </w:pPr>
    </w:lvl>
    <w:lvl w:ilvl="4" w:tplc="10727906" w:tentative="1">
      <w:start w:val="1"/>
      <w:numFmt w:val="lowerLetter"/>
      <w:lvlText w:val="%5."/>
      <w:lvlJc w:val="left"/>
      <w:pPr>
        <w:ind w:left="3600" w:hanging="360"/>
      </w:pPr>
    </w:lvl>
    <w:lvl w:ilvl="5" w:tplc="10727906" w:tentative="1">
      <w:start w:val="1"/>
      <w:numFmt w:val="lowerRoman"/>
      <w:lvlText w:val="%6."/>
      <w:lvlJc w:val="right"/>
      <w:pPr>
        <w:ind w:left="4320" w:hanging="180"/>
      </w:pPr>
    </w:lvl>
    <w:lvl w:ilvl="6" w:tplc="10727906" w:tentative="1">
      <w:start w:val="1"/>
      <w:numFmt w:val="decimal"/>
      <w:lvlText w:val="%7."/>
      <w:lvlJc w:val="left"/>
      <w:pPr>
        <w:ind w:left="5040" w:hanging="360"/>
      </w:pPr>
    </w:lvl>
    <w:lvl w:ilvl="7" w:tplc="10727906" w:tentative="1">
      <w:start w:val="1"/>
      <w:numFmt w:val="lowerLetter"/>
      <w:lvlText w:val="%8."/>
      <w:lvlJc w:val="left"/>
      <w:pPr>
        <w:ind w:left="5760" w:hanging="360"/>
      </w:pPr>
    </w:lvl>
    <w:lvl w:ilvl="8" w:tplc="10727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5">
    <w:multiLevelType w:val="hybridMultilevel"/>
    <w:lvl w:ilvl="0" w:tplc="38010638">
      <w:start w:val="1"/>
      <w:numFmt w:val="decimal"/>
      <w:lvlText w:val="%1."/>
      <w:lvlJc w:val="left"/>
      <w:pPr>
        <w:ind w:left="720" w:hanging="360"/>
      </w:pPr>
    </w:lvl>
    <w:lvl w:ilvl="1" w:tplc="38010638" w:tentative="1">
      <w:start w:val="1"/>
      <w:numFmt w:val="lowerLetter"/>
      <w:lvlText w:val="%2."/>
      <w:lvlJc w:val="left"/>
      <w:pPr>
        <w:ind w:left="1440" w:hanging="360"/>
      </w:pPr>
    </w:lvl>
    <w:lvl w:ilvl="2" w:tplc="38010638" w:tentative="1">
      <w:start w:val="1"/>
      <w:numFmt w:val="lowerRoman"/>
      <w:lvlText w:val="%3."/>
      <w:lvlJc w:val="right"/>
      <w:pPr>
        <w:ind w:left="2160" w:hanging="180"/>
      </w:pPr>
    </w:lvl>
    <w:lvl w:ilvl="3" w:tplc="38010638" w:tentative="1">
      <w:start w:val="1"/>
      <w:numFmt w:val="decimal"/>
      <w:lvlText w:val="%4."/>
      <w:lvlJc w:val="left"/>
      <w:pPr>
        <w:ind w:left="2880" w:hanging="360"/>
      </w:pPr>
    </w:lvl>
    <w:lvl w:ilvl="4" w:tplc="38010638" w:tentative="1">
      <w:start w:val="1"/>
      <w:numFmt w:val="lowerLetter"/>
      <w:lvlText w:val="%5."/>
      <w:lvlJc w:val="left"/>
      <w:pPr>
        <w:ind w:left="3600" w:hanging="360"/>
      </w:pPr>
    </w:lvl>
    <w:lvl w:ilvl="5" w:tplc="38010638" w:tentative="1">
      <w:start w:val="1"/>
      <w:numFmt w:val="lowerRoman"/>
      <w:lvlText w:val="%6."/>
      <w:lvlJc w:val="right"/>
      <w:pPr>
        <w:ind w:left="4320" w:hanging="180"/>
      </w:pPr>
    </w:lvl>
    <w:lvl w:ilvl="6" w:tplc="38010638" w:tentative="1">
      <w:start w:val="1"/>
      <w:numFmt w:val="decimal"/>
      <w:lvlText w:val="%7."/>
      <w:lvlJc w:val="left"/>
      <w:pPr>
        <w:ind w:left="5040" w:hanging="360"/>
      </w:pPr>
    </w:lvl>
    <w:lvl w:ilvl="7" w:tplc="38010638" w:tentative="1">
      <w:start w:val="1"/>
      <w:numFmt w:val="lowerLetter"/>
      <w:lvlText w:val="%8."/>
      <w:lvlJc w:val="left"/>
      <w:pPr>
        <w:ind w:left="5760" w:hanging="360"/>
      </w:pPr>
    </w:lvl>
    <w:lvl w:ilvl="8" w:tplc="38010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4">
    <w:multiLevelType w:val="hybridMultilevel"/>
    <w:lvl w:ilvl="0" w:tplc="87683010">
      <w:start w:val="1"/>
      <w:numFmt w:val="decimal"/>
      <w:lvlText w:val="%1."/>
      <w:lvlJc w:val="left"/>
      <w:pPr>
        <w:ind w:left="720" w:hanging="360"/>
      </w:pPr>
    </w:lvl>
    <w:lvl w:ilvl="1" w:tplc="87683010" w:tentative="1">
      <w:start w:val="1"/>
      <w:numFmt w:val="lowerLetter"/>
      <w:lvlText w:val="%2."/>
      <w:lvlJc w:val="left"/>
      <w:pPr>
        <w:ind w:left="1440" w:hanging="360"/>
      </w:pPr>
    </w:lvl>
    <w:lvl w:ilvl="2" w:tplc="87683010" w:tentative="1">
      <w:start w:val="1"/>
      <w:numFmt w:val="lowerRoman"/>
      <w:lvlText w:val="%3."/>
      <w:lvlJc w:val="right"/>
      <w:pPr>
        <w:ind w:left="2160" w:hanging="180"/>
      </w:pPr>
    </w:lvl>
    <w:lvl w:ilvl="3" w:tplc="87683010" w:tentative="1">
      <w:start w:val="1"/>
      <w:numFmt w:val="decimal"/>
      <w:lvlText w:val="%4."/>
      <w:lvlJc w:val="left"/>
      <w:pPr>
        <w:ind w:left="2880" w:hanging="360"/>
      </w:pPr>
    </w:lvl>
    <w:lvl w:ilvl="4" w:tplc="87683010" w:tentative="1">
      <w:start w:val="1"/>
      <w:numFmt w:val="lowerLetter"/>
      <w:lvlText w:val="%5."/>
      <w:lvlJc w:val="left"/>
      <w:pPr>
        <w:ind w:left="3600" w:hanging="360"/>
      </w:pPr>
    </w:lvl>
    <w:lvl w:ilvl="5" w:tplc="87683010" w:tentative="1">
      <w:start w:val="1"/>
      <w:numFmt w:val="lowerRoman"/>
      <w:lvlText w:val="%6."/>
      <w:lvlJc w:val="right"/>
      <w:pPr>
        <w:ind w:left="4320" w:hanging="180"/>
      </w:pPr>
    </w:lvl>
    <w:lvl w:ilvl="6" w:tplc="87683010" w:tentative="1">
      <w:start w:val="1"/>
      <w:numFmt w:val="decimal"/>
      <w:lvlText w:val="%7."/>
      <w:lvlJc w:val="left"/>
      <w:pPr>
        <w:ind w:left="5040" w:hanging="360"/>
      </w:pPr>
    </w:lvl>
    <w:lvl w:ilvl="7" w:tplc="87683010" w:tentative="1">
      <w:start w:val="1"/>
      <w:numFmt w:val="lowerLetter"/>
      <w:lvlText w:val="%8."/>
      <w:lvlJc w:val="left"/>
      <w:pPr>
        <w:ind w:left="5760" w:hanging="360"/>
      </w:pPr>
    </w:lvl>
    <w:lvl w:ilvl="8" w:tplc="87683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3">
    <w:multiLevelType w:val="hybridMultilevel"/>
    <w:lvl w:ilvl="0" w:tplc="89329784">
      <w:start w:val="1"/>
      <w:numFmt w:val="decimal"/>
      <w:lvlText w:val="%1."/>
      <w:lvlJc w:val="left"/>
      <w:pPr>
        <w:ind w:left="720" w:hanging="360"/>
      </w:pPr>
    </w:lvl>
    <w:lvl w:ilvl="1" w:tplc="89329784" w:tentative="1">
      <w:start w:val="1"/>
      <w:numFmt w:val="lowerLetter"/>
      <w:lvlText w:val="%2."/>
      <w:lvlJc w:val="left"/>
      <w:pPr>
        <w:ind w:left="1440" w:hanging="360"/>
      </w:pPr>
    </w:lvl>
    <w:lvl w:ilvl="2" w:tplc="89329784" w:tentative="1">
      <w:start w:val="1"/>
      <w:numFmt w:val="lowerRoman"/>
      <w:lvlText w:val="%3."/>
      <w:lvlJc w:val="right"/>
      <w:pPr>
        <w:ind w:left="2160" w:hanging="180"/>
      </w:pPr>
    </w:lvl>
    <w:lvl w:ilvl="3" w:tplc="89329784" w:tentative="1">
      <w:start w:val="1"/>
      <w:numFmt w:val="decimal"/>
      <w:lvlText w:val="%4."/>
      <w:lvlJc w:val="left"/>
      <w:pPr>
        <w:ind w:left="2880" w:hanging="360"/>
      </w:pPr>
    </w:lvl>
    <w:lvl w:ilvl="4" w:tplc="89329784" w:tentative="1">
      <w:start w:val="1"/>
      <w:numFmt w:val="lowerLetter"/>
      <w:lvlText w:val="%5."/>
      <w:lvlJc w:val="left"/>
      <w:pPr>
        <w:ind w:left="3600" w:hanging="360"/>
      </w:pPr>
    </w:lvl>
    <w:lvl w:ilvl="5" w:tplc="89329784" w:tentative="1">
      <w:start w:val="1"/>
      <w:numFmt w:val="lowerRoman"/>
      <w:lvlText w:val="%6."/>
      <w:lvlJc w:val="right"/>
      <w:pPr>
        <w:ind w:left="4320" w:hanging="180"/>
      </w:pPr>
    </w:lvl>
    <w:lvl w:ilvl="6" w:tplc="89329784" w:tentative="1">
      <w:start w:val="1"/>
      <w:numFmt w:val="decimal"/>
      <w:lvlText w:val="%7."/>
      <w:lvlJc w:val="left"/>
      <w:pPr>
        <w:ind w:left="5040" w:hanging="360"/>
      </w:pPr>
    </w:lvl>
    <w:lvl w:ilvl="7" w:tplc="89329784" w:tentative="1">
      <w:start w:val="1"/>
      <w:numFmt w:val="lowerLetter"/>
      <w:lvlText w:val="%8."/>
      <w:lvlJc w:val="left"/>
      <w:pPr>
        <w:ind w:left="5760" w:hanging="360"/>
      </w:pPr>
    </w:lvl>
    <w:lvl w:ilvl="8" w:tplc="89329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2">
    <w:multiLevelType w:val="hybridMultilevel"/>
    <w:lvl w:ilvl="0" w:tplc="46811644">
      <w:start w:val="1"/>
      <w:numFmt w:val="decimal"/>
      <w:lvlText w:val="%1."/>
      <w:lvlJc w:val="left"/>
      <w:pPr>
        <w:ind w:left="720" w:hanging="360"/>
      </w:pPr>
    </w:lvl>
    <w:lvl w:ilvl="1" w:tplc="46811644" w:tentative="1">
      <w:start w:val="1"/>
      <w:numFmt w:val="lowerLetter"/>
      <w:lvlText w:val="%2."/>
      <w:lvlJc w:val="left"/>
      <w:pPr>
        <w:ind w:left="1440" w:hanging="360"/>
      </w:pPr>
    </w:lvl>
    <w:lvl w:ilvl="2" w:tplc="46811644" w:tentative="1">
      <w:start w:val="1"/>
      <w:numFmt w:val="lowerRoman"/>
      <w:lvlText w:val="%3."/>
      <w:lvlJc w:val="right"/>
      <w:pPr>
        <w:ind w:left="2160" w:hanging="180"/>
      </w:pPr>
    </w:lvl>
    <w:lvl w:ilvl="3" w:tplc="46811644" w:tentative="1">
      <w:start w:val="1"/>
      <w:numFmt w:val="decimal"/>
      <w:lvlText w:val="%4."/>
      <w:lvlJc w:val="left"/>
      <w:pPr>
        <w:ind w:left="2880" w:hanging="360"/>
      </w:pPr>
    </w:lvl>
    <w:lvl w:ilvl="4" w:tplc="46811644" w:tentative="1">
      <w:start w:val="1"/>
      <w:numFmt w:val="lowerLetter"/>
      <w:lvlText w:val="%5."/>
      <w:lvlJc w:val="left"/>
      <w:pPr>
        <w:ind w:left="3600" w:hanging="360"/>
      </w:pPr>
    </w:lvl>
    <w:lvl w:ilvl="5" w:tplc="46811644" w:tentative="1">
      <w:start w:val="1"/>
      <w:numFmt w:val="lowerRoman"/>
      <w:lvlText w:val="%6."/>
      <w:lvlJc w:val="right"/>
      <w:pPr>
        <w:ind w:left="4320" w:hanging="180"/>
      </w:pPr>
    </w:lvl>
    <w:lvl w:ilvl="6" w:tplc="46811644" w:tentative="1">
      <w:start w:val="1"/>
      <w:numFmt w:val="decimal"/>
      <w:lvlText w:val="%7."/>
      <w:lvlJc w:val="left"/>
      <w:pPr>
        <w:ind w:left="5040" w:hanging="360"/>
      </w:pPr>
    </w:lvl>
    <w:lvl w:ilvl="7" w:tplc="46811644" w:tentative="1">
      <w:start w:val="1"/>
      <w:numFmt w:val="lowerLetter"/>
      <w:lvlText w:val="%8."/>
      <w:lvlJc w:val="left"/>
      <w:pPr>
        <w:ind w:left="5760" w:hanging="360"/>
      </w:pPr>
    </w:lvl>
    <w:lvl w:ilvl="8" w:tplc="46811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1">
    <w:multiLevelType w:val="hybridMultilevel"/>
    <w:lvl w:ilvl="0" w:tplc="78406654">
      <w:start w:val="1"/>
      <w:numFmt w:val="decimal"/>
      <w:lvlText w:val="%1."/>
      <w:lvlJc w:val="left"/>
      <w:pPr>
        <w:ind w:left="720" w:hanging="360"/>
      </w:pPr>
    </w:lvl>
    <w:lvl w:ilvl="1" w:tplc="78406654" w:tentative="1">
      <w:start w:val="1"/>
      <w:numFmt w:val="lowerLetter"/>
      <w:lvlText w:val="%2."/>
      <w:lvlJc w:val="left"/>
      <w:pPr>
        <w:ind w:left="1440" w:hanging="360"/>
      </w:pPr>
    </w:lvl>
    <w:lvl w:ilvl="2" w:tplc="78406654" w:tentative="1">
      <w:start w:val="1"/>
      <w:numFmt w:val="lowerRoman"/>
      <w:lvlText w:val="%3."/>
      <w:lvlJc w:val="right"/>
      <w:pPr>
        <w:ind w:left="2160" w:hanging="180"/>
      </w:pPr>
    </w:lvl>
    <w:lvl w:ilvl="3" w:tplc="78406654" w:tentative="1">
      <w:start w:val="1"/>
      <w:numFmt w:val="decimal"/>
      <w:lvlText w:val="%4."/>
      <w:lvlJc w:val="left"/>
      <w:pPr>
        <w:ind w:left="2880" w:hanging="360"/>
      </w:pPr>
    </w:lvl>
    <w:lvl w:ilvl="4" w:tplc="78406654" w:tentative="1">
      <w:start w:val="1"/>
      <w:numFmt w:val="lowerLetter"/>
      <w:lvlText w:val="%5."/>
      <w:lvlJc w:val="left"/>
      <w:pPr>
        <w:ind w:left="3600" w:hanging="360"/>
      </w:pPr>
    </w:lvl>
    <w:lvl w:ilvl="5" w:tplc="78406654" w:tentative="1">
      <w:start w:val="1"/>
      <w:numFmt w:val="lowerRoman"/>
      <w:lvlText w:val="%6."/>
      <w:lvlJc w:val="right"/>
      <w:pPr>
        <w:ind w:left="4320" w:hanging="180"/>
      </w:pPr>
    </w:lvl>
    <w:lvl w:ilvl="6" w:tplc="78406654" w:tentative="1">
      <w:start w:val="1"/>
      <w:numFmt w:val="decimal"/>
      <w:lvlText w:val="%7."/>
      <w:lvlJc w:val="left"/>
      <w:pPr>
        <w:ind w:left="5040" w:hanging="360"/>
      </w:pPr>
    </w:lvl>
    <w:lvl w:ilvl="7" w:tplc="78406654" w:tentative="1">
      <w:start w:val="1"/>
      <w:numFmt w:val="lowerLetter"/>
      <w:lvlText w:val="%8."/>
      <w:lvlJc w:val="left"/>
      <w:pPr>
        <w:ind w:left="5760" w:hanging="360"/>
      </w:pPr>
    </w:lvl>
    <w:lvl w:ilvl="8" w:tplc="78406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0">
    <w:multiLevelType w:val="hybridMultilevel"/>
    <w:lvl w:ilvl="0" w:tplc="60915580">
      <w:start w:val="1"/>
      <w:numFmt w:val="decimal"/>
      <w:lvlText w:val="%1."/>
      <w:lvlJc w:val="left"/>
      <w:pPr>
        <w:ind w:left="720" w:hanging="360"/>
      </w:pPr>
    </w:lvl>
    <w:lvl w:ilvl="1" w:tplc="60915580" w:tentative="1">
      <w:start w:val="1"/>
      <w:numFmt w:val="lowerLetter"/>
      <w:lvlText w:val="%2."/>
      <w:lvlJc w:val="left"/>
      <w:pPr>
        <w:ind w:left="1440" w:hanging="360"/>
      </w:pPr>
    </w:lvl>
    <w:lvl w:ilvl="2" w:tplc="60915580" w:tentative="1">
      <w:start w:val="1"/>
      <w:numFmt w:val="lowerRoman"/>
      <w:lvlText w:val="%3."/>
      <w:lvlJc w:val="right"/>
      <w:pPr>
        <w:ind w:left="2160" w:hanging="180"/>
      </w:pPr>
    </w:lvl>
    <w:lvl w:ilvl="3" w:tplc="60915580" w:tentative="1">
      <w:start w:val="1"/>
      <w:numFmt w:val="decimal"/>
      <w:lvlText w:val="%4."/>
      <w:lvlJc w:val="left"/>
      <w:pPr>
        <w:ind w:left="2880" w:hanging="360"/>
      </w:pPr>
    </w:lvl>
    <w:lvl w:ilvl="4" w:tplc="60915580" w:tentative="1">
      <w:start w:val="1"/>
      <w:numFmt w:val="lowerLetter"/>
      <w:lvlText w:val="%5."/>
      <w:lvlJc w:val="left"/>
      <w:pPr>
        <w:ind w:left="3600" w:hanging="360"/>
      </w:pPr>
    </w:lvl>
    <w:lvl w:ilvl="5" w:tplc="60915580" w:tentative="1">
      <w:start w:val="1"/>
      <w:numFmt w:val="lowerRoman"/>
      <w:lvlText w:val="%6."/>
      <w:lvlJc w:val="right"/>
      <w:pPr>
        <w:ind w:left="4320" w:hanging="180"/>
      </w:pPr>
    </w:lvl>
    <w:lvl w:ilvl="6" w:tplc="60915580" w:tentative="1">
      <w:start w:val="1"/>
      <w:numFmt w:val="decimal"/>
      <w:lvlText w:val="%7."/>
      <w:lvlJc w:val="left"/>
      <w:pPr>
        <w:ind w:left="5040" w:hanging="360"/>
      </w:pPr>
    </w:lvl>
    <w:lvl w:ilvl="7" w:tplc="60915580" w:tentative="1">
      <w:start w:val="1"/>
      <w:numFmt w:val="lowerLetter"/>
      <w:lvlText w:val="%8."/>
      <w:lvlJc w:val="left"/>
      <w:pPr>
        <w:ind w:left="5760" w:hanging="360"/>
      </w:pPr>
    </w:lvl>
    <w:lvl w:ilvl="8" w:tplc="60915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9">
    <w:multiLevelType w:val="hybridMultilevel"/>
    <w:lvl w:ilvl="0" w:tplc="41317251">
      <w:start w:val="1"/>
      <w:numFmt w:val="decimal"/>
      <w:lvlText w:val="%1."/>
      <w:lvlJc w:val="left"/>
      <w:pPr>
        <w:ind w:left="720" w:hanging="360"/>
      </w:pPr>
    </w:lvl>
    <w:lvl w:ilvl="1" w:tplc="41317251" w:tentative="1">
      <w:start w:val="1"/>
      <w:numFmt w:val="lowerLetter"/>
      <w:lvlText w:val="%2."/>
      <w:lvlJc w:val="left"/>
      <w:pPr>
        <w:ind w:left="1440" w:hanging="360"/>
      </w:pPr>
    </w:lvl>
    <w:lvl w:ilvl="2" w:tplc="41317251" w:tentative="1">
      <w:start w:val="1"/>
      <w:numFmt w:val="lowerRoman"/>
      <w:lvlText w:val="%3."/>
      <w:lvlJc w:val="right"/>
      <w:pPr>
        <w:ind w:left="2160" w:hanging="180"/>
      </w:pPr>
    </w:lvl>
    <w:lvl w:ilvl="3" w:tplc="41317251" w:tentative="1">
      <w:start w:val="1"/>
      <w:numFmt w:val="decimal"/>
      <w:lvlText w:val="%4."/>
      <w:lvlJc w:val="left"/>
      <w:pPr>
        <w:ind w:left="2880" w:hanging="360"/>
      </w:pPr>
    </w:lvl>
    <w:lvl w:ilvl="4" w:tplc="41317251" w:tentative="1">
      <w:start w:val="1"/>
      <w:numFmt w:val="lowerLetter"/>
      <w:lvlText w:val="%5."/>
      <w:lvlJc w:val="left"/>
      <w:pPr>
        <w:ind w:left="3600" w:hanging="360"/>
      </w:pPr>
    </w:lvl>
    <w:lvl w:ilvl="5" w:tplc="41317251" w:tentative="1">
      <w:start w:val="1"/>
      <w:numFmt w:val="lowerRoman"/>
      <w:lvlText w:val="%6."/>
      <w:lvlJc w:val="right"/>
      <w:pPr>
        <w:ind w:left="4320" w:hanging="180"/>
      </w:pPr>
    </w:lvl>
    <w:lvl w:ilvl="6" w:tplc="41317251" w:tentative="1">
      <w:start w:val="1"/>
      <w:numFmt w:val="decimal"/>
      <w:lvlText w:val="%7."/>
      <w:lvlJc w:val="left"/>
      <w:pPr>
        <w:ind w:left="5040" w:hanging="360"/>
      </w:pPr>
    </w:lvl>
    <w:lvl w:ilvl="7" w:tplc="41317251" w:tentative="1">
      <w:start w:val="1"/>
      <w:numFmt w:val="lowerLetter"/>
      <w:lvlText w:val="%8."/>
      <w:lvlJc w:val="left"/>
      <w:pPr>
        <w:ind w:left="5760" w:hanging="360"/>
      </w:pPr>
    </w:lvl>
    <w:lvl w:ilvl="8" w:tplc="41317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8">
    <w:multiLevelType w:val="hybridMultilevel"/>
    <w:lvl w:ilvl="0" w:tplc="29264220">
      <w:start w:val="1"/>
      <w:numFmt w:val="decimal"/>
      <w:lvlText w:val="%1."/>
      <w:lvlJc w:val="left"/>
      <w:pPr>
        <w:ind w:left="720" w:hanging="360"/>
      </w:pPr>
    </w:lvl>
    <w:lvl w:ilvl="1" w:tplc="29264220" w:tentative="1">
      <w:start w:val="1"/>
      <w:numFmt w:val="lowerLetter"/>
      <w:lvlText w:val="%2."/>
      <w:lvlJc w:val="left"/>
      <w:pPr>
        <w:ind w:left="1440" w:hanging="360"/>
      </w:pPr>
    </w:lvl>
    <w:lvl w:ilvl="2" w:tplc="29264220" w:tentative="1">
      <w:start w:val="1"/>
      <w:numFmt w:val="lowerRoman"/>
      <w:lvlText w:val="%3."/>
      <w:lvlJc w:val="right"/>
      <w:pPr>
        <w:ind w:left="2160" w:hanging="180"/>
      </w:pPr>
    </w:lvl>
    <w:lvl w:ilvl="3" w:tplc="29264220" w:tentative="1">
      <w:start w:val="1"/>
      <w:numFmt w:val="decimal"/>
      <w:lvlText w:val="%4."/>
      <w:lvlJc w:val="left"/>
      <w:pPr>
        <w:ind w:left="2880" w:hanging="360"/>
      </w:pPr>
    </w:lvl>
    <w:lvl w:ilvl="4" w:tplc="29264220" w:tentative="1">
      <w:start w:val="1"/>
      <w:numFmt w:val="lowerLetter"/>
      <w:lvlText w:val="%5."/>
      <w:lvlJc w:val="left"/>
      <w:pPr>
        <w:ind w:left="3600" w:hanging="360"/>
      </w:pPr>
    </w:lvl>
    <w:lvl w:ilvl="5" w:tplc="29264220" w:tentative="1">
      <w:start w:val="1"/>
      <w:numFmt w:val="lowerRoman"/>
      <w:lvlText w:val="%6."/>
      <w:lvlJc w:val="right"/>
      <w:pPr>
        <w:ind w:left="4320" w:hanging="180"/>
      </w:pPr>
    </w:lvl>
    <w:lvl w:ilvl="6" w:tplc="29264220" w:tentative="1">
      <w:start w:val="1"/>
      <w:numFmt w:val="decimal"/>
      <w:lvlText w:val="%7."/>
      <w:lvlJc w:val="left"/>
      <w:pPr>
        <w:ind w:left="5040" w:hanging="360"/>
      </w:pPr>
    </w:lvl>
    <w:lvl w:ilvl="7" w:tplc="29264220" w:tentative="1">
      <w:start w:val="1"/>
      <w:numFmt w:val="lowerLetter"/>
      <w:lvlText w:val="%8."/>
      <w:lvlJc w:val="left"/>
      <w:pPr>
        <w:ind w:left="5760" w:hanging="360"/>
      </w:pPr>
    </w:lvl>
    <w:lvl w:ilvl="8" w:tplc="29264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7">
    <w:multiLevelType w:val="hybridMultilevel"/>
    <w:lvl w:ilvl="0" w:tplc="64389633">
      <w:start w:val="1"/>
      <w:numFmt w:val="decimal"/>
      <w:lvlText w:val="%1."/>
      <w:lvlJc w:val="left"/>
      <w:pPr>
        <w:ind w:left="720" w:hanging="360"/>
      </w:pPr>
    </w:lvl>
    <w:lvl w:ilvl="1" w:tplc="64389633" w:tentative="1">
      <w:start w:val="1"/>
      <w:numFmt w:val="lowerLetter"/>
      <w:lvlText w:val="%2."/>
      <w:lvlJc w:val="left"/>
      <w:pPr>
        <w:ind w:left="1440" w:hanging="360"/>
      </w:pPr>
    </w:lvl>
    <w:lvl w:ilvl="2" w:tplc="64389633" w:tentative="1">
      <w:start w:val="1"/>
      <w:numFmt w:val="lowerRoman"/>
      <w:lvlText w:val="%3."/>
      <w:lvlJc w:val="right"/>
      <w:pPr>
        <w:ind w:left="2160" w:hanging="180"/>
      </w:pPr>
    </w:lvl>
    <w:lvl w:ilvl="3" w:tplc="64389633" w:tentative="1">
      <w:start w:val="1"/>
      <w:numFmt w:val="decimal"/>
      <w:lvlText w:val="%4."/>
      <w:lvlJc w:val="left"/>
      <w:pPr>
        <w:ind w:left="2880" w:hanging="360"/>
      </w:pPr>
    </w:lvl>
    <w:lvl w:ilvl="4" w:tplc="64389633" w:tentative="1">
      <w:start w:val="1"/>
      <w:numFmt w:val="lowerLetter"/>
      <w:lvlText w:val="%5."/>
      <w:lvlJc w:val="left"/>
      <w:pPr>
        <w:ind w:left="3600" w:hanging="360"/>
      </w:pPr>
    </w:lvl>
    <w:lvl w:ilvl="5" w:tplc="64389633" w:tentative="1">
      <w:start w:val="1"/>
      <w:numFmt w:val="lowerRoman"/>
      <w:lvlText w:val="%6."/>
      <w:lvlJc w:val="right"/>
      <w:pPr>
        <w:ind w:left="4320" w:hanging="180"/>
      </w:pPr>
    </w:lvl>
    <w:lvl w:ilvl="6" w:tplc="64389633" w:tentative="1">
      <w:start w:val="1"/>
      <w:numFmt w:val="decimal"/>
      <w:lvlText w:val="%7."/>
      <w:lvlJc w:val="left"/>
      <w:pPr>
        <w:ind w:left="5040" w:hanging="360"/>
      </w:pPr>
    </w:lvl>
    <w:lvl w:ilvl="7" w:tplc="64389633" w:tentative="1">
      <w:start w:val="1"/>
      <w:numFmt w:val="lowerLetter"/>
      <w:lvlText w:val="%8."/>
      <w:lvlJc w:val="left"/>
      <w:pPr>
        <w:ind w:left="5760" w:hanging="360"/>
      </w:pPr>
    </w:lvl>
    <w:lvl w:ilvl="8" w:tplc="64389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6">
    <w:multiLevelType w:val="hybridMultilevel"/>
    <w:lvl w:ilvl="0" w:tplc="40101125">
      <w:start w:val="1"/>
      <w:numFmt w:val="decimal"/>
      <w:lvlText w:val="%1."/>
      <w:lvlJc w:val="left"/>
      <w:pPr>
        <w:ind w:left="720" w:hanging="360"/>
      </w:pPr>
    </w:lvl>
    <w:lvl w:ilvl="1" w:tplc="40101125" w:tentative="1">
      <w:start w:val="1"/>
      <w:numFmt w:val="lowerLetter"/>
      <w:lvlText w:val="%2."/>
      <w:lvlJc w:val="left"/>
      <w:pPr>
        <w:ind w:left="1440" w:hanging="360"/>
      </w:pPr>
    </w:lvl>
    <w:lvl w:ilvl="2" w:tplc="40101125" w:tentative="1">
      <w:start w:val="1"/>
      <w:numFmt w:val="lowerRoman"/>
      <w:lvlText w:val="%3."/>
      <w:lvlJc w:val="right"/>
      <w:pPr>
        <w:ind w:left="2160" w:hanging="180"/>
      </w:pPr>
    </w:lvl>
    <w:lvl w:ilvl="3" w:tplc="40101125" w:tentative="1">
      <w:start w:val="1"/>
      <w:numFmt w:val="decimal"/>
      <w:lvlText w:val="%4."/>
      <w:lvlJc w:val="left"/>
      <w:pPr>
        <w:ind w:left="2880" w:hanging="360"/>
      </w:pPr>
    </w:lvl>
    <w:lvl w:ilvl="4" w:tplc="40101125" w:tentative="1">
      <w:start w:val="1"/>
      <w:numFmt w:val="lowerLetter"/>
      <w:lvlText w:val="%5."/>
      <w:lvlJc w:val="left"/>
      <w:pPr>
        <w:ind w:left="3600" w:hanging="360"/>
      </w:pPr>
    </w:lvl>
    <w:lvl w:ilvl="5" w:tplc="40101125" w:tentative="1">
      <w:start w:val="1"/>
      <w:numFmt w:val="lowerRoman"/>
      <w:lvlText w:val="%6."/>
      <w:lvlJc w:val="right"/>
      <w:pPr>
        <w:ind w:left="4320" w:hanging="180"/>
      </w:pPr>
    </w:lvl>
    <w:lvl w:ilvl="6" w:tplc="40101125" w:tentative="1">
      <w:start w:val="1"/>
      <w:numFmt w:val="decimal"/>
      <w:lvlText w:val="%7."/>
      <w:lvlJc w:val="left"/>
      <w:pPr>
        <w:ind w:left="5040" w:hanging="360"/>
      </w:pPr>
    </w:lvl>
    <w:lvl w:ilvl="7" w:tplc="40101125" w:tentative="1">
      <w:start w:val="1"/>
      <w:numFmt w:val="lowerLetter"/>
      <w:lvlText w:val="%8."/>
      <w:lvlJc w:val="left"/>
      <w:pPr>
        <w:ind w:left="5760" w:hanging="360"/>
      </w:pPr>
    </w:lvl>
    <w:lvl w:ilvl="8" w:tplc="40101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5">
    <w:multiLevelType w:val="hybridMultilevel"/>
    <w:lvl w:ilvl="0" w:tplc="57446267">
      <w:start w:val="1"/>
      <w:numFmt w:val="decimal"/>
      <w:lvlText w:val="%1."/>
      <w:lvlJc w:val="left"/>
      <w:pPr>
        <w:ind w:left="720" w:hanging="360"/>
      </w:pPr>
    </w:lvl>
    <w:lvl w:ilvl="1" w:tplc="57446267" w:tentative="1">
      <w:start w:val="1"/>
      <w:numFmt w:val="lowerLetter"/>
      <w:lvlText w:val="%2."/>
      <w:lvlJc w:val="left"/>
      <w:pPr>
        <w:ind w:left="1440" w:hanging="360"/>
      </w:pPr>
    </w:lvl>
    <w:lvl w:ilvl="2" w:tplc="57446267" w:tentative="1">
      <w:start w:val="1"/>
      <w:numFmt w:val="lowerRoman"/>
      <w:lvlText w:val="%3."/>
      <w:lvlJc w:val="right"/>
      <w:pPr>
        <w:ind w:left="2160" w:hanging="180"/>
      </w:pPr>
    </w:lvl>
    <w:lvl w:ilvl="3" w:tplc="57446267" w:tentative="1">
      <w:start w:val="1"/>
      <w:numFmt w:val="decimal"/>
      <w:lvlText w:val="%4."/>
      <w:lvlJc w:val="left"/>
      <w:pPr>
        <w:ind w:left="2880" w:hanging="360"/>
      </w:pPr>
    </w:lvl>
    <w:lvl w:ilvl="4" w:tplc="57446267" w:tentative="1">
      <w:start w:val="1"/>
      <w:numFmt w:val="lowerLetter"/>
      <w:lvlText w:val="%5."/>
      <w:lvlJc w:val="left"/>
      <w:pPr>
        <w:ind w:left="3600" w:hanging="360"/>
      </w:pPr>
    </w:lvl>
    <w:lvl w:ilvl="5" w:tplc="57446267" w:tentative="1">
      <w:start w:val="1"/>
      <w:numFmt w:val="lowerRoman"/>
      <w:lvlText w:val="%6."/>
      <w:lvlJc w:val="right"/>
      <w:pPr>
        <w:ind w:left="4320" w:hanging="180"/>
      </w:pPr>
    </w:lvl>
    <w:lvl w:ilvl="6" w:tplc="57446267" w:tentative="1">
      <w:start w:val="1"/>
      <w:numFmt w:val="decimal"/>
      <w:lvlText w:val="%7."/>
      <w:lvlJc w:val="left"/>
      <w:pPr>
        <w:ind w:left="5040" w:hanging="360"/>
      </w:pPr>
    </w:lvl>
    <w:lvl w:ilvl="7" w:tplc="57446267" w:tentative="1">
      <w:start w:val="1"/>
      <w:numFmt w:val="lowerLetter"/>
      <w:lvlText w:val="%8."/>
      <w:lvlJc w:val="left"/>
      <w:pPr>
        <w:ind w:left="5760" w:hanging="360"/>
      </w:pPr>
    </w:lvl>
    <w:lvl w:ilvl="8" w:tplc="57446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4">
    <w:multiLevelType w:val="hybridMultilevel"/>
    <w:lvl w:ilvl="0" w:tplc="53033404">
      <w:start w:val="1"/>
      <w:numFmt w:val="decimal"/>
      <w:lvlText w:val="%1."/>
      <w:lvlJc w:val="left"/>
      <w:pPr>
        <w:ind w:left="720" w:hanging="360"/>
      </w:pPr>
    </w:lvl>
    <w:lvl w:ilvl="1" w:tplc="53033404" w:tentative="1">
      <w:start w:val="1"/>
      <w:numFmt w:val="lowerLetter"/>
      <w:lvlText w:val="%2."/>
      <w:lvlJc w:val="left"/>
      <w:pPr>
        <w:ind w:left="1440" w:hanging="360"/>
      </w:pPr>
    </w:lvl>
    <w:lvl w:ilvl="2" w:tplc="53033404" w:tentative="1">
      <w:start w:val="1"/>
      <w:numFmt w:val="lowerRoman"/>
      <w:lvlText w:val="%3."/>
      <w:lvlJc w:val="right"/>
      <w:pPr>
        <w:ind w:left="2160" w:hanging="180"/>
      </w:pPr>
    </w:lvl>
    <w:lvl w:ilvl="3" w:tplc="53033404" w:tentative="1">
      <w:start w:val="1"/>
      <w:numFmt w:val="decimal"/>
      <w:lvlText w:val="%4."/>
      <w:lvlJc w:val="left"/>
      <w:pPr>
        <w:ind w:left="2880" w:hanging="360"/>
      </w:pPr>
    </w:lvl>
    <w:lvl w:ilvl="4" w:tplc="53033404" w:tentative="1">
      <w:start w:val="1"/>
      <w:numFmt w:val="lowerLetter"/>
      <w:lvlText w:val="%5."/>
      <w:lvlJc w:val="left"/>
      <w:pPr>
        <w:ind w:left="3600" w:hanging="360"/>
      </w:pPr>
    </w:lvl>
    <w:lvl w:ilvl="5" w:tplc="53033404" w:tentative="1">
      <w:start w:val="1"/>
      <w:numFmt w:val="lowerRoman"/>
      <w:lvlText w:val="%6."/>
      <w:lvlJc w:val="right"/>
      <w:pPr>
        <w:ind w:left="4320" w:hanging="180"/>
      </w:pPr>
    </w:lvl>
    <w:lvl w:ilvl="6" w:tplc="53033404" w:tentative="1">
      <w:start w:val="1"/>
      <w:numFmt w:val="decimal"/>
      <w:lvlText w:val="%7."/>
      <w:lvlJc w:val="left"/>
      <w:pPr>
        <w:ind w:left="5040" w:hanging="360"/>
      </w:pPr>
    </w:lvl>
    <w:lvl w:ilvl="7" w:tplc="53033404" w:tentative="1">
      <w:start w:val="1"/>
      <w:numFmt w:val="lowerLetter"/>
      <w:lvlText w:val="%8."/>
      <w:lvlJc w:val="left"/>
      <w:pPr>
        <w:ind w:left="5760" w:hanging="360"/>
      </w:pPr>
    </w:lvl>
    <w:lvl w:ilvl="8" w:tplc="53033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3">
    <w:multiLevelType w:val="hybridMultilevel"/>
    <w:lvl w:ilvl="0" w:tplc="51212728">
      <w:start w:val="1"/>
      <w:numFmt w:val="decimal"/>
      <w:lvlText w:val="%1."/>
      <w:lvlJc w:val="left"/>
      <w:pPr>
        <w:ind w:left="720" w:hanging="360"/>
      </w:pPr>
    </w:lvl>
    <w:lvl w:ilvl="1" w:tplc="51212728" w:tentative="1">
      <w:start w:val="1"/>
      <w:numFmt w:val="lowerLetter"/>
      <w:lvlText w:val="%2."/>
      <w:lvlJc w:val="left"/>
      <w:pPr>
        <w:ind w:left="1440" w:hanging="360"/>
      </w:pPr>
    </w:lvl>
    <w:lvl w:ilvl="2" w:tplc="51212728" w:tentative="1">
      <w:start w:val="1"/>
      <w:numFmt w:val="lowerRoman"/>
      <w:lvlText w:val="%3."/>
      <w:lvlJc w:val="right"/>
      <w:pPr>
        <w:ind w:left="2160" w:hanging="180"/>
      </w:pPr>
    </w:lvl>
    <w:lvl w:ilvl="3" w:tplc="51212728" w:tentative="1">
      <w:start w:val="1"/>
      <w:numFmt w:val="decimal"/>
      <w:lvlText w:val="%4."/>
      <w:lvlJc w:val="left"/>
      <w:pPr>
        <w:ind w:left="2880" w:hanging="360"/>
      </w:pPr>
    </w:lvl>
    <w:lvl w:ilvl="4" w:tplc="51212728" w:tentative="1">
      <w:start w:val="1"/>
      <w:numFmt w:val="lowerLetter"/>
      <w:lvlText w:val="%5."/>
      <w:lvlJc w:val="left"/>
      <w:pPr>
        <w:ind w:left="3600" w:hanging="360"/>
      </w:pPr>
    </w:lvl>
    <w:lvl w:ilvl="5" w:tplc="51212728" w:tentative="1">
      <w:start w:val="1"/>
      <w:numFmt w:val="lowerRoman"/>
      <w:lvlText w:val="%6."/>
      <w:lvlJc w:val="right"/>
      <w:pPr>
        <w:ind w:left="4320" w:hanging="180"/>
      </w:pPr>
    </w:lvl>
    <w:lvl w:ilvl="6" w:tplc="51212728" w:tentative="1">
      <w:start w:val="1"/>
      <w:numFmt w:val="decimal"/>
      <w:lvlText w:val="%7."/>
      <w:lvlJc w:val="left"/>
      <w:pPr>
        <w:ind w:left="5040" w:hanging="360"/>
      </w:pPr>
    </w:lvl>
    <w:lvl w:ilvl="7" w:tplc="51212728" w:tentative="1">
      <w:start w:val="1"/>
      <w:numFmt w:val="lowerLetter"/>
      <w:lvlText w:val="%8."/>
      <w:lvlJc w:val="left"/>
      <w:pPr>
        <w:ind w:left="5760" w:hanging="360"/>
      </w:pPr>
    </w:lvl>
    <w:lvl w:ilvl="8" w:tplc="51212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2">
    <w:multiLevelType w:val="hybridMultilevel"/>
    <w:lvl w:ilvl="0" w:tplc="94930665">
      <w:start w:val="1"/>
      <w:numFmt w:val="decimal"/>
      <w:lvlText w:val="%1."/>
      <w:lvlJc w:val="left"/>
      <w:pPr>
        <w:ind w:left="720" w:hanging="360"/>
      </w:pPr>
    </w:lvl>
    <w:lvl w:ilvl="1" w:tplc="94930665" w:tentative="1">
      <w:start w:val="1"/>
      <w:numFmt w:val="lowerLetter"/>
      <w:lvlText w:val="%2."/>
      <w:lvlJc w:val="left"/>
      <w:pPr>
        <w:ind w:left="1440" w:hanging="360"/>
      </w:pPr>
    </w:lvl>
    <w:lvl w:ilvl="2" w:tplc="94930665" w:tentative="1">
      <w:start w:val="1"/>
      <w:numFmt w:val="lowerRoman"/>
      <w:lvlText w:val="%3."/>
      <w:lvlJc w:val="right"/>
      <w:pPr>
        <w:ind w:left="2160" w:hanging="180"/>
      </w:pPr>
    </w:lvl>
    <w:lvl w:ilvl="3" w:tplc="94930665" w:tentative="1">
      <w:start w:val="1"/>
      <w:numFmt w:val="decimal"/>
      <w:lvlText w:val="%4."/>
      <w:lvlJc w:val="left"/>
      <w:pPr>
        <w:ind w:left="2880" w:hanging="360"/>
      </w:pPr>
    </w:lvl>
    <w:lvl w:ilvl="4" w:tplc="94930665" w:tentative="1">
      <w:start w:val="1"/>
      <w:numFmt w:val="lowerLetter"/>
      <w:lvlText w:val="%5."/>
      <w:lvlJc w:val="left"/>
      <w:pPr>
        <w:ind w:left="3600" w:hanging="360"/>
      </w:pPr>
    </w:lvl>
    <w:lvl w:ilvl="5" w:tplc="94930665" w:tentative="1">
      <w:start w:val="1"/>
      <w:numFmt w:val="lowerRoman"/>
      <w:lvlText w:val="%6."/>
      <w:lvlJc w:val="right"/>
      <w:pPr>
        <w:ind w:left="4320" w:hanging="180"/>
      </w:pPr>
    </w:lvl>
    <w:lvl w:ilvl="6" w:tplc="94930665" w:tentative="1">
      <w:start w:val="1"/>
      <w:numFmt w:val="decimal"/>
      <w:lvlText w:val="%7."/>
      <w:lvlJc w:val="left"/>
      <w:pPr>
        <w:ind w:left="5040" w:hanging="360"/>
      </w:pPr>
    </w:lvl>
    <w:lvl w:ilvl="7" w:tplc="94930665" w:tentative="1">
      <w:start w:val="1"/>
      <w:numFmt w:val="lowerLetter"/>
      <w:lvlText w:val="%8."/>
      <w:lvlJc w:val="left"/>
      <w:pPr>
        <w:ind w:left="5760" w:hanging="360"/>
      </w:pPr>
    </w:lvl>
    <w:lvl w:ilvl="8" w:tplc="94930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1">
    <w:multiLevelType w:val="hybridMultilevel"/>
    <w:lvl w:ilvl="0" w:tplc="79147607">
      <w:start w:val="1"/>
      <w:numFmt w:val="decimal"/>
      <w:lvlText w:val="%1."/>
      <w:lvlJc w:val="left"/>
      <w:pPr>
        <w:ind w:left="720" w:hanging="360"/>
      </w:pPr>
    </w:lvl>
    <w:lvl w:ilvl="1" w:tplc="79147607" w:tentative="1">
      <w:start w:val="1"/>
      <w:numFmt w:val="lowerLetter"/>
      <w:lvlText w:val="%2."/>
      <w:lvlJc w:val="left"/>
      <w:pPr>
        <w:ind w:left="1440" w:hanging="360"/>
      </w:pPr>
    </w:lvl>
    <w:lvl w:ilvl="2" w:tplc="79147607" w:tentative="1">
      <w:start w:val="1"/>
      <w:numFmt w:val="lowerRoman"/>
      <w:lvlText w:val="%3."/>
      <w:lvlJc w:val="right"/>
      <w:pPr>
        <w:ind w:left="2160" w:hanging="180"/>
      </w:pPr>
    </w:lvl>
    <w:lvl w:ilvl="3" w:tplc="79147607" w:tentative="1">
      <w:start w:val="1"/>
      <w:numFmt w:val="decimal"/>
      <w:lvlText w:val="%4."/>
      <w:lvlJc w:val="left"/>
      <w:pPr>
        <w:ind w:left="2880" w:hanging="360"/>
      </w:pPr>
    </w:lvl>
    <w:lvl w:ilvl="4" w:tplc="79147607" w:tentative="1">
      <w:start w:val="1"/>
      <w:numFmt w:val="lowerLetter"/>
      <w:lvlText w:val="%5."/>
      <w:lvlJc w:val="left"/>
      <w:pPr>
        <w:ind w:left="3600" w:hanging="360"/>
      </w:pPr>
    </w:lvl>
    <w:lvl w:ilvl="5" w:tplc="79147607" w:tentative="1">
      <w:start w:val="1"/>
      <w:numFmt w:val="lowerRoman"/>
      <w:lvlText w:val="%6."/>
      <w:lvlJc w:val="right"/>
      <w:pPr>
        <w:ind w:left="4320" w:hanging="180"/>
      </w:pPr>
    </w:lvl>
    <w:lvl w:ilvl="6" w:tplc="79147607" w:tentative="1">
      <w:start w:val="1"/>
      <w:numFmt w:val="decimal"/>
      <w:lvlText w:val="%7."/>
      <w:lvlJc w:val="left"/>
      <w:pPr>
        <w:ind w:left="5040" w:hanging="360"/>
      </w:pPr>
    </w:lvl>
    <w:lvl w:ilvl="7" w:tplc="79147607" w:tentative="1">
      <w:start w:val="1"/>
      <w:numFmt w:val="lowerLetter"/>
      <w:lvlText w:val="%8."/>
      <w:lvlJc w:val="left"/>
      <w:pPr>
        <w:ind w:left="5760" w:hanging="360"/>
      </w:pPr>
    </w:lvl>
    <w:lvl w:ilvl="8" w:tplc="79147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0">
    <w:multiLevelType w:val="hybridMultilevel"/>
    <w:lvl w:ilvl="0" w:tplc="30145075">
      <w:start w:val="1"/>
      <w:numFmt w:val="decimal"/>
      <w:lvlText w:val="%1."/>
      <w:lvlJc w:val="left"/>
      <w:pPr>
        <w:ind w:left="720" w:hanging="360"/>
      </w:pPr>
    </w:lvl>
    <w:lvl w:ilvl="1" w:tplc="30145075" w:tentative="1">
      <w:start w:val="1"/>
      <w:numFmt w:val="lowerLetter"/>
      <w:lvlText w:val="%2."/>
      <w:lvlJc w:val="left"/>
      <w:pPr>
        <w:ind w:left="1440" w:hanging="360"/>
      </w:pPr>
    </w:lvl>
    <w:lvl w:ilvl="2" w:tplc="30145075" w:tentative="1">
      <w:start w:val="1"/>
      <w:numFmt w:val="lowerRoman"/>
      <w:lvlText w:val="%3."/>
      <w:lvlJc w:val="right"/>
      <w:pPr>
        <w:ind w:left="2160" w:hanging="180"/>
      </w:pPr>
    </w:lvl>
    <w:lvl w:ilvl="3" w:tplc="30145075" w:tentative="1">
      <w:start w:val="1"/>
      <w:numFmt w:val="decimal"/>
      <w:lvlText w:val="%4."/>
      <w:lvlJc w:val="left"/>
      <w:pPr>
        <w:ind w:left="2880" w:hanging="360"/>
      </w:pPr>
    </w:lvl>
    <w:lvl w:ilvl="4" w:tplc="30145075" w:tentative="1">
      <w:start w:val="1"/>
      <w:numFmt w:val="lowerLetter"/>
      <w:lvlText w:val="%5."/>
      <w:lvlJc w:val="left"/>
      <w:pPr>
        <w:ind w:left="3600" w:hanging="360"/>
      </w:pPr>
    </w:lvl>
    <w:lvl w:ilvl="5" w:tplc="30145075" w:tentative="1">
      <w:start w:val="1"/>
      <w:numFmt w:val="lowerRoman"/>
      <w:lvlText w:val="%6."/>
      <w:lvlJc w:val="right"/>
      <w:pPr>
        <w:ind w:left="4320" w:hanging="180"/>
      </w:pPr>
    </w:lvl>
    <w:lvl w:ilvl="6" w:tplc="30145075" w:tentative="1">
      <w:start w:val="1"/>
      <w:numFmt w:val="decimal"/>
      <w:lvlText w:val="%7."/>
      <w:lvlJc w:val="left"/>
      <w:pPr>
        <w:ind w:left="5040" w:hanging="360"/>
      </w:pPr>
    </w:lvl>
    <w:lvl w:ilvl="7" w:tplc="30145075" w:tentative="1">
      <w:start w:val="1"/>
      <w:numFmt w:val="lowerLetter"/>
      <w:lvlText w:val="%8."/>
      <w:lvlJc w:val="left"/>
      <w:pPr>
        <w:ind w:left="5760" w:hanging="360"/>
      </w:pPr>
    </w:lvl>
    <w:lvl w:ilvl="8" w:tplc="30145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79">
    <w:multiLevelType w:val="hybridMultilevel"/>
    <w:lvl w:ilvl="0" w:tplc="49533758">
      <w:start w:val="1"/>
      <w:numFmt w:val="decimal"/>
      <w:lvlText w:val="%1."/>
      <w:lvlJc w:val="left"/>
      <w:pPr>
        <w:ind w:left="720" w:hanging="360"/>
      </w:pPr>
    </w:lvl>
    <w:lvl w:ilvl="1" w:tplc="49533758" w:tentative="1">
      <w:start w:val="1"/>
      <w:numFmt w:val="lowerLetter"/>
      <w:lvlText w:val="%2."/>
      <w:lvlJc w:val="left"/>
      <w:pPr>
        <w:ind w:left="1440" w:hanging="360"/>
      </w:pPr>
    </w:lvl>
    <w:lvl w:ilvl="2" w:tplc="49533758" w:tentative="1">
      <w:start w:val="1"/>
      <w:numFmt w:val="lowerRoman"/>
      <w:lvlText w:val="%3."/>
      <w:lvlJc w:val="right"/>
      <w:pPr>
        <w:ind w:left="2160" w:hanging="180"/>
      </w:pPr>
    </w:lvl>
    <w:lvl w:ilvl="3" w:tplc="49533758" w:tentative="1">
      <w:start w:val="1"/>
      <w:numFmt w:val="decimal"/>
      <w:lvlText w:val="%4."/>
      <w:lvlJc w:val="left"/>
      <w:pPr>
        <w:ind w:left="2880" w:hanging="360"/>
      </w:pPr>
    </w:lvl>
    <w:lvl w:ilvl="4" w:tplc="49533758" w:tentative="1">
      <w:start w:val="1"/>
      <w:numFmt w:val="lowerLetter"/>
      <w:lvlText w:val="%5."/>
      <w:lvlJc w:val="left"/>
      <w:pPr>
        <w:ind w:left="3600" w:hanging="360"/>
      </w:pPr>
    </w:lvl>
    <w:lvl w:ilvl="5" w:tplc="49533758" w:tentative="1">
      <w:start w:val="1"/>
      <w:numFmt w:val="lowerRoman"/>
      <w:lvlText w:val="%6."/>
      <w:lvlJc w:val="right"/>
      <w:pPr>
        <w:ind w:left="4320" w:hanging="180"/>
      </w:pPr>
    </w:lvl>
    <w:lvl w:ilvl="6" w:tplc="49533758" w:tentative="1">
      <w:start w:val="1"/>
      <w:numFmt w:val="decimal"/>
      <w:lvlText w:val="%7."/>
      <w:lvlJc w:val="left"/>
      <w:pPr>
        <w:ind w:left="5040" w:hanging="360"/>
      </w:pPr>
    </w:lvl>
    <w:lvl w:ilvl="7" w:tplc="49533758" w:tentative="1">
      <w:start w:val="1"/>
      <w:numFmt w:val="lowerLetter"/>
      <w:lvlText w:val="%8."/>
      <w:lvlJc w:val="left"/>
      <w:pPr>
        <w:ind w:left="5760" w:hanging="360"/>
      </w:pPr>
    </w:lvl>
    <w:lvl w:ilvl="8" w:tplc="49533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78">
    <w:multiLevelType w:val="hybridMultilevel"/>
    <w:lvl w:ilvl="0" w:tplc="67704109">
      <w:start w:val="1"/>
      <w:numFmt w:val="decimal"/>
      <w:lvlText w:val="%1."/>
      <w:lvlJc w:val="left"/>
      <w:pPr>
        <w:ind w:left="720" w:hanging="360"/>
      </w:pPr>
    </w:lvl>
    <w:lvl w:ilvl="1" w:tplc="67704109" w:tentative="1">
      <w:start w:val="1"/>
      <w:numFmt w:val="lowerLetter"/>
      <w:lvlText w:val="%2."/>
      <w:lvlJc w:val="left"/>
      <w:pPr>
        <w:ind w:left="1440" w:hanging="360"/>
      </w:pPr>
    </w:lvl>
    <w:lvl w:ilvl="2" w:tplc="67704109" w:tentative="1">
      <w:start w:val="1"/>
      <w:numFmt w:val="lowerRoman"/>
      <w:lvlText w:val="%3."/>
      <w:lvlJc w:val="right"/>
      <w:pPr>
        <w:ind w:left="2160" w:hanging="180"/>
      </w:pPr>
    </w:lvl>
    <w:lvl w:ilvl="3" w:tplc="67704109" w:tentative="1">
      <w:start w:val="1"/>
      <w:numFmt w:val="decimal"/>
      <w:lvlText w:val="%4."/>
      <w:lvlJc w:val="left"/>
      <w:pPr>
        <w:ind w:left="2880" w:hanging="360"/>
      </w:pPr>
    </w:lvl>
    <w:lvl w:ilvl="4" w:tplc="67704109" w:tentative="1">
      <w:start w:val="1"/>
      <w:numFmt w:val="lowerLetter"/>
      <w:lvlText w:val="%5."/>
      <w:lvlJc w:val="left"/>
      <w:pPr>
        <w:ind w:left="3600" w:hanging="360"/>
      </w:pPr>
    </w:lvl>
    <w:lvl w:ilvl="5" w:tplc="67704109" w:tentative="1">
      <w:start w:val="1"/>
      <w:numFmt w:val="lowerRoman"/>
      <w:lvlText w:val="%6."/>
      <w:lvlJc w:val="right"/>
      <w:pPr>
        <w:ind w:left="4320" w:hanging="180"/>
      </w:pPr>
    </w:lvl>
    <w:lvl w:ilvl="6" w:tplc="67704109" w:tentative="1">
      <w:start w:val="1"/>
      <w:numFmt w:val="decimal"/>
      <w:lvlText w:val="%7."/>
      <w:lvlJc w:val="left"/>
      <w:pPr>
        <w:ind w:left="5040" w:hanging="360"/>
      </w:pPr>
    </w:lvl>
    <w:lvl w:ilvl="7" w:tplc="67704109" w:tentative="1">
      <w:start w:val="1"/>
      <w:numFmt w:val="lowerLetter"/>
      <w:lvlText w:val="%8."/>
      <w:lvlJc w:val="left"/>
      <w:pPr>
        <w:ind w:left="5760" w:hanging="360"/>
      </w:pPr>
    </w:lvl>
    <w:lvl w:ilvl="8" w:tplc="67704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77">
    <w:multiLevelType w:val="hybridMultilevel"/>
    <w:lvl w:ilvl="0" w:tplc="68445947">
      <w:start w:val="1"/>
      <w:numFmt w:val="decimal"/>
      <w:lvlText w:val="%1."/>
      <w:lvlJc w:val="left"/>
      <w:pPr>
        <w:ind w:left="720" w:hanging="360"/>
      </w:pPr>
    </w:lvl>
    <w:lvl w:ilvl="1" w:tplc="68445947" w:tentative="1">
      <w:start w:val="1"/>
      <w:numFmt w:val="lowerLetter"/>
      <w:lvlText w:val="%2."/>
      <w:lvlJc w:val="left"/>
      <w:pPr>
        <w:ind w:left="1440" w:hanging="360"/>
      </w:pPr>
    </w:lvl>
    <w:lvl w:ilvl="2" w:tplc="68445947" w:tentative="1">
      <w:start w:val="1"/>
      <w:numFmt w:val="lowerRoman"/>
      <w:lvlText w:val="%3."/>
      <w:lvlJc w:val="right"/>
      <w:pPr>
        <w:ind w:left="2160" w:hanging="180"/>
      </w:pPr>
    </w:lvl>
    <w:lvl w:ilvl="3" w:tplc="68445947" w:tentative="1">
      <w:start w:val="1"/>
      <w:numFmt w:val="decimal"/>
      <w:lvlText w:val="%4."/>
      <w:lvlJc w:val="left"/>
      <w:pPr>
        <w:ind w:left="2880" w:hanging="360"/>
      </w:pPr>
    </w:lvl>
    <w:lvl w:ilvl="4" w:tplc="68445947" w:tentative="1">
      <w:start w:val="1"/>
      <w:numFmt w:val="lowerLetter"/>
      <w:lvlText w:val="%5."/>
      <w:lvlJc w:val="left"/>
      <w:pPr>
        <w:ind w:left="3600" w:hanging="360"/>
      </w:pPr>
    </w:lvl>
    <w:lvl w:ilvl="5" w:tplc="68445947" w:tentative="1">
      <w:start w:val="1"/>
      <w:numFmt w:val="lowerRoman"/>
      <w:lvlText w:val="%6."/>
      <w:lvlJc w:val="right"/>
      <w:pPr>
        <w:ind w:left="4320" w:hanging="180"/>
      </w:pPr>
    </w:lvl>
    <w:lvl w:ilvl="6" w:tplc="68445947" w:tentative="1">
      <w:start w:val="1"/>
      <w:numFmt w:val="decimal"/>
      <w:lvlText w:val="%7."/>
      <w:lvlJc w:val="left"/>
      <w:pPr>
        <w:ind w:left="5040" w:hanging="360"/>
      </w:pPr>
    </w:lvl>
    <w:lvl w:ilvl="7" w:tplc="68445947" w:tentative="1">
      <w:start w:val="1"/>
      <w:numFmt w:val="lowerLetter"/>
      <w:lvlText w:val="%8."/>
      <w:lvlJc w:val="left"/>
      <w:pPr>
        <w:ind w:left="5760" w:hanging="360"/>
      </w:pPr>
    </w:lvl>
    <w:lvl w:ilvl="8" w:tplc="68445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76">
    <w:multiLevelType w:val="hybridMultilevel"/>
    <w:lvl w:ilvl="0" w:tplc="96603089">
      <w:start w:val="1"/>
      <w:numFmt w:val="decimal"/>
      <w:lvlText w:val="%1."/>
      <w:lvlJc w:val="left"/>
      <w:pPr>
        <w:ind w:left="720" w:hanging="360"/>
      </w:pPr>
    </w:lvl>
    <w:lvl w:ilvl="1" w:tplc="96603089" w:tentative="1">
      <w:start w:val="1"/>
      <w:numFmt w:val="lowerLetter"/>
      <w:lvlText w:val="%2."/>
      <w:lvlJc w:val="left"/>
      <w:pPr>
        <w:ind w:left="1440" w:hanging="360"/>
      </w:pPr>
    </w:lvl>
    <w:lvl w:ilvl="2" w:tplc="96603089" w:tentative="1">
      <w:start w:val="1"/>
      <w:numFmt w:val="lowerRoman"/>
      <w:lvlText w:val="%3."/>
      <w:lvlJc w:val="right"/>
      <w:pPr>
        <w:ind w:left="2160" w:hanging="180"/>
      </w:pPr>
    </w:lvl>
    <w:lvl w:ilvl="3" w:tplc="96603089" w:tentative="1">
      <w:start w:val="1"/>
      <w:numFmt w:val="decimal"/>
      <w:lvlText w:val="%4."/>
      <w:lvlJc w:val="left"/>
      <w:pPr>
        <w:ind w:left="2880" w:hanging="360"/>
      </w:pPr>
    </w:lvl>
    <w:lvl w:ilvl="4" w:tplc="96603089" w:tentative="1">
      <w:start w:val="1"/>
      <w:numFmt w:val="lowerLetter"/>
      <w:lvlText w:val="%5."/>
      <w:lvlJc w:val="left"/>
      <w:pPr>
        <w:ind w:left="3600" w:hanging="360"/>
      </w:pPr>
    </w:lvl>
    <w:lvl w:ilvl="5" w:tplc="96603089" w:tentative="1">
      <w:start w:val="1"/>
      <w:numFmt w:val="lowerRoman"/>
      <w:lvlText w:val="%6."/>
      <w:lvlJc w:val="right"/>
      <w:pPr>
        <w:ind w:left="4320" w:hanging="180"/>
      </w:pPr>
    </w:lvl>
    <w:lvl w:ilvl="6" w:tplc="96603089" w:tentative="1">
      <w:start w:val="1"/>
      <w:numFmt w:val="decimal"/>
      <w:lvlText w:val="%7."/>
      <w:lvlJc w:val="left"/>
      <w:pPr>
        <w:ind w:left="5040" w:hanging="360"/>
      </w:pPr>
    </w:lvl>
    <w:lvl w:ilvl="7" w:tplc="96603089" w:tentative="1">
      <w:start w:val="1"/>
      <w:numFmt w:val="lowerLetter"/>
      <w:lvlText w:val="%8."/>
      <w:lvlJc w:val="left"/>
      <w:pPr>
        <w:ind w:left="5760" w:hanging="360"/>
      </w:pPr>
    </w:lvl>
    <w:lvl w:ilvl="8" w:tplc="96603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75">
    <w:multiLevelType w:val="hybridMultilevel"/>
    <w:lvl w:ilvl="0" w:tplc="39311093">
      <w:start w:val="1"/>
      <w:numFmt w:val="decimal"/>
      <w:lvlText w:val="%1."/>
      <w:lvlJc w:val="left"/>
      <w:pPr>
        <w:ind w:left="720" w:hanging="360"/>
      </w:pPr>
    </w:lvl>
    <w:lvl w:ilvl="1" w:tplc="39311093" w:tentative="1">
      <w:start w:val="1"/>
      <w:numFmt w:val="lowerLetter"/>
      <w:lvlText w:val="%2."/>
      <w:lvlJc w:val="left"/>
      <w:pPr>
        <w:ind w:left="1440" w:hanging="360"/>
      </w:pPr>
    </w:lvl>
    <w:lvl w:ilvl="2" w:tplc="39311093" w:tentative="1">
      <w:start w:val="1"/>
      <w:numFmt w:val="lowerRoman"/>
      <w:lvlText w:val="%3."/>
      <w:lvlJc w:val="right"/>
      <w:pPr>
        <w:ind w:left="2160" w:hanging="180"/>
      </w:pPr>
    </w:lvl>
    <w:lvl w:ilvl="3" w:tplc="39311093" w:tentative="1">
      <w:start w:val="1"/>
      <w:numFmt w:val="decimal"/>
      <w:lvlText w:val="%4."/>
      <w:lvlJc w:val="left"/>
      <w:pPr>
        <w:ind w:left="2880" w:hanging="360"/>
      </w:pPr>
    </w:lvl>
    <w:lvl w:ilvl="4" w:tplc="39311093" w:tentative="1">
      <w:start w:val="1"/>
      <w:numFmt w:val="lowerLetter"/>
      <w:lvlText w:val="%5."/>
      <w:lvlJc w:val="left"/>
      <w:pPr>
        <w:ind w:left="3600" w:hanging="360"/>
      </w:pPr>
    </w:lvl>
    <w:lvl w:ilvl="5" w:tplc="39311093" w:tentative="1">
      <w:start w:val="1"/>
      <w:numFmt w:val="lowerRoman"/>
      <w:lvlText w:val="%6."/>
      <w:lvlJc w:val="right"/>
      <w:pPr>
        <w:ind w:left="4320" w:hanging="180"/>
      </w:pPr>
    </w:lvl>
    <w:lvl w:ilvl="6" w:tplc="39311093" w:tentative="1">
      <w:start w:val="1"/>
      <w:numFmt w:val="decimal"/>
      <w:lvlText w:val="%7."/>
      <w:lvlJc w:val="left"/>
      <w:pPr>
        <w:ind w:left="5040" w:hanging="360"/>
      </w:pPr>
    </w:lvl>
    <w:lvl w:ilvl="7" w:tplc="39311093" w:tentative="1">
      <w:start w:val="1"/>
      <w:numFmt w:val="lowerLetter"/>
      <w:lvlText w:val="%8."/>
      <w:lvlJc w:val="left"/>
      <w:pPr>
        <w:ind w:left="5760" w:hanging="360"/>
      </w:pPr>
    </w:lvl>
    <w:lvl w:ilvl="8" w:tplc="39311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74">
    <w:multiLevelType w:val="hybridMultilevel"/>
    <w:lvl w:ilvl="0" w:tplc="33861512">
      <w:start w:val="1"/>
      <w:numFmt w:val="decimal"/>
      <w:lvlText w:val="%1."/>
      <w:lvlJc w:val="left"/>
      <w:pPr>
        <w:ind w:left="720" w:hanging="360"/>
      </w:pPr>
    </w:lvl>
    <w:lvl w:ilvl="1" w:tplc="33861512" w:tentative="1">
      <w:start w:val="1"/>
      <w:numFmt w:val="lowerLetter"/>
      <w:lvlText w:val="%2."/>
      <w:lvlJc w:val="left"/>
      <w:pPr>
        <w:ind w:left="1440" w:hanging="360"/>
      </w:pPr>
    </w:lvl>
    <w:lvl w:ilvl="2" w:tplc="33861512" w:tentative="1">
      <w:start w:val="1"/>
      <w:numFmt w:val="lowerRoman"/>
      <w:lvlText w:val="%3."/>
      <w:lvlJc w:val="right"/>
      <w:pPr>
        <w:ind w:left="2160" w:hanging="180"/>
      </w:pPr>
    </w:lvl>
    <w:lvl w:ilvl="3" w:tplc="33861512" w:tentative="1">
      <w:start w:val="1"/>
      <w:numFmt w:val="decimal"/>
      <w:lvlText w:val="%4."/>
      <w:lvlJc w:val="left"/>
      <w:pPr>
        <w:ind w:left="2880" w:hanging="360"/>
      </w:pPr>
    </w:lvl>
    <w:lvl w:ilvl="4" w:tplc="33861512" w:tentative="1">
      <w:start w:val="1"/>
      <w:numFmt w:val="lowerLetter"/>
      <w:lvlText w:val="%5."/>
      <w:lvlJc w:val="left"/>
      <w:pPr>
        <w:ind w:left="3600" w:hanging="360"/>
      </w:pPr>
    </w:lvl>
    <w:lvl w:ilvl="5" w:tplc="33861512" w:tentative="1">
      <w:start w:val="1"/>
      <w:numFmt w:val="lowerRoman"/>
      <w:lvlText w:val="%6."/>
      <w:lvlJc w:val="right"/>
      <w:pPr>
        <w:ind w:left="4320" w:hanging="180"/>
      </w:pPr>
    </w:lvl>
    <w:lvl w:ilvl="6" w:tplc="33861512" w:tentative="1">
      <w:start w:val="1"/>
      <w:numFmt w:val="decimal"/>
      <w:lvlText w:val="%7."/>
      <w:lvlJc w:val="left"/>
      <w:pPr>
        <w:ind w:left="5040" w:hanging="360"/>
      </w:pPr>
    </w:lvl>
    <w:lvl w:ilvl="7" w:tplc="33861512" w:tentative="1">
      <w:start w:val="1"/>
      <w:numFmt w:val="lowerLetter"/>
      <w:lvlText w:val="%8."/>
      <w:lvlJc w:val="left"/>
      <w:pPr>
        <w:ind w:left="5760" w:hanging="360"/>
      </w:pPr>
    </w:lvl>
    <w:lvl w:ilvl="8" w:tplc="33861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73">
    <w:multiLevelType w:val="hybridMultilevel"/>
    <w:lvl w:ilvl="0" w:tplc="77306842">
      <w:start w:val="1"/>
      <w:numFmt w:val="decimal"/>
      <w:lvlText w:val="%1."/>
      <w:lvlJc w:val="left"/>
      <w:pPr>
        <w:ind w:left="720" w:hanging="360"/>
      </w:pPr>
    </w:lvl>
    <w:lvl w:ilvl="1" w:tplc="77306842" w:tentative="1">
      <w:start w:val="1"/>
      <w:numFmt w:val="lowerLetter"/>
      <w:lvlText w:val="%2."/>
      <w:lvlJc w:val="left"/>
      <w:pPr>
        <w:ind w:left="1440" w:hanging="360"/>
      </w:pPr>
    </w:lvl>
    <w:lvl w:ilvl="2" w:tplc="77306842" w:tentative="1">
      <w:start w:val="1"/>
      <w:numFmt w:val="lowerRoman"/>
      <w:lvlText w:val="%3."/>
      <w:lvlJc w:val="right"/>
      <w:pPr>
        <w:ind w:left="2160" w:hanging="180"/>
      </w:pPr>
    </w:lvl>
    <w:lvl w:ilvl="3" w:tplc="77306842" w:tentative="1">
      <w:start w:val="1"/>
      <w:numFmt w:val="decimal"/>
      <w:lvlText w:val="%4."/>
      <w:lvlJc w:val="left"/>
      <w:pPr>
        <w:ind w:left="2880" w:hanging="360"/>
      </w:pPr>
    </w:lvl>
    <w:lvl w:ilvl="4" w:tplc="77306842" w:tentative="1">
      <w:start w:val="1"/>
      <w:numFmt w:val="lowerLetter"/>
      <w:lvlText w:val="%5."/>
      <w:lvlJc w:val="left"/>
      <w:pPr>
        <w:ind w:left="3600" w:hanging="360"/>
      </w:pPr>
    </w:lvl>
    <w:lvl w:ilvl="5" w:tplc="77306842" w:tentative="1">
      <w:start w:val="1"/>
      <w:numFmt w:val="lowerRoman"/>
      <w:lvlText w:val="%6."/>
      <w:lvlJc w:val="right"/>
      <w:pPr>
        <w:ind w:left="4320" w:hanging="180"/>
      </w:pPr>
    </w:lvl>
    <w:lvl w:ilvl="6" w:tplc="77306842" w:tentative="1">
      <w:start w:val="1"/>
      <w:numFmt w:val="decimal"/>
      <w:lvlText w:val="%7."/>
      <w:lvlJc w:val="left"/>
      <w:pPr>
        <w:ind w:left="5040" w:hanging="360"/>
      </w:pPr>
    </w:lvl>
    <w:lvl w:ilvl="7" w:tplc="77306842" w:tentative="1">
      <w:start w:val="1"/>
      <w:numFmt w:val="lowerLetter"/>
      <w:lvlText w:val="%8."/>
      <w:lvlJc w:val="left"/>
      <w:pPr>
        <w:ind w:left="5760" w:hanging="360"/>
      </w:pPr>
    </w:lvl>
    <w:lvl w:ilvl="8" w:tplc="77306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72">
    <w:multiLevelType w:val="hybridMultilevel"/>
    <w:lvl w:ilvl="0" w:tplc="84335241">
      <w:start w:val="1"/>
      <w:numFmt w:val="decimal"/>
      <w:lvlText w:val="%1."/>
      <w:lvlJc w:val="left"/>
      <w:pPr>
        <w:ind w:left="720" w:hanging="360"/>
      </w:pPr>
    </w:lvl>
    <w:lvl w:ilvl="1" w:tplc="84335241" w:tentative="1">
      <w:start w:val="1"/>
      <w:numFmt w:val="lowerLetter"/>
      <w:lvlText w:val="%2."/>
      <w:lvlJc w:val="left"/>
      <w:pPr>
        <w:ind w:left="1440" w:hanging="360"/>
      </w:pPr>
    </w:lvl>
    <w:lvl w:ilvl="2" w:tplc="84335241" w:tentative="1">
      <w:start w:val="1"/>
      <w:numFmt w:val="lowerRoman"/>
      <w:lvlText w:val="%3."/>
      <w:lvlJc w:val="right"/>
      <w:pPr>
        <w:ind w:left="2160" w:hanging="180"/>
      </w:pPr>
    </w:lvl>
    <w:lvl w:ilvl="3" w:tplc="84335241" w:tentative="1">
      <w:start w:val="1"/>
      <w:numFmt w:val="decimal"/>
      <w:lvlText w:val="%4."/>
      <w:lvlJc w:val="left"/>
      <w:pPr>
        <w:ind w:left="2880" w:hanging="360"/>
      </w:pPr>
    </w:lvl>
    <w:lvl w:ilvl="4" w:tplc="84335241" w:tentative="1">
      <w:start w:val="1"/>
      <w:numFmt w:val="lowerLetter"/>
      <w:lvlText w:val="%5."/>
      <w:lvlJc w:val="left"/>
      <w:pPr>
        <w:ind w:left="3600" w:hanging="360"/>
      </w:pPr>
    </w:lvl>
    <w:lvl w:ilvl="5" w:tplc="84335241" w:tentative="1">
      <w:start w:val="1"/>
      <w:numFmt w:val="lowerRoman"/>
      <w:lvlText w:val="%6."/>
      <w:lvlJc w:val="right"/>
      <w:pPr>
        <w:ind w:left="4320" w:hanging="180"/>
      </w:pPr>
    </w:lvl>
    <w:lvl w:ilvl="6" w:tplc="84335241" w:tentative="1">
      <w:start w:val="1"/>
      <w:numFmt w:val="decimal"/>
      <w:lvlText w:val="%7."/>
      <w:lvlJc w:val="left"/>
      <w:pPr>
        <w:ind w:left="5040" w:hanging="360"/>
      </w:pPr>
    </w:lvl>
    <w:lvl w:ilvl="7" w:tplc="84335241" w:tentative="1">
      <w:start w:val="1"/>
      <w:numFmt w:val="lowerLetter"/>
      <w:lvlText w:val="%8."/>
      <w:lvlJc w:val="left"/>
      <w:pPr>
        <w:ind w:left="5760" w:hanging="360"/>
      </w:pPr>
    </w:lvl>
    <w:lvl w:ilvl="8" w:tplc="84335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71">
    <w:multiLevelType w:val="hybridMultilevel"/>
    <w:lvl w:ilvl="0" w:tplc="67458332">
      <w:start w:val="1"/>
      <w:numFmt w:val="decimal"/>
      <w:lvlText w:val="%1."/>
      <w:lvlJc w:val="left"/>
      <w:pPr>
        <w:ind w:left="720" w:hanging="360"/>
      </w:pPr>
    </w:lvl>
    <w:lvl w:ilvl="1" w:tplc="67458332" w:tentative="1">
      <w:start w:val="1"/>
      <w:numFmt w:val="lowerLetter"/>
      <w:lvlText w:val="%2."/>
      <w:lvlJc w:val="left"/>
      <w:pPr>
        <w:ind w:left="1440" w:hanging="360"/>
      </w:pPr>
    </w:lvl>
    <w:lvl w:ilvl="2" w:tplc="67458332" w:tentative="1">
      <w:start w:val="1"/>
      <w:numFmt w:val="lowerRoman"/>
      <w:lvlText w:val="%3."/>
      <w:lvlJc w:val="right"/>
      <w:pPr>
        <w:ind w:left="2160" w:hanging="180"/>
      </w:pPr>
    </w:lvl>
    <w:lvl w:ilvl="3" w:tplc="67458332" w:tentative="1">
      <w:start w:val="1"/>
      <w:numFmt w:val="decimal"/>
      <w:lvlText w:val="%4."/>
      <w:lvlJc w:val="left"/>
      <w:pPr>
        <w:ind w:left="2880" w:hanging="360"/>
      </w:pPr>
    </w:lvl>
    <w:lvl w:ilvl="4" w:tplc="67458332" w:tentative="1">
      <w:start w:val="1"/>
      <w:numFmt w:val="lowerLetter"/>
      <w:lvlText w:val="%5."/>
      <w:lvlJc w:val="left"/>
      <w:pPr>
        <w:ind w:left="3600" w:hanging="360"/>
      </w:pPr>
    </w:lvl>
    <w:lvl w:ilvl="5" w:tplc="67458332" w:tentative="1">
      <w:start w:val="1"/>
      <w:numFmt w:val="lowerRoman"/>
      <w:lvlText w:val="%6."/>
      <w:lvlJc w:val="right"/>
      <w:pPr>
        <w:ind w:left="4320" w:hanging="180"/>
      </w:pPr>
    </w:lvl>
    <w:lvl w:ilvl="6" w:tplc="67458332" w:tentative="1">
      <w:start w:val="1"/>
      <w:numFmt w:val="decimal"/>
      <w:lvlText w:val="%7."/>
      <w:lvlJc w:val="left"/>
      <w:pPr>
        <w:ind w:left="5040" w:hanging="360"/>
      </w:pPr>
    </w:lvl>
    <w:lvl w:ilvl="7" w:tplc="67458332" w:tentative="1">
      <w:start w:val="1"/>
      <w:numFmt w:val="lowerLetter"/>
      <w:lvlText w:val="%8."/>
      <w:lvlJc w:val="left"/>
      <w:pPr>
        <w:ind w:left="5760" w:hanging="360"/>
      </w:pPr>
    </w:lvl>
    <w:lvl w:ilvl="8" w:tplc="67458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70">
    <w:multiLevelType w:val="hybridMultilevel"/>
    <w:lvl w:ilvl="0" w:tplc="23393306">
      <w:start w:val="1"/>
      <w:numFmt w:val="decimal"/>
      <w:lvlText w:val="%1."/>
      <w:lvlJc w:val="left"/>
      <w:pPr>
        <w:ind w:left="720" w:hanging="360"/>
      </w:pPr>
    </w:lvl>
    <w:lvl w:ilvl="1" w:tplc="23393306" w:tentative="1">
      <w:start w:val="1"/>
      <w:numFmt w:val="lowerLetter"/>
      <w:lvlText w:val="%2."/>
      <w:lvlJc w:val="left"/>
      <w:pPr>
        <w:ind w:left="1440" w:hanging="360"/>
      </w:pPr>
    </w:lvl>
    <w:lvl w:ilvl="2" w:tplc="23393306" w:tentative="1">
      <w:start w:val="1"/>
      <w:numFmt w:val="lowerRoman"/>
      <w:lvlText w:val="%3."/>
      <w:lvlJc w:val="right"/>
      <w:pPr>
        <w:ind w:left="2160" w:hanging="180"/>
      </w:pPr>
    </w:lvl>
    <w:lvl w:ilvl="3" w:tplc="23393306" w:tentative="1">
      <w:start w:val="1"/>
      <w:numFmt w:val="decimal"/>
      <w:lvlText w:val="%4."/>
      <w:lvlJc w:val="left"/>
      <w:pPr>
        <w:ind w:left="2880" w:hanging="360"/>
      </w:pPr>
    </w:lvl>
    <w:lvl w:ilvl="4" w:tplc="23393306" w:tentative="1">
      <w:start w:val="1"/>
      <w:numFmt w:val="lowerLetter"/>
      <w:lvlText w:val="%5."/>
      <w:lvlJc w:val="left"/>
      <w:pPr>
        <w:ind w:left="3600" w:hanging="360"/>
      </w:pPr>
    </w:lvl>
    <w:lvl w:ilvl="5" w:tplc="23393306" w:tentative="1">
      <w:start w:val="1"/>
      <w:numFmt w:val="lowerRoman"/>
      <w:lvlText w:val="%6."/>
      <w:lvlJc w:val="right"/>
      <w:pPr>
        <w:ind w:left="4320" w:hanging="180"/>
      </w:pPr>
    </w:lvl>
    <w:lvl w:ilvl="6" w:tplc="23393306" w:tentative="1">
      <w:start w:val="1"/>
      <w:numFmt w:val="decimal"/>
      <w:lvlText w:val="%7."/>
      <w:lvlJc w:val="left"/>
      <w:pPr>
        <w:ind w:left="5040" w:hanging="360"/>
      </w:pPr>
    </w:lvl>
    <w:lvl w:ilvl="7" w:tplc="23393306" w:tentative="1">
      <w:start w:val="1"/>
      <w:numFmt w:val="lowerLetter"/>
      <w:lvlText w:val="%8."/>
      <w:lvlJc w:val="left"/>
      <w:pPr>
        <w:ind w:left="5760" w:hanging="360"/>
      </w:pPr>
    </w:lvl>
    <w:lvl w:ilvl="8" w:tplc="23393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9">
    <w:multiLevelType w:val="hybridMultilevel"/>
    <w:lvl w:ilvl="0" w:tplc="16759749">
      <w:start w:val="1"/>
      <w:numFmt w:val="decimal"/>
      <w:lvlText w:val="%1."/>
      <w:lvlJc w:val="left"/>
      <w:pPr>
        <w:ind w:left="720" w:hanging="360"/>
      </w:pPr>
    </w:lvl>
    <w:lvl w:ilvl="1" w:tplc="16759749" w:tentative="1">
      <w:start w:val="1"/>
      <w:numFmt w:val="lowerLetter"/>
      <w:lvlText w:val="%2."/>
      <w:lvlJc w:val="left"/>
      <w:pPr>
        <w:ind w:left="1440" w:hanging="360"/>
      </w:pPr>
    </w:lvl>
    <w:lvl w:ilvl="2" w:tplc="16759749" w:tentative="1">
      <w:start w:val="1"/>
      <w:numFmt w:val="lowerRoman"/>
      <w:lvlText w:val="%3."/>
      <w:lvlJc w:val="right"/>
      <w:pPr>
        <w:ind w:left="2160" w:hanging="180"/>
      </w:pPr>
    </w:lvl>
    <w:lvl w:ilvl="3" w:tplc="16759749" w:tentative="1">
      <w:start w:val="1"/>
      <w:numFmt w:val="decimal"/>
      <w:lvlText w:val="%4."/>
      <w:lvlJc w:val="left"/>
      <w:pPr>
        <w:ind w:left="2880" w:hanging="360"/>
      </w:pPr>
    </w:lvl>
    <w:lvl w:ilvl="4" w:tplc="16759749" w:tentative="1">
      <w:start w:val="1"/>
      <w:numFmt w:val="lowerLetter"/>
      <w:lvlText w:val="%5."/>
      <w:lvlJc w:val="left"/>
      <w:pPr>
        <w:ind w:left="3600" w:hanging="360"/>
      </w:pPr>
    </w:lvl>
    <w:lvl w:ilvl="5" w:tplc="16759749" w:tentative="1">
      <w:start w:val="1"/>
      <w:numFmt w:val="lowerRoman"/>
      <w:lvlText w:val="%6."/>
      <w:lvlJc w:val="right"/>
      <w:pPr>
        <w:ind w:left="4320" w:hanging="180"/>
      </w:pPr>
    </w:lvl>
    <w:lvl w:ilvl="6" w:tplc="16759749" w:tentative="1">
      <w:start w:val="1"/>
      <w:numFmt w:val="decimal"/>
      <w:lvlText w:val="%7."/>
      <w:lvlJc w:val="left"/>
      <w:pPr>
        <w:ind w:left="5040" w:hanging="360"/>
      </w:pPr>
    </w:lvl>
    <w:lvl w:ilvl="7" w:tplc="16759749" w:tentative="1">
      <w:start w:val="1"/>
      <w:numFmt w:val="lowerLetter"/>
      <w:lvlText w:val="%8."/>
      <w:lvlJc w:val="left"/>
      <w:pPr>
        <w:ind w:left="5760" w:hanging="360"/>
      </w:pPr>
    </w:lvl>
    <w:lvl w:ilvl="8" w:tplc="16759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8">
    <w:multiLevelType w:val="hybridMultilevel"/>
    <w:lvl w:ilvl="0" w:tplc="57776370">
      <w:start w:val="1"/>
      <w:numFmt w:val="decimal"/>
      <w:lvlText w:val="%1."/>
      <w:lvlJc w:val="left"/>
      <w:pPr>
        <w:ind w:left="720" w:hanging="360"/>
      </w:pPr>
    </w:lvl>
    <w:lvl w:ilvl="1" w:tplc="57776370" w:tentative="1">
      <w:start w:val="1"/>
      <w:numFmt w:val="lowerLetter"/>
      <w:lvlText w:val="%2."/>
      <w:lvlJc w:val="left"/>
      <w:pPr>
        <w:ind w:left="1440" w:hanging="360"/>
      </w:pPr>
    </w:lvl>
    <w:lvl w:ilvl="2" w:tplc="57776370" w:tentative="1">
      <w:start w:val="1"/>
      <w:numFmt w:val="lowerRoman"/>
      <w:lvlText w:val="%3."/>
      <w:lvlJc w:val="right"/>
      <w:pPr>
        <w:ind w:left="2160" w:hanging="180"/>
      </w:pPr>
    </w:lvl>
    <w:lvl w:ilvl="3" w:tplc="57776370" w:tentative="1">
      <w:start w:val="1"/>
      <w:numFmt w:val="decimal"/>
      <w:lvlText w:val="%4."/>
      <w:lvlJc w:val="left"/>
      <w:pPr>
        <w:ind w:left="2880" w:hanging="360"/>
      </w:pPr>
    </w:lvl>
    <w:lvl w:ilvl="4" w:tplc="57776370" w:tentative="1">
      <w:start w:val="1"/>
      <w:numFmt w:val="lowerLetter"/>
      <w:lvlText w:val="%5."/>
      <w:lvlJc w:val="left"/>
      <w:pPr>
        <w:ind w:left="3600" w:hanging="360"/>
      </w:pPr>
    </w:lvl>
    <w:lvl w:ilvl="5" w:tplc="57776370" w:tentative="1">
      <w:start w:val="1"/>
      <w:numFmt w:val="lowerRoman"/>
      <w:lvlText w:val="%6."/>
      <w:lvlJc w:val="right"/>
      <w:pPr>
        <w:ind w:left="4320" w:hanging="180"/>
      </w:pPr>
    </w:lvl>
    <w:lvl w:ilvl="6" w:tplc="57776370" w:tentative="1">
      <w:start w:val="1"/>
      <w:numFmt w:val="decimal"/>
      <w:lvlText w:val="%7."/>
      <w:lvlJc w:val="left"/>
      <w:pPr>
        <w:ind w:left="5040" w:hanging="360"/>
      </w:pPr>
    </w:lvl>
    <w:lvl w:ilvl="7" w:tplc="57776370" w:tentative="1">
      <w:start w:val="1"/>
      <w:numFmt w:val="lowerLetter"/>
      <w:lvlText w:val="%8."/>
      <w:lvlJc w:val="left"/>
      <w:pPr>
        <w:ind w:left="5760" w:hanging="360"/>
      </w:pPr>
    </w:lvl>
    <w:lvl w:ilvl="8" w:tplc="57776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7">
    <w:multiLevelType w:val="hybridMultilevel"/>
    <w:lvl w:ilvl="0" w:tplc="25861558">
      <w:start w:val="1"/>
      <w:numFmt w:val="decimal"/>
      <w:lvlText w:val="%1."/>
      <w:lvlJc w:val="left"/>
      <w:pPr>
        <w:ind w:left="720" w:hanging="360"/>
      </w:pPr>
    </w:lvl>
    <w:lvl w:ilvl="1" w:tplc="25861558" w:tentative="1">
      <w:start w:val="1"/>
      <w:numFmt w:val="lowerLetter"/>
      <w:lvlText w:val="%2."/>
      <w:lvlJc w:val="left"/>
      <w:pPr>
        <w:ind w:left="1440" w:hanging="360"/>
      </w:pPr>
    </w:lvl>
    <w:lvl w:ilvl="2" w:tplc="25861558" w:tentative="1">
      <w:start w:val="1"/>
      <w:numFmt w:val="lowerRoman"/>
      <w:lvlText w:val="%3."/>
      <w:lvlJc w:val="right"/>
      <w:pPr>
        <w:ind w:left="2160" w:hanging="180"/>
      </w:pPr>
    </w:lvl>
    <w:lvl w:ilvl="3" w:tplc="25861558" w:tentative="1">
      <w:start w:val="1"/>
      <w:numFmt w:val="decimal"/>
      <w:lvlText w:val="%4."/>
      <w:lvlJc w:val="left"/>
      <w:pPr>
        <w:ind w:left="2880" w:hanging="360"/>
      </w:pPr>
    </w:lvl>
    <w:lvl w:ilvl="4" w:tplc="25861558" w:tentative="1">
      <w:start w:val="1"/>
      <w:numFmt w:val="lowerLetter"/>
      <w:lvlText w:val="%5."/>
      <w:lvlJc w:val="left"/>
      <w:pPr>
        <w:ind w:left="3600" w:hanging="360"/>
      </w:pPr>
    </w:lvl>
    <w:lvl w:ilvl="5" w:tplc="25861558" w:tentative="1">
      <w:start w:val="1"/>
      <w:numFmt w:val="lowerRoman"/>
      <w:lvlText w:val="%6."/>
      <w:lvlJc w:val="right"/>
      <w:pPr>
        <w:ind w:left="4320" w:hanging="180"/>
      </w:pPr>
    </w:lvl>
    <w:lvl w:ilvl="6" w:tplc="25861558" w:tentative="1">
      <w:start w:val="1"/>
      <w:numFmt w:val="decimal"/>
      <w:lvlText w:val="%7."/>
      <w:lvlJc w:val="left"/>
      <w:pPr>
        <w:ind w:left="5040" w:hanging="360"/>
      </w:pPr>
    </w:lvl>
    <w:lvl w:ilvl="7" w:tplc="25861558" w:tentative="1">
      <w:start w:val="1"/>
      <w:numFmt w:val="lowerLetter"/>
      <w:lvlText w:val="%8."/>
      <w:lvlJc w:val="left"/>
      <w:pPr>
        <w:ind w:left="5760" w:hanging="360"/>
      </w:pPr>
    </w:lvl>
    <w:lvl w:ilvl="8" w:tplc="25861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6">
    <w:multiLevelType w:val="hybridMultilevel"/>
    <w:lvl w:ilvl="0" w:tplc="59566976">
      <w:start w:val="1"/>
      <w:numFmt w:val="decimal"/>
      <w:lvlText w:val="%1."/>
      <w:lvlJc w:val="left"/>
      <w:pPr>
        <w:ind w:left="720" w:hanging="360"/>
      </w:pPr>
    </w:lvl>
    <w:lvl w:ilvl="1" w:tplc="59566976" w:tentative="1">
      <w:start w:val="1"/>
      <w:numFmt w:val="lowerLetter"/>
      <w:lvlText w:val="%2."/>
      <w:lvlJc w:val="left"/>
      <w:pPr>
        <w:ind w:left="1440" w:hanging="360"/>
      </w:pPr>
    </w:lvl>
    <w:lvl w:ilvl="2" w:tplc="59566976" w:tentative="1">
      <w:start w:val="1"/>
      <w:numFmt w:val="lowerRoman"/>
      <w:lvlText w:val="%3."/>
      <w:lvlJc w:val="right"/>
      <w:pPr>
        <w:ind w:left="2160" w:hanging="180"/>
      </w:pPr>
    </w:lvl>
    <w:lvl w:ilvl="3" w:tplc="59566976" w:tentative="1">
      <w:start w:val="1"/>
      <w:numFmt w:val="decimal"/>
      <w:lvlText w:val="%4."/>
      <w:lvlJc w:val="left"/>
      <w:pPr>
        <w:ind w:left="2880" w:hanging="360"/>
      </w:pPr>
    </w:lvl>
    <w:lvl w:ilvl="4" w:tplc="59566976" w:tentative="1">
      <w:start w:val="1"/>
      <w:numFmt w:val="lowerLetter"/>
      <w:lvlText w:val="%5."/>
      <w:lvlJc w:val="left"/>
      <w:pPr>
        <w:ind w:left="3600" w:hanging="360"/>
      </w:pPr>
    </w:lvl>
    <w:lvl w:ilvl="5" w:tplc="59566976" w:tentative="1">
      <w:start w:val="1"/>
      <w:numFmt w:val="lowerRoman"/>
      <w:lvlText w:val="%6."/>
      <w:lvlJc w:val="right"/>
      <w:pPr>
        <w:ind w:left="4320" w:hanging="180"/>
      </w:pPr>
    </w:lvl>
    <w:lvl w:ilvl="6" w:tplc="59566976" w:tentative="1">
      <w:start w:val="1"/>
      <w:numFmt w:val="decimal"/>
      <w:lvlText w:val="%7."/>
      <w:lvlJc w:val="left"/>
      <w:pPr>
        <w:ind w:left="5040" w:hanging="360"/>
      </w:pPr>
    </w:lvl>
    <w:lvl w:ilvl="7" w:tplc="59566976" w:tentative="1">
      <w:start w:val="1"/>
      <w:numFmt w:val="lowerLetter"/>
      <w:lvlText w:val="%8."/>
      <w:lvlJc w:val="left"/>
      <w:pPr>
        <w:ind w:left="5760" w:hanging="360"/>
      </w:pPr>
    </w:lvl>
    <w:lvl w:ilvl="8" w:tplc="59566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5">
    <w:multiLevelType w:val="hybridMultilevel"/>
    <w:lvl w:ilvl="0" w:tplc="25287527">
      <w:start w:val="1"/>
      <w:numFmt w:val="decimal"/>
      <w:lvlText w:val="%1."/>
      <w:lvlJc w:val="left"/>
      <w:pPr>
        <w:ind w:left="720" w:hanging="360"/>
      </w:pPr>
    </w:lvl>
    <w:lvl w:ilvl="1" w:tplc="25287527" w:tentative="1">
      <w:start w:val="1"/>
      <w:numFmt w:val="lowerLetter"/>
      <w:lvlText w:val="%2."/>
      <w:lvlJc w:val="left"/>
      <w:pPr>
        <w:ind w:left="1440" w:hanging="360"/>
      </w:pPr>
    </w:lvl>
    <w:lvl w:ilvl="2" w:tplc="25287527" w:tentative="1">
      <w:start w:val="1"/>
      <w:numFmt w:val="lowerRoman"/>
      <w:lvlText w:val="%3."/>
      <w:lvlJc w:val="right"/>
      <w:pPr>
        <w:ind w:left="2160" w:hanging="180"/>
      </w:pPr>
    </w:lvl>
    <w:lvl w:ilvl="3" w:tplc="25287527" w:tentative="1">
      <w:start w:val="1"/>
      <w:numFmt w:val="decimal"/>
      <w:lvlText w:val="%4."/>
      <w:lvlJc w:val="left"/>
      <w:pPr>
        <w:ind w:left="2880" w:hanging="360"/>
      </w:pPr>
    </w:lvl>
    <w:lvl w:ilvl="4" w:tplc="25287527" w:tentative="1">
      <w:start w:val="1"/>
      <w:numFmt w:val="lowerLetter"/>
      <w:lvlText w:val="%5."/>
      <w:lvlJc w:val="left"/>
      <w:pPr>
        <w:ind w:left="3600" w:hanging="360"/>
      </w:pPr>
    </w:lvl>
    <w:lvl w:ilvl="5" w:tplc="25287527" w:tentative="1">
      <w:start w:val="1"/>
      <w:numFmt w:val="lowerRoman"/>
      <w:lvlText w:val="%6."/>
      <w:lvlJc w:val="right"/>
      <w:pPr>
        <w:ind w:left="4320" w:hanging="180"/>
      </w:pPr>
    </w:lvl>
    <w:lvl w:ilvl="6" w:tplc="25287527" w:tentative="1">
      <w:start w:val="1"/>
      <w:numFmt w:val="decimal"/>
      <w:lvlText w:val="%7."/>
      <w:lvlJc w:val="left"/>
      <w:pPr>
        <w:ind w:left="5040" w:hanging="360"/>
      </w:pPr>
    </w:lvl>
    <w:lvl w:ilvl="7" w:tplc="25287527" w:tentative="1">
      <w:start w:val="1"/>
      <w:numFmt w:val="lowerLetter"/>
      <w:lvlText w:val="%8."/>
      <w:lvlJc w:val="left"/>
      <w:pPr>
        <w:ind w:left="5760" w:hanging="360"/>
      </w:pPr>
    </w:lvl>
    <w:lvl w:ilvl="8" w:tplc="25287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4">
    <w:multiLevelType w:val="hybridMultilevel"/>
    <w:lvl w:ilvl="0" w:tplc="95881074">
      <w:start w:val="1"/>
      <w:numFmt w:val="decimal"/>
      <w:lvlText w:val="%1."/>
      <w:lvlJc w:val="left"/>
      <w:pPr>
        <w:ind w:left="720" w:hanging="360"/>
      </w:pPr>
    </w:lvl>
    <w:lvl w:ilvl="1" w:tplc="95881074" w:tentative="1">
      <w:start w:val="1"/>
      <w:numFmt w:val="lowerLetter"/>
      <w:lvlText w:val="%2."/>
      <w:lvlJc w:val="left"/>
      <w:pPr>
        <w:ind w:left="1440" w:hanging="360"/>
      </w:pPr>
    </w:lvl>
    <w:lvl w:ilvl="2" w:tplc="95881074" w:tentative="1">
      <w:start w:val="1"/>
      <w:numFmt w:val="lowerRoman"/>
      <w:lvlText w:val="%3."/>
      <w:lvlJc w:val="right"/>
      <w:pPr>
        <w:ind w:left="2160" w:hanging="180"/>
      </w:pPr>
    </w:lvl>
    <w:lvl w:ilvl="3" w:tplc="95881074" w:tentative="1">
      <w:start w:val="1"/>
      <w:numFmt w:val="decimal"/>
      <w:lvlText w:val="%4."/>
      <w:lvlJc w:val="left"/>
      <w:pPr>
        <w:ind w:left="2880" w:hanging="360"/>
      </w:pPr>
    </w:lvl>
    <w:lvl w:ilvl="4" w:tplc="95881074" w:tentative="1">
      <w:start w:val="1"/>
      <w:numFmt w:val="lowerLetter"/>
      <w:lvlText w:val="%5."/>
      <w:lvlJc w:val="left"/>
      <w:pPr>
        <w:ind w:left="3600" w:hanging="360"/>
      </w:pPr>
    </w:lvl>
    <w:lvl w:ilvl="5" w:tplc="95881074" w:tentative="1">
      <w:start w:val="1"/>
      <w:numFmt w:val="lowerRoman"/>
      <w:lvlText w:val="%6."/>
      <w:lvlJc w:val="right"/>
      <w:pPr>
        <w:ind w:left="4320" w:hanging="180"/>
      </w:pPr>
    </w:lvl>
    <w:lvl w:ilvl="6" w:tplc="95881074" w:tentative="1">
      <w:start w:val="1"/>
      <w:numFmt w:val="decimal"/>
      <w:lvlText w:val="%7."/>
      <w:lvlJc w:val="left"/>
      <w:pPr>
        <w:ind w:left="5040" w:hanging="360"/>
      </w:pPr>
    </w:lvl>
    <w:lvl w:ilvl="7" w:tplc="95881074" w:tentative="1">
      <w:start w:val="1"/>
      <w:numFmt w:val="lowerLetter"/>
      <w:lvlText w:val="%8."/>
      <w:lvlJc w:val="left"/>
      <w:pPr>
        <w:ind w:left="5760" w:hanging="360"/>
      </w:pPr>
    </w:lvl>
    <w:lvl w:ilvl="8" w:tplc="95881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3">
    <w:multiLevelType w:val="hybridMultilevel"/>
    <w:lvl w:ilvl="0" w:tplc="90358124">
      <w:start w:val="1"/>
      <w:numFmt w:val="decimal"/>
      <w:lvlText w:val="%1."/>
      <w:lvlJc w:val="left"/>
      <w:pPr>
        <w:ind w:left="720" w:hanging="360"/>
      </w:pPr>
    </w:lvl>
    <w:lvl w:ilvl="1" w:tplc="90358124" w:tentative="1">
      <w:start w:val="1"/>
      <w:numFmt w:val="lowerLetter"/>
      <w:lvlText w:val="%2."/>
      <w:lvlJc w:val="left"/>
      <w:pPr>
        <w:ind w:left="1440" w:hanging="360"/>
      </w:pPr>
    </w:lvl>
    <w:lvl w:ilvl="2" w:tplc="90358124" w:tentative="1">
      <w:start w:val="1"/>
      <w:numFmt w:val="lowerRoman"/>
      <w:lvlText w:val="%3."/>
      <w:lvlJc w:val="right"/>
      <w:pPr>
        <w:ind w:left="2160" w:hanging="180"/>
      </w:pPr>
    </w:lvl>
    <w:lvl w:ilvl="3" w:tplc="90358124" w:tentative="1">
      <w:start w:val="1"/>
      <w:numFmt w:val="decimal"/>
      <w:lvlText w:val="%4."/>
      <w:lvlJc w:val="left"/>
      <w:pPr>
        <w:ind w:left="2880" w:hanging="360"/>
      </w:pPr>
    </w:lvl>
    <w:lvl w:ilvl="4" w:tplc="90358124" w:tentative="1">
      <w:start w:val="1"/>
      <w:numFmt w:val="lowerLetter"/>
      <w:lvlText w:val="%5."/>
      <w:lvlJc w:val="left"/>
      <w:pPr>
        <w:ind w:left="3600" w:hanging="360"/>
      </w:pPr>
    </w:lvl>
    <w:lvl w:ilvl="5" w:tplc="90358124" w:tentative="1">
      <w:start w:val="1"/>
      <w:numFmt w:val="lowerRoman"/>
      <w:lvlText w:val="%6."/>
      <w:lvlJc w:val="right"/>
      <w:pPr>
        <w:ind w:left="4320" w:hanging="180"/>
      </w:pPr>
    </w:lvl>
    <w:lvl w:ilvl="6" w:tplc="90358124" w:tentative="1">
      <w:start w:val="1"/>
      <w:numFmt w:val="decimal"/>
      <w:lvlText w:val="%7."/>
      <w:lvlJc w:val="left"/>
      <w:pPr>
        <w:ind w:left="5040" w:hanging="360"/>
      </w:pPr>
    </w:lvl>
    <w:lvl w:ilvl="7" w:tplc="90358124" w:tentative="1">
      <w:start w:val="1"/>
      <w:numFmt w:val="lowerLetter"/>
      <w:lvlText w:val="%8."/>
      <w:lvlJc w:val="left"/>
      <w:pPr>
        <w:ind w:left="5760" w:hanging="360"/>
      </w:pPr>
    </w:lvl>
    <w:lvl w:ilvl="8" w:tplc="90358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2">
    <w:multiLevelType w:val="hybridMultilevel"/>
    <w:lvl w:ilvl="0" w:tplc="93976043">
      <w:start w:val="1"/>
      <w:numFmt w:val="decimal"/>
      <w:lvlText w:val="%1."/>
      <w:lvlJc w:val="left"/>
      <w:pPr>
        <w:ind w:left="720" w:hanging="360"/>
      </w:pPr>
    </w:lvl>
    <w:lvl w:ilvl="1" w:tplc="93976043" w:tentative="1">
      <w:start w:val="1"/>
      <w:numFmt w:val="lowerLetter"/>
      <w:lvlText w:val="%2."/>
      <w:lvlJc w:val="left"/>
      <w:pPr>
        <w:ind w:left="1440" w:hanging="360"/>
      </w:pPr>
    </w:lvl>
    <w:lvl w:ilvl="2" w:tplc="93976043" w:tentative="1">
      <w:start w:val="1"/>
      <w:numFmt w:val="lowerRoman"/>
      <w:lvlText w:val="%3."/>
      <w:lvlJc w:val="right"/>
      <w:pPr>
        <w:ind w:left="2160" w:hanging="180"/>
      </w:pPr>
    </w:lvl>
    <w:lvl w:ilvl="3" w:tplc="93976043" w:tentative="1">
      <w:start w:val="1"/>
      <w:numFmt w:val="decimal"/>
      <w:lvlText w:val="%4."/>
      <w:lvlJc w:val="left"/>
      <w:pPr>
        <w:ind w:left="2880" w:hanging="360"/>
      </w:pPr>
    </w:lvl>
    <w:lvl w:ilvl="4" w:tplc="93976043" w:tentative="1">
      <w:start w:val="1"/>
      <w:numFmt w:val="lowerLetter"/>
      <w:lvlText w:val="%5."/>
      <w:lvlJc w:val="left"/>
      <w:pPr>
        <w:ind w:left="3600" w:hanging="360"/>
      </w:pPr>
    </w:lvl>
    <w:lvl w:ilvl="5" w:tplc="93976043" w:tentative="1">
      <w:start w:val="1"/>
      <w:numFmt w:val="lowerRoman"/>
      <w:lvlText w:val="%6."/>
      <w:lvlJc w:val="right"/>
      <w:pPr>
        <w:ind w:left="4320" w:hanging="180"/>
      </w:pPr>
    </w:lvl>
    <w:lvl w:ilvl="6" w:tplc="93976043" w:tentative="1">
      <w:start w:val="1"/>
      <w:numFmt w:val="decimal"/>
      <w:lvlText w:val="%7."/>
      <w:lvlJc w:val="left"/>
      <w:pPr>
        <w:ind w:left="5040" w:hanging="360"/>
      </w:pPr>
    </w:lvl>
    <w:lvl w:ilvl="7" w:tplc="93976043" w:tentative="1">
      <w:start w:val="1"/>
      <w:numFmt w:val="lowerLetter"/>
      <w:lvlText w:val="%8."/>
      <w:lvlJc w:val="left"/>
      <w:pPr>
        <w:ind w:left="5760" w:hanging="360"/>
      </w:pPr>
    </w:lvl>
    <w:lvl w:ilvl="8" w:tplc="93976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1">
    <w:multiLevelType w:val="hybridMultilevel"/>
    <w:lvl w:ilvl="0" w:tplc="24279000">
      <w:start w:val="1"/>
      <w:numFmt w:val="decimal"/>
      <w:lvlText w:val="%1."/>
      <w:lvlJc w:val="left"/>
      <w:pPr>
        <w:ind w:left="720" w:hanging="360"/>
      </w:pPr>
    </w:lvl>
    <w:lvl w:ilvl="1" w:tplc="24279000" w:tentative="1">
      <w:start w:val="1"/>
      <w:numFmt w:val="lowerLetter"/>
      <w:lvlText w:val="%2."/>
      <w:lvlJc w:val="left"/>
      <w:pPr>
        <w:ind w:left="1440" w:hanging="360"/>
      </w:pPr>
    </w:lvl>
    <w:lvl w:ilvl="2" w:tplc="24279000" w:tentative="1">
      <w:start w:val="1"/>
      <w:numFmt w:val="lowerRoman"/>
      <w:lvlText w:val="%3."/>
      <w:lvlJc w:val="right"/>
      <w:pPr>
        <w:ind w:left="2160" w:hanging="180"/>
      </w:pPr>
    </w:lvl>
    <w:lvl w:ilvl="3" w:tplc="24279000" w:tentative="1">
      <w:start w:val="1"/>
      <w:numFmt w:val="decimal"/>
      <w:lvlText w:val="%4."/>
      <w:lvlJc w:val="left"/>
      <w:pPr>
        <w:ind w:left="2880" w:hanging="360"/>
      </w:pPr>
    </w:lvl>
    <w:lvl w:ilvl="4" w:tplc="24279000" w:tentative="1">
      <w:start w:val="1"/>
      <w:numFmt w:val="lowerLetter"/>
      <w:lvlText w:val="%5."/>
      <w:lvlJc w:val="left"/>
      <w:pPr>
        <w:ind w:left="3600" w:hanging="360"/>
      </w:pPr>
    </w:lvl>
    <w:lvl w:ilvl="5" w:tplc="24279000" w:tentative="1">
      <w:start w:val="1"/>
      <w:numFmt w:val="lowerRoman"/>
      <w:lvlText w:val="%6."/>
      <w:lvlJc w:val="right"/>
      <w:pPr>
        <w:ind w:left="4320" w:hanging="180"/>
      </w:pPr>
    </w:lvl>
    <w:lvl w:ilvl="6" w:tplc="24279000" w:tentative="1">
      <w:start w:val="1"/>
      <w:numFmt w:val="decimal"/>
      <w:lvlText w:val="%7."/>
      <w:lvlJc w:val="left"/>
      <w:pPr>
        <w:ind w:left="5040" w:hanging="360"/>
      </w:pPr>
    </w:lvl>
    <w:lvl w:ilvl="7" w:tplc="24279000" w:tentative="1">
      <w:start w:val="1"/>
      <w:numFmt w:val="lowerLetter"/>
      <w:lvlText w:val="%8."/>
      <w:lvlJc w:val="left"/>
      <w:pPr>
        <w:ind w:left="5760" w:hanging="360"/>
      </w:pPr>
    </w:lvl>
    <w:lvl w:ilvl="8" w:tplc="24279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0">
    <w:multiLevelType w:val="hybridMultilevel"/>
    <w:lvl w:ilvl="0" w:tplc="63573960">
      <w:start w:val="1"/>
      <w:numFmt w:val="decimal"/>
      <w:lvlText w:val="%1."/>
      <w:lvlJc w:val="left"/>
      <w:pPr>
        <w:ind w:left="720" w:hanging="360"/>
      </w:pPr>
    </w:lvl>
    <w:lvl w:ilvl="1" w:tplc="63573960" w:tentative="1">
      <w:start w:val="1"/>
      <w:numFmt w:val="lowerLetter"/>
      <w:lvlText w:val="%2."/>
      <w:lvlJc w:val="left"/>
      <w:pPr>
        <w:ind w:left="1440" w:hanging="360"/>
      </w:pPr>
    </w:lvl>
    <w:lvl w:ilvl="2" w:tplc="63573960" w:tentative="1">
      <w:start w:val="1"/>
      <w:numFmt w:val="lowerRoman"/>
      <w:lvlText w:val="%3."/>
      <w:lvlJc w:val="right"/>
      <w:pPr>
        <w:ind w:left="2160" w:hanging="180"/>
      </w:pPr>
    </w:lvl>
    <w:lvl w:ilvl="3" w:tplc="63573960" w:tentative="1">
      <w:start w:val="1"/>
      <w:numFmt w:val="decimal"/>
      <w:lvlText w:val="%4."/>
      <w:lvlJc w:val="left"/>
      <w:pPr>
        <w:ind w:left="2880" w:hanging="360"/>
      </w:pPr>
    </w:lvl>
    <w:lvl w:ilvl="4" w:tplc="63573960" w:tentative="1">
      <w:start w:val="1"/>
      <w:numFmt w:val="lowerLetter"/>
      <w:lvlText w:val="%5."/>
      <w:lvlJc w:val="left"/>
      <w:pPr>
        <w:ind w:left="3600" w:hanging="360"/>
      </w:pPr>
    </w:lvl>
    <w:lvl w:ilvl="5" w:tplc="63573960" w:tentative="1">
      <w:start w:val="1"/>
      <w:numFmt w:val="lowerRoman"/>
      <w:lvlText w:val="%6."/>
      <w:lvlJc w:val="right"/>
      <w:pPr>
        <w:ind w:left="4320" w:hanging="180"/>
      </w:pPr>
    </w:lvl>
    <w:lvl w:ilvl="6" w:tplc="63573960" w:tentative="1">
      <w:start w:val="1"/>
      <w:numFmt w:val="decimal"/>
      <w:lvlText w:val="%7."/>
      <w:lvlJc w:val="left"/>
      <w:pPr>
        <w:ind w:left="5040" w:hanging="360"/>
      </w:pPr>
    </w:lvl>
    <w:lvl w:ilvl="7" w:tplc="63573960" w:tentative="1">
      <w:start w:val="1"/>
      <w:numFmt w:val="lowerLetter"/>
      <w:lvlText w:val="%8."/>
      <w:lvlJc w:val="left"/>
      <w:pPr>
        <w:ind w:left="5760" w:hanging="360"/>
      </w:pPr>
    </w:lvl>
    <w:lvl w:ilvl="8" w:tplc="63573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9">
    <w:multiLevelType w:val="hybridMultilevel"/>
    <w:lvl w:ilvl="0" w:tplc="24272896">
      <w:start w:val="1"/>
      <w:numFmt w:val="decimal"/>
      <w:lvlText w:val="%1."/>
      <w:lvlJc w:val="left"/>
      <w:pPr>
        <w:ind w:left="720" w:hanging="360"/>
      </w:pPr>
    </w:lvl>
    <w:lvl w:ilvl="1" w:tplc="24272896" w:tentative="1">
      <w:start w:val="1"/>
      <w:numFmt w:val="lowerLetter"/>
      <w:lvlText w:val="%2."/>
      <w:lvlJc w:val="left"/>
      <w:pPr>
        <w:ind w:left="1440" w:hanging="360"/>
      </w:pPr>
    </w:lvl>
    <w:lvl w:ilvl="2" w:tplc="24272896" w:tentative="1">
      <w:start w:val="1"/>
      <w:numFmt w:val="lowerRoman"/>
      <w:lvlText w:val="%3."/>
      <w:lvlJc w:val="right"/>
      <w:pPr>
        <w:ind w:left="2160" w:hanging="180"/>
      </w:pPr>
    </w:lvl>
    <w:lvl w:ilvl="3" w:tplc="24272896" w:tentative="1">
      <w:start w:val="1"/>
      <w:numFmt w:val="decimal"/>
      <w:lvlText w:val="%4."/>
      <w:lvlJc w:val="left"/>
      <w:pPr>
        <w:ind w:left="2880" w:hanging="360"/>
      </w:pPr>
    </w:lvl>
    <w:lvl w:ilvl="4" w:tplc="24272896" w:tentative="1">
      <w:start w:val="1"/>
      <w:numFmt w:val="lowerLetter"/>
      <w:lvlText w:val="%5."/>
      <w:lvlJc w:val="left"/>
      <w:pPr>
        <w:ind w:left="3600" w:hanging="360"/>
      </w:pPr>
    </w:lvl>
    <w:lvl w:ilvl="5" w:tplc="24272896" w:tentative="1">
      <w:start w:val="1"/>
      <w:numFmt w:val="lowerRoman"/>
      <w:lvlText w:val="%6."/>
      <w:lvlJc w:val="right"/>
      <w:pPr>
        <w:ind w:left="4320" w:hanging="180"/>
      </w:pPr>
    </w:lvl>
    <w:lvl w:ilvl="6" w:tplc="24272896" w:tentative="1">
      <w:start w:val="1"/>
      <w:numFmt w:val="decimal"/>
      <w:lvlText w:val="%7."/>
      <w:lvlJc w:val="left"/>
      <w:pPr>
        <w:ind w:left="5040" w:hanging="360"/>
      </w:pPr>
    </w:lvl>
    <w:lvl w:ilvl="7" w:tplc="24272896" w:tentative="1">
      <w:start w:val="1"/>
      <w:numFmt w:val="lowerLetter"/>
      <w:lvlText w:val="%8."/>
      <w:lvlJc w:val="left"/>
      <w:pPr>
        <w:ind w:left="5760" w:hanging="360"/>
      </w:pPr>
    </w:lvl>
    <w:lvl w:ilvl="8" w:tplc="24272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8">
    <w:multiLevelType w:val="hybridMultilevel"/>
    <w:lvl w:ilvl="0" w:tplc="87614714">
      <w:start w:val="1"/>
      <w:numFmt w:val="decimal"/>
      <w:lvlText w:val="%1."/>
      <w:lvlJc w:val="left"/>
      <w:pPr>
        <w:ind w:left="720" w:hanging="360"/>
      </w:pPr>
    </w:lvl>
    <w:lvl w:ilvl="1" w:tplc="87614714" w:tentative="1">
      <w:start w:val="1"/>
      <w:numFmt w:val="lowerLetter"/>
      <w:lvlText w:val="%2."/>
      <w:lvlJc w:val="left"/>
      <w:pPr>
        <w:ind w:left="1440" w:hanging="360"/>
      </w:pPr>
    </w:lvl>
    <w:lvl w:ilvl="2" w:tplc="87614714" w:tentative="1">
      <w:start w:val="1"/>
      <w:numFmt w:val="lowerRoman"/>
      <w:lvlText w:val="%3."/>
      <w:lvlJc w:val="right"/>
      <w:pPr>
        <w:ind w:left="2160" w:hanging="180"/>
      </w:pPr>
    </w:lvl>
    <w:lvl w:ilvl="3" w:tplc="87614714" w:tentative="1">
      <w:start w:val="1"/>
      <w:numFmt w:val="decimal"/>
      <w:lvlText w:val="%4."/>
      <w:lvlJc w:val="left"/>
      <w:pPr>
        <w:ind w:left="2880" w:hanging="360"/>
      </w:pPr>
    </w:lvl>
    <w:lvl w:ilvl="4" w:tplc="87614714" w:tentative="1">
      <w:start w:val="1"/>
      <w:numFmt w:val="lowerLetter"/>
      <w:lvlText w:val="%5."/>
      <w:lvlJc w:val="left"/>
      <w:pPr>
        <w:ind w:left="3600" w:hanging="360"/>
      </w:pPr>
    </w:lvl>
    <w:lvl w:ilvl="5" w:tplc="87614714" w:tentative="1">
      <w:start w:val="1"/>
      <w:numFmt w:val="lowerRoman"/>
      <w:lvlText w:val="%6."/>
      <w:lvlJc w:val="right"/>
      <w:pPr>
        <w:ind w:left="4320" w:hanging="180"/>
      </w:pPr>
    </w:lvl>
    <w:lvl w:ilvl="6" w:tplc="87614714" w:tentative="1">
      <w:start w:val="1"/>
      <w:numFmt w:val="decimal"/>
      <w:lvlText w:val="%7."/>
      <w:lvlJc w:val="left"/>
      <w:pPr>
        <w:ind w:left="5040" w:hanging="360"/>
      </w:pPr>
    </w:lvl>
    <w:lvl w:ilvl="7" w:tplc="87614714" w:tentative="1">
      <w:start w:val="1"/>
      <w:numFmt w:val="lowerLetter"/>
      <w:lvlText w:val="%8."/>
      <w:lvlJc w:val="left"/>
      <w:pPr>
        <w:ind w:left="5760" w:hanging="360"/>
      </w:pPr>
    </w:lvl>
    <w:lvl w:ilvl="8" w:tplc="87614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7">
    <w:multiLevelType w:val="hybridMultilevel"/>
    <w:lvl w:ilvl="0" w:tplc="71559605">
      <w:start w:val="1"/>
      <w:numFmt w:val="decimal"/>
      <w:lvlText w:val="%1."/>
      <w:lvlJc w:val="left"/>
      <w:pPr>
        <w:ind w:left="720" w:hanging="360"/>
      </w:pPr>
    </w:lvl>
    <w:lvl w:ilvl="1" w:tplc="71559605" w:tentative="1">
      <w:start w:val="1"/>
      <w:numFmt w:val="lowerLetter"/>
      <w:lvlText w:val="%2."/>
      <w:lvlJc w:val="left"/>
      <w:pPr>
        <w:ind w:left="1440" w:hanging="360"/>
      </w:pPr>
    </w:lvl>
    <w:lvl w:ilvl="2" w:tplc="71559605" w:tentative="1">
      <w:start w:val="1"/>
      <w:numFmt w:val="lowerRoman"/>
      <w:lvlText w:val="%3."/>
      <w:lvlJc w:val="right"/>
      <w:pPr>
        <w:ind w:left="2160" w:hanging="180"/>
      </w:pPr>
    </w:lvl>
    <w:lvl w:ilvl="3" w:tplc="71559605" w:tentative="1">
      <w:start w:val="1"/>
      <w:numFmt w:val="decimal"/>
      <w:lvlText w:val="%4."/>
      <w:lvlJc w:val="left"/>
      <w:pPr>
        <w:ind w:left="2880" w:hanging="360"/>
      </w:pPr>
    </w:lvl>
    <w:lvl w:ilvl="4" w:tplc="71559605" w:tentative="1">
      <w:start w:val="1"/>
      <w:numFmt w:val="lowerLetter"/>
      <w:lvlText w:val="%5."/>
      <w:lvlJc w:val="left"/>
      <w:pPr>
        <w:ind w:left="3600" w:hanging="360"/>
      </w:pPr>
    </w:lvl>
    <w:lvl w:ilvl="5" w:tplc="71559605" w:tentative="1">
      <w:start w:val="1"/>
      <w:numFmt w:val="lowerRoman"/>
      <w:lvlText w:val="%6."/>
      <w:lvlJc w:val="right"/>
      <w:pPr>
        <w:ind w:left="4320" w:hanging="180"/>
      </w:pPr>
    </w:lvl>
    <w:lvl w:ilvl="6" w:tplc="71559605" w:tentative="1">
      <w:start w:val="1"/>
      <w:numFmt w:val="decimal"/>
      <w:lvlText w:val="%7."/>
      <w:lvlJc w:val="left"/>
      <w:pPr>
        <w:ind w:left="5040" w:hanging="360"/>
      </w:pPr>
    </w:lvl>
    <w:lvl w:ilvl="7" w:tplc="71559605" w:tentative="1">
      <w:start w:val="1"/>
      <w:numFmt w:val="lowerLetter"/>
      <w:lvlText w:val="%8."/>
      <w:lvlJc w:val="left"/>
      <w:pPr>
        <w:ind w:left="5760" w:hanging="360"/>
      </w:pPr>
    </w:lvl>
    <w:lvl w:ilvl="8" w:tplc="71559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6">
    <w:multiLevelType w:val="hybridMultilevel"/>
    <w:lvl w:ilvl="0" w:tplc="70491636">
      <w:start w:val="1"/>
      <w:numFmt w:val="decimal"/>
      <w:lvlText w:val="%1."/>
      <w:lvlJc w:val="left"/>
      <w:pPr>
        <w:ind w:left="720" w:hanging="360"/>
      </w:pPr>
    </w:lvl>
    <w:lvl w:ilvl="1" w:tplc="70491636" w:tentative="1">
      <w:start w:val="1"/>
      <w:numFmt w:val="lowerLetter"/>
      <w:lvlText w:val="%2."/>
      <w:lvlJc w:val="left"/>
      <w:pPr>
        <w:ind w:left="1440" w:hanging="360"/>
      </w:pPr>
    </w:lvl>
    <w:lvl w:ilvl="2" w:tplc="70491636" w:tentative="1">
      <w:start w:val="1"/>
      <w:numFmt w:val="lowerRoman"/>
      <w:lvlText w:val="%3."/>
      <w:lvlJc w:val="right"/>
      <w:pPr>
        <w:ind w:left="2160" w:hanging="180"/>
      </w:pPr>
    </w:lvl>
    <w:lvl w:ilvl="3" w:tplc="70491636" w:tentative="1">
      <w:start w:val="1"/>
      <w:numFmt w:val="decimal"/>
      <w:lvlText w:val="%4."/>
      <w:lvlJc w:val="left"/>
      <w:pPr>
        <w:ind w:left="2880" w:hanging="360"/>
      </w:pPr>
    </w:lvl>
    <w:lvl w:ilvl="4" w:tplc="70491636" w:tentative="1">
      <w:start w:val="1"/>
      <w:numFmt w:val="lowerLetter"/>
      <w:lvlText w:val="%5."/>
      <w:lvlJc w:val="left"/>
      <w:pPr>
        <w:ind w:left="3600" w:hanging="360"/>
      </w:pPr>
    </w:lvl>
    <w:lvl w:ilvl="5" w:tplc="70491636" w:tentative="1">
      <w:start w:val="1"/>
      <w:numFmt w:val="lowerRoman"/>
      <w:lvlText w:val="%6."/>
      <w:lvlJc w:val="right"/>
      <w:pPr>
        <w:ind w:left="4320" w:hanging="180"/>
      </w:pPr>
    </w:lvl>
    <w:lvl w:ilvl="6" w:tplc="70491636" w:tentative="1">
      <w:start w:val="1"/>
      <w:numFmt w:val="decimal"/>
      <w:lvlText w:val="%7."/>
      <w:lvlJc w:val="left"/>
      <w:pPr>
        <w:ind w:left="5040" w:hanging="360"/>
      </w:pPr>
    </w:lvl>
    <w:lvl w:ilvl="7" w:tplc="70491636" w:tentative="1">
      <w:start w:val="1"/>
      <w:numFmt w:val="lowerLetter"/>
      <w:lvlText w:val="%8."/>
      <w:lvlJc w:val="left"/>
      <w:pPr>
        <w:ind w:left="5760" w:hanging="360"/>
      </w:pPr>
    </w:lvl>
    <w:lvl w:ilvl="8" w:tplc="70491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5">
    <w:multiLevelType w:val="hybridMultilevel"/>
    <w:lvl w:ilvl="0" w:tplc="99264751">
      <w:start w:val="1"/>
      <w:numFmt w:val="decimal"/>
      <w:lvlText w:val="%1."/>
      <w:lvlJc w:val="left"/>
      <w:pPr>
        <w:ind w:left="720" w:hanging="360"/>
      </w:pPr>
    </w:lvl>
    <w:lvl w:ilvl="1" w:tplc="99264751" w:tentative="1">
      <w:start w:val="1"/>
      <w:numFmt w:val="lowerLetter"/>
      <w:lvlText w:val="%2."/>
      <w:lvlJc w:val="left"/>
      <w:pPr>
        <w:ind w:left="1440" w:hanging="360"/>
      </w:pPr>
    </w:lvl>
    <w:lvl w:ilvl="2" w:tplc="99264751" w:tentative="1">
      <w:start w:val="1"/>
      <w:numFmt w:val="lowerRoman"/>
      <w:lvlText w:val="%3."/>
      <w:lvlJc w:val="right"/>
      <w:pPr>
        <w:ind w:left="2160" w:hanging="180"/>
      </w:pPr>
    </w:lvl>
    <w:lvl w:ilvl="3" w:tplc="99264751" w:tentative="1">
      <w:start w:val="1"/>
      <w:numFmt w:val="decimal"/>
      <w:lvlText w:val="%4."/>
      <w:lvlJc w:val="left"/>
      <w:pPr>
        <w:ind w:left="2880" w:hanging="360"/>
      </w:pPr>
    </w:lvl>
    <w:lvl w:ilvl="4" w:tplc="99264751" w:tentative="1">
      <w:start w:val="1"/>
      <w:numFmt w:val="lowerLetter"/>
      <w:lvlText w:val="%5."/>
      <w:lvlJc w:val="left"/>
      <w:pPr>
        <w:ind w:left="3600" w:hanging="360"/>
      </w:pPr>
    </w:lvl>
    <w:lvl w:ilvl="5" w:tplc="99264751" w:tentative="1">
      <w:start w:val="1"/>
      <w:numFmt w:val="lowerRoman"/>
      <w:lvlText w:val="%6."/>
      <w:lvlJc w:val="right"/>
      <w:pPr>
        <w:ind w:left="4320" w:hanging="180"/>
      </w:pPr>
    </w:lvl>
    <w:lvl w:ilvl="6" w:tplc="99264751" w:tentative="1">
      <w:start w:val="1"/>
      <w:numFmt w:val="decimal"/>
      <w:lvlText w:val="%7."/>
      <w:lvlJc w:val="left"/>
      <w:pPr>
        <w:ind w:left="5040" w:hanging="360"/>
      </w:pPr>
    </w:lvl>
    <w:lvl w:ilvl="7" w:tplc="99264751" w:tentative="1">
      <w:start w:val="1"/>
      <w:numFmt w:val="lowerLetter"/>
      <w:lvlText w:val="%8."/>
      <w:lvlJc w:val="left"/>
      <w:pPr>
        <w:ind w:left="5760" w:hanging="360"/>
      </w:pPr>
    </w:lvl>
    <w:lvl w:ilvl="8" w:tplc="99264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4">
    <w:multiLevelType w:val="hybridMultilevel"/>
    <w:lvl w:ilvl="0" w:tplc="36669153">
      <w:start w:val="1"/>
      <w:numFmt w:val="decimal"/>
      <w:lvlText w:val="%1."/>
      <w:lvlJc w:val="left"/>
      <w:pPr>
        <w:ind w:left="720" w:hanging="360"/>
      </w:pPr>
    </w:lvl>
    <w:lvl w:ilvl="1" w:tplc="36669153" w:tentative="1">
      <w:start w:val="1"/>
      <w:numFmt w:val="lowerLetter"/>
      <w:lvlText w:val="%2."/>
      <w:lvlJc w:val="left"/>
      <w:pPr>
        <w:ind w:left="1440" w:hanging="360"/>
      </w:pPr>
    </w:lvl>
    <w:lvl w:ilvl="2" w:tplc="36669153" w:tentative="1">
      <w:start w:val="1"/>
      <w:numFmt w:val="lowerRoman"/>
      <w:lvlText w:val="%3."/>
      <w:lvlJc w:val="right"/>
      <w:pPr>
        <w:ind w:left="2160" w:hanging="180"/>
      </w:pPr>
    </w:lvl>
    <w:lvl w:ilvl="3" w:tplc="36669153" w:tentative="1">
      <w:start w:val="1"/>
      <w:numFmt w:val="decimal"/>
      <w:lvlText w:val="%4."/>
      <w:lvlJc w:val="left"/>
      <w:pPr>
        <w:ind w:left="2880" w:hanging="360"/>
      </w:pPr>
    </w:lvl>
    <w:lvl w:ilvl="4" w:tplc="36669153" w:tentative="1">
      <w:start w:val="1"/>
      <w:numFmt w:val="lowerLetter"/>
      <w:lvlText w:val="%5."/>
      <w:lvlJc w:val="left"/>
      <w:pPr>
        <w:ind w:left="3600" w:hanging="360"/>
      </w:pPr>
    </w:lvl>
    <w:lvl w:ilvl="5" w:tplc="36669153" w:tentative="1">
      <w:start w:val="1"/>
      <w:numFmt w:val="lowerRoman"/>
      <w:lvlText w:val="%6."/>
      <w:lvlJc w:val="right"/>
      <w:pPr>
        <w:ind w:left="4320" w:hanging="180"/>
      </w:pPr>
    </w:lvl>
    <w:lvl w:ilvl="6" w:tplc="36669153" w:tentative="1">
      <w:start w:val="1"/>
      <w:numFmt w:val="decimal"/>
      <w:lvlText w:val="%7."/>
      <w:lvlJc w:val="left"/>
      <w:pPr>
        <w:ind w:left="5040" w:hanging="360"/>
      </w:pPr>
    </w:lvl>
    <w:lvl w:ilvl="7" w:tplc="36669153" w:tentative="1">
      <w:start w:val="1"/>
      <w:numFmt w:val="lowerLetter"/>
      <w:lvlText w:val="%8."/>
      <w:lvlJc w:val="left"/>
      <w:pPr>
        <w:ind w:left="5760" w:hanging="360"/>
      </w:pPr>
    </w:lvl>
    <w:lvl w:ilvl="8" w:tplc="36669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3">
    <w:multiLevelType w:val="hybridMultilevel"/>
    <w:lvl w:ilvl="0" w:tplc="97293186">
      <w:start w:val="1"/>
      <w:numFmt w:val="decimal"/>
      <w:lvlText w:val="%1."/>
      <w:lvlJc w:val="left"/>
      <w:pPr>
        <w:ind w:left="720" w:hanging="360"/>
      </w:pPr>
    </w:lvl>
    <w:lvl w:ilvl="1" w:tplc="97293186" w:tentative="1">
      <w:start w:val="1"/>
      <w:numFmt w:val="lowerLetter"/>
      <w:lvlText w:val="%2."/>
      <w:lvlJc w:val="left"/>
      <w:pPr>
        <w:ind w:left="1440" w:hanging="360"/>
      </w:pPr>
    </w:lvl>
    <w:lvl w:ilvl="2" w:tplc="97293186" w:tentative="1">
      <w:start w:val="1"/>
      <w:numFmt w:val="lowerRoman"/>
      <w:lvlText w:val="%3."/>
      <w:lvlJc w:val="right"/>
      <w:pPr>
        <w:ind w:left="2160" w:hanging="180"/>
      </w:pPr>
    </w:lvl>
    <w:lvl w:ilvl="3" w:tplc="97293186" w:tentative="1">
      <w:start w:val="1"/>
      <w:numFmt w:val="decimal"/>
      <w:lvlText w:val="%4."/>
      <w:lvlJc w:val="left"/>
      <w:pPr>
        <w:ind w:left="2880" w:hanging="360"/>
      </w:pPr>
    </w:lvl>
    <w:lvl w:ilvl="4" w:tplc="97293186" w:tentative="1">
      <w:start w:val="1"/>
      <w:numFmt w:val="lowerLetter"/>
      <w:lvlText w:val="%5."/>
      <w:lvlJc w:val="left"/>
      <w:pPr>
        <w:ind w:left="3600" w:hanging="360"/>
      </w:pPr>
    </w:lvl>
    <w:lvl w:ilvl="5" w:tplc="97293186" w:tentative="1">
      <w:start w:val="1"/>
      <w:numFmt w:val="lowerRoman"/>
      <w:lvlText w:val="%6."/>
      <w:lvlJc w:val="right"/>
      <w:pPr>
        <w:ind w:left="4320" w:hanging="180"/>
      </w:pPr>
    </w:lvl>
    <w:lvl w:ilvl="6" w:tplc="97293186" w:tentative="1">
      <w:start w:val="1"/>
      <w:numFmt w:val="decimal"/>
      <w:lvlText w:val="%7."/>
      <w:lvlJc w:val="left"/>
      <w:pPr>
        <w:ind w:left="5040" w:hanging="360"/>
      </w:pPr>
    </w:lvl>
    <w:lvl w:ilvl="7" w:tplc="97293186" w:tentative="1">
      <w:start w:val="1"/>
      <w:numFmt w:val="lowerLetter"/>
      <w:lvlText w:val="%8."/>
      <w:lvlJc w:val="left"/>
      <w:pPr>
        <w:ind w:left="5760" w:hanging="360"/>
      </w:pPr>
    </w:lvl>
    <w:lvl w:ilvl="8" w:tplc="97293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2">
    <w:multiLevelType w:val="hybridMultilevel"/>
    <w:lvl w:ilvl="0" w:tplc="73761678">
      <w:start w:val="1"/>
      <w:numFmt w:val="decimal"/>
      <w:lvlText w:val="%1."/>
      <w:lvlJc w:val="left"/>
      <w:pPr>
        <w:ind w:left="720" w:hanging="360"/>
      </w:pPr>
    </w:lvl>
    <w:lvl w:ilvl="1" w:tplc="73761678" w:tentative="1">
      <w:start w:val="1"/>
      <w:numFmt w:val="lowerLetter"/>
      <w:lvlText w:val="%2."/>
      <w:lvlJc w:val="left"/>
      <w:pPr>
        <w:ind w:left="1440" w:hanging="360"/>
      </w:pPr>
    </w:lvl>
    <w:lvl w:ilvl="2" w:tplc="73761678" w:tentative="1">
      <w:start w:val="1"/>
      <w:numFmt w:val="lowerRoman"/>
      <w:lvlText w:val="%3."/>
      <w:lvlJc w:val="right"/>
      <w:pPr>
        <w:ind w:left="2160" w:hanging="180"/>
      </w:pPr>
    </w:lvl>
    <w:lvl w:ilvl="3" w:tplc="73761678" w:tentative="1">
      <w:start w:val="1"/>
      <w:numFmt w:val="decimal"/>
      <w:lvlText w:val="%4."/>
      <w:lvlJc w:val="left"/>
      <w:pPr>
        <w:ind w:left="2880" w:hanging="360"/>
      </w:pPr>
    </w:lvl>
    <w:lvl w:ilvl="4" w:tplc="73761678" w:tentative="1">
      <w:start w:val="1"/>
      <w:numFmt w:val="lowerLetter"/>
      <w:lvlText w:val="%5."/>
      <w:lvlJc w:val="left"/>
      <w:pPr>
        <w:ind w:left="3600" w:hanging="360"/>
      </w:pPr>
    </w:lvl>
    <w:lvl w:ilvl="5" w:tplc="73761678" w:tentative="1">
      <w:start w:val="1"/>
      <w:numFmt w:val="lowerRoman"/>
      <w:lvlText w:val="%6."/>
      <w:lvlJc w:val="right"/>
      <w:pPr>
        <w:ind w:left="4320" w:hanging="180"/>
      </w:pPr>
    </w:lvl>
    <w:lvl w:ilvl="6" w:tplc="73761678" w:tentative="1">
      <w:start w:val="1"/>
      <w:numFmt w:val="decimal"/>
      <w:lvlText w:val="%7."/>
      <w:lvlJc w:val="left"/>
      <w:pPr>
        <w:ind w:left="5040" w:hanging="360"/>
      </w:pPr>
    </w:lvl>
    <w:lvl w:ilvl="7" w:tplc="73761678" w:tentative="1">
      <w:start w:val="1"/>
      <w:numFmt w:val="lowerLetter"/>
      <w:lvlText w:val="%8."/>
      <w:lvlJc w:val="left"/>
      <w:pPr>
        <w:ind w:left="5760" w:hanging="360"/>
      </w:pPr>
    </w:lvl>
    <w:lvl w:ilvl="8" w:tplc="73761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1">
    <w:multiLevelType w:val="hybridMultilevel"/>
    <w:lvl w:ilvl="0" w:tplc="56056260">
      <w:start w:val="1"/>
      <w:numFmt w:val="decimal"/>
      <w:lvlText w:val="%1."/>
      <w:lvlJc w:val="left"/>
      <w:pPr>
        <w:ind w:left="720" w:hanging="360"/>
      </w:pPr>
    </w:lvl>
    <w:lvl w:ilvl="1" w:tplc="56056260" w:tentative="1">
      <w:start w:val="1"/>
      <w:numFmt w:val="lowerLetter"/>
      <w:lvlText w:val="%2."/>
      <w:lvlJc w:val="left"/>
      <w:pPr>
        <w:ind w:left="1440" w:hanging="360"/>
      </w:pPr>
    </w:lvl>
    <w:lvl w:ilvl="2" w:tplc="56056260" w:tentative="1">
      <w:start w:val="1"/>
      <w:numFmt w:val="lowerRoman"/>
      <w:lvlText w:val="%3."/>
      <w:lvlJc w:val="right"/>
      <w:pPr>
        <w:ind w:left="2160" w:hanging="180"/>
      </w:pPr>
    </w:lvl>
    <w:lvl w:ilvl="3" w:tplc="56056260" w:tentative="1">
      <w:start w:val="1"/>
      <w:numFmt w:val="decimal"/>
      <w:lvlText w:val="%4."/>
      <w:lvlJc w:val="left"/>
      <w:pPr>
        <w:ind w:left="2880" w:hanging="360"/>
      </w:pPr>
    </w:lvl>
    <w:lvl w:ilvl="4" w:tplc="56056260" w:tentative="1">
      <w:start w:val="1"/>
      <w:numFmt w:val="lowerLetter"/>
      <w:lvlText w:val="%5."/>
      <w:lvlJc w:val="left"/>
      <w:pPr>
        <w:ind w:left="3600" w:hanging="360"/>
      </w:pPr>
    </w:lvl>
    <w:lvl w:ilvl="5" w:tplc="56056260" w:tentative="1">
      <w:start w:val="1"/>
      <w:numFmt w:val="lowerRoman"/>
      <w:lvlText w:val="%6."/>
      <w:lvlJc w:val="right"/>
      <w:pPr>
        <w:ind w:left="4320" w:hanging="180"/>
      </w:pPr>
    </w:lvl>
    <w:lvl w:ilvl="6" w:tplc="56056260" w:tentative="1">
      <w:start w:val="1"/>
      <w:numFmt w:val="decimal"/>
      <w:lvlText w:val="%7."/>
      <w:lvlJc w:val="left"/>
      <w:pPr>
        <w:ind w:left="5040" w:hanging="360"/>
      </w:pPr>
    </w:lvl>
    <w:lvl w:ilvl="7" w:tplc="56056260" w:tentative="1">
      <w:start w:val="1"/>
      <w:numFmt w:val="lowerLetter"/>
      <w:lvlText w:val="%8."/>
      <w:lvlJc w:val="left"/>
      <w:pPr>
        <w:ind w:left="5760" w:hanging="360"/>
      </w:pPr>
    </w:lvl>
    <w:lvl w:ilvl="8" w:tplc="56056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0">
    <w:multiLevelType w:val="hybridMultilevel"/>
    <w:lvl w:ilvl="0" w:tplc="10349129">
      <w:start w:val="1"/>
      <w:numFmt w:val="decimal"/>
      <w:lvlText w:val="%1."/>
      <w:lvlJc w:val="left"/>
      <w:pPr>
        <w:ind w:left="720" w:hanging="360"/>
      </w:pPr>
    </w:lvl>
    <w:lvl w:ilvl="1" w:tplc="10349129" w:tentative="1">
      <w:start w:val="1"/>
      <w:numFmt w:val="lowerLetter"/>
      <w:lvlText w:val="%2."/>
      <w:lvlJc w:val="left"/>
      <w:pPr>
        <w:ind w:left="1440" w:hanging="360"/>
      </w:pPr>
    </w:lvl>
    <w:lvl w:ilvl="2" w:tplc="10349129" w:tentative="1">
      <w:start w:val="1"/>
      <w:numFmt w:val="lowerRoman"/>
      <w:lvlText w:val="%3."/>
      <w:lvlJc w:val="right"/>
      <w:pPr>
        <w:ind w:left="2160" w:hanging="180"/>
      </w:pPr>
    </w:lvl>
    <w:lvl w:ilvl="3" w:tplc="10349129" w:tentative="1">
      <w:start w:val="1"/>
      <w:numFmt w:val="decimal"/>
      <w:lvlText w:val="%4."/>
      <w:lvlJc w:val="left"/>
      <w:pPr>
        <w:ind w:left="2880" w:hanging="360"/>
      </w:pPr>
    </w:lvl>
    <w:lvl w:ilvl="4" w:tplc="10349129" w:tentative="1">
      <w:start w:val="1"/>
      <w:numFmt w:val="lowerLetter"/>
      <w:lvlText w:val="%5."/>
      <w:lvlJc w:val="left"/>
      <w:pPr>
        <w:ind w:left="3600" w:hanging="360"/>
      </w:pPr>
    </w:lvl>
    <w:lvl w:ilvl="5" w:tplc="10349129" w:tentative="1">
      <w:start w:val="1"/>
      <w:numFmt w:val="lowerRoman"/>
      <w:lvlText w:val="%6."/>
      <w:lvlJc w:val="right"/>
      <w:pPr>
        <w:ind w:left="4320" w:hanging="180"/>
      </w:pPr>
    </w:lvl>
    <w:lvl w:ilvl="6" w:tplc="10349129" w:tentative="1">
      <w:start w:val="1"/>
      <w:numFmt w:val="decimal"/>
      <w:lvlText w:val="%7."/>
      <w:lvlJc w:val="left"/>
      <w:pPr>
        <w:ind w:left="5040" w:hanging="360"/>
      </w:pPr>
    </w:lvl>
    <w:lvl w:ilvl="7" w:tplc="10349129" w:tentative="1">
      <w:start w:val="1"/>
      <w:numFmt w:val="lowerLetter"/>
      <w:lvlText w:val="%8."/>
      <w:lvlJc w:val="left"/>
      <w:pPr>
        <w:ind w:left="5760" w:hanging="360"/>
      </w:pPr>
    </w:lvl>
    <w:lvl w:ilvl="8" w:tplc="10349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9">
    <w:multiLevelType w:val="hybridMultilevel"/>
    <w:lvl w:ilvl="0" w:tplc="64036765">
      <w:start w:val="1"/>
      <w:numFmt w:val="decimal"/>
      <w:lvlText w:val="%1."/>
      <w:lvlJc w:val="left"/>
      <w:pPr>
        <w:ind w:left="720" w:hanging="360"/>
      </w:pPr>
    </w:lvl>
    <w:lvl w:ilvl="1" w:tplc="64036765" w:tentative="1">
      <w:start w:val="1"/>
      <w:numFmt w:val="lowerLetter"/>
      <w:lvlText w:val="%2."/>
      <w:lvlJc w:val="left"/>
      <w:pPr>
        <w:ind w:left="1440" w:hanging="360"/>
      </w:pPr>
    </w:lvl>
    <w:lvl w:ilvl="2" w:tplc="64036765" w:tentative="1">
      <w:start w:val="1"/>
      <w:numFmt w:val="lowerRoman"/>
      <w:lvlText w:val="%3."/>
      <w:lvlJc w:val="right"/>
      <w:pPr>
        <w:ind w:left="2160" w:hanging="180"/>
      </w:pPr>
    </w:lvl>
    <w:lvl w:ilvl="3" w:tplc="64036765" w:tentative="1">
      <w:start w:val="1"/>
      <w:numFmt w:val="decimal"/>
      <w:lvlText w:val="%4."/>
      <w:lvlJc w:val="left"/>
      <w:pPr>
        <w:ind w:left="2880" w:hanging="360"/>
      </w:pPr>
    </w:lvl>
    <w:lvl w:ilvl="4" w:tplc="64036765" w:tentative="1">
      <w:start w:val="1"/>
      <w:numFmt w:val="lowerLetter"/>
      <w:lvlText w:val="%5."/>
      <w:lvlJc w:val="left"/>
      <w:pPr>
        <w:ind w:left="3600" w:hanging="360"/>
      </w:pPr>
    </w:lvl>
    <w:lvl w:ilvl="5" w:tplc="64036765" w:tentative="1">
      <w:start w:val="1"/>
      <w:numFmt w:val="lowerRoman"/>
      <w:lvlText w:val="%6."/>
      <w:lvlJc w:val="right"/>
      <w:pPr>
        <w:ind w:left="4320" w:hanging="180"/>
      </w:pPr>
    </w:lvl>
    <w:lvl w:ilvl="6" w:tplc="64036765" w:tentative="1">
      <w:start w:val="1"/>
      <w:numFmt w:val="decimal"/>
      <w:lvlText w:val="%7."/>
      <w:lvlJc w:val="left"/>
      <w:pPr>
        <w:ind w:left="5040" w:hanging="360"/>
      </w:pPr>
    </w:lvl>
    <w:lvl w:ilvl="7" w:tplc="64036765" w:tentative="1">
      <w:start w:val="1"/>
      <w:numFmt w:val="lowerLetter"/>
      <w:lvlText w:val="%8."/>
      <w:lvlJc w:val="left"/>
      <w:pPr>
        <w:ind w:left="5760" w:hanging="360"/>
      </w:pPr>
    </w:lvl>
    <w:lvl w:ilvl="8" w:tplc="64036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8">
    <w:multiLevelType w:val="hybridMultilevel"/>
    <w:lvl w:ilvl="0" w:tplc="31781184">
      <w:start w:val="1"/>
      <w:numFmt w:val="decimal"/>
      <w:lvlText w:val="%1."/>
      <w:lvlJc w:val="left"/>
      <w:pPr>
        <w:ind w:left="720" w:hanging="360"/>
      </w:pPr>
    </w:lvl>
    <w:lvl w:ilvl="1" w:tplc="31781184" w:tentative="1">
      <w:start w:val="1"/>
      <w:numFmt w:val="lowerLetter"/>
      <w:lvlText w:val="%2."/>
      <w:lvlJc w:val="left"/>
      <w:pPr>
        <w:ind w:left="1440" w:hanging="360"/>
      </w:pPr>
    </w:lvl>
    <w:lvl w:ilvl="2" w:tplc="31781184" w:tentative="1">
      <w:start w:val="1"/>
      <w:numFmt w:val="lowerRoman"/>
      <w:lvlText w:val="%3."/>
      <w:lvlJc w:val="right"/>
      <w:pPr>
        <w:ind w:left="2160" w:hanging="180"/>
      </w:pPr>
    </w:lvl>
    <w:lvl w:ilvl="3" w:tplc="31781184" w:tentative="1">
      <w:start w:val="1"/>
      <w:numFmt w:val="decimal"/>
      <w:lvlText w:val="%4."/>
      <w:lvlJc w:val="left"/>
      <w:pPr>
        <w:ind w:left="2880" w:hanging="360"/>
      </w:pPr>
    </w:lvl>
    <w:lvl w:ilvl="4" w:tplc="31781184" w:tentative="1">
      <w:start w:val="1"/>
      <w:numFmt w:val="lowerLetter"/>
      <w:lvlText w:val="%5."/>
      <w:lvlJc w:val="left"/>
      <w:pPr>
        <w:ind w:left="3600" w:hanging="360"/>
      </w:pPr>
    </w:lvl>
    <w:lvl w:ilvl="5" w:tplc="31781184" w:tentative="1">
      <w:start w:val="1"/>
      <w:numFmt w:val="lowerRoman"/>
      <w:lvlText w:val="%6."/>
      <w:lvlJc w:val="right"/>
      <w:pPr>
        <w:ind w:left="4320" w:hanging="180"/>
      </w:pPr>
    </w:lvl>
    <w:lvl w:ilvl="6" w:tplc="31781184" w:tentative="1">
      <w:start w:val="1"/>
      <w:numFmt w:val="decimal"/>
      <w:lvlText w:val="%7."/>
      <w:lvlJc w:val="left"/>
      <w:pPr>
        <w:ind w:left="5040" w:hanging="360"/>
      </w:pPr>
    </w:lvl>
    <w:lvl w:ilvl="7" w:tplc="31781184" w:tentative="1">
      <w:start w:val="1"/>
      <w:numFmt w:val="lowerLetter"/>
      <w:lvlText w:val="%8."/>
      <w:lvlJc w:val="left"/>
      <w:pPr>
        <w:ind w:left="5760" w:hanging="360"/>
      </w:pPr>
    </w:lvl>
    <w:lvl w:ilvl="8" w:tplc="31781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7">
    <w:multiLevelType w:val="hybridMultilevel"/>
    <w:lvl w:ilvl="0" w:tplc="38509093">
      <w:start w:val="1"/>
      <w:numFmt w:val="decimal"/>
      <w:lvlText w:val="%1."/>
      <w:lvlJc w:val="left"/>
      <w:pPr>
        <w:ind w:left="720" w:hanging="360"/>
      </w:pPr>
    </w:lvl>
    <w:lvl w:ilvl="1" w:tplc="38509093" w:tentative="1">
      <w:start w:val="1"/>
      <w:numFmt w:val="lowerLetter"/>
      <w:lvlText w:val="%2."/>
      <w:lvlJc w:val="left"/>
      <w:pPr>
        <w:ind w:left="1440" w:hanging="360"/>
      </w:pPr>
    </w:lvl>
    <w:lvl w:ilvl="2" w:tplc="38509093" w:tentative="1">
      <w:start w:val="1"/>
      <w:numFmt w:val="lowerRoman"/>
      <w:lvlText w:val="%3."/>
      <w:lvlJc w:val="right"/>
      <w:pPr>
        <w:ind w:left="2160" w:hanging="180"/>
      </w:pPr>
    </w:lvl>
    <w:lvl w:ilvl="3" w:tplc="38509093" w:tentative="1">
      <w:start w:val="1"/>
      <w:numFmt w:val="decimal"/>
      <w:lvlText w:val="%4."/>
      <w:lvlJc w:val="left"/>
      <w:pPr>
        <w:ind w:left="2880" w:hanging="360"/>
      </w:pPr>
    </w:lvl>
    <w:lvl w:ilvl="4" w:tplc="38509093" w:tentative="1">
      <w:start w:val="1"/>
      <w:numFmt w:val="lowerLetter"/>
      <w:lvlText w:val="%5."/>
      <w:lvlJc w:val="left"/>
      <w:pPr>
        <w:ind w:left="3600" w:hanging="360"/>
      </w:pPr>
    </w:lvl>
    <w:lvl w:ilvl="5" w:tplc="38509093" w:tentative="1">
      <w:start w:val="1"/>
      <w:numFmt w:val="lowerRoman"/>
      <w:lvlText w:val="%6."/>
      <w:lvlJc w:val="right"/>
      <w:pPr>
        <w:ind w:left="4320" w:hanging="180"/>
      </w:pPr>
    </w:lvl>
    <w:lvl w:ilvl="6" w:tplc="38509093" w:tentative="1">
      <w:start w:val="1"/>
      <w:numFmt w:val="decimal"/>
      <w:lvlText w:val="%7."/>
      <w:lvlJc w:val="left"/>
      <w:pPr>
        <w:ind w:left="5040" w:hanging="360"/>
      </w:pPr>
    </w:lvl>
    <w:lvl w:ilvl="7" w:tplc="38509093" w:tentative="1">
      <w:start w:val="1"/>
      <w:numFmt w:val="lowerLetter"/>
      <w:lvlText w:val="%8."/>
      <w:lvlJc w:val="left"/>
      <w:pPr>
        <w:ind w:left="5760" w:hanging="360"/>
      </w:pPr>
    </w:lvl>
    <w:lvl w:ilvl="8" w:tplc="38509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6">
    <w:multiLevelType w:val="hybridMultilevel"/>
    <w:lvl w:ilvl="0" w:tplc="89414559">
      <w:start w:val="1"/>
      <w:numFmt w:val="decimal"/>
      <w:lvlText w:val="%1."/>
      <w:lvlJc w:val="left"/>
      <w:pPr>
        <w:ind w:left="720" w:hanging="360"/>
      </w:pPr>
    </w:lvl>
    <w:lvl w:ilvl="1" w:tplc="89414559" w:tentative="1">
      <w:start w:val="1"/>
      <w:numFmt w:val="lowerLetter"/>
      <w:lvlText w:val="%2."/>
      <w:lvlJc w:val="left"/>
      <w:pPr>
        <w:ind w:left="1440" w:hanging="360"/>
      </w:pPr>
    </w:lvl>
    <w:lvl w:ilvl="2" w:tplc="89414559" w:tentative="1">
      <w:start w:val="1"/>
      <w:numFmt w:val="lowerRoman"/>
      <w:lvlText w:val="%3."/>
      <w:lvlJc w:val="right"/>
      <w:pPr>
        <w:ind w:left="2160" w:hanging="180"/>
      </w:pPr>
    </w:lvl>
    <w:lvl w:ilvl="3" w:tplc="89414559" w:tentative="1">
      <w:start w:val="1"/>
      <w:numFmt w:val="decimal"/>
      <w:lvlText w:val="%4."/>
      <w:lvlJc w:val="left"/>
      <w:pPr>
        <w:ind w:left="2880" w:hanging="360"/>
      </w:pPr>
    </w:lvl>
    <w:lvl w:ilvl="4" w:tplc="89414559" w:tentative="1">
      <w:start w:val="1"/>
      <w:numFmt w:val="lowerLetter"/>
      <w:lvlText w:val="%5."/>
      <w:lvlJc w:val="left"/>
      <w:pPr>
        <w:ind w:left="3600" w:hanging="360"/>
      </w:pPr>
    </w:lvl>
    <w:lvl w:ilvl="5" w:tplc="89414559" w:tentative="1">
      <w:start w:val="1"/>
      <w:numFmt w:val="lowerRoman"/>
      <w:lvlText w:val="%6."/>
      <w:lvlJc w:val="right"/>
      <w:pPr>
        <w:ind w:left="4320" w:hanging="180"/>
      </w:pPr>
    </w:lvl>
    <w:lvl w:ilvl="6" w:tplc="89414559" w:tentative="1">
      <w:start w:val="1"/>
      <w:numFmt w:val="decimal"/>
      <w:lvlText w:val="%7."/>
      <w:lvlJc w:val="left"/>
      <w:pPr>
        <w:ind w:left="5040" w:hanging="360"/>
      </w:pPr>
    </w:lvl>
    <w:lvl w:ilvl="7" w:tplc="89414559" w:tentative="1">
      <w:start w:val="1"/>
      <w:numFmt w:val="lowerLetter"/>
      <w:lvlText w:val="%8."/>
      <w:lvlJc w:val="left"/>
      <w:pPr>
        <w:ind w:left="5760" w:hanging="360"/>
      </w:pPr>
    </w:lvl>
    <w:lvl w:ilvl="8" w:tplc="89414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5">
    <w:multiLevelType w:val="hybridMultilevel"/>
    <w:lvl w:ilvl="0" w:tplc="59559332">
      <w:start w:val="1"/>
      <w:numFmt w:val="decimal"/>
      <w:lvlText w:val="%1."/>
      <w:lvlJc w:val="left"/>
      <w:pPr>
        <w:ind w:left="720" w:hanging="360"/>
      </w:pPr>
    </w:lvl>
    <w:lvl w:ilvl="1" w:tplc="59559332" w:tentative="1">
      <w:start w:val="1"/>
      <w:numFmt w:val="lowerLetter"/>
      <w:lvlText w:val="%2."/>
      <w:lvlJc w:val="left"/>
      <w:pPr>
        <w:ind w:left="1440" w:hanging="360"/>
      </w:pPr>
    </w:lvl>
    <w:lvl w:ilvl="2" w:tplc="59559332" w:tentative="1">
      <w:start w:val="1"/>
      <w:numFmt w:val="lowerRoman"/>
      <w:lvlText w:val="%3."/>
      <w:lvlJc w:val="right"/>
      <w:pPr>
        <w:ind w:left="2160" w:hanging="180"/>
      </w:pPr>
    </w:lvl>
    <w:lvl w:ilvl="3" w:tplc="59559332" w:tentative="1">
      <w:start w:val="1"/>
      <w:numFmt w:val="decimal"/>
      <w:lvlText w:val="%4."/>
      <w:lvlJc w:val="left"/>
      <w:pPr>
        <w:ind w:left="2880" w:hanging="360"/>
      </w:pPr>
    </w:lvl>
    <w:lvl w:ilvl="4" w:tplc="59559332" w:tentative="1">
      <w:start w:val="1"/>
      <w:numFmt w:val="lowerLetter"/>
      <w:lvlText w:val="%5."/>
      <w:lvlJc w:val="left"/>
      <w:pPr>
        <w:ind w:left="3600" w:hanging="360"/>
      </w:pPr>
    </w:lvl>
    <w:lvl w:ilvl="5" w:tplc="59559332" w:tentative="1">
      <w:start w:val="1"/>
      <w:numFmt w:val="lowerRoman"/>
      <w:lvlText w:val="%6."/>
      <w:lvlJc w:val="right"/>
      <w:pPr>
        <w:ind w:left="4320" w:hanging="180"/>
      </w:pPr>
    </w:lvl>
    <w:lvl w:ilvl="6" w:tplc="59559332" w:tentative="1">
      <w:start w:val="1"/>
      <w:numFmt w:val="decimal"/>
      <w:lvlText w:val="%7."/>
      <w:lvlJc w:val="left"/>
      <w:pPr>
        <w:ind w:left="5040" w:hanging="360"/>
      </w:pPr>
    </w:lvl>
    <w:lvl w:ilvl="7" w:tplc="59559332" w:tentative="1">
      <w:start w:val="1"/>
      <w:numFmt w:val="lowerLetter"/>
      <w:lvlText w:val="%8."/>
      <w:lvlJc w:val="left"/>
      <w:pPr>
        <w:ind w:left="5760" w:hanging="360"/>
      </w:pPr>
    </w:lvl>
    <w:lvl w:ilvl="8" w:tplc="59559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4">
    <w:multiLevelType w:val="hybridMultilevel"/>
    <w:lvl w:ilvl="0" w:tplc="10425901">
      <w:start w:val="1"/>
      <w:numFmt w:val="decimal"/>
      <w:lvlText w:val="%1."/>
      <w:lvlJc w:val="left"/>
      <w:pPr>
        <w:ind w:left="720" w:hanging="360"/>
      </w:pPr>
    </w:lvl>
    <w:lvl w:ilvl="1" w:tplc="10425901" w:tentative="1">
      <w:start w:val="1"/>
      <w:numFmt w:val="lowerLetter"/>
      <w:lvlText w:val="%2."/>
      <w:lvlJc w:val="left"/>
      <w:pPr>
        <w:ind w:left="1440" w:hanging="360"/>
      </w:pPr>
    </w:lvl>
    <w:lvl w:ilvl="2" w:tplc="10425901" w:tentative="1">
      <w:start w:val="1"/>
      <w:numFmt w:val="lowerRoman"/>
      <w:lvlText w:val="%3."/>
      <w:lvlJc w:val="right"/>
      <w:pPr>
        <w:ind w:left="2160" w:hanging="180"/>
      </w:pPr>
    </w:lvl>
    <w:lvl w:ilvl="3" w:tplc="10425901" w:tentative="1">
      <w:start w:val="1"/>
      <w:numFmt w:val="decimal"/>
      <w:lvlText w:val="%4."/>
      <w:lvlJc w:val="left"/>
      <w:pPr>
        <w:ind w:left="2880" w:hanging="360"/>
      </w:pPr>
    </w:lvl>
    <w:lvl w:ilvl="4" w:tplc="10425901" w:tentative="1">
      <w:start w:val="1"/>
      <w:numFmt w:val="lowerLetter"/>
      <w:lvlText w:val="%5."/>
      <w:lvlJc w:val="left"/>
      <w:pPr>
        <w:ind w:left="3600" w:hanging="360"/>
      </w:pPr>
    </w:lvl>
    <w:lvl w:ilvl="5" w:tplc="10425901" w:tentative="1">
      <w:start w:val="1"/>
      <w:numFmt w:val="lowerRoman"/>
      <w:lvlText w:val="%6."/>
      <w:lvlJc w:val="right"/>
      <w:pPr>
        <w:ind w:left="4320" w:hanging="180"/>
      </w:pPr>
    </w:lvl>
    <w:lvl w:ilvl="6" w:tplc="10425901" w:tentative="1">
      <w:start w:val="1"/>
      <w:numFmt w:val="decimal"/>
      <w:lvlText w:val="%7."/>
      <w:lvlJc w:val="left"/>
      <w:pPr>
        <w:ind w:left="5040" w:hanging="360"/>
      </w:pPr>
    </w:lvl>
    <w:lvl w:ilvl="7" w:tplc="10425901" w:tentative="1">
      <w:start w:val="1"/>
      <w:numFmt w:val="lowerLetter"/>
      <w:lvlText w:val="%8."/>
      <w:lvlJc w:val="left"/>
      <w:pPr>
        <w:ind w:left="5760" w:hanging="360"/>
      </w:pPr>
    </w:lvl>
    <w:lvl w:ilvl="8" w:tplc="10425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3">
    <w:multiLevelType w:val="hybridMultilevel"/>
    <w:lvl w:ilvl="0" w:tplc="22962704">
      <w:start w:val="1"/>
      <w:numFmt w:val="decimal"/>
      <w:lvlText w:val="%1."/>
      <w:lvlJc w:val="left"/>
      <w:pPr>
        <w:ind w:left="720" w:hanging="360"/>
      </w:pPr>
    </w:lvl>
    <w:lvl w:ilvl="1" w:tplc="22962704" w:tentative="1">
      <w:start w:val="1"/>
      <w:numFmt w:val="lowerLetter"/>
      <w:lvlText w:val="%2."/>
      <w:lvlJc w:val="left"/>
      <w:pPr>
        <w:ind w:left="1440" w:hanging="360"/>
      </w:pPr>
    </w:lvl>
    <w:lvl w:ilvl="2" w:tplc="22962704" w:tentative="1">
      <w:start w:val="1"/>
      <w:numFmt w:val="lowerRoman"/>
      <w:lvlText w:val="%3."/>
      <w:lvlJc w:val="right"/>
      <w:pPr>
        <w:ind w:left="2160" w:hanging="180"/>
      </w:pPr>
    </w:lvl>
    <w:lvl w:ilvl="3" w:tplc="22962704" w:tentative="1">
      <w:start w:val="1"/>
      <w:numFmt w:val="decimal"/>
      <w:lvlText w:val="%4."/>
      <w:lvlJc w:val="left"/>
      <w:pPr>
        <w:ind w:left="2880" w:hanging="360"/>
      </w:pPr>
    </w:lvl>
    <w:lvl w:ilvl="4" w:tplc="22962704" w:tentative="1">
      <w:start w:val="1"/>
      <w:numFmt w:val="lowerLetter"/>
      <w:lvlText w:val="%5."/>
      <w:lvlJc w:val="left"/>
      <w:pPr>
        <w:ind w:left="3600" w:hanging="360"/>
      </w:pPr>
    </w:lvl>
    <w:lvl w:ilvl="5" w:tplc="22962704" w:tentative="1">
      <w:start w:val="1"/>
      <w:numFmt w:val="lowerRoman"/>
      <w:lvlText w:val="%6."/>
      <w:lvlJc w:val="right"/>
      <w:pPr>
        <w:ind w:left="4320" w:hanging="180"/>
      </w:pPr>
    </w:lvl>
    <w:lvl w:ilvl="6" w:tplc="22962704" w:tentative="1">
      <w:start w:val="1"/>
      <w:numFmt w:val="decimal"/>
      <w:lvlText w:val="%7."/>
      <w:lvlJc w:val="left"/>
      <w:pPr>
        <w:ind w:left="5040" w:hanging="360"/>
      </w:pPr>
    </w:lvl>
    <w:lvl w:ilvl="7" w:tplc="22962704" w:tentative="1">
      <w:start w:val="1"/>
      <w:numFmt w:val="lowerLetter"/>
      <w:lvlText w:val="%8."/>
      <w:lvlJc w:val="left"/>
      <w:pPr>
        <w:ind w:left="5760" w:hanging="360"/>
      </w:pPr>
    </w:lvl>
    <w:lvl w:ilvl="8" w:tplc="22962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2">
    <w:multiLevelType w:val="hybridMultilevel"/>
    <w:lvl w:ilvl="0" w:tplc="93720573">
      <w:start w:val="1"/>
      <w:numFmt w:val="decimal"/>
      <w:lvlText w:val="%1."/>
      <w:lvlJc w:val="left"/>
      <w:pPr>
        <w:ind w:left="720" w:hanging="360"/>
      </w:pPr>
    </w:lvl>
    <w:lvl w:ilvl="1" w:tplc="93720573" w:tentative="1">
      <w:start w:val="1"/>
      <w:numFmt w:val="lowerLetter"/>
      <w:lvlText w:val="%2."/>
      <w:lvlJc w:val="left"/>
      <w:pPr>
        <w:ind w:left="1440" w:hanging="360"/>
      </w:pPr>
    </w:lvl>
    <w:lvl w:ilvl="2" w:tplc="93720573" w:tentative="1">
      <w:start w:val="1"/>
      <w:numFmt w:val="lowerRoman"/>
      <w:lvlText w:val="%3."/>
      <w:lvlJc w:val="right"/>
      <w:pPr>
        <w:ind w:left="2160" w:hanging="180"/>
      </w:pPr>
    </w:lvl>
    <w:lvl w:ilvl="3" w:tplc="93720573" w:tentative="1">
      <w:start w:val="1"/>
      <w:numFmt w:val="decimal"/>
      <w:lvlText w:val="%4."/>
      <w:lvlJc w:val="left"/>
      <w:pPr>
        <w:ind w:left="2880" w:hanging="360"/>
      </w:pPr>
    </w:lvl>
    <w:lvl w:ilvl="4" w:tplc="93720573" w:tentative="1">
      <w:start w:val="1"/>
      <w:numFmt w:val="lowerLetter"/>
      <w:lvlText w:val="%5."/>
      <w:lvlJc w:val="left"/>
      <w:pPr>
        <w:ind w:left="3600" w:hanging="360"/>
      </w:pPr>
    </w:lvl>
    <w:lvl w:ilvl="5" w:tplc="93720573" w:tentative="1">
      <w:start w:val="1"/>
      <w:numFmt w:val="lowerRoman"/>
      <w:lvlText w:val="%6."/>
      <w:lvlJc w:val="right"/>
      <w:pPr>
        <w:ind w:left="4320" w:hanging="180"/>
      </w:pPr>
    </w:lvl>
    <w:lvl w:ilvl="6" w:tplc="93720573" w:tentative="1">
      <w:start w:val="1"/>
      <w:numFmt w:val="decimal"/>
      <w:lvlText w:val="%7."/>
      <w:lvlJc w:val="left"/>
      <w:pPr>
        <w:ind w:left="5040" w:hanging="360"/>
      </w:pPr>
    </w:lvl>
    <w:lvl w:ilvl="7" w:tplc="93720573" w:tentative="1">
      <w:start w:val="1"/>
      <w:numFmt w:val="lowerLetter"/>
      <w:lvlText w:val="%8."/>
      <w:lvlJc w:val="left"/>
      <w:pPr>
        <w:ind w:left="5760" w:hanging="360"/>
      </w:pPr>
    </w:lvl>
    <w:lvl w:ilvl="8" w:tplc="93720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1">
    <w:multiLevelType w:val="hybridMultilevel"/>
    <w:lvl w:ilvl="0" w:tplc="32729291">
      <w:start w:val="1"/>
      <w:numFmt w:val="decimal"/>
      <w:lvlText w:val="%1."/>
      <w:lvlJc w:val="left"/>
      <w:pPr>
        <w:ind w:left="720" w:hanging="360"/>
      </w:pPr>
    </w:lvl>
    <w:lvl w:ilvl="1" w:tplc="32729291" w:tentative="1">
      <w:start w:val="1"/>
      <w:numFmt w:val="lowerLetter"/>
      <w:lvlText w:val="%2."/>
      <w:lvlJc w:val="left"/>
      <w:pPr>
        <w:ind w:left="1440" w:hanging="360"/>
      </w:pPr>
    </w:lvl>
    <w:lvl w:ilvl="2" w:tplc="32729291" w:tentative="1">
      <w:start w:val="1"/>
      <w:numFmt w:val="lowerRoman"/>
      <w:lvlText w:val="%3."/>
      <w:lvlJc w:val="right"/>
      <w:pPr>
        <w:ind w:left="2160" w:hanging="180"/>
      </w:pPr>
    </w:lvl>
    <w:lvl w:ilvl="3" w:tplc="32729291" w:tentative="1">
      <w:start w:val="1"/>
      <w:numFmt w:val="decimal"/>
      <w:lvlText w:val="%4."/>
      <w:lvlJc w:val="left"/>
      <w:pPr>
        <w:ind w:left="2880" w:hanging="360"/>
      </w:pPr>
    </w:lvl>
    <w:lvl w:ilvl="4" w:tplc="32729291" w:tentative="1">
      <w:start w:val="1"/>
      <w:numFmt w:val="lowerLetter"/>
      <w:lvlText w:val="%5."/>
      <w:lvlJc w:val="left"/>
      <w:pPr>
        <w:ind w:left="3600" w:hanging="360"/>
      </w:pPr>
    </w:lvl>
    <w:lvl w:ilvl="5" w:tplc="32729291" w:tentative="1">
      <w:start w:val="1"/>
      <w:numFmt w:val="lowerRoman"/>
      <w:lvlText w:val="%6."/>
      <w:lvlJc w:val="right"/>
      <w:pPr>
        <w:ind w:left="4320" w:hanging="180"/>
      </w:pPr>
    </w:lvl>
    <w:lvl w:ilvl="6" w:tplc="32729291" w:tentative="1">
      <w:start w:val="1"/>
      <w:numFmt w:val="decimal"/>
      <w:lvlText w:val="%7."/>
      <w:lvlJc w:val="left"/>
      <w:pPr>
        <w:ind w:left="5040" w:hanging="360"/>
      </w:pPr>
    </w:lvl>
    <w:lvl w:ilvl="7" w:tplc="32729291" w:tentative="1">
      <w:start w:val="1"/>
      <w:numFmt w:val="lowerLetter"/>
      <w:lvlText w:val="%8."/>
      <w:lvlJc w:val="left"/>
      <w:pPr>
        <w:ind w:left="5760" w:hanging="360"/>
      </w:pPr>
    </w:lvl>
    <w:lvl w:ilvl="8" w:tplc="32729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0">
    <w:multiLevelType w:val="hybridMultilevel"/>
    <w:lvl w:ilvl="0" w:tplc="51612787">
      <w:start w:val="1"/>
      <w:numFmt w:val="decimal"/>
      <w:lvlText w:val="%1."/>
      <w:lvlJc w:val="left"/>
      <w:pPr>
        <w:ind w:left="720" w:hanging="360"/>
      </w:pPr>
    </w:lvl>
    <w:lvl w:ilvl="1" w:tplc="51612787" w:tentative="1">
      <w:start w:val="1"/>
      <w:numFmt w:val="lowerLetter"/>
      <w:lvlText w:val="%2."/>
      <w:lvlJc w:val="left"/>
      <w:pPr>
        <w:ind w:left="1440" w:hanging="360"/>
      </w:pPr>
    </w:lvl>
    <w:lvl w:ilvl="2" w:tplc="51612787" w:tentative="1">
      <w:start w:val="1"/>
      <w:numFmt w:val="lowerRoman"/>
      <w:lvlText w:val="%3."/>
      <w:lvlJc w:val="right"/>
      <w:pPr>
        <w:ind w:left="2160" w:hanging="180"/>
      </w:pPr>
    </w:lvl>
    <w:lvl w:ilvl="3" w:tplc="51612787" w:tentative="1">
      <w:start w:val="1"/>
      <w:numFmt w:val="decimal"/>
      <w:lvlText w:val="%4."/>
      <w:lvlJc w:val="left"/>
      <w:pPr>
        <w:ind w:left="2880" w:hanging="360"/>
      </w:pPr>
    </w:lvl>
    <w:lvl w:ilvl="4" w:tplc="51612787" w:tentative="1">
      <w:start w:val="1"/>
      <w:numFmt w:val="lowerLetter"/>
      <w:lvlText w:val="%5."/>
      <w:lvlJc w:val="left"/>
      <w:pPr>
        <w:ind w:left="3600" w:hanging="360"/>
      </w:pPr>
    </w:lvl>
    <w:lvl w:ilvl="5" w:tplc="51612787" w:tentative="1">
      <w:start w:val="1"/>
      <w:numFmt w:val="lowerRoman"/>
      <w:lvlText w:val="%6."/>
      <w:lvlJc w:val="right"/>
      <w:pPr>
        <w:ind w:left="4320" w:hanging="180"/>
      </w:pPr>
    </w:lvl>
    <w:lvl w:ilvl="6" w:tplc="51612787" w:tentative="1">
      <w:start w:val="1"/>
      <w:numFmt w:val="decimal"/>
      <w:lvlText w:val="%7."/>
      <w:lvlJc w:val="left"/>
      <w:pPr>
        <w:ind w:left="5040" w:hanging="360"/>
      </w:pPr>
    </w:lvl>
    <w:lvl w:ilvl="7" w:tplc="51612787" w:tentative="1">
      <w:start w:val="1"/>
      <w:numFmt w:val="lowerLetter"/>
      <w:lvlText w:val="%8."/>
      <w:lvlJc w:val="left"/>
      <w:pPr>
        <w:ind w:left="5760" w:hanging="360"/>
      </w:pPr>
    </w:lvl>
    <w:lvl w:ilvl="8" w:tplc="51612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9">
    <w:multiLevelType w:val="hybridMultilevel"/>
    <w:lvl w:ilvl="0" w:tplc="60201869">
      <w:start w:val="1"/>
      <w:numFmt w:val="decimal"/>
      <w:lvlText w:val="%1."/>
      <w:lvlJc w:val="left"/>
      <w:pPr>
        <w:ind w:left="720" w:hanging="360"/>
      </w:pPr>
    </w:lvl>
    <w:lvl w:ilvl="1" w:tplc="60201869" w:tentative="1">
      <w:start w:val="1"/>
      <w:numFmt w:val="lowerLetter"/>
      <w:lvlText w:val="%2."/>
      <w:lvlJc w:val="left"/>
      <w:pPr>
        <w:ind w:left="1440" w:hanging="360"/>
      </w:pPr>
    </w:lvl>
    <w:lvl w:ilvl="2" w:tplc="60201869" w:tentative="1">
      <w:start w:val="1"/>
      <w:numFmt w:val="lowerRoman"/>
      <w:lvlText w:val="%3."/>
      <w:lvlJc w:val="right"/>
      <w:pPr>
        <w:ind w:left="2160" w:hanging="180"/>
      </w:pPr>
    </w:lvl>
    <w:lvl w:ilvl="3" w:tplc="60201869" w:tentative="1">
      <w:start w:val="1"/>
      <w:numFmt w:val="decimal"/>
      <w:lvlText w:val="%4."/>
      <w:lvlJc w:val="left"/>
      <w:pPr>
        <w:ind w:left="2880" w:hanging="360"/>
      </w:pPr>
    </w:lvl>
    <w:lvl w:ilvl="4" w:tplc="60201869" w:tentative="1">
      <w:start w:val="1"/>
      <w:numFmt w:val="lowerLetter"/>
      <w:lvlText w:val="%5."/>
      <w:lvlJc w:val="left"/>
      <w:pPr>
        <w:ind w:left="3600" w:hanging="360"/>
      </w:pPr>
    </w:lvl>
    <w:lvl w:ilvl="5" w:tplc="60201869" w:tentative="1">
      <w:start w:val="1"/>
      <w:numFmt w:val="lowerRoman"/>
      <w:lvlText w:val="%6."/>
      <w:lvlJc w:val="right"/>
      <w:pPr>
        <w:ind w:left="4320" w:hanging="180"/>
      </w:pPr>
    </w:lvl>
    <w:lvl w:ilvl="6" w:tplc="60201869" w:tentative="1">
      <w:start w:val="1"/>
      <w:numFmt w:val="decimal"/>
      <w:lvlText w:val="%7."/>
      <w:lvlJc w:val="left"/>
      <w:pPr>
        <w:ind w:left="5040" w:hanging="360"/>
      </w:pPr>
    </w:lvl>
    <w:lvl w:ilvl="7" w:tplc="60201869" w:tentative="1">
      <w:start w:val="1"/>
      <w:numFmt w:val="lowerLetter"/>
      <w:lvlText w:val="%8."/>
      <w:lvlJc w:val="left"/>
      <w:pPr>
        <w:ind w:left="5760" w:hanging="360"/>
      </w:pPr>
    </w:lvl>
    <w:lvl w:ilvl="8" w:tplc="60201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8">
    <w:multiLevelType w:val="hybridMultilevel"/>
    <w:lvl w:ilvl="0" w:tplc="64497145">
      <w:start w:val="1"/>
      <w:numFmt w:val="decimal"/>
      <w:lvlText w:val="%1."/>
      <w:lvlJc w:val="left"/>
      <w:pPr>
        <w:ind w:left="720" w:hanging="360"/>
      </w:pPr>
    </w:lvl>
    <w:lvl w:ilvl="1" w:tplc="64497145" w:tentative="1">
      <w:start w:val="1"/>
      <w:numFmt w:val="lowerLetter"/>
      <w:lvlText w:val="%2."/>
      <w:lvlJc w:val="left"/>
      <w:pPr>
        <w:ind w:left="1440" w:hanging="360"/>
      </w:pPr>
    </w:lvl>
    <w:lvl w:ilvl="2" w:tplc="64497145" w:tentative="1">
      <w:start w:val="1"/>
      <w:numFmt w:val="lowerRoman"/>
      <w:lvlText w:val="%3."/>
      <w:lvlJc w:val="right"/>
      <w:pPr>
        <w:ind w:left="2160" w:hanging="180"/>
      </w:pPr>
    </w:lvl>
    <w:lvl w:ilvl="3" w:tplc="64497145" w:tentative="1">
      <w:start w:val="1"/>
      <w:numFmt w:val="decimal"/>
      <w:lvlText w:val="%4."/>
      <w:lvlJc w:val="left"/>
      <w:pPr>
        <w:ind w:left="2880" w:hanging="360"/>
      </w:pPr>
    </w:lvl>
    <w:lvl w:ilvl="4" w:tplc="64497145" w:tentative="1">
      <w:start w:val="1"/>
      <w:numFmt w:val="lowerLetter"/>
      <w:lvlText w:val="%5."/>
      <w:lvlJc w:val="left"/>
      <w:pPr>
        <w:ind w:left="3600" w:hanging="360"/>
      </w:pPr>
    </w:lvl>
    <w:lvl w:ilvl="5" w:tplc="64497145" w:tentative="1">
      <w:start w:val="1"/>
      <w:numFmt w:val="lowerRoman"/>
      <w:lvlText w:val="%6."/>
      <w:lvlJc w:val="right"/>
      <w:pPr>
        <w:ind w:left="4320" w:hanging="180"/>
      </w:pPr>
    </w:lvl>
    <w:lvl w:ilvl="6" w:tplc="64497145" w:tentative="1">
      <w:start w:val="1"/>
      <w:numFmt w:val="decimal"/>
      <w:lvlText w:val="%7."/>
      <w:lvlJc w:val="left"/>
      <w:pPr>
        <w:ind w:left="5040" w:hanging="360"/>
      </w:pPr>
    </w:lvl>
    <w:lvl w:ilvl="7" w:tplc="64497145" w:tentative="1">
      <w:start w:val="1"/>
      <w:numFmt w:val="lowerLetter"/>
      <w:lvlText w:val="%8."/>
      <w:lvlJc w:val="left"/>
      <w:pPr>
        <w:ind w:left="5760" w:hanging="360"/>
      </w:pPr>
    </w:lvl>
    <w:lvl w:ilvl="8" w:tplc="64497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7">
    <w:multiLevelType w:val="hybridMultilevel"/>
    <w:lvl w:ilvl="0" w:tplc="68635784">
      <w:start w:val="1"/>
      <w:numFmt w:val="decimal"/>
      <w:lvlText w:val="%1."/>
      <w:lvlJc w:val="left"/>
      <w:pPr>
        <w:ind w:left="720" w:hanging="360"/>
      </w:pPr>
    </w:lvl>
    <w:lvl w:ilvl="1" w:tplc="68635784" w:tentative="1">
      <w:start w:val="1"/>
      <w:numFmt w:val="lowerLetter"/>
      <w:lvlText w:val="%2."/>
      <w:lvlJc w:val="left"/>
      <w:pPr>
        <w:ind w:left="1440" w:hanging="360"/>
      </w:pPr>
    </w:lvl>
    <w:lvl w:ilvl="2" w:tplc="68635784" w:tentative="1">
      <w:start w:val="1"/>
      <w:numFmt w:val="lowerRoman"/>
      <w:lvlText w:val="%3."/>
      <w:lvlJc w:val="right"/>
      <w:pPr>
        <w:ind w:left="2160" w:hanging="180"/>
      </w:pPr>
    </w:lvl>
    <w:lvl w:ilvl="3" w:tplc="68635784" w:tentative="1">
      <w:start w:val="1"/>
      <w:numFmt w:val="decimal"/>
      <w:lvlText w:val="%4."/>
      <w:lvlJc w:val="left"/>
      <w:pPr>
        <w:ind w:left="2880" w:hanging="360"/>
      </w:pPr>
    </w:lvl>
    <w:lvl w:ilvl="4" w:tplc="68635784" w:tentative="1">
      <w:start w:val="1"/>
      <w:numFmt w:val="lowerLetter"/>
      <w:lvlText w:val="%5."/>
      <w:lvlJc w:val="left"/>
      <w:pPr>
        <w:ind w:left="3600" w:hanging="360"/>
      </w:pPr>
    </w:lvl>
    <w:lvl w:ilvl="5" w:tplc="68635784" w:tentative="1">
      <w:start w:val="1"/>
      <w:numFmt w:val="lowerRoman"/>
      <w:lvlText w:val="%6."/>
      <w:lvlJc w:val="right"/>
      <w:pPr>
        <w:ind w:left="4320" w:hanging="180"/>
      </w:pPr>
    </w:lvl>
    <w:lvl w:ilvl="6" w:tplc="68635784" w:tentative="1">
      <w:start w:val="1"/>
      <w:numFmt w:val="decimal"/>
      <w:lvlText w:val="%7."/>
      <w:lvlJc w:val="left"/>
      <w:pPr>
        <w:ind w:left="5040" w:hanging="360"/>
      </w:pPr>
    </w:lvl>
    <w:lvl w:ilvl="7" w:tplc="68635784" w:tentative="1">
      <w:start w:val="1"/>
      <w:numFmt w:val="lowerLetter"/>
      <w:lvlText w:val="%8."/>
      <w:lvlJc w:val="left"/>
      <w:pPr>
        <w:ind w:left="5760" w:hanging="360"/>
      </w:pPr>
    </w:lvl>
    <w:lvl w:ilvl="8" w:tplc="68635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6">
    <w:multiLevelType w:val="hybridMultilevel"/>
    <w:lvl w:ilvl="0" w:tplc="90248758">
      <w:start w:val="1"/>
      <w:numFmt w:val="decimal"/>
      <w:lvlText w:val="%1."/>
      <w:lvlJc w:val="left"/>
      <w:pPr>
        <w:ind w:left="720" w:hanging="360"/>
      </w:pPr>
    </w:lvl>
    <w:lvl w:ilvl="1" w:tplc="90248758" w:tentative="1">
      <w:start w:val="1"/>
      <w:numFmt w:val="lowerLetter"/>
      <w:lvlText w:val="%2."/>
      <w:lvlJc w:val="left"/>
      <w:pPr>
        <w:ind w:left="1440" w:hanging="360"/>
      </w:pPr>
    </w:lvl>
    <w:lvl w:ilvl="2" w:tplc="90248758" w:tentative="1">
      <w:start w:val="1"/>
      <w:numFmt w:val="lowerRoman"/>
      <w:lvlText w:val="%3."/>
      <w:lvlJc w:val="right"/>
      <w:pPr>
        <w:ind w:left="2160" w:hanging="180"/>
      </w:pPr>
    </w:lvl>
    <w:lvl w:ilvl="3" w:tplc="90248758" w:tentative="1">
      <w:start w:val="1"/>
      <w:numFmt w:val="decimal"/>
      <w:lvlText w:val="%4."/>
      <w:lvlJc w:val="left"/>
      <w:pPr>
        <w:ind w:left="2880" w:hanging="360"/>
      </w:pPr>
    </w:lvl>
    <w:lvl w:ilvl="4" w:tplc="90248758" w:tentative="1">
      <w:start w:val="1"/>
      <w:numFmt w:val="lowerLetter"/>
      <w:lvlText w:val="%5."/>
      <w:lvlJc w:val="left"/>
      <w:pPr>
        <w:ind w:left="3600" w:hanging="360"/>
      </w:pPr>
    </w:lvl>
    <w:lvl w:ilvl="5" w:tplc="90248758" w:tentative="1">
      <w:start w:val="1"/>
      <w:numFmt w:val="lowerRoman"/>
      <w:lvlText w:val="%6."/>
      <w:lvlJc w:val="right"/>
      <w:pPr>
        <w:ind w:left="4320" w:hanging="180"/>
      </w:pPr>
    </w:lvl>
    <w:lvl w:ilvl="6" w:tplc="90248758" w:tentative="1">
      <w:start w:val="1"/>
      <w:numFmt w:val="decimal"/>
      <w:lvlText w:val="%7."/>
      <w:lvlJc w:val="left"/>
      <w:pPr>
        <w:ind w:left="5040" w:hanging="360"/>
      </w:pPr>
    </w:lvl>
    <w:lvl w:ilvl="7" w:tplc="90248758" w:tentative="1">
      <w:start w:val="1"/>
      <w:numFmt w:val="lowerLetter"/>
      <w:lvlText w:val="%8."/>
      <w:lvlJc w:val="left"/>
      <w:pPr>
        <w:ind w:left="5760" w:hanging="360"/>
      </w:pPr>
    </w:lvl>
    <w:lvl w:ilvl="8" w:tplc="90248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5">
    <w:multiLevelType w:val="hybridMultilevel"/>
    <w:lvl w:ilvl="0" w:tplc="81993647">
      <w:start w:val="1"/>
      <w:numFmt w:val="decimal"/>
      <w:lvlText w:val="%1."/>
      <w:lvlJc w:val="left"/>
      <w:pPr>
        <w:ind w:left="720" w:hanging="360"/>
      </w:pPr>
    </w:lvl>
    <w:lvl w:ilvl="1" w:tplc="81993647" w:tentative="1">
      <w:start w:val="1"/>
      <w:numFmt w:val="lowerLetter"/>
      <w:lvlText w:val="%2."/>
      <w:lvlJc w:val="left"/>
      <w:pPr>
        <w:ind w:left="1440" w:hanging="360"/>
      </w:pPr>
    </w:lvl>
    <w:lvl w:ilvl="2" w:tplc="81993647" w:tentative="1">
      <w:start w:val="1"/>
      <w:numFmt w:val="lowerRoman"/>
      <w:lvlText w:val="%3."/>
      <w:lvlJc w:val="right"/>
      <w:pPr>
        <w:ind w:left="2160" w:hanging="180"/>
      </w:pPr>
    </w:lvl>
    <w:lvl w:ilvl="3" w:tplc="81993647" w:tentative="1">
      <w:start w:val="1"/>
      <w:numFmt w:val="decimal"/>
      <w:lvlText w:val="%4."/>
      <w:lvlJc w:val="left"/>
      <w:pPr>
        <w:ind w:left="2880" w:hanging="360"/>
      </w:pPr>
    </w:lvl>
    <w:lvl w:ilvl="4" w:tplc="81993647" w:tentative="1">
      <w:start w:val="1"/>
      <w:numFmt w:val="lowerLetter"/>
      <w:lvlText w:val="%5."/>
      <w:lvlJc w:val="left"/>
      <w:pPr>
        <w:ind w:left="3600" w:hanging="360"/>
      </w:pPr>
    </w:lvl>
    <w:lvl w:ilvl="5" w:tplc="81993647" w:tentative="1">
      <w:start w:val="1"/>
      <w:numFmt w:val="lowerRoman"/>
      <w:lvlText w:val="%6."/>
      <w:lvlJc w:val="right"/>
      <w:pPr>
        <w:ind w:left="4320" w:hanging="180"/>
      </w:pPr>
    </w:lvl>
    <w:lvl w:ilvl="6" w:tplc="81993647" w:tentative="1">
      <w:start w:val="1"/>
      <w:numFmt w:val="decimal"/>
      <w:lvlText w:val="%7."/>
      <w:lvlJc w:val="left"/>
      <w:pPr>
        <w:ind w:left="5040" w:hanging="360"/>
      </w:pPr>
    </w:lvl>
    <w:lvl w:ilvl="7" w:tplc="81993647" w:tentative="1">
      <w:start w:val="1"/>
      <w:numFmt w:val="lowerLetter"/>
      <w:lvlText w:val="%8."/>
      <w:lvlJc w:val="left"/>
      <w:pPr>
        <w:ind w:left="5760" w:hanging="360"/>
      </w:pPr>
    </w:lvl>
    <w:lvl w:ilvl="8" w:tplc="81993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4">
    <w:multiLevelType w:val="hybridMultilevel"/>
    <w:lvl w:ilvl="0" w:tplc="44733880">
      <w:start w:val="1"/>
      <w:numFmt w:val="decimal"/>
      <w:lvlText w:val="%1."/>
      <w:lvlJc w:val="left"/>
      <w:pPr>
        <w:ind w:left="720" w:hanging="360"/>
      </w:pPr>
    </w:lvl>
    <w:lvl w:ilvl="1" w:tplc="44733880" w:tentative="1">
      <w:start w:val="1"/>
      <w:numFmt w:val="lowerLetter"/>
      <w:lvlText w:val="%2."/>
      <w:lvlJc w:val="left"/>
      <w:pPr>
        <w:ind w:left="1440" w:hanging="360"/>
      </w:pPr>
    </w:lvl>
    <w:lvl w:ilvl="2" w:tplc="44733880" w:tentative="1">
      <w:start w:val="1"/>
      <w:numFmt w:val="lowerRoman"/>
      <w:lvlText w:val="%3."/>
      <w:lvlJc w:val="right"/>
      <w:pPr>
        <w:ind w:left="2160" w:hanging="180"/>
      </w:pPr>
    </w:lvl>
    <w:lvl w:ilvl="3" w:tplc="44733880" w:tentative="1">
      <w:start w:val="1"/>
      <w:numFmt w:val="decimal"/>
      <w:lvlText w:val="%4."/>
      <w:lvlJc w:val="left"/>
      <w:pPr>
        <w:ind w:left="2880" w:hanging="360"/>
      </w:pPr>
    </w:lvl>
    <w:lvl w:ilvl="4" w:tplc="44733880" w:tentative="1">
      <w:start w:val="1"/>
      <w:numFmt w:val="lowerLetter"/>
      <w:lvlText w:val="%5."/>
      <w:lvlJc w:val="left"/>
      <w:pPr>
        <w:ind w:left="3600" w:hanging="360"/>
      </w:pPr>
    </w:lvl>
    <w:lvl w:ilvl="5" w:tplc="44733880" w:tentative="1">
      <w:start w:val="1"/>
      <w:numFmt w:val="lowerRoman"/>
      <w:lvlText w:val="%6."/>
      <w:lvlJc w:val="right"/>
      <w:pPr>
        <w:ind w:left="4320" w:hanging="180"/>
      </w:pPr>
    </w:lvl>
    <w:lvl w:ilvl="6" w:tplc="44733880" w:tentative="1">
      <w:start w:val="1"/>
      <w:numFmt w:val="decimal"/>
      <w:lvlText w:val="%7."/>
      <w:lvlJc w:val="left"/>
      <w:pPr>
        <w:ind w:left="5040" w:hanging="360"/>
      </w:pPr>
    </w:lvl>
    <w:lvl w:ilvl="7" w:tplc="44733880" w:tentative="1">
      <w:start w:val="1"/>
      <w:numFmt w:val="lowerLetter"/>
      <w:lvlText w:val="%8."/>
      <w:lvlJc w:val="left"/>
      <w:pPr>
        <w:ind w:left="5760" w:hanging="360"/>
      </w:pPr>
    </w:lvl>
    <w:lvl w:ilvl="8" w:tplc="44733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3">
    <w:multiLevelType w:val="hybridMultilevel"/>
    <w:lvl w:ilvl="0" w:tplc="52036914">
      <w:start w:val="1"/>
      <w:numFmt w:val="decimal"/>
      <w:lvlText w:val="%1."/>
      <w:lvlJc w:val="left"/>
      <w:pPr>
        <w:ind w:left="720" w:hanging="360"/>
      </w:pPr>
    </w:lvl>
    <w:lvl w:ilvl="1" w:tplc="52036914" w:tentative="1">
      <w:start w:val="1"/>
      <w:numFmt w:val="lowerLetter"/>
      <w:lvlText w:val="%2."/>
      <w:lvlJc w:val="left"/>
      <w:pPr>
        <w:ind w:left="1440" w:hanging="360"/>
      </w:pPr>
    </w:lvl>
    <w:lvl w:ilvl="2" w:tplc="52036914" w:tentative="1">
      <w:start w:val="1"/>
      <w:numFmt w:val="lowerRoman"/>
      <w:lvlText w:val="%3."/>
      <w:lvlJc w:val="right"/>
      <w:pPr>
        <w:ind w:left="2160" w:hanging="180"/>
      </w:pPr>
    </w:lvl>
    <w:lvl w:ilvl="3" w:tplc="52036914" w:tentative="1">
      <w:start w:val="1"/>
      <w:numFmt w:val="decimal"/>
      <w:lvlText w:val="%4."/>
      <w:lvlJc w:val="left"/>
      <w:pPr>
        <w:ind w:left="2880" w:hanging="360"/>
      </w:pPr>
    </w:lvl>
    <w:lvl w:ilvl="4" w:tplc="52036914" w:tentative="1">
      <w:start w:val="1"/>
      <w:numFmt w:val="lowerLetter"/>
      <w:lvlText w:val="%5."/>
      <w:lvlJc w:val="left"/>
      <w:pPr>
        <w:ind w:left="3600" w:hanging="360"/>
      </w:pPr>
    </w:lvl>
    <w:lvl w:ilvl="5" w:tplc="52036914" w:tentative="1">
      <w:start w:val="1"/>
      <w:numFmt w:val="lowerRoman"/>
      <w:lvlText w:val="%6."/>
      <w:lvlJc w:val="right"/>
      <w:pPr>
        <w:ind w:left="4320" w:hanging="180"/>
      </w:pPr>
    </w:lvl>
    <w:lvl w:ilvl="6" w:tplc="52036914" w:tentative="1">
      <w:start w:val="1"/>
      <w:numFmt w:val="decimal"/>
      <w:lvlText w:val="%7."/>
      <w:lvlJc w:val="left"/>
      <w:pPr>
        <w:ind w:left="5040" w:hanging="360"/>
      </w:pPr>
    </w:lvl>
    <w:lvl w:ilvl="7" w:tplc="52036914" w:tentative="1">
      <w:start w:val="1"/>
      <w:numFmt w:val="lowerLetter"/>
      <w:lvlText w:val="%8."/>
      <w:lvlJc w:val="left"/>
      <w:pPr>
        <w:ind w:left="5760" w:hanging="360"/>
      </w:pPr>
    </w:lvl>
    <w:lvl w:ilvl="8" w:tplc="52036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2">
    <w:multiLevelType w:val="hybridMultilevel"/>
    <w:lvl w:ilvl="0" w:tplc="23228994">
      <w:start w:val="1"/>
      <w:numFmt w:val="decimal"/>
      <w:lvlText w:val="%1."/>
      <w:lvlJc w:val="left"/>
      <w:pPr>
        <w:ind w:left="720" w:hanging="360"/>
      </w:pPr>
    </w:lvl>
    <w:lvl w:ilvl="1" w:tplc="23228994" w:tentative="1">
      <w:start w:val="1"/>
      <w:numFmt w:val="lowerLetter"/>
      <w:lvlText w:val="%2."/>
      <w:lvlJc w:val="left"/>
      <w:pPr>
        <w:ind w:left="1440" w:hanging="360"/>
      </w:pPr>
    </w:lvl>
    <w:lvl w:ilvl="2" w:tplc="23228994" w:tentative="1">
      <w:start w:val="1"/>
      <w:numFmt w:val="lowerRoman"/>
      <w:lvlText w:val="%3."/>
      <w:lvlJc w:val="right"/>
      <w:pPr>
        <w:ind w:left="2160" w:hanging="180"/>
      </w:pPr>
    </w:lvl>
    <w:lvl w:ilvl="3" w:tplc="23228994" w:tentative="1">
      <w:start w:val="1"/>
      <w:numFmt w:val="decimal"/>
      <w:lvlText w:val="%4."/>
      <w:lvlJc w:val="left"/>
      <w:pPr>
        <w:ind w:left="2880" w:hanging="360"/>
      </w:pPr>
    </w:lvl>
    <w:lvl w:ilvl="4" w:tplc="23228994" w:tentative="1">
      <w:start w:val="1"/>
      <w:numFmt w:val="lowerLetter"/>
      <w:lvlText w:val="%5."/>
      <w:lvlJc w:val="left"/>
      <w:pPr>
        <w:ind w:left="3600" w:hanging="360"/>
      </w:pPr>
    </w:lvl>
    <w:lvl w:ilvl="5" w:tplc="23228994" w:tentative="1">
      <w:start w:val="1"/>
      <w:numFmt w:val="lowerRoman"/>
      <w:lvlText w:val="%6."/>
      <w:lvlJc w:val="right"/>
      <w:pPr>
        <w:ind w:left="4320" w:hanging="180"/>
      </w:pPr>
    </w:lvl>
    <w:lvl w:ilvl="6" w:tplc="23228994" w:tentative="1">
      <w:start w:val="1"/>
      <w:numFmt w:val="decimal"/>
      <w:lvlText w:val="%7."/>
      <w:lvlJc w:val="left"/>
      <w:pPr>
        <w:ind w:left="5040" w:hanging="360"/>
      </w:pPr>
    </w:lvl>
    <w:lvl w:ilvl="7" w:tplc="23228994" w:tentative="1">
      <w:start w:val="1"/>
      <w:numFmt w:val="lowerLetter"/>
      <w:lvlText w:val="%8."/>
      <w:lvlJc w:val="left"/>
      <w:pPr>
        <w:ind w:left="5760" w:hanging="360"/>
      </w:pPr>
    </w:lvl>
    <w:lvl w:ilvl="8" w:tplc="23228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1">
    <w:multiLevelType w:val="hybridMultilevel"/>
    <w:lvl w:ilvl="0" w:tplc="17681418">
      <w:start w:val="1"/>
      <w:numFmt w:val="decimal"/>
      <w:lvlText w:val="%1."/>
      <w:lvlJc w:val="left"/>
      <w:pPr>
        <w:ind w:left="720" w:hanging="360"/>
      </w:pPr>
    </w:lvl>
    <w:lvl w:ilvl="1" w:tplc="17681418" w:tentative="1">
      <w:start w:val="1"/>
      <w:numFmt w:val="lowerLetter"/>
      <w:lvlText w:val="%2."/>
      <w:lvlJc w:val="left"/>
      <w:pPr>
        <w:ind w:left="1440" w:hanging="360"/>
      </w:pPr>
    </w:lvl>
    <w:lvl w:ilvl="2" w:tplc="17681418" w:tentative="1">
      <w:start w:val="1"/>
      <w:numFmt w:val="lowerRoman"/>
      <w:lvlText w:val="%3."/>
      <w:lvlJc w:val="right"/>
      <w:pPr>
        <w:ind w:left="2160" w:hanging="180"/>
      </w:pPr>
    </w:lvl>
    <w:lvl w:ilvl="3" w:tplc="17681418" w:tentative="1">
      <w:start w:val="1"/>
      <w:numFmt w:val="decimal"/>
      <w:lvlText w:val="%4."/>
      <w:lvlJc w:val="left"/>
      <w:pPr>
        <w:ind w:left="2880" w:hanging="360"/>
      </w:pPr>
    </w:lvl>
    <w:lvl w:ilvl="4" w:tplc="17681418" w:tentative="1">
      <w:start w:val="1"/>
      <w:numFmt w:val="lowerLetter"/>
      <w:lvlText w:val="%5."/>
      <w:lvlJc w:val="left"/>
      <w:pPr>
        <w:ind w:left="3600" w:hanging="360"/>
      </w:pPr>
    </w:lvl>
    <w:lvl w:ilvl="5" w:tplc="17681418" w:tentative="1">
      <w:start w:val="1"/>
      <w:numFmt w:val="lowerRoman"/>
      <w:lvlText w:val="%6."/>
      <w:lvlJc w:val="right"/>
      <w:pPr>
        <w:ind w:left="4320" w:hanging="180"/>
      </w:pPr>
    </w:lvl>
    <w:lvl w:ilvl="6" w:tplc="17681418" w:tentative="1">
      <w:start w:val="1"/>
      <w:numFmt w:val="decimal"/>
      <w:lvlText w:val="%7."/>
      <w:lvlJc w:val="left"/>
      <w:pPr>
        <w:ind w:left="5040" w:hanging="360"/>
      </w:pPr>
    </w:lvl>
    <w:lvl w:ilvl="7" w:tplc="17681418" w:tentative="1">
      <w:start w:val="1"/>
      <w:numFmt w:val="lowerLetter"/>
      <w:lvlText w:val="%8."/>
      <w:lvlJc w:val="left"/>
      <w:pPr>
        <w:ind w:left="5760" w:hanging="360"/>
      </w:pPr>
    </w:lvl>
    <w:lvl w:ilvl="8" w:tplc="17681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0">
    <w:multiLevelType w:val="hybridMultilevel"/>
    <w:lvl w:ilvl="0" w:tplc="47031219">
      <w:start w:val="1"/>
      <w:numFmt w:val="decimal"/>
      <w:lvlText w:val="%1."/>
      <w:lvlJc w:val="left"/>
      <w:pPr>
        <w:ind w:left="720" w:hanging="360"/>
      </w:pPr>
    </w:lvl>
    <w:lvl w:ilvl="1" w:tplc="47031219" w:tentative="1">
      <w:start w:val="1"/>
      <w:numFmt w:val="lowerLetter"/>
      <w:lvlText w:val="%2."/>
      <w:lvlJc w:val="left"/>
      <w:pPr>
        <w:ind w:left="1440" w:hanging="360"/>
      </w:pPr>
    </w:lvl>
    <w:lvl w:ilvl="2" w:tplc="47031219" w:tentative="1">
      <w:start w:val="1"/>
      <w:numFmt w:val="lowerRoman"/>
      <w:lvlText w:val="%3."/>
      <w:lvlJc w:val="right"/>
      <w:pPr>
        <w:ind w:left="2160" w:hanging="180"/>
      </w:pPr>
    </w:lvl>
    <w:lvl w:ilvl="3" w:tplc="47031219" w:tentative="1">
      <w:start w:val="1"/>
      <w:numFmt w:val="decimal"/>
      <w:lvlText w:val="%4."/>
      <w:lvlJc w:val="left"/>
      <w:pPr>
        <w:ind w:left="2880" w:hanging="360"/>
      </w:pPr>
    </w:lvl>
    <w:lvl w:ilvl="4" w:tplc="47031219" w:tentative="1">
      <w:start w:val="1"/>
      <w:numFmt w:val="lowerLetter"/>
      <w:lvlText w:val="%5."/>
      <w:lvlJc w:val="left"/>
      <w:pPr>
        <w:ind w:left="3600" w:hanging="360"/>
      </w:pPr>
    </w:lvl>
    <w:lvl w:ilvl="5" w:tplc="47031219" w:tentative="1">
      <w:start w:val="1"/>
      <w:numFmt w:val="lowerRoman"/>
      <w:lvlText w:val="%6."/>
      <w:lvlJc w:val="right"/>
      <w:pPr>
        <w:ind w:left="4320" w:hanging="180"/>
      </w:pPr>
    </w:lvl>
    <w:lvl w:ilvl="6" w:tplc="47031219" w:tentative="1">
      <w:start w:val="1"/>
      <w:numFmt w:val="decimal"/>
      <w:lvlText w:val="%7."/>
      <w:lvlJc w:val="left"/>
      <w:pPr>
        <w:ind w:left="5040" w:hanging="360"/>
      </w:pPr>
    </w:lvl>
    <w:lvl w:ilvl="7" w:tplc="47031219" w:tentative="1">
      <w:start w:val="1"/>
      <w:numFmt w:val="lowerLetter"/>
      <w:lvlText w:val="%8."/>
      <w:lvlJc w:val="left"/>
      <w:pPr>
        <w:ind w:left="5760" w:hanging="360"/>
      </w:pPr>
    </w:lvl>
    <w:lvl w:ilvl="8" w:tplc="47031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9">
    <w:multiLevelType w:val="hybridMultilevel"/>
    <w:lvl w:ilvl="0" w:tplc="13106746">
      <w:start w:val="1"/>
      <w:numFmt w:val="decimal"/>
      <w:lvlText w:val="%1."/>
      <w:lvlJc w:val="left"/>
      <w:pPr>
        <w:ind w:left="720" w:hanging="360"/>
      </w:pPr>
    </w:lvl>
    <w:lvl w:ilvl="1" w:tplc="13106746" w:tentative="1">
      <w:start w:val="1"/>
      <w:numFmt w:val="lowerLetter"/>
      <w:lvlText w:val="%2."/>
      <w:lvlJc w:val="left"/>
      <w:pPr>
        <w:ind w:left="1440" w:hanging="360"/>
      </w:pPr>
    </w:lvl>
    <w:lvl w:ilvl="2" w:tplc="13106746" w:tentative="1">
      <w:start w:val="1"/>
      <w:numFmt w:val="lowerRoman"/>
      <w:lvlText w:val="%3."/>
      <w:lvlJc w:val="right"/>
      <w:pPr>
        <w:ind w:left="2160" w:hanging="180"/>
      </w:pPr>
    </w:lvl>
    <w:lvl w:ilvl="3" w:tplc="13106746" w:tentative="1">
      <w:start w:val="1"/>
      <w:numFmt w:val="decimal"/>
      <w:lvlText w:val="%4."/>
      <w:lvlJc w:val="left"/>
      <w:pPr>
        <w:ind w:left="2880" w:hanging="360"/>
      </w:pPr>
    </w:lvl>
    <w:lvl w:ilvl="4" w:tplc="13106746" w:tentative="1">
      <w:start w:val="1"/>
      <w:numFmt w:val="lowerLetter"/>
      <w:lvlText w:val="%5."/>
      <w:lvlJc w:val="left"/>
      <w:pPr>
        <w:ind w:left="3600" w:hanging="360"/>
      </w:pPr>
    </w:lvl>
    <w:lvl w:ilvl="5" w:tplc="13106746" w:tentative="1">
      <w:start w:val="1"/>
      <w:numFmt w:val="lowerRoman"/>
      <w:lvlText w:val="%6."/>
      <w:lvlJc w:val="right"/>
      <w:pPr>
        <w:ind w:left="4320" w:hanging="180"/>
      </w:pPr>
    </w:lvl>
    <w:lvl w:ilvl="6" w:tplc="13106746" w:tentative="1">
      <w:start w:val="1"/>
      <w:numFmt w:val="decimal"/>
      <w:lvlText w:val="%7."/>
      <w:lvlJc w:val="left"/>
      <w:pPr>
        <w:ind w:left="5040" w:hanging="360"/>
      </w:pPr>
    </w:lvl>
    <w:lvl w:ilvl="7" w:tplc="13106746" w:tentative="1">
      <w:start w:val="1"/>
      <w:numFmt w:val="lowerLetter"/>
      <w:lvlText w:val="%8."/>
      <w:lvlJc w:val="left"/>
      <w:pPr>
        <w:ind w:left="5760" w:hanging="360"/>
      </w:pPr>
    </w:lvl>
    <w:lvl w:ilvl="8" w:tplc="13106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8">
    <w:multiLevelType w:val="hybridMultilevel"/>
    <w:lvl w:ilvl="0" w:tplc="31492316">
      <w:start w:val="1"/>
      <w:numFmt w:val="decimal"/>
      <w:lvlText w:val="%1."/>
      <w:lvlJc w:val="left"/>
      <w:pPr>
        <w:ind w:left="720" w:hanging="360"/>
      </w:pPr>
    </w:lvl>
    <w:lvl w:ilvl="1" w:tplc="31492316" w:tentative="1">
      <w:start w:val="1"/>
      <w:numFmt w:val="lowerLetter"/>
      <w:lvlText w:val="%2."/>
      <w:lvlJc w:val="left"/>
      <w:pPr>
        <w:ind w:left="1440" w:hanging="360"/>
      </w:pPr>
    </w:lvl>
    <w:lvl w:ilvl="2" w:tplc="31492316" w:tentative="1">
      <w:start w:val="1"/>
      <w:numFmt w:val="lowerRoman"/>
      <w:lvlText w:val="%3."/>
      <w:lvlJc w:val="right"/>
      <w:pPr>
        <w:ind w:left="2160" w:hanging="180"/>
      </w:pPr>
    </w:lvl>
    <w:lvl w:ilvl="3" w:tplc="31492316" w:tentative="1">
      <w:start w:val="1"/>
      <w:numFmt w:val="decimal"/>
      <w:lvlText w:val="%4."/>
      <w:lvlJc w:val="left"/>
      <w:pPr>
        <w:ind w:left="2880" w:hanging="360"/>
      </w:pPr>
    </w:lvl>
    <w:lvl w:ilvl="4" w:tplc="31492316" w:tentative="1">
      <w:start w:val="1"/>
      <w:numFmt w:val="lowerLetter"/>
      <w:lvlText w:val="%5."/>
      <w:lvlJc w:val="left"/>
      <w:pPr>
        <w:ind w:left="3600" w:hanging="360"/>
      </w:pPr>
    </w:lvl>
    <w:lvl w:ilvl="5" w:tplc="31492316" w:tentative="1">
      <w:start w:val="1"/>
      <w:numFmt w:val="lowerRoman"/>
      <w:lvlText w:val="%6."/>
      <w:lvlJc w:val="right"/>
      <w:pPr>
        <w:ind w:left="4320" w:hanging="180"/>
      </w:pPr>
    </w:lvl>
    <w:lvl w:ilvl="6" w:tplc="31492316" w:tentative="1">
      <w:start w:val="1"/>
      <w:numFmt w:val="decimal"/>
      <w:lvlText w:val="%7."/>
      <w:lvlJc w:val="left"/>
      <w:pPr>
        <w:ind w:left="5040" w:hanging="360"/>
      </w:pPr>
    </w:lvl>
    <w:lvl w:ilvl="7" w:tplc="31492316" w:tentative="1">
      <w:start w:val="1"/>
      <w:numFmt w:val="lowerLetter"/>
      <w:lvlText w:val="%8."/>
      <w:lvlJc w:val="left"/>
      <w:pPr>
        <w:ind w:left="5760" w:hanging="360"/>
      </w:pPr>
    </w:lvl>
    <w:lvl w:ilvl="8" w:tplc="31492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7">
    <w:multiLevelType w:val="hybridMultilevel"/>
    <w:lvl w:ilvl="0" w:tplc="45889666">
      <w:start w:val="1"/>
      <w:numFmt w:val="decimal"/>
      <w:lvlText w:val="%1."/>
      <w:lvlJc w:val="left"/>
      <w:pPr>
        <w:ind w:left="720" w:hanging="360"/>
      </w:pPr>
    </w:lvl>
    <w:lvl w:ilvl="1" w:tplc="45889666" w:tentative="1">
      <w:start w:val="1"/>
      <w:numFmt w:val="lowerLetter"/>
      <w:lvlText w:val="%2."/>
      <w:lvlJc w:val="left"/>
      <w:pPr>
        <w:ind w:left="1440" w:hanging="360"/>
      </w:pPr>
    </w:lvl>
    <w:lvl w:ilvl="2" w:tplc="45889666" w:tentative="1">
      <w:start w:val="1"/>
      <w:numFmt w:val="lowerRoman"/>
      <w:lvlText w:val="%3."/>
      <w:lvlJc w:val="right"/>
      <w:pPr>
        <w:ind w:left="2160" w:hanging="180"/>
      </w:pPr>
    </w:lvl>
    <w:lvl w:ilvl="3" w:tplc="45889666" w:tentative="1">
      <w:start w:val="1"/>
      <w:numFmt w:val="decimal"/>
      <w:lvlText w:val="%4."/>
      <w:lvlJc w:val="left"/>
      <w:pPr>
        <w:ind w:left="2880" w:hanging="360"/>
      </w:pPr>
    </w:lvl>
    <w:lvl w:ilvl="4" w:tplc="45889666" w:tentative="1">
      <w:start w:val="1"/>
      <w:numFmt w:val="lowerLetter"/>
      <w:lvlText w:val="%5."/>
      <w:lvlJc w:val="left"/>
      <w:pPr>
        <w:ind w:left="3600" w:hanging="360"/>
      </w:pPr>
    </w:lvl>
    <w:lvl w:ilvl="5" w:tplc="45889666" w:tentative="1">
      <w:start w:val="1"/>
      <w:numFmt w:val="lowerRoman"/>
      <w:lvlText w:val="%6."/>
      <w:lvlJc w:val="right"/>
      <w:pPr>
        <w:ind w:left="4320" w:hanging="180"/>
      </w:pPr>
    </w:lvl>
    <w:lvl w:ilvl="6" w:tplc="45889666" w:tentative="1">
      <w:start w:val="1"/>
      <w:numFmt w:val="decimal"/>
      <w:lvlText w:val="%7."/>
      <w:lvlJc w:val="left"/>
      <w:pPr>
        <w:ind w:left="5040" w:hanging="360"/>
      </w:pPr>
    </w:lvl>
    <w:lvl w:ilvl="7" w:tplc="45889666" w:tentative="1">
      <w:start w:val="1"/>
      <w:numFmt w:val="lowerLetter"/>
      <w:lvlText w:val="%8."/>
      <w:lvlJc w:val="left"/>
      <w:pPr>
        <w:ind w:left="5760" w:hanging="360"/>
      </w:pPr>
    </w:lvl>
    <w:lvl w:ilvl="8" w:tplc="45889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6">
    <w:multiLevelType w:val="hybridMultilevel"/>
    <w:lvl w:ilvl="0" w:tplc="41968442">
      <w:start w:val="1"/>
      <w:numFmt w:val="decimal"/>
      <w:lvlText w:val="%1."/>
      <w:lvlJc w:val="left"/>
      <w:pPr>
        <w:ind w:left="720" w:hanging="360"/>
      </w:pPr>
    </w:lvl>
    <w:lvl w:ilvl="1" w:tplc="41968442" w:tentative="1">
      <w:start w:val="1"/>
      <w:numFmt w:val="lowerLetter"/>
      <w:lvlText w:val="%2."/>
      <w:lvlJc w:val="left"/>
      <w:pPr>
        <w:ind w:left="1440" w:hanging="360"/>
      </w:pPr>
    </w:lvl>
    <w:lvl w:ilvl="2" w:tplc="41968442" w:tentative="1">
      <w:start w:val="1"/>
      <w:numFmt w:val="lowerRoman"/>
      <w:lvlText w:val="%3."/>
      <w:lvlJc w:val="right"/>
      <w:pPr>
        <w:ind w:left="2160" w:hanging="180"/>
      </w:pPr>
    </w:lvl>
    <w:lvl w:ilvl="3" w:tplc="41968442" w:tentative="1">
      <w:start w:val="1"/>
      <w:numFmt w:val="decimal"/>
      <w:lvlText w:val="%4."/>
      <w:lvlJc w:val="left"/>
      <w:pPr>
        <w:ind w:left="2880" w:hanging="360"/>
      </w:pPr>
    </w:lvl>
    <w:lvl w:ilvl="4" w:tplc="41968442" w:tentative="1">
      <w:start w:val="1"/>
      <w:numFmt w:val="lowerLetter"/>
      <w:lvlText w:val="%5."/>
      <w:lvlJc w:val="left"/>
      <w:pPr>
        <w:ind w:left="3600" w:hanging="360"/>
      </w:pPr>
    </w:lvl>
    <w:lvl w:ilvl="5" w:tplc="41968442" w:tentative="1">
      <w:start w:val="1"/>
      <w:numFmt w:val="lowerRoman"/>
      <w:lvlText w:val="%6."/>
      <w:lvlJc w:val="right"/>
      <w:pPr>
        <w:ind w:left="4320" w:hanging="180"/>
      </w:pPr>
    </w:lvl>
    <w:lvl w:ilvl="6" w:tplc="41968442" w:tentative="1">
      <w:start w:val="1"/>
      <w:numFmt w:val="decimal"/>
      <w:lvlText w:val="%7."/>
      <w:lvlJc w:val="left"/>
      <w:pPr>
        <w:ind w:left="5040" w:hanging="360"/>
      </w:pPr>
    </w:lvl>
    <w:lvl w:ilvl="7" w:tplc="41968442" w:tentative="1">
      <w:start w:val="1"/>
      <w:numFmt w:val="lowerLetter"/>
      <w:lvlText w:val="%8."/>
      <w:lvlJc w:val="left"/>
      <w:pPr>
        <w:ind w:left="5760" w:hanging="360"/>
      </w:pPr>
    </w:lvl>
    <w:lvl w:ilvl="8" w:tplc="41968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5">
    <w:multiLevelType w:val="hybridMultilevel"/>
    <w:lvl w:ilvl="0" w:tplc="17278059">
      <w:start w:val="1"/>
      <w:numFmt w:val="decimal"/>
      <w:lvlText w:val="%1."/>
      <w:lvlJc w:val="left"/>
      <w:pPr>
        <w:ind w:left="720" w:hanging="360"/>
      </w:pPr>
    </w:lvl>
    <w:lvl w:ilvl="1" w:tplc="17278059" w:tentative="1">
      <w:start w:val="1"/>
      <w:numFmt w:val="lowerLetter"/>
      <w:lvlText w:val="%2."/>
      <w:lvlJc w:val="left"/>
      <w:pPr>
        <w:ind w:left="1440" w:hanging="360"/>
      </w:pPr>
    </w:lvl>
    <w:lvl w:ilvl="2" w:tplc="17278059" w:tentative="1">
      <w:start w:val="1"/>
      <w:numFmt w:val="lowerRoman"/>
      <w:lvlText w:val="%3."/>
      <w:lvlJc w:val="right"/>
      <w:pPr>
        <w:ind w:left="2160" w:hanging="180"/>
      </w:pPr>
    </w:lvl>
    <w:lvl w:ilvl="3" w:tplc="17278059" w:tentative="1">
      <w:start w:val="1"/>
      <w:numFmt w:val="decimal"/>
      <w:lvlText w:val="%4."/>
      <w:lvlJc w:val="left"/>
      <w:pPr>
        <w:ind w:left="2880" w:hanging="360"/>
      </w:pPr>
    </w:lvl>
    <w:lvl w:ilvl="4" w:tplc="17278059" w:tentative="1">
      <w:start w:val="1"/>
      <w:numFmt w:val="lowerLetter"/>
      <w:lvlText w:val="%5."/>
      <w:lvlJc w:val="left"/>
      <w:pPr>
        <w:ind w:left="3600" w:hanging="360"/>
      </w:pPr>
    </w:lvl>
    <w:lvl w:ilvl="5" w:tplc="17278059" w:tentative="1">
      <w:start w:val="1"/>
      <w:numFmt w:val="lowerRoman"/>
      <w:lvlText w:val="%6."/>
      <w:lvlJc w:val="right"/>
      <w:pPr>
        <w:ind w:left="4320" w:hanging="180"/>
      </w:pPr>
    </w:lvl>
    <w:lvl w:ilvl="6" w:tplc="17278059" w:tentative="1">
      <w:start w:val="1"/>
      <w:numFmt w:val="decimal"/>
      <w:lvlText w:val="%7."/>
      <w:lvlJc w:val="left"/>
      <w:pPr>
        <w:ind w:left="5040" w:hanging="360"/>
      </w:pPr>
    </w:lvl>
    <w:lvl w:ilvl="7" w:tplc="17278059" w:tentative="1">
      <w:start w:val="1"/>
      <w:numFmt w:val="lowerLetter"/>
      <w:lvlText w:val="%8."/>
      <w:lvlJc w:val="left"/>
      <w:pPr>
        <w:ind w:left="5760" w:hanging="360"/>
      </w:pPr>
    </w:lvl>
    <w:lvl w:ilvl="8" w:tplc="17278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4">
    <w:multiLevelType w:val="hybridMultilevel"/>
    <w:lvl w:ilvl="0" w:tplc="13497368">
      <w:start w:val="1"/>
      <w:numFmt w:val="decimal"/>
      <w:lvlText w:val="%1."/>
      <w:lvlJc w:val="left"/>
      <w:pPr>
        <w:ind w:left="720" w:hanging="360"/>
      </w:pPr>
    </w:lvl>
    <w:lvl w:ilvl="1" w:tplc="13497368" w:tentative="1">
      <w:start w:val="1"/>
      <w:numFmt w:val="lowerLetter"/>
      <w:lvlText w:val="%2."/>
      <w:lvlJc w:val="left"/>
      <w:pPr>
        <w:ind w:left="1440" w:hanging="360"/>
      </w:pPr>
    </w:lvl>
    <w:lvl w:ilvl="2" w:tplc="13497368" w:tentative="1">
      <w:start w:val="1"/>
      <w:numFmt w:val="lowerRoman"/>
      <w:lvlText w:val="%3."/>
      <w:lvlJc w:val="right"/>
      <w:pPr>
        <w:ind w:left="2160" w:hanging="180"/>
      </w:pPr>
    </w:lvl>
    <w:lvl w:ilvl="3" w:tplc="13497368" w:tentative="1">
      <w:start w:val="1"/>
      <w:numFmt w:val="decimal"/>
      <w:lvlText w:val="%4."/>
      <w:lvlJc w:val="left"/>
      <w:pPr>
        <w:ind w:left="2880" w:hanging="360"/>
      </w:pPr>
    </w:lvl>
    <w:lvl w:ilvl="4" w:tplc="13497368" w:tentative="1">
      <w:start w:val="1"/>
      <w:numFmt w:val="lowerLetter"/>
      <w:lvlText w:val="%5."/>
      <w:lvlJc w:val="left"/>
      <w:pPr>
        <w:ind w:left="3600" w:hanging="360"/>
      </w:pPr>
    </w:lvl>
    <w:lvl w:ilvl="5" w:tplc="13497368" w:tentative="1">
      <w:start w:val="1"/>
      <w:numFmt w:val="lowerRoman"/>
      <w:lvlText w:val="%6."/>
      <w:lvlJc w:val="right"/>
      <w:pPr>
        <w:ind w:left="4320" w:hanging="180"/>
      </w:pPr>
    </w:lvl>
    <w:lvl w:ilvl="6" w:tplc="13497368" w:tentative="1">
      <w:start w:val="1"/>
      <w:numFmt w:val="decimal"/>
      <w:lvlText w:val="%7."/>
      <w:lvlJc w:val="left"/>
      <w:pPr>
        <w:ind w:left="5040" w:hanging="360"/>
      </w:pPr>
    </w:lvl>
    <w:lvl w:ilvl="7" w:tplc="13497368" w:tentative="1">
      <w:start w:val="1"/>
      <w:numFmt w:val="lowerLetter"/>
      <w:lvlText w:val="%8."/>
      <w:lvlJc w:val="left"/>
      <w:pPr>
        <w:ind w:left="5760" w:hanging="360"/>
      </w:pPr>
    </w:lvl>
    <w:lvl w:ilvl="8" w:tplc="13497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3">
    <w:multiLevelType w:val="hybridMultilevel"/>
    <w:lvl w:ilvl="0" w:tplc="97072100">
      <w:start w:val="1"/>
      <w:numFmt w:val="decimal"/>
      <w:lvlText w:val="%1."/>
      <w:lvlJc w:val="left"/>
      <w:pPr>
        <w:ind w:left="720" w:hanging="360"/>
      </w:pPr>
    </w:lvl>
    <w:lvl w:ilvl="1" w:tplc="97072100" w:tentative="1">
      <w:start w:val="1"/>
      <w:numFmt w:val="lowerLetter"/>
      <w:lvlText w:val="%2."/>
      <w:lvlJc w:val="left"/>
      <w:pPr>
        <w:ind w:left="1440" w:hanging="360"/>
      </w:pPr>
    </w:lvl>
    <w:lvl w:ilvl="2" w:tplc="97072100" w:tentative="1">
      <w:start w:val="1"/>
      <w:numFmt w:val="lowerRoman"/>
      <w:lvlText w:val="%3."/>
      <w:lvlJc w:val="right"/>
      <w:pPr>
        <w:ind w:left="2160" w:hanging="180"/>
      </w:pPr>
    </w:lvl>
    <w:lvl w:ilvl="3" w:tplc="97072100" w:tentative="1">
      <w:start w:val="1"/>
      <w:numFmt w:val="decimal"/>
      <w:lvlText w:val="%4."/>
      <w:lvlJc w:val="left"/>
      <w:pPr>
        <w:ind w:left="2880" w:hanging="360"/>
      </w:pPr>
    </w:lvl>
    <w:lvl w:ilvl="4" w:tplc="97072100" w:tentative="1">
      <w:start w:val="1"/>
      <w:numFmt w:val="lowerLetter"/>
      <w:lvlText w:val="%5."/>
      <w:lvlJc w:val="left"/>
      <w:pPr>
        <w:ind w:left="3600" w:hanging="360"/>
      </w:pPr>
    </w:lvl>
    <w:lvl w:ilvl="5" w:tplc="97072100" w:tentative="1">
      <w:start w:val="1"/>
      <w:numFmt w:val="lowerRoman"/>
      <w:lvlText w:val="%6."/>
      <w:lvlJc w:val="right"/>
      <w:pPr>
        <w:ind w:left="4320" w:hanging="180"/>
      </w:pPr>
    </w:lvl>
    <w:lvl w:ilvl="6" w:tplc="97072100" w:tentative="1">
      <w:start w:val="1"/>
      <w:numFmt w:val="decimal"/>
      <w:lvlText w:val="%7."/>
      <w:lvlJc w:val="left"/>
      <w:pPr>
        <w:ind w:left="5040" w:hanging="360"/>
      </w:pPr>
    </w:lvl>
    <w:lvl w:ilvl="7" w:tplc="97072100" w:tentative="1">
      <w:start w:val="1"/>
      <w:numFmt w:val="lowerLetter"/>
      <w:lvlText w:val="%8."/>
      <w:lvlJc w:val="left"/>
      <w:pPr>
        <w:ind w:left="5760" w:hanging="360"/>
      </w:pPr>
    </w:lvl>
    <w:lvl w:ilvl="8" w:tplc="97072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2">
    <w:multiLevelType w:val="hybridMultilevel"/>
    <w:lvl w:ilvl="0" w:tplc="45918569">
      <w:start w:val="1"/>
      <w:numFmt w:val="decimal"/>
      <w:lvlText w:val="%1."/>
      <w:lvlJc w:val="left"/>
      <w:pPr>
        <w:ind w:left="720" w:hanging="360"/>
      </w:pPr>
    </w:lvl>
    <w:lvl w:ilvl="1" w:tplc="45918569" w:tentative="1">
      <w:start w:val="1"/>
      <w:numFmt w:val="lowerLetter"/>
      <w:lvlText w:val="%2."/>
      <w:lvlJc w:val="left"/>
      <w:pPr>
        <w:ind w:left="1440" w:hanging="360"/>
      </w:pPr>
    </w:lvl>
    <w:lvl w:ilvl="2" w:tplc="45918569" w:tentative="1">
      <w:start w:val="1"/>
      <w:numFmt w:val="lowerRoman"/>
      <w:lvlText w:val="%3."/>
      <w:lvlJc w:val="right"/>
      <w:pPr>
        <w:ind w:left="2160" w:hanging="180"/>
      </w:pPr>
    </w:lvl>
    <w:lvl w:ilvl="3" w:tplc="45918569" w:tentative="1">
      <w:start w:val="1"/>
      <w:numFmt w:val="decimal"/>
      <w:lvlText w:val="%4."/>
      <w:lvlJc w:val="left"/>
      <w:pPr>
        <w:ind w:left="2880" w:hanging="360"/>
      </w:pPr>
    </w:lvl>
    <w:lvl w:ilvl="4" w:tplc="45918569" w:tentative="1">
      <w:start w:val="1"/>
      <w:numFmt w:val="lowerLetter"/>
      <w:lvlText w:val="%5."/>
      <w:lvlJc w:val="left"/>
      <w:pPr>
        <w:ind w:left="3600" w:hanging="360"/>
      </w:pPr>
    </w:lvl>
    <w:lvl w:ilvl="5" w:tplc="45918569" w:tentative="1">
      <w:start w:val="1"/>
      <w:numFmt w:val="lowerRoman"/>
      <w:lvlText w:val="%6."/>
      <w:lvlJc w:val="right"/>
      <w:pPr>
        <w:ind w:left="4320" w:hanging="180"/>
      </w:pPr>
    </w:lvl>
    <w:lvl w:ilvl="6" w:tplc="45918569" w:tentative="1">
      <w:start w:val="1"/>
      <w:numFmt w:val="decimal"/>
      <w:lvlText w:val="%7."/>
      <w:lvlJc w:val="left"/>
      <w:pPr>
        <w:ind w:left="5040" w:hanging="360"/>
      </w:pPr>
    </w:lvl>
    <w:lvl w:ilvl="7" w:tplc="45918569" w:tentative="1">
      <w:start w:val="1"/>
      <w:numFmt w:val="lowerLetter"/>
      <w:lvlText w:val="%8."/>
      <w:lvlJc w:val="left"/>
      <w:pPr>
        <w:ind w:left="5760" w:hanging="360"/>
      </w:pPr>
    </w:lvl>
    <w:lvl w:ilvl="8" w:tplc="45918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1">
    <w:multiLevelType w:val="hybridMultilevel"/>
    <w:lvl w:ilvl="0" w:tplc="21681828">
      <w:start w:val="1"/>
      <w:numFmt w:val="decimal"/>
      <w:lvlText w:val="%1."/>
      <w:lvlJc w:val="left"/>
      <w:pPr>
        <w:ind w:left="720" w:hanging="360"/>
      </w:pPr>
    </w:lvl>
    <w:lvl w:ilvl="1" w:tplc="21681828" w:tentative="1">
      <w:start w:val="1"/>
      <w:numFmt w:val="lowerLetter"/>
      <w:lvlText w:val="%2."/>
      <w:lvlJc w:val="left"/>
      <w:pPr>
        <w:ind w:left="1440" w:hanging="360"/>
      </w:pPr>
    </w:lvl>
    <w:lvl w:ilvl="2" w:tplc="21681828" w:tentative="1">
      <w:start w:val="1"/>
      <w:numFmt w:val="lowerRoman"/>
      <w:lvlText w:val="%3."/>
      <w:lvlJc w:val="right"/>
      <w:pPr>
        <w:ind w:left="2160" w:hanging="180"/>
      </w:pPr>
    </w:lvl>
    <w:lvl w:ilvl="3" w:tplc="21681828" w:tentative="1">
      <w:start w:val="1"/>
      <w:numFmt w:val="decimal"/>
      <w:lvlText w:val="%4."/>
      <w:lvlJc w:val="left"/>
      <w:pPr>
        <w:ind w:left="2880" w:hanging="360"/>
      </w:pPr>
    </w:lvl>
    <w:lvl w:ilvl="4" w:tplc="21681828" w:tentative="1">
      <w:start w:val="1"/>
      <w:numFmt w:val="lowerLetter"/>
      <w:lvlText w:val="%5."/>
      <w:lvlJc w:val="left"/>
      <w:pPr>
        <w:ind w:left="3600" w:hanging="360"/>
      </w:pPr>
    </w:lvl>
    <w:lvl w:ilvl="5" w:tplc="21681828" w:tentative="1">
      <w:start w:val="1"/>
      <w:numFmt w:val="lowerRoman"/>
      <w:lvlText w:val="%6."/>
      <w:lvlJc w:val="right"/>
      <w:pPr>
        <w:ind w:left="4320" w:hanging="180"/>
      </w:pPr>
    </w:lvl>
    <w:lvl w:ilvl="6" w:tplc="21681828" w:tentative="1">
      <w:start w:val="1"/>
      <w:numFmt w:val="decimal"/>
      <w:lvlText w:val="%7."/>
      <w:lvlJc w:val="left"/>
      <w:pPr>
        <w:ind w:left="5040" w:hanging="360"/>
      </w:pPr>
    </w:lvl>
    <w:lvl w:ilvl="7" w:tplc="21681828" w:tentative="1">
      <w:start w:val="1"/>
      <w:numFmt w:val="lowerLetter"/>
      <w:lvlText w:val="%8."/>
      <w:lvlJc w:val="left"/>
      <w:pPr>
        <w:ind w:left="5760" w:hanging="360"/>
      </w:pPr>
    </w:lvl>
    <w:lvl w:ilvl="8" w:tplc="21681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0">
    <w:multiLevelType w:val="hybridMultilevel"/>
    <w:lvl w:ilvl="0" w:tplc="24419802">
      <w:start w:val="1"/>
      <w:numFmt w:val="decimal"/>
      <w:lvlText w:val="%1."/>
      <w:lvlJc w:val="left"/>
      <w:pPr>
        <w:ind w:left="720" w:hanging="360"/>
      </w:pPr>
    </w:lvl>
    <w:lvl w:ilvl="1" w:tplc="24419802" w:tentative="1">
      <w:start w:val="1"/>
      <w:numFmt w:val="lowerLetter"/>
      <w:lvlText w:val="%2."/>
      <w:lvlJc w:val="left"/>
      <w:pPr>
        <w:ind w:left="1440" w:hanging="360"/>
      </w:pPr>
    </w:lvl>
    <w:lvl w:ilvl="2" w:tplc="24419802" w:tentative="1">
      <w:start w:val="1"/>
      <w:numFmt w:val="lowerRoman"/>
      <w:lvlText w:val="%3."/>
      <w:lvlJc w:val="right"/>
      <w:pPr>
        <w:ind w:left="2160" w:hanging="180"/>
      </w:pPr>
    </w:lvl>
    <w:lvl w:ilvl="3" w:tplc="24419802" w:tentative="1">
      <w:start w:val="1"/>
      <w:numFmt w:val="decimal"/>
      <w:lvlText w:val="%4."/>
      <w:lvlJc w:val="left"/>
      <w:pPr>
        <w:ind w:left="2880" w:hanging="360"/>
      </w:pPr>
    </w:lvl>
    <w:lvl w:ilvl="4" w:tplc="24419802" w:tentative="1">
      <w:start w:val="1"/>
      <w:numFmt w:val="lowerLetter"/>
      <w:lvlText w:val="%5."/>
      <w:lvlJc w:val="left"/>
      <w:pPr>
        <w:ind w:left="3600" w:hanging="360"/>
      </w:pPr>
    </w:lvl>
    <w:lvl w:ilvl="5" w:tplc="24419802" w:tentative="1">
      <w:start w:val="1"/>
      <w:numFmt w:val="lowerRoman"/>
      <w:lvlText w:val="%6."/>
      <w:lvlJc w:val="right"/>
      <w:pPr>
        <w:ind w:left="4320" w:hanging="180"/>
      </w:pPr>
    </w:lvl>
    <w:lvl w:ilvl="6" w:tplc="24419802" w:tentative="1">
      <w:start w:val="1"/>
      <w:numFmt w:val="decimal"/>
      <w:lvlText w:val="%7."/>
      <w:lvlJc w:val="left"/>
      <w:pPr>
        <w:ind w:left="5040" w:hanging="360"/>
      </w:pPr>
    </w:lvl>
    <w:lvl w:ilvl="7" w:tplc="24419802" w:tentative="1">
      <w:start w:val="1"/>
      <w:numFmt w:val="lowerLetter"/>
      <w:lvlText w:val="%8."/>
      <w:lvlJc w:val="left"/>
      <w:pPr>
        <w:ind w:left="5760" w:hanging="360"/>
      </w:pPr>
    </w:lvl>
    <w:lvl w:ilvl="8" w:tplc="24419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9">
    <w:multiLevelType w:val="hybridMultilevel"/>
    <w:lvl w:ilvl="0" w:tplc="74575671">
      <w:start w:val="1"/>
      <w:numFmt w:val="decimal"/>
      <w:lvlText w:val="%1."/>
      <w:lvlJc w:val="left"/>
      <w:pPr>
        <w:ind w:left="720" w:hanging="360"/>
      </w:pPr>
    </w:lvl>
    <w:lvl w:ilvl="1" w:tplc="74575671" w:tentative="1">
      <w:start w:val="1"/>
      <w:numFmt w:val="lowerLetter"/>
      <w:lvlText w:val="%2."/>
      <w:lvlJc w:val="left"/>
      <w:pPr>
        <w:ind w:left="1440" w:hanging="360"/>
      </w:pPr>
    </w:lvl>
    <w:lvl w:ilvl="2" w:tplc="74575671" w:tentative="1">
      <w:start w:val="1"/>
      <w:numFmt w:val="lowerRoman"/>
      <w:lvlText w:val="%3."/>
      <w:lvlJc w:val="right"/>
      <w:pPr>
        <w:ind w:left="2160" w:hanging="180"/>
      </w:pPr>
    </w:lvl>
    <w:lvl w:ilvl="3" w:tplc="74575671" w:tentative="1">
      <w:start w:val="1"/>
      <w:numFmt w:val="decimal"/>
      <w:lvlText w:val="%4."/>
      <w:lvlJc w:val="left"/>
      <w:pPr>
        <w:ind w:left="2880" w:hanging="360"/>
      </w:pPr>
    </w:lvl>
    <w:lvl w:ilvl="4" w:tplc="74575671" w:tentative="1">
      <w:start w:val="1"/>
      <w:numFmt w:val="lowerLetter"/>
      <w:lvlText w:val="%5."/>
      <w:lvlJc w:val="left"/>
      <w:pPr>
        <w:ind w:left="3600" w:hanging="360"/>
      </w:pPr>
    </w:lvl>
    <w:lvl w:ilvl="5" w:tplc="74575671" w:tentative="1">
      <w:start w:val="1"/>
      <w:numFmt w:val="lowerRoman"/>
      <w:lvlText w:val="%6."/>
      <w:lvlJc w:val="right"/>
      <w:pPr>
        <w:ind w:left="4320" w:hanging="180"/>
      </w:pPr>
    </w:lvl>
    <w:lvl w:ilvl="6" w:tplc="74575671" w:tentative="1">
      <w:start w:val="1"/>
      <w:numFmt w:val="decimal"/>
      <w:lvlText w:val="%7."/>
      <w:lvlJc w:val="left"/>
      <w:pPr>
        <w:ind w:left="5040" w:hanging="360"/>
      </w:pPr>
    </w:lvl>
    <w:lvl w:ilvl="7" w:tplc="74575671" w:tentative="1">
      <w:start w:val="1"/>
      <w:numFmt w:val="lowerLetter"/>
      <w:lvlText w:val="%8."/>
      <w:lvlJc w:val="left"/>
      <w:pPr>
        <w:ind w:left="5760" w:hanging="360"/>
      </w:pPr>
    </w:lvl>
    <w:lvl w:ilvl="8" w:tplc="74575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8">
    <w:multiLevelType w:val="hybridMultilevel"/>
    <w:lvl w:ilvl="0" w:tplc="59707219">
      <w:start w:val="1"/>
      <w:numFmt w:val="decimal"/>
      <w:lvlText w:val="%1."/>
      <w:lvlJc w:val="left"/>
      <w:pPr>
        <w:ind w:left="720" w:hanging="360"/>
      </w:pPr>
    </w:lvl>
    <w:lvl w:ilvl="1" w:tplc="59707219" w:tentative="1">
      <w:start w:val="1"/>
      <w:numFmt w:val="lowerLetter"/>
      <w:lvlText w:val="%2."/>
      <w:lvlJc w:val="left"/>
      <w:pPr>
        <w:ind w:left="1440" w:hanging="360"/>
      </w:pPr>
    </w:lvl>
    <w:lvl w:ilvl="2" w:tplc="59707219" w:tentative="1">
      <w:start w:val="1"/>
      <w:numFmt w:val="lowerRoman"/>
      <w:lvlText w:val="%3."/>
      <w:lvlJc w:val="right"/>
      <w:pPr>
        <w:ind w:left="2160" w:hanging="180"/>
      </w:pPr>
    </w:lvl>
    <w:lvl w:ilvl="3" w:tplc="59707219" w:tentative="1">
      <w:start w:val="1"/>
      <w:numFmt w:val="decimal"/>
      <w:lvlText w:val="%4."/>
      <w:lvlJc w:val="left"/>
      <w:pPr>
        <w:ind w:left="2880" w:hanging="360"/>
      </w:pPr>
    </w:lvl>
    <w:lvl w:ilvl="4" w:tplc="59707219" w:tentative="1">
      <w:start w:val="1"/>
      <w:numFmt w:val="lowerLetter"/>
      <w:lvlText w:val="%5."/>
      <w:lvlJc w:val="left"/>
      <w:pPr>
        <w:ind w:left="3600" w:hanging="360"/>
      </w:pPr>
    </w:lvl>
    <w:lvl w:ilvl="5" w:tplc="59707219" w:tentative="1">
      <w:start w:val="1"/>
      <w:numFmt w:val="lowerRoman"/>
      <w:lvlText w:val="%6."/>
      <w:lvlJc w:val="right"/>
      <w:pPr>
        <w:ind w:left="4320" w:hanging="180"/>
      </w:pPr>
    </w:lvl>
    <w:lvl w:ilvl="6" w:tplc="59707219" w:tentative="1">
      <w:start w:val="1"/>
      <w:numFmt w:val="decimal"/>
      <w:lvlText w:val="%7."/>
      <w:lvlJc w:val="left"/>
      <w:pPr>
        <w:ind w:left="5040" w:hanging="360"/>
      </w:pPr>
    </w:lvl>
    <w:lvl w:ilvl="7" w:tplc="59707219" w:tentative="1">
      <w:start w:val="1"/>
      <w:numFmt w:val="lowerLetter"/>
      <w:lvlText w:val="%8."/>
      <w:lvlJc w:val="left"/>
      <w:pPr>
        <w:ind w:left="5760" w:hanging="360"/>
      </w:pPr>
    </w:lvl>
    <w:lvl w:ilvl="8" w:tplc="59707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7">
    <w:multiLevelType w:val="hybridMultilevel"/>
    <w:lvl w:ilvl="0" w:tplc="62790891">
      <w:start w:val="1"/>
      <w:numFmt w:val="decimal"/>
      <w:lvlText w:val="%1."/>
      <w:lvlJc w:val="left"/>
      <w:pPr>
        <w:ind w:left="720" w:hanging="360"/>
      </w:pPr>
    </w:lvl>
    <w:lvl w:ilvl="1" w:tplc="62790891" w:tentative="1">
      <w:start w:val="1"/>
      <w:numFmt w:val="lowerLetter"/>
      <w:lvlText w:val="%2."/>
      <w:lvlJc w:val="left"/>
      <w:pPr>
        <w:ind w:left="1440" w:hanging="360"/>
      </w:pPr>
    </w:lvl>
    <w:lvl w:ilvl="2" w:tplc="62790891" w:tentative="1">
      <w:start w:val="1"/>
      <w:numFmt w:val="lowerRoman"/>
      <w:lvlText w:val="%3."/>
      <w:lvlJc w:val="right"/>
      <w:pPr>
        <w:ind w:left="2160" w:hanging="180"/>
      </w:pPr>
    </w:lvl>
    <w:lvl w:ilvl="3" w:tplc="62790891" w:tentative="1">
      <w:start w:val="1"/>
      <w:numFmt w:val="decimal"/>
      <w:lvlText w:val="%4."/>
      <w:lvlJc w:val="left"/>
      <w:pPr>
        <w:ind w:left="2880" w:hanging="360"/>
      </w:pPr>
    </w:lvl>
    <w:lvl w:ilvl="4" w:tplc="62790891" w:tentative="1">
      <w:start w:val="1"/>
      <w:numFmt w:val="lowerLetter"/>
      <w:lvlText w:val="%5."/>
      <w:lvlJc w:val="left"/>
      <w:pPr>
        <w:ind w:left="3600" w:hanging="360"/>
      </w:pPr>
    </w:lvl>
    <w:lvl w:ilvl="5" w:tplc="62790891" w:tentative="1">
      <w:start w:val="1"/>
      <w:numFmt w:val="lowerRoman"/>
      <w:lvlText w:val="%6."/>
      <w:lvlJc w:val="right"/>
      <w:pPr>
        <w:ind w:left="4320" w:hanging="180"/>
      </w:pPr>
    </w:lvl>
    <w:lvl w:ilvl="6" w:tplc="62790891" w:tentative="1">
      <w:start w:val="1"/>
      <w:numFmt w:val="decimal"/>
      <w:lvlText w:val="%7."/>
      <w:lvlJc w:val="left"/>
      <w:pPr>
        <w:ind w:left="5040" w:hanging="360"/>
      </w:pPr>
    </w:lvl>
    <w:lvl w:ilvl="7" w:tplc="62790891" w:tentative="1">
      <w:start w:val="1"/>
      <w:numFmt w:val="lowerLetter"/>
      <w:lvlText w:val="%8."/>
      <w:lvlJc w:val="left"/>
      <w:pPr>
        <w:ind w:left="5760" w:hanging="360"/>
      </w:pPr>
    </w:lvl>
    <w:lvl w:ilvl="8" w:tplc="62790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6">
    <w:multiLevelType w:val="hybridMultilevel"/>
    <w:lvl w:ilvl="0" w:tplc="46181496">
      <w:start w:val="1"/>
      <w:numFmt w:val="decimal"/>
      <w:lvlText w:val="%1."/>
      <w:lvlJc w:val="left"/>
      <w:pPr>
        <w:ind w:left="720" w:hanging="360"/>
      </w:pPr>
    </w:lvl>
    <w:lvl w:ilvl="1" w:tplc="46181496" w:tentative="1">
      <w:start w:val="1"/>
      <w:numFmt w:val="lowerLetter"/>
      <w:lvlText w:val="%2."/>
      <w:lvlJc w:val="left"/>
      <w:pPr>
        <w:ind w:left="1440" w:hanging="360"/>
      </w:pPr>
    </w:lvl>
    <w:lvl w:ilvl="2" w:tplc="46181496" w:tentative="1">
      <w:start w:val="1"/>
      <w:numFmt w:val="lowerRoman"/>
      <w:lvlText w:val="%3."/>
      <w:lvlJc w:val="right"/>
      <w:pPr>
        <w:ind w:left="2160" w:hanging="180"/>
      </w:pPr>
    </w:lvl>
    <w:lvl w:ilvl="3" w:tplc="46181496" w:tentative="1">
      <w:start w:val="1"/>
      <w:numFmt w:val="decimal"/>
      <w:lvlText w:val="%4."/>
      <w:lvlJc w:val="left"/>
      <w:pPr>
        <w:ind w:left="2880" w:hanging="360"/>
      </w:pPr>
    </w:lvl>
    <w:lvl w:ilvl="4" w:tplc="46181496" w:tentative="1">
      <w:start w:val="1"/>
      <w:numFmt w:val="lowerLetter"/>
      <w:lvlText w:val="%5."/>
      <w:lvlJc w:val="left"/>
      <w:pPr>
        <w:ind w:left="3600" w:hanging="360"/>
      </w:pPr>
    </w:lvl>
    <w:lvl w:ilvl="5" w:tplc="46181496" w:tentative="1">
      <w:start w:val="1"/>
      <w:numFmt w:val="lowerRoman"/>
      <w:lvlText w:val="%6."/>
      <w:lvlJc w:val="right"/>
      <w:pPr>
        <w:ind w:left="4320" w:hanging="180"/>
      </w:pPr>
    </w:lvl>
    <w:lvl w:ilvl="6" w:tplc="46181496" w:tentative="1">
      <w:start w:val="1"/>
      <w:numFmt w:val="decimal"/>
      <w:lvlText w:val="%7."/>
      <w:lvlJc w:val="left"/>
      <w:pPr>
        <w:ind w:left="5040" w:hanging="360"/>
      </w:pPr>
    </w:lvl>
    <w:lvl w:ilvl="7" w:tplc="46181496" w:tentative="1">
      <w:start w:val="1"/>
      <w:numFmt w:val="lowerLetter"/>
      <w:lvlText w:val="%8."/>
      <w:lvlJc w:val="left"/>
      <w:pPr>
        <w:ind w:left="5760" w:hanging="360"/>
      </w:pPr>
    </w:lvl>
    <w:lvl w:ilvl="8" w:tplc="46181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5">
    <w:multiLevelType w:val="hybridMultilevel"/>
    <w:lvl w:ilvl="0" w:tplc="22882632">
      <w:start w:val="1"/>
      <w:numFmt w:val="decimal"/>
      <w:lvlText w:val="%1."/>
      <w:lvlJc w:val="left"/>
      <w:pPr>
        <w:ind w:left="720" w:hanging="360"/>
      </w:pPr>
    </w:lvl>
    <w:lvl w:ilvl="1" w:tplc="22882632" w:tentative="1">
      <w:start w:val="1"/>
      <w:numFmt w:val="lowerLetter"/>
      <w:lvlText w:val="%2."/>
      <w:lvlJc w:val="left"/>
      <w:pPr>
        <w:ind w:left="1440" w:hanging="360"/>
      </w:pPr>
    </w:lvl>
    <w:lvl w:ilvl="2" w:tplc="22882632" w:tentative="1">
      <w:start w:val="1"/>
      <w:numFmt w:val="lowerRoman"/>
      <w:lvlText w:val="%3."/>
      <w:lvlJc w:val="right"/>
      <w:pPr>
        <w:ind w:left="2160" w:hanging="180"/>
      </w:pPr>
    </w:lvl>
    <w:lvl w:ilvl="3" w:tplc="22882632" w:tentative="1">
      <w:start w:val="1"/>
      <w:numFmt w:val="decimal"/>
      <w:lvlText w:val="%4."/>
      <w:lvlJc w:val="left"/>
      <w:pPr>
        <w:ind w:left="2880" w:hanging="360"/>
      </w:pPr>
    </w:lvl>
    <w:lvl w:ilvl="4" w:tplc="22882632" w:tentative="1">
      <w:start w:val="1"/>
      <w:numFmt w:val="lowerLetter"/>
      <w:lvlText w:val="%5."/>
      <w:lvlJc w:val="left"/>
      <w:pPr>
        <w:ind w:left="3600" w:hanging="360"/>
      </w:pPr>
    </w:lvl>
    <w:lvl w:ilvl="5" w:tplc="22882632" w:tentative="1">
      <w:start w:val="1"/>
      <w:numFmt w:val="lowerRoman"/>
      <w:lvlText w:val="%6."/>
      <w:lvlJc w:val="right"/>
      <w:pPr>
        <w:ind w:left="4320" w:hanging="180"/>
      </w:pPr>
    </w:lvl>
    <w:lvl w:ilvl="6" w:tplc="22882632" w:tentative="1">
      <w:start w:val="1"/>
      <w:numFmt w:val="decimal"/>
      <w:lvlText w:val="%7."/>
      <w:lvlJc w:val="left"/>
      <w:pPr>
        <w:ind w:left="5040" w:hanging="360"/>
      </w:pPr>
    </w:lvl>
    <w:lvl w:ilvl="7" w:tplc="22882632" w:tentative="1">
      <w:start w:val="1"/>
      <w:numFmt w:val="lowerLetter"/>
      <w:lvlText w:val="%8."/>
      <w:lvlJc w:val="left"/>
      <w:pPr>
        <w:ind w:left="5760" w:hanging="360"/>
      </w:pPr>
    </w:lvl>
    <w:lvl w:ilvl="8" w:tplc="22882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4">
    <w:multiLevelType w:val="hybridMultilevel"/>
    <w:lvl w:ilvl="0" w:tplc="55185893">
      <w:start w:val="1"/>
      <w:numFmt w:val="decimal"/>
      <w:lvlText w:val="%1."/>
      <w:lvlJc w:val="left"/>
      <w:pPr>
        <w:ind w:left="720" w:hanging="360"/>
      </w:pPr>
    </w:lvl>
    <w:lvl w:ilvl="1" w:tplc="55185893" w:tentative="1">
      <w:start w:val="1"/>
      <w:numFmt w:val="lowerLetter"/>
      <w:lvlText w:val="%2."/>
      <w:lvlJc w:val="left"/>
      <w:pPr>
        <w:ind w:left="1440" w:hanging="360"/>
      </w:pPr>
    </w:lvl>
    <w:lvl w:ilvl="2" w:tplc="55185893" w:tentative="1">
      <w:start w:val="1"/>
      <w:numFmt w:val="lowerRoman"/>
      <w:lvlText w:val="%3."/>
      <w:lvlJc w:val="right"/>
      <w:pPr>
        <w:ind w:left="2160" w:hanging="180"/>
      </w:pPr>
    </w:lvl>
    <w:lvl w:ilvl="3" w:tplc="55185893" w:tentative="1">
      <w:start w:val="1"/>
      <w:numFmt w:val="decimal"/>
      <w:lvlText w:val="%4."/>
      <w:lvlJc w:val="left"/>
      <w:pPr>
        <w:ind w:left="2880" w:hanging="360"/>
      </w:pPr>
    </w:lvl>
    <w:lvl w:ilvl="4" w:tplc="55185893" w:tentative="1">
      <w:start w:val="1"/>
      <w:numFmt w:val="lowerLetter"/>
      <w:lvlText w:val="%5."/>
      <w:lvlJc w:val="left"/>
      <w:pPr>
        <w:ind w:left="3600" w:hanging="360"/>
      </w:pPr>
    </w:lvl>
    <w:lvl w:ilvl="5" w:tplc="55185893" w:tentative="1">
      <w:start w:val="1"/>
      <w:numFmt w:val="lowerRoman"/>
      <w:lvlText w:val="%6."/>
      <w:lvlJc w:val="right"/>
      <w:pPr>
        <w:ind w:left="4320" w:hanging="180"/>
      </w:pPr>
    </w:lvl>
    <w:lvl w:ilvl="6" w:tplc="55185893" w:tentative="1">
      <w:start w:val="1"/>
      <w:numFmt w:val="decimal"/>
      <w:lvlText w:val="%7."/>
      <w:lvlJc w:val="left"/>
      <w:pPr>
        <w:ind w:left="5040" w:hanging="360"/>
      </w:pPr>
    </w:lvl>
    <w:lvl w:ilvl="7" w:tplc="55185893" w:tentative="1">
      <w:start w:val="1"/>
      <w:numFmt w:val="lowerLetter"/>
      <w:lvlText w:val="%8."/>
      <w:lvlJc w:val="left"/>
      <w:pPr>
        <w:ind w:left="5760" w:hanging="360"/>
      </w:pPr>
    </w:lvl>
    <w:lvl w:ilvl="8" w:tplc="55185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3">
    <w:multiLevelType w:val="hybridMultilevel"/>
    <w:lvl w:ilvl="0" w:tplc="52280742">
      <w:start w:val="1"/>
      <w:numFmt w:val="decimal"/>
      <w:lvlText w:val="%1."/>
      <w:lvlJc w:val="left"/>
      <w:pPr>
        <w:ind w:left="720" w:hanging="360"/>
      </w:pPr>
    </w:lvl>
    <w:lvl w:ilvl="1" w:tplc="52280742" w:tentative="1">
      <w:start w:val="1"/>
      <w:numFmt w:val="lowerLetter"/>
      <w:lvlText w:val="%2."/>
      <w:lvlJc w:val="left"/>
      <w:pPr>
        <w:ind w:left="1440" w:hanging="360"/>
      </w:pPr>
    </w:lvl>
    <w:lvl w:ilvl="2" w:tplc="52280742" w:tentative="1">
      <w:start w:val="1"/>
      <w:numFmt w:val="lowerRoman"/>
      <w:lvlText w:val="%3."/>
      <w:lvlJc w:val="right"/>
      <w:pPr>
        <w:ind w:left="2160" w:hanging="180"/>
      </w:pPr>
    </w:lvl>
    <w:lvl w:ilvl="3" w:tplc="52280742" w:tentative="1">
      <w:start w:val="1"/>
      <w:numFmt w:val="decimal"/>
      <w:lvlText w:val="%4."/>
      <w:lvlJc w:val="left"/>
      <w:pPr>
        <w:ind w:left="2880" w:hanging="360"/>
      </w:pPr>
    </w:lvl>
    <w:lvl w:ilvl="4" w:tplc="52280742" w:tentative="1">
      <w:start w:val="1"/>
      <w:numFmt w:val="lowerLetter"/>
      <w:lvlText w:val="%5."/>
      <w:lvlJc w:val="left"/>
      <w:pPr>
        <w:ind w:left="3600" w:hanging="360"/>
      </w:pPr>
    </w:lvl>
    <w:lvl w:ilvl="5" w:tplc="52280742" w:tentative="1">
      <w:start w:val="1"/>
      <w:numFmt w:val="lowerRoman"/>
      <w:lvlText w:val="%6."/>
      <w:lvlJc w:val="right"/>
      <w:pPr>
        <w:ind w:left="4320" w:hanging="180"/>
      </w:pPr>
    </w:lvl>
    <w:lvl w:ilvl="6" w:tplc="52280742" w:tentative="1">
      <w:start w:val="1"/>
      <w:numFmt w:val="decimal"/>
      <w:lvlText w:val="%7."/>
      <w:lvlJc w:val="left"/>
      <w:pPr>
        <w:ind w:left="5040" w:hanging="360"/>
      </w:pPr>
    </w:lvl>
    <w:lvl w:ilvl="7" w:tplc="52280742" w:tentative="1">
      <w:start w:val="1"/>
      <w:numFmt w:val="lowerLetter"/>
      <w:lvlText w:val="%8."/>
      <w:lvlJc w:val="left"/>
      <w:pPr>
        <w:ind w:left="5760" w:hanging="360"/>
      </w:pPr>
    </w:lvl>
    <w:lvl w:ilvl="8" w:tplc="52280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2">
    <w:multiLevelType w:val="hybridMultilevel"/>
    <w:lvl w:ilvl="0" w:tplc="48057094">
      <w:start w:val="1"/>
      <w:numFmt w:val="decimal"/>
      <w:lvlText w:val="%1."/>
      <w:lvlJc w:val="left"/>
      <w:pPr>
        <w:ind w:left="720" w:hanging="360"/>
      </w:pPr>
    </w:lvl>
    <w:lvl w:ilvl="1" w:tplc="48057094" w:tentative="1">
      <w:start w:val="1"/>
      <w:numFmt w:val="lowerLetter"/>
      <w:lvlText w:val="%2."/>
      <w:lvlJc w:val="left"/>
      <w:pPr>
        <w:ind w:left="1440" w:hanging="360"/>
      </w:pPr>
    </w:lvl>
    <w:lvl w:ilvl="2" w:tplc="48057094" w:tentative="1">
      <w:start w:val="1"/>
      <w:numFmt w:val="lowerRoman"/>
      <w:lvlText w:val="%3."/>
      <w:lvlJc w:val="right"/>
      <w:pPr>
        <w:ind w:left="2160" w:hanging="180"/>
      </w:pPr>
    </w:lvl>
    <w:lvl w:ilvl="3" w:tplc="48057094" w:tentative="1">
      <w:start w:val="1"/>
      <w:numFmt w:val="decimal"/>
      <w:lvlText w:val="%4."/>
      <w:lvlJc w:val="left"/>
      <w:pPr>
        <w:ind w:left="2880" w:hanging="360"/>
      </w:pPr>
    </w:lvl>
    <w:lvl w:ilvl="4" w:tplc="48057094" w:tentative="1">
      <w:start w:val="1"/>
      <w:numFmt w:val="lowerLetter"/>
      <w:lvlText w:val="%5."/>
      <w:lvlJc w:val="left"/>
      <w:pPr>
        <w:ind w:left="3600" w:hanging="360"/>
      </w:pPr>
    </w:lvl>
    <w:lvl w:ilvl="5" w:tplc="48057094" w:tentative="1">
      <w:start w:val="1"/>
      <w:numFmt w:val="lowerRoman"/>
      <w:lvlText w:val="%6."/>
      <w:lvlJc w:val="right"/>
      <w:pPr>
        <w:ind w:left="4320" w:hanging="180"/>
      </w:pPr>
    </w:lvl>
    <w:lvl w:ilvl="6" w:tplc="48057094" w:tentative="1">
      <w:start w:val="1"/>
      <w:numFmt w:val="decimal"/>
      <w:lvlText w:val="%7."/>
      <w:lvlJc w:val="left"/>
      <w:pPr>
        <w:ind w:left="5040" w:hanging="360"/>
      </w:pPr>
    </w:lvl>
    <w:lvl w:ilvl="7" w:tplc="48057094" w:tentative="1">
      <w:start w:val="1"/>
      <w:numFmt w:val="lowerLetter"/>
      <w:lvlText w:val="%8."/>
      <w:lvlJc w:val="left"/>
      <w:pPr>
        <w:ind w:left="5760" w:hanging="360"/>
      </w:pPr>
    </w:lvl>
    <w:lvl w:ilvl="8" w:tplc="48057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1">
    <w:multiLevelType w:val="hybridMultilevel"/>
    <w:lvl w:ilvl="0" w:tplc="39176480">
      <w:start w:val="1"/>
      <w:numFmt w:val="decimal"/>
      <w:lvlText w:val="%1."/>
      <w:lvlJc w:val="left"/>
      <w:pPr>
        <w:ind w:left="720" w:hanging="360"/>
      </w:pPr>
    </w:lvl>
    <w:lvl w:ilvl="1" w:tplc="39176480" w:tentative="1">
      <w:start w:val="1"/>
      <w:numFmt w:val="lowerLetter"/>
      <w:lvlText w:val="%2."/>
      <w:lvlJc w:val="left"/>
      <w:pPr>
        <w:ind w:left="1440" w:hanging="360"/>
      </w:pPr>
    </w:lvl>
    <w:lvl w:ilvl="2" w:tplc="39176480" w:tentative="1">
      <w:start w:val="1"/>
      <w:numFmt w:val="lowerRoman"/>
      <w:lvlText w:val="%3."/>
      <w:lvlJc w:val="right"/>
      <w:pPr>
        <w:ind w:left="2160" w:hanging="180"/>
      </w:pPr>
    </w:lvl>
    <w:lvl w:ilvl="3" w:tplc="39176480" w:tentative="1">
      <w:start w:val="1"/>
      <w:numFmt w:val="decimal"/>
      <w:lvlText w:val="%4."/>
      <w:lvlJc w:val="left"/>
      <w:pPr>
        <w:ind w:left="2880" w:hanging="360"/>
      </w:pPr>
    </w:lvl>
    <w:lvl w:ilvl="4" w:tplc="39176480" w:tentative="1">
      <w:start w:val="1"/>
      <w:numFmt w:val="lowerLetter"/>
      <w:lvlText w:val="%5."/>
      <w:lvlJc w:val="left"/>
      <w:pPr>
        <w:ind w:left="3600" w:hanging="360"/>
      </w:pPr>
    </w:lvl>
    <w:lvl w:ilvl="5" w:tplc="39176480" w:tentative="1">
      <w:start w:val="1"/>
      <w:numFmt w:val="lowerRoman"/>
      <w:lvlText w:val="%6."/>
      <w:lvlJc w:val="right"/>
      <w:pPr>
        <w:ind w:left="4320" w:hanging="180"/>
      </w:pPr>
    </w:lvl>
    <w:lvl w:ilvl="6" w:tplc="39176480" w:tentative="1">
      <w:start w:val="1"/>
      <w:numFmt w:val="decimal"/>
      <w:lvlText w:val="%7."/>
      <w:lvlJc w:val="left"/>
      <w:pPr>
        <w:ind w:left="5040" w:hanging="360"/>
      </w:pPr>
    </w:lvl>
    <w:lvl w:ilvl="7" w:tplc="39176480" w:tentative="1">
      <w:start w:val="1"/>
      <w:numFmt w:val="lowerLetter"/>
      <w:lvlText w:val="%8."/>
      <w:lvlJc w:val="left"/>
      <w:pPr>
        <w:ind w:left="5760" w:hanging="360"/>
      </w:pPr>
    </w:lvl>
    <w:lvl w:ilvl="8" w:tplc="39176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0">
    <w:multiLevelType w:val="hybridMultilevel"/>
    <w:lvl w:ilvl="0" w:tplc="33190929">
      <w:start w:val="1"/>
      <w:numFmt w:val="decimal"/>
      <w:lvlText w:val="%1."/>
      <w:lvlJc w:val="left"/>
      <w:pPr>
        <w:ind w:left="720" w:hanging="360"/>
      </w:pPr>
    </w:lvl>
    <w:lvl w:ilvl="1" w:tplc="33190929" w:tentative="1">
      <w:start w:val="1"/>
      <w:numFmt w:val="lowerLetter"/>
      <w:lvlText w:val="%2."/>
      <w:lvlJc w:val="left"/>
      <w:pPr>
        <w:ind w:left="1440" w:hanging="360"/>
      </w:pPr>
    </w:lvl>
    <w:lvl w:ilvl="2" w:tplc="33190929" w:tentative="1">
      <w:start w:val="1"/>
      <w:numFmt w:val="lowerRoman"/>
      <w:lvlText w:val="%3."/>
      <w:lvlJc w:val="right"/>
      <w:pPr>
        <w:ind w:left="2160" w:hanging="180"/>
      </w:pPr>
    </w:lvl>
    <w:lvl w:ilvl="3" w:tplc="33190929" w:tentative="1">
      <w:start w:val="1"/>
      <w:numFmt w:val="decimal"/>
      <w:lvlText w:val="%4."/>
      <w:lvlJc w:val="left"/>
      <w:pPr>
        <w:ind w:left="2880" w:hanging="360"/>
      </w:pPr>
    </w:lvl>
    <w:lvl w:ilvl="4" w:tplc="33190929" w:tentative="1">
      <w:start w:val="1"/>
      <w:numFmt w:val="lowerLetter"/>
      <w:lvlText w:val="%5."/>
      <w:lvlJc w:val="left"/>
      <w:pPr>
        <w:ind w:left="3600" w:hanging="360"/>
      </w:pPr>
    </w:lvl>
    <w:lvl w:ilvl="5" w:tplc="33190929" w:tentative="1">
      <w:start w:val="1"/>
      <w:numFmt w:val="lowerRoman"/>
      <w:lvlText w:val="%6."/>
      <w:lvlJc w:val="right"/>
      <w:pPr>
        <w:ind w:left="4320" w:hanging="180"/>
      </w:pPr>
    </w:lvl>
    <w:lvl w:ilvl="6" w:tplc="33190929" w:tentative="1">
      <w:start w:val="1"/>
      <w:numFmt w:val="decimal"/>
      <w:lvlText w:val="%7."/>
      <w:lvlJc w:val="left"/>
      <w:pPr>
        <w:ind w:left="5040" w:hanging="360"/>
      </w:pPr>
    </w:lvl>
    <w:lvl w:ilvl="7" w:tplc="33190929" w:tentative="1">
      <w:start w:val="1"/>
      <w:numFmt w:val="lowerLetter"/>
      <w:lvlText w:val="%8."/>
      <w:lvlJc w:val="left"/>
      <w:pPr>
        <w:ind w:left="5760" w:hanging="360"/>
      </w:pPr>
    </w:lvl>
    <w:lvl w:ilvl="8" w:tplc="33190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9">
    <w:multiLevelType w:val="hybridMultilevel"/>
    <w:lvl w:ilvl="0" w:tplc="79985399">
      <w:start w:val="1"/>
      <w:numFmt w:val="decimal"/>
      <w:lvlText w:val="%1."/>
      <w:lvlJc w:val="left"/>
      <w:pPr>
        <w:ind w:left="720" w:hanging="360"/>
      </w:pPr>
    </w:lvl>
    <w:lvl w:ilvl="1" w:tplc="79985399" w:tentative="1">
      <w:start w:val="1"/>
      <w:numFmt w:val="lowerLetter"/>
      <w:lvlText w:val="%2."/>
      <w:lvlJc w:val="left"/>
      <w:pPr>
        <w:ind w:left="1440" w:hanging="360"/>
      </w:pPr>
    </w:lvl>
    <w:lvl w:ilvl="2" w:tplc="79985399" w:tentative="1">
      <w:start w:val="1"/>
      <w:numFmt w:val="lowerRoman"/>
      <w:lvlText w:val="%3."/>
      <w:lvlJc w:val="right"/>
      <w:pPr>
        <w:ind w:left="2160" w:hanging="180"/>
      </w:pPr>
    </w:lvl>
    <w:lvl w:ilvl="3" w:tplc="79985399" w:tentative="1">
      <w:start w:val="1"/>
      <w:numFmt w:val="decimal"/>
      <w:lvlText w:val="%4."/>
      <w:lvlJc w:val="left"/>
      <w:pPr>
        <w:ind w:left="2880" w:hanging="360"/>
      </w:pPr>
    </w:lvl>
    <w:lvl w:ilvl="4" w:tplc="79985399" w:tentative="1">
      <w:start w:val="1"/>
      <w:numFmt w:val="lowerLetter"/>
      <w:lvlText w:val="%5."/>
      <w:lvlJc w:val="left"/>
      <w:pPr>
        <w:ind w:left="3600" w:hanging="360"/>
      </w:pPr>
    </w:lvl>
    <w:lvl w:ilvl="5" w:tplc="79985399" w:tentative="1">
      <w:start w:val="1"/>
      <w:numFmt w:val="lowerRoman"/>
      <w:lvlText w:val="%6."/>
      <w:lvlJc w:val="right"/>
      <w:pPr>
        <w:ind w:left="4320" w:hanging="180"/>
      </w:pPr>
    </w:lvl>
    <w:lvl w:ilvl="6" w:tplc="79985399" w:tentative="1">
      <w:start w:val="1"/>
      <w:numFmt w:val="decimal"/>
      <w:lvlText w:val="%7."/>
      <w:lvlJc w:val="left"/>
      <w:pPr>
        <w:ind w:left="5040" w:hanging="360"/>
      </w:pPr>
    </w:lvl>
    <w:lvl w:ilvl="7" w:tplc="79985399" w:tentative="1">
      <w:start w:val="1"/>
      <w:numFmt w:val="lowerLetter"/>
      <w:lvlText w:val="%8."/>
      <w:lvlJc w:val="left"/>
      <w:pPr>
        <w:ind w:left="5760" w:hanging="360"/>
      </w:pPr>
    </w:lvl>
    <w:lvl w:ilvl="8" w:tplc="79985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8">
    <w:multiLevelType w:val="hybridMultilevel"/>
    <w:lvl w:ilvl="0" w:tplc="18023967">
      <w:start w:val="1"/>
      <w:numFmt w:val="decimal"/>
      <w:lvlText w:val="%1."/>
      <w:lvlJc w:val="left"/>
      <w:pPr>
        <w:ind w:left="720" w:hanging="360"/>
      </w:pPr>
    </w:lvl>
    <w:lvl w:ilvl="1" w:tplc="18023967" w:tentative="1">
      <w:start w:val="1"/>
      <w:numFmt w:val="lowerLetter"/>
      <w:lvlText w:val="%2."/>
      <w:lvlJc w:val="left"/>
      <w:pPr>
        <w:ind w:left="1440" w:hanging="360"/>
      </w:pPr>
    </w:lvl>
    <w:lvl w:ilvl="2" w:tplc="18023967" w:tentative="1">
      <w:start w:val="1"/>
      <w:numFmt w:val="lowerRoman"/>
      <w:lvlText w:val="%3."/>
      <w:lvlJc w:val="right"/>
      <w:pPr>
        <w:ind w:left="2160" w:hanging="180"/>
      </w:pPr>
    </w:lvl>
    <w:lvl w:ilvl="3" w:tplc="18023967" w:tentative="1">
      <w:start w:val="1"/>
      <w:numFmt w:val="decimal"/>
      <w:lvlText w:val="%4."/>
      <w:lvlJc w:val="left"/>
      <w:pPr>
        <w:ind w:left="2880" w:hanging="360"/>
      </w:pPr>
    </w:lvl>
    <w:lvl w:ilvl="4" w:tplc="18023967" w:tentative="1">
      <w:start w:val="1"/>
      <w:numFmt w:val="lowerLetter"/>
      <w:lvlText w:val="%5."/>
      <w:lvlJc w:val="left"/>
      <w:pPr>
        <w:ind w:left="3600" w:hanging="360"/>
      </w:pPr>
    </w:lvl>
    <w:lvl w:ilvl="5" w:tplc="18023967" w:tentative="1">
      <w:start w:val="1"/>
      <w:numFmt w:val="lowerRoman"/>
      <w:lvlText w:val="%6."/>
      <w:lvlJc w:val="right"/>
      <w:pPr>
        <w:ind w:left="4320" w:hanging="180"/>
      </w:pPr>
    </w:lvl>
    <w:lvl w:ilvl="6" w:tplc="18023967" w:tentative="1">
      <w:start w:val="1"/>
      <w:numFmt w:val="decimal"/>
      <w:lvlText w:val="%7."/>
      <w:lvlJc w:val="left"/>
      <w:pPr>
        <w:ind w:left="5040" w:hanging="360"/>
      </w:pPr>
    </w:lvl>
    <w:lvl w:ilvl="7" w:tplc="18023967" w:tentative="1">
      <w:start w:val="1"/>
      <w:numFmt w:val="lowerLetter"/>
      <w:lvlText w:val="%8."/>
      <w:lvlJc w:val="left"/>
      <w:pPr>
        <w:ind w:left="5760" w:hanging="360"/>
      </w:pPr>
    </w:lvl>
    <w:lvl w:ilvl="8" w:tplc="18023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7">
    <w:multiLevelType w:val="hybridMultilevel"/>
    <w:lvl w:ilvl="0" w:tplc="88851168">
      <w:start w:val="1"/>
      <w:numFmt w:val="decimal"/>
      <w:lvlText w:val="%1."/>
      <w:lvlJc w:val="left"/>
      <w:pPr>
        <w:ind w:left="720" w:hanging="360"/>
      </w:pPr>
    </w:lvl>
    <w:lvl w:ilvl="1" w:tplc="88851168" w:tentative="1">
      <w:start w:val="1"/>
      <w:numFmt w:val="lowerLetter"/>
      <w:lvlText w:val="%2."/>
      <w:lvlJc w:val="left"/>
      <w:pPr>
        <w:ind w:left="1440" w:hanging="360"/>
      </w:pPr>
    </w:lvl>
    <w:lvl w:ilvl="2" w:tplc="88851168" w:tentative="1">
      <w:start w:val="1"/>
      <w:numFmt w:val="lowerRoman"/>
      <w:lvlText w:val="%3."/>
      <w:lvlJc w:val="right"/>
      <w:pPr>
        <w:ind w:left="2160" w:hanging="180"/>
      </w:pPr>
    </w:lvl>
    <w:lvl w:ilvl="3" w:tplc="88851168" w:tentative="1">
      <w:start w:val="1"/>
      <w:numFmt w:val="decimal"/>
      <w:lvlText w:val="%4."/>
      <w:lvlJc w:val="left"/>
      <w:pPr>
        <w:ind w:left="2880" w:hanging="360"/>
      </w:pPr>
    </w:lvl>
    <w:lvl w:ilvl="4" w:tplc="88851168" w:tentative="1">
      <w:start w:val="1"/>
      <w:numFmt w:val="lowerLetter"/>
      <w:lvlText w:val="%5."/>
      <w:lvlJc w:val="left"/>
      <w:pPr>
        <w:ind w:left="3600" w:hanging="360"/>
      </w:pPr>
    </w:lvl>
    <w:lvl w:ilvl="5" w:tplc="88851168" w:tentative="1">
      <w:start w:val="1"/>
      <w:numFmt w:val="lowerRoman"/>
      <w:lvlText w:val="%6."/>
      <w:lvlJc w:val="right"/>
      <w:pPr>
        <w:ind w:left="4320" w:hanging="180"/>
      </w:pPr>
    </w:lvl>
    <w:lvl w:ilvl="6" w:tplc="88851168" w:tentative="1">
      <w:start w:val="1"/>
      <w:numFmt w:val="decimal"/>
      <w:lvlText w:val="%7."/>
      <w:lvlJc w:val="left"/>
      <w:pPr>
        <w:ind w:left="5040" w:hanging="360"/>
      </w:pPr>
    </w:lvl>
    <w:lvl w:ilvl="7" w:tplc="88851168" w:tentative="1">
      <w:start w:val="1"/>
      <w:numFmt w:val="lowerLetter"/>
      <w:lvlText w:val="%8."/>
      <w:lvlJc w:val="left"/>
      <w:pPr>
        <w:ind w:left="5760" w:hanging="360"/>
      </w:pPr>
    </w:lvl>
    <w:lvl w:ilvl="8" w:tplc="88851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6">
    <w:multiLevelType w:val="hybridMultilevel"/>
    <w:lvl w:ilvl="0" w:tplc="86500006">
      <w:start w:val="1"/>
      <w:numFmt w:val="decimal"/>
      <w:lvlText w:val="%1."/>
      <w:lvlJc w:val="left"/>
      <w:pPr>
        <w:ind w:left="720" w:hanging="360"/>
      </w:pPr>
    </w:lvl>
    <w:lvl w:ilvl="1" w:tplc="86500006" w:tentative="1">
      <w:start w:val="1"/>
      <w:numFmt w:val="lowerLetter"/>
      <w:lvlText w:val="%2."/>
      <w:lvlJc w:val="left"/>
      <w:pPr>
        <w:ind w:left="1440" w:hanging="360"/>
      </w:pPr>
    </w:lvl>
    <w:lvl w:ilvl="2" w:tplc="86500006" w:tentative="1">
      <w:start w:val="1"/>
      <w:numFmt w:val="lowerRoman"/>
      <w:lvlText w:val="%3."/>
      <w:lvlJc w:val="right"/>
      <w:pPr>
        <w:ind w:left="2160" w:hanging="180"/>
      </w:pPr>
    </w:lvl>
    <w:lvl w:ilvl="3" w:tplc="86500006" w:tentative="1">
      <w:start w:val="1"/>
      <w:numFmt w:val="decimal"/>
      <w:lvlText w:val="%4."/>
      <w:lvlJc w:val="left"/>
      <w:pPr>
        <w:ind w:left="2880" w:hanging="360"/>
      </w:pPr>
    </w:lvl>
    <w:lvl w:ilvl="4" w:tplc="86500006" w:tentative="1">
      <w:start w:val="1"/>
      <w:numFmt w:val="lowerLetter"/>
      <w:lvlText w:val="%5."/>
      <w:lvlJc w:val="left"/>
      <w:pPr>
        <w:ind w:left="3600" w:hanging="360"/>
      </w:pPr>
    </w:lvl>
    <w:lvl w:ilvl="5" w:tplc="86500006" w:tentative="1">
      <w:start w:val="1"/>
      <w:numFmt w:val="lowerRoman"/>
      <w:lvlText w:val="%6."/>
      <w:lvlJc w:val="right"/>
      <w:pPr>
        <w:ind w:left="4320" w:hanging="180"/>
      </w:pPr>
    </w:lvl>
    <w:lvl w:ilvl="6" w:tplc="86500006" w:tentative="1">
      <w:start w:val="1"/>
      <w:numFmt w:val="decimal"/>
      <w:lvlText w:val="%7."/>
      <w:lvlJc w:val="left"/>
      <w:pPr>
        <w:ind w:left="5040" w:hanging="360"/>
      </w:pPr>
    </w:lvl>
    <w:lvl w:ilvl="7" w:tplc="86500006" w:tentative="1">
      <w:start w:val="1"/>
      <w:numFmt w:val="lowerLetter"/>
      <w:lvlText w:val="%8."/>
      <w:lvlJc w:val="left"/>
      <w:pPr>
        <w:ind w:left="5760" w:hanging="360"/>
      </w:pPr>
    </w:lvl>
    <w:lvl w:ilvl="8" w:tplc="86500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5">
    <w:multiLevelType w:val="hybridMultilevel"/>
    <w:lvl w:ilvl="0" w:tplc="11693589">
      <w:start w:val="1"/>
      <w:numFmt w:val="decimal"/>
      <w:lvlText w:val="%1."/>
      <w:lvlJc w:val="left"/>
      <w:pPr>
        <w:ind w:left="720" w:hanging="360"/>
      </w:pPr>
    </w:lvl>
    <w:lvl w:ilvl="1" w:tplc="11693589" w:tentative="1">
      <w:start w:val="1"/>
      <w:numFmt w:val="lowerLetter"/>
      <w:lvlText w:val="%2."/>
      <w:lvlJc w:val="left"/>
      <w:pPr>
        <w:ind w:left="1440" w:hanging="360"/>
      </w:pPr>
    </w:lvl>
    <w:lvl w:ilvl="2" w:tplc="11693589" w:tentative="1">
      <w:start w:val="1"/>
      <w:numFmt w:val="lowerRoman"/>
      <w:lvlText w:val="%3."/>
      <w:lvlJc w:val="right"/>
      <w:pPr>
        <w:ind w:left="2160" w:hanging="180"/>
      </w:pPr>
    </w:lvl>
    <w:lvl w:ilvl="3" w:tplc="11693589" w:tentative="1">
      <w:start w:val="1"/>
      <w:numFmt w:val="decimal"/>
      <w:lvlText w:val="%4."/>
      <w:lvlJc w:val="left"/>
      <w:pPr>
        <w:ind w:left="2880" w:hanging="360"/>
      </w:pPr>
    </w:lvl>
    <w:lvl w:ilvl="4" w:tplc="11693589" w:tentative="1">
      <w:start w:val="1"/>
      <w:numFmt w:val="lowerLetter"/>
      <w:lvlText w:val="%5."/>
      <w:lvlJc w:val="left"/>
      <w:pPr>
        <w:ind w:left="3600" w:hanging="360"/>
      </w:pPr>
    </w:lvl>
    <w:lvl w:ilvl="5" w:tplc="11693589" w:tentative="1">
      <w:start w:val="1"/>
      <w:numFmt w:val="lowerRoman"/>
      <w:lvlText w:val="%6."/>
      <w:lvlJc w:val="right"/>
      <w:pPr>
        <w:ind w:left="4320" w:hanging="180"/>
      </w:pPr>
    </w:lvl>
    <w:lvl w:ilvl="6" w:tplc="11693589" w:tentative="1">
      <w:start w:val="1"/>
      <w:numFmt w:val="decimal"/>
      <w:lvlText w:val="%7."/>
      <w:lvlJc w:val="left"/>
      <w:pPr>
        <w:ind w:left="5040" w:hanging="360"/>
      </w:pPr>
    </w:lvl>
    <w:lvl w:ilvl="7" w:tplc="11693589" w:tentative="1">
      <w:start w:val="1"/>
      <w:numFmt w:val="lowerLetter"/>
      <w:lvlText w:val="%8."/>
      <w:lvlJc w:val="left"/>
      <w:pPr>
        <w:ind w:left="5760" w:hanging="360"/>
      </w:pPr>
    </w:lvl>
    <w:lvl w:ilvl="8" w:tplc="11693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4">
    <w:multiLevelType w:val="hybridMultilevel"/>
    <w:lvl w:ilvl="0" w:tplc="10451386">
      <w:start w:val="1"/>
      <w:numFmt w:val="decimal"/>
      <w:lvlText w:val="%1."/>
      <w:lvlJc w:val="left"/>
      <w:pPr>
        <w:ind w:left="720" w:hanging="360"/>
      </w:pPr>
    </w:lvl>
    <w:lvl w:ilvl="1" w:tplc="10451386" w:tentative="1">
      <w:start w:val="1"/>
      <w:numFmt w:val="lowerLetter"/>
      <w:lvlText w:val="%2."/>
      <w:lvlJc w:val="left"/>
      <w:pPr>
        <w:ind w:left="1440" w:hanging="360"/>
      </w:pPr>
    </w:lvl>
    <w:lvl w:ilvl="2" w:tplc="10451386" w:tentative="1">
      <w:start w:val="1"/>
      <w:numFmt w:val="lowerRoman"/>
      <w:lvlText w:val="%3."/>
      <w:lvlJc w:val="right"/>
      <w:pPr>
        <w:ind w:left="2160" w:hanging="180"/>
      </w:pPr>
    </w:lvl>
    <w:lvl w:ilvl="3" w:tplc="10451386" w:tentative="1">
      <w:start w:val="1"/>
      <w:numFmt w:val="decimal"/>
      <w:lvlText w:val="%4."/>
      <w:lvlJc w:val="left"/>
      <w:pPr>
        <w:ind w:left="2880" w:hanging="360"/>
      </w:pPr>
    </w:lvl>
    <w:lvl w:ilvl="4" w:tplc="10451386" w:tentative="1">
      <w:start w:val="1"/>
      <w:numFmt w:val="lowerLetter"/>
      <w:lvlText w:val="%5."/>
      <w:lvlJc w:val="left"/>
      <w:pPr>
        <w:ind w:left="3600" w:hanging="360"/>
      </w:pPr>
    </w:lvl>
    <w:lvl w:ilvl="5" w:tplc="10451386" w:tentative="1">
      <w:start w:val="1"/>
      <w:numFmt w:val="lowerRoman"/>
      <w:lvlText w:val="%6."/>
      <w:lvlJc w:val="right"/>
      <w:pPr>
        <w:ind w:left="4320" w:hanging="180"/>
      </w:pPr>
    </w:lvl>
    <w:lvl w:ilvl="6" w:tplc="10451386" w:tentative="1">
      <w:start w:val="1"/>
      <w:numFmt w:val="decimal"/>
      <w:lvlText w:val="%7."/>
      <w:lvlJc w:val="left"/>
      <w:pPr>
        <w:ind w:left="5040" w:hanging="360"/>
      </w:pPr>
    </w:lvl>
    <w:lvl w:ilvl="7" w:tplc="10451386" w:tentative="1">
      <w:start w:val="1"/>
      <w:numFmt w:val="lowerLetter"/>
      <w:lvlText w:val="%8."/>
      <w:lvlJc w:val="left"/>
      <w:pPr>
        <w:ind w:left="5760" w:hanging="360"/>
      </w:pPr>
    </w:lvl>
    <w:lvl w:ilvl="8" w:tplc="10451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3">
    <w:multiLevelType w:val="hybridMultilevel"/>
    <w:lvl w:ilvl="0" w:tplc="43215799">
      <w:start w:val="1"/>
      <w:numFmt w:val="decimal"/>
      <w:lvlText w:val="%1."/>
      <w:lvlJc w:val="left"/>
      <w:pPr>
        <w:ind w:left="720" w:hanging="360"/>
      </w:pPr>
    </w:lvl>
    <w:lvl w:ilvl="1" w:tplc="43215799" w:tentative="1">
      <w:start w:val="1"/>
      <w:numFmt w:val="lowerLetter"/>
      <w:lvlText w:val="%2."/>
      <w:lvlJc w:val="left"/>
      <w:pPr>
        <w:ind w:left="1440" w:hanging="360"/>
      </w:pPr>
    </w:lvl>
    <w:lvl w:ilvl="2" w:tplc="43215799" w:tentative="1">
      <w:start w:val="1"/>
      <w:numFmt w:val="lowerRoman"/>
      <w:lvlText w:val="%3."/>
      <w:lvlJc w:val="right"/>
      <w:pPr>
        <w:ind w:left="2160" w:hanging="180"/>
      </w:pPr>
    </w:lvl>
    <w:lvl w:ilvl="3" w:tplc="43215799" w:tentative="1">
      <w:start w:val="1"/>
      <w:numFmt w:val="decimal"/>
      <w:lvlText w:val="%4."/>
      <w:lvlJc w:val="left"/>
      <w:pPr>
        <w:ind w:left="2880" w:hanging="360"/>
      </w:pPr>
    </w:lvl>
    <w:lvl w:ilvl="4" w:tplc="43215799" w:tentative="1">
      <w:start w:val="1"/>
      <w:numFmt w:val="lowerLetter"/>
      <w:lvlText w:val="%5."/>
      <w:lvlJc w:val="left"/>
      <w:pPr>
        <w:ind w:left="3600" w:hanging="360"/>
      </w:pPr>
    </w:lvl>
    <w:lvl w:ilvl="5" w:tplc="43215799" w:tentative="1">
      <w:start w:val="1"/>
      <w:numFmt w:val="lowerRoman"/>
      <w:lvlText w:val="%6."/>
      <w:lvlJc w:val="right"/>
      <w:pPr>
        <w:ind w:left="4320" w:hanging="180"/>
      </w:pPr>
    </w:lvl>
    <w:lvl w:ilvl="6" w:tplc="43215799" w:tentative="1">
      <w:start w:val="1"/>
      <w:numFmt w:val="decimal"/>
      <w:lvlText w:val="%7."/>
      <w:lvlJc w:val="left"/>
      <w:pPr>
        <w:ind w:left="5040" w:hanging="360"/>
      </w:pPr>
    </w:lvl>
    <w:lvl w:ilvl="7" w:tplc="43215799" w:tentative="1">
      <w:start w:val="1"/>
      <w:numFmt w:val="lowerLetter"/>
      <w:lvlText w:val="%8."/>
      <w:lvlJc w:val="left"/>
      <w:pPr>
        <w:ind w:left="5760" w:hanging="360"/>
      </w:pPr>
    </w:lvl>
    <w:lvl w:ilvl="8" w:tplc="43215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2">
    <w:multiLevelType w:val="hybridMultilevel"/>
    <w:lvl w:ilvl="0" w:tplc="67492630">
      <w:start w:val="1"/>
      <w:numFmt w:val="decimal"/>
      <w:lvlText w:val="%1."/>
      <w:lvlJc w:val="left"/>
      <w:pPr>
        <w:ind w:left="720" w:hanging="360"/>
      </w:pPr>
    </w:lvl>
    <w:lvl w:ilvl="1" w:tplc="67492630" w:tentative="1">
      <w:start w:val="1"/>
      <w:numFmt w:val="lowerLetter"/>
      <w:lvlText w:val="%2."/>
      <w:lvlJc w:val="left"/>
      <w:pPr>
        <w:ind w:left="1440" w:hanging="360"/>
      </w:pPr>
    </w:lvl>
    <w:lvl w:ilvl="2" w:tplc="67492630" w:tentative="1">
      <w:start w:val="1"/>
      <w:numFmt w:val="lowerRoman"/>
      <w:lvlText w:val="%3."/>
      <w:lvlJc w:val="right"/>
      <w:pPr>
        <w:ind w:left="2160" w:hanging="180"/>
      </w:pPr>
    </w:lvl>
    <w:lvl w:ilvl="3" w:tplc="67492630" w:tentative="1">
      <w:start w:val="1"/>
      <w:numFmt w:val="decimal"/>
      <w:lvlText w:val="%4."/>
      <w:lvlJc w:val="left"/>
      <w:pPr>
        <w:ind w:left="2880" w:hanging="360"/>
      </w:pPr>
    </w:lvl>
    <w:lvl w:ilvl="4" w:tplc="67492630" w:tentative="1">
      <w:start w:val="1"/>
      <w:numFmt w:val="lowerLetter"/>
      <w:lvlText w:val="%5."/>
      <w:lvlJc w:val="left"/>
      <w:pPr>
        <w:ind w:left="3600" w:hanging="360"/>
      </w:pPr>
    </w:lvl>
    <w:lvl w:ilvl="5" w:tplc="67492630" w:tentative="1">
      <w:start w:val="1"/>
      <w:numFmt w:val="lowerRoman"/>
      <w:lvlText w:val="%6."/>
      <w:lvlJc w:val="right"/>
      <w:pPr>
        <w:ind w:left="4320" w:hanging="180"/>
      </w:pPr>
    </w:lvl>
    <w:lvl w:ilvl="6" w:tplc="67492630" w:tentative="1">
      <w:start w:val="1"/>
      <w:numFmt w:val="decimal"/>
      <w:lvlText w:val="%7."/>
      <w:lvlJc w:val="left"/>
      <w:pPr>
        <w:ind w:left="5040" w:hanging="360"/>
      </w:pPr>
    </w:lvl>
    <w:lvl w:ilvl="7" w:tplc="67492630" w:tentative="1">
      <w:start w:val="1"/>
      <w:numFmt w:val="lowerLetter"/>
      <w:lvlText w:val="%8."/>
      <w:lvlJc w:val="left"/>
      <w:pPr>
        <w:ind w:left="5760" w:hanging="360"/>
      </w:pPr>
    </w:lvl>
    <w:lvl w:ilvl="8" w:tplc="67492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1">
    <w:multiLevelType w:val="hybridMultilevel"/>
    <w:lvl w:ilvl="0" w:tplc="53756017">
      <w:start w:val="1"/>
      <w:numFmt w:val="decimal"/>
      <w:lvlText w:val="%1."/>
      <w:lvlJc w:val="left"/>
      <w:pPr>
        <w:ind w:left="720" w:hanging="360"/>
      </w:pPr>
    </w:lvl>
    <w:lvl w:ilvl="1" w:tplc="53756017" w:tentative="1">
      <w:start w:val="1"/>
      <w:numFmt w:val="lowerLetter"/>
      <w:lvlText w:val="%2."/>
      <w:lvlJc w:val="left"/>
      <w:pPr>
        <w:ind w:left="1440" w:hanging="360"/>
      </w:pPr>
    </w:lvl>
    <w:lvl w:ilvl="2" w:tplc="53756017" w:tentative="1">
      <w:start w:val="1"/>
      <w:numFmt w:val="lowerRoman"/>
      <w:lvlText w:val="%3."/>
      <w:lvlJc w:val="right"/>
      <w:pPr>
        <w:ind w:left="2160" w:hanging="180"/>
      </w:pPr>
    </w:lvl>
    <w:lvl w:ilvl="3" w:tplc="53756017" w:tentative="1">
      <w:start w:val="1"/>
      <w:numFmt w:val="decimal"/>
      <w:lvlText w:val="%4."/>
      <w:lvlJc w:val="left"/>
      <w:pPr>
        <w:ind w:left="2880" w:hanging="360"/>
      </w:pPr>
    </w:lvl>
    <w:lvl w:ilvl="4" w:tplc="53756017" w:tentative="1">
      <w:start w:val="1"/>
      <w:numFmt w:val="lowerLetter"/>
      <w:lvlText w:val="%5."/>
      <w:lvlJc w:val="left"/>
      <w:pPr>
        <w:ind w:left="3600" w:hanging="360"/>
      </w:pPr>
    </w:lvl>
    <w:lvl w:ilvl="5" w:tplc="53756017" w:tentative="1">
      <w:start w:val="1"/>
      <w:numFmt w:val="lowerRoman"/>
      <w:lvlText w:val="%6."/>
      <w:lvlJc w:val="right"/>
      <w:pPr>
        <w:ind w:left="4320" w:hanging="180"/>
      </w:pPr>
    </w:lvl>
    <w:lvl w:ilvl="6" w:tplc="53756017" w:tentative="1">
      <w:start w:val="1"/>
      <w:numFmt w:val="decimal"/>
      <w:lvlText w:val="%7."/>
      <w:lvlJc w:val="left"/>
      <w:pPr>
        <w:ind w:left="5040" w:hanging="360"/>
      </w:pPr>
    </w:lvl>
    <w:lvl w:ilvl="7" w:tplc="53756017" w:tentative="1">
      <w:start w:val="1"/>
      <w:numFmt w:val="lowerLetter"/>
      <w:lvlText w:val="%8."/>
      <w:lvlJc w:val="left"/>
      <w:pPr>
        <w:ind w:left="5760" w:hanging="360"/>
      </w:pPr>
    </w:lvl>
    <w:lvl w:ilvl="8" w:tplc="53756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0">
    <w:multiLevelType w:val="hybridMultilevel"/>
    <w:lvl w:ilvl="0" w:tplc="65756994">
      <w:start w:val="1"/>
      <w:numFmt w:val="decimal"/>
      <w:lvlText w:val="%1."/>
      <w:lvlJc w:val="left"/>
      <w:pPr>
        <w:ind w:left="720" w:hanging="360"/>
      </w:pPr>
    </w:lvl>
    <w:lvl w:ilvl="1" w:tplc="65756994" w:tentative="1">
      <w:start w:val="1"/>
      <w:numFmt w:val="lowerLetter"/>
      <w:lvlText w:val="%2."/>
      <w:lvlJc w:val="left"/>
      <w:pPr>
        <w:ind w:left="1440" w:hanging="360"/>
      </w:pPr>
    </w:lvl>
    <w:lvl w:ilvl="2" w:tplc="65756994" w:tentative="1">
      <w:start w:val="1"/>
      <w:numFmt w:val="lowerRoman"/>
      <w:lvlText w:val="%3."/>
      <w:lvlJc w:val="right"/>
      <w:pPr>
        <w:ind w:left="2160" w:hanging="180"/>
      </w:pPr>
    </w:lvl>
    <w:lvl w:ilvl="3" w:tplc="65756994" w:tentative="1">
      <w:start w:val="1"/>
      <w:numFmt w:val="decimal"/>
      <w:lvlText w:val="%4."/>
      <w:lvlJc w:val="left"/>
      <w:pPr>
        <w:ind w:left="2880" w:hanging="360"/>
      </w:pPr>
    </w:lvl>
    <w:lvl w:ilvl="4" w:tplc="65756994" w:tentative="1">
      <w:start w:val="1"/>
      <w:numFmt w:val="lowerLetter"/>
      <w:lvlText w:val="%5."/>
      <w:lvlJc w:val="left"/>
      <w:pPr>
        <w:ind w:left="3600" w:hanging="360"/>
      </w:pPr>
    </w:lvl>
    <w:lvl w:ilvl="5" w:tplc="65756994" w:tentative="1">
      <w:start w:val="1"/>
      <w:numFmt w:val="lowerRoman"/>
      <w:lvlText w:val="%6."/>
      <w:lvlJc w:val="right"/>
      <w:pPr>
        <w:ind w:left="4320" w:hanging="180"/>
      </w:pPr>
    </w:lvl>
    <w:lvl w:ilvl="6" w:tplc="65756994" w:tentative="1">
      <w:start w:val="1"/>
      <w:numFmt w:val="decimal"/>
      <w:lvlText w:val="%7."/>
      <w:lvlJc w:val="left"/>
      <w:pPr>
        <w:ind w:left="5040" w:hanging="360"/>
      </w:pPr>
    </w:lvl>
    <w:lvl w:ilvl="7" w:tplc="65756994" w:tentative="1">
      <w:start w:val="1"/>
      <w:numFmt w:val="lowerLetter"/>
      <w:lvlText w:val="%8."/>
      <w:lvlJc w:val="left"/>
      <w:pPr>
        <w:ind w:left="5760" w:hanging="360"/>
      </w:pPr>
    </w:lvl>
    <w:lvl w:ilvl="8" w:tplc="65756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9">
    <w:multiLevelType w:val="hybridMultilevel"/>
    <w:lvl w:ilvl="0" w:tplc="19516025">
      <w:start w:val="1"/>
      <w:numFmt w:val="decimal"/>
      <w:lvlText w:val="%1."/>
      <w:lvlJc w:val="left"/>
      <w:pPr>
        <w:ind w:left="720" w:hanging="360"/>
      </w:pPr>
    </w:lvl>
    <w:lvl w:ilvl="1" w:tplc="19516025" w:tentative="1">
      <w:start w:val="1"/>
      <w:numFmt w:val="lowerLetter"/>
      <w:lvlText w:val="%2."/>
      <w:lvlJc w:val="left"/>
      <w:pPr>
        <w:ind w:left="1440" w:hanging="360"/>
      </w:pPr>
    </w:lvl>
    <w:lvl w:ilvl="2" w:tplc="19516025" w:tentative="1">
      <w:start w:val="1"/>
      <w:numFmt w:val="lowerRoman"/>
      <w:lvlText w:val="%3."/>
      <w:lvlJc w:val="right"/>
      <w:pPr>
        <w:ind w:left="2160" w:hanging="180"/>
      </w:pPr>
    </w:lvl>
    <w:lvl w:ilvl="3" w:tplc="19516025" w:tentative="1">
      <w:start w:val="1"/>
      <w:numFmt w:val="decimal"/>
      <w:lvlText w:val="%4."/>
      <w:lvlJc w:val="left"/>
      <w:pPr>
        <w:ind w:left="2880" w:hanging="360"/>
      </w:pPr>
    </w:lvl>
    <w:lvl w:ilvl="4" w:tplc="19516025" w:tentative="1">
      <w:start w:val="1"/>
      <w:numFmt w:val="lowerLetter"/>
      <w:lvlText w:val="%5."/>
      <w:lvlJc w:val="left"/>
      <w:pPr>
        <w:ind w:left="3600" w:hanging="360"/>
      </w:pPr>
    </w:lvl>
    <w:lvl w:ilvl="5" w:tplc="19516025" w:tentative="1">
      <w:start w:val="1"/>
      <w:numFmt w:val="lowerRoman"/>
      <w:lvlText w:val="%6."/>
      <w:lvlJc w:val="right"/>
      <w:pPr>
        <w:ind w:left="4320" w:hanging="180"/>
      </w:pPr>
    </w:lvl>
    <w:lvl w:ilvl="6" w:tplc="19516025" w:tentative="1">
      <w:start w:val="1"/>
      <w:numFmt w:val="decimal"/>
      <w:lvlText w:val="%7."/>
      <w:lvlJc w:val="left"/>
      <w:pPr>
        <w:ind w:left="5040" w:hanging="360"/>
      </w:pPr>
    </w:lvl>
    <w:lvl w:ilvl="7" w:tplc="19516025" w:tentative="1">
      <w:start w:val="1"/>
      <w:numFmt w:val="lowerLetter"/>
      <w:lvlText w:val="%8."/>
      <w:lvlJc w:val="left"/>
      <w:pPr>
        <w:ind w:left="5760" w:hanging="360"/>
      </w:pPr>
    </w:lvl>
    <w:lvl w:ilvl="8" w:tplc="19516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8">
    <w:multiLevelType w:val="hybridMultilevel"/>
    <w:lvl w:ilvl="0" w:tplc="69361231">
      <w:start w:val="1"/>
      <w:numFmt w:val="decimal"/>
      <w:lvlText w:val="%1."/>
      <w:lvlJc w:val="left"/>
      <w:pPr>
        <w:ind w:left="720" w:hanging="360"/>
      </w:pPr>
    </w:lvl>
    <w:lvl w:ilvl="1" w:tplc="69361231" w:tentative="1">
      <w:start w:val="1"/>
      <w:numFmt w:val="lowerLetter"/>
      <w:lvlText w:val="%2."/>
      <w:lvlJc w:val="left"/>
      <w:pPr>
        <w:ind w:left="1440" w:hanging="360"/>
      </w:pPr>
    </w:lvl>
    <w:lvl w:ilvl="2" w:tplc="69361231" w:tentative="1">
      <w:start w:val="1"/>
      <w:numFmt w:val="lowerRoman"/>
      <w:lvlText w:val="%3."/>
      <w:lvlJc w:val="right"/>
      <w:pPr>
        <w:ind w:left="2160" w:hanging="180"/>
      </w:pPr>
    </w:lvl>
    <w:lvl w:ilvl="3" w:tplc="69361231" w:tentative="1">
      <w:start w:val="1"/>
      <w:numFmt w:val="decimal"/>
      <w:lvlText w:val="%4."/>
      <w:lvlJc w:val="left"/>
      <w:pPr>
        <w:ind w:left="2880" w:hanging="360"/>
      </w:pPr>
    </w:lvl>
    <w:lvl w:ilvl="4" w:tplc="69361231" w:tentative="1">
      <w:start w:val="1"/>
      <w:numFmt w:val="lowerLetter"/>
      <w:lvlText w:val="%5."/>
      <w:lvlJc w:val="left"/>
      <w:pPr>
        <w:ind w:left="3600" w:hanging="360"/>
      </w:pPr>
    </w:lvl>
    <w:lvl w:ilvl="5" w:tplc="69361231" w:tentative="1">
      <w:start w:val="1"/>
      <w:numFmt w:val="lowerRoman"/>
      <w:lvlText w:val="%6."/>
      <w:lvlJc w:val="right"/>
      <w:pPr>
        <w:ind w:left="4320" w:hanging="180"/>
      </w:pPr>
    </w:lvl>
    <w:lvl w:ilvl="6" w:tplc="69361231" w:tentative="1">
      <w:start w:val="1"/>
      <w:numFmt w:val="decimal"/>
      <w:lvlText w:val="%7."/>
      <w:lvlJc w:val="left"/>
      <w:pPr>
        <w:ind w:left="5040" w:hanging="360"/>
      </w:pPr>
    </w:lvl>
    <w:lvl w:ilvl="7" w:tplc="69361231" w:tentative="1">
      <w:start w:val="1"/>
      <w:numFmt w:val="lowerLetter"/>
      <w:lvlText w:val="%8."/>
      <w:lvlJc w:val="left"/>
      <w:pPr>
        <w:ind w:left="5760" w:hanging="360"/>
      </w:pPr>
    </w:lvl>
    <w:lvl w:ilvl="8" w:tplc="69361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7">
    <w:multiLevelType w:val="hybridMultilevel"/>
    <w:lvl w:ilvl="0" w:tplc="14425000">
      <w:start w:val="1"/>
      <w:numFmt w:val="decimal"/>
      <w:lvlText w:val="%1."/>
      <w:lvlJc w:val="left"/>
      <w:pPr>
        <w:ind w:left="720" w:hanging="360"/>
      </w:pPr>
    </w:lvl>
    <w:lvl w:ilvl="1" w:tplc="14425000" w:tentative="1">
      <w:start w:val="1"/>
      <w:numFmt w:val="lowerLetter"/>
      <w:lvlText w:val="%2."/>
      <w:lvlJc w:val="left"/>
      <w:pPr>
        <w:ind w:left="1440" w:hanging="360"/>
      </w:pPr>
    </w:lvl>
    <w:lvl w:ilvl="2" w:tplc="14425000" w:tentative="1">
      <w:start w:val="1"/>
      <w:numFmt w:val="lowerRoman"/>
      <w:lvlText w:val="%3."/>
      <w:lvlJc w:val="right"/>
      <w:pPr>
        <w:ind w:left="2160" w:hanging="180"/>
      </w:pPr>
    </w:lvl>
    <w:lvl w:ilvl="3" w:tplc="14425000" w:tentative="1">
      <w:start w:val="1"/>
      <w:numFmt w:val="decimal"/>
      <w:lvlText w:val="%4."/>
      <w:lvlJc w:val="left"/>
      <w:pPr>
        <w:ind w:left="2880" w:hanging="360"/>
      </w:pPr>
    </w:lvl>
    <w:lvl w:ilvl="4" w:tplc="14425000" w:tentative="1">
      <w:start w:val="1"/>
      <w:numFmt w:val="lowerLetter"/>
      <w:lvlText w:val="%5."/>
      <w:lvlJc w:val="left"/>
      <w:pPr>
        <w:ind w:left="3600" w:hanging="360"/>
      </w:pPr>
    </w:lvl>
    <w:lvl w:ilvl="5" w:tplc="14425000" w:tentative="1">
      <w:start w:val="1"/>
      <w:numFmt w:val="lowerRoman"/>
      <w:lvlText w:val="%6."/>
      <w:lvlJc w:val="right"/>
      <w:pPr>
        <w:ind w:left="4320" w:hanging="180"/>
      </w:pPr>
    </w:lvl>
    <w:lvl w:ilvl="6" w:tplc="14425000" w:tentative="1">
      <w:start w:val="1"/>
      <w:numFmt w:val="decimal"/>
      <w:lvlText w:val="%7."/>
      <w:lvlJc w:val="left"/>
      <w:pPr>
        <w:ind w:left="5040" w:hanging="360"/>
      </w:pPr>
    </w:lvl>
    <w:lvl w:ilvl="7" w:tplc="14425000" w:tentative="1">
      <w:start w:val="1"/>
      <w:numFmt w:val="lowerLetter"/>
      <w:lvlText w:val="%8."/>
      <w:lvlJc w:val="left"/>
      <w:pPr>
        <w:ind w:left="5760" w:hanging="360"/>
      </w:pPr>
    </w:lvl>
    <w:lvl w:ilvl="8" w:tplc="14425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6">
    <w:multiLevelType w:val="hybridMultilevel"/>
    <w:lvl w:ilvl="0" w:tplc="36545049">
      <w:start w:val="1"/>
      <w:numFmt w:val="decimal"/>
      <w:lvlText w:val="%1."/>
      <w:lvlJc w:val="left"/>
      <w:pPr>
        <w:ind w:left="720" w:hanging="360"/>
      </w:pPr>
    </w:lvl>
    <w:lvl w:ilvl="1" w:tplc="36545049" w:tentative="1">
      <w:start w:val="1"/>
      <w:numFmt w:val="lowerLetter"/>
      <w:lvlText w:val="%2."/>
      <w:lvlJc w:val="left"/>
      <w:pPr>
        <w:ind w:left="1440" w:hanging="360"/>
      </w:pPr>
    </w:lvl>
    <w:lvl w:ilvl="2" w:tplc="36545049" w:tentative="1">
      <w:start w:val="1"/>
      <w:numFmt w:val="lowerRoman"/>
      <w:lvlText w:val="%3."/>
      <w:lvlJc w:val="right"/>
      <w:pPr>
        <w:ind w:left="2160" w:hanging="180"/>
      </w:pPr>
    </w:lvl>
    <w:lvl w:ilvl="3" w:tplc="36545049" w:tentative="1">
      <w:start w:val="1"/>
      <w:numFmt w:val="decimal"/>
      <w:lvlText w:val="%4."/>
      <w:lvlJc w:val="left"/>
      <w:pPr>
        <w:ind w:left="2880" w:hanging="360"/>
      </w:pPr>
    </w:lvl>
    <w:lvl w:ilvl="4" w:tplc="36545049" w:tentative="1">
      <w:start w:val="1"/>
      <w:numFmt w:val="lowerLetter"/>
      <w:lvlText w:val="%5."/>
      <w:lvlJc w:val="left"/>
      <w:pPr>
        <w:ind w:left="3600" w:hanging="360"/>
      </w:pPr>
    </w:lvl>
    <w:lvl w:ilvl="5" w:tplc="36545049" w:tentative="1">
      <w:start w:val="1"/>
      <w:numFmt w:val="lowerRoman"/>
      <w:lvlText w:val="%6."/>
      <w:lvlJc w:val="right"/>
      <w:pPr>
        <w:ind w:left="4320" w:hanging="180"/>
      </w:pPr>
    </w:lvl>
    <w:lvl w:ilvl="6" w:tplc="36545049" w:tentative="1">
      <w:start w:val="1"/>
      <w:numFmt w:val="decimal"/>
      <w:lvlText w:val="%7."/>
      <w:lvlJc w:val="left"/>
      <w:pPr>
        <w:ind w:left="5040" w:hanging="360"/>
      </w:pPr>
    </w:lvl>
    <w:lvl w:ilvl="7" w:tplc="36545049" w:tentative="1">
      <w:start w:val="1"/>
      <w:numFmt w:val="lowerLetter"/>
      <w:lvlText w:val="%8."/>
      <w:lvlJc w:val="left"/>
      <w:pPr>
        <w:ind w:left="5760" w:hanging="360"/>
      </w:pPr>
    </w:lvl>
    <w:lvl w:ilvl="8" w:tplc="36545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5">
    <w:multiLevelType w:val="hybridMultilevel"/>
    <w:lvl w:ilvl="0" w:tplc="78820451">
      <w:start w:val="1"/>
      <w:numFmt w:val="decimal"/>
      <w:lvlText w:val="%1."/>
      <w:lvlJc w:val="left"/>
      <w:pPr>
        <w:ind w:left="720" w:hanging="360"/>
      </w:pPr>
    </w:lvl>
    <w:lvl w:ilvl="1" w:tplc="78820451" w:tentative="1">
      <w:start w:val="1"/>
      <w:numFmt w:val="lowerLetter"/>
      <w:lvlText w:val="%2."/>
      <w:lvlJc w:val="left"/>
      <w:pPr>
        <w:ind w:left="1440" w:hanging="360"/>
      </w:pPr>
    </w:lvl>
    <w:lvl w:ilvl="2" w:tplc="78820451" w:tentative="1">
      <w:start w:val="1"/>
      <w:numFmt w:val="lowerRoman"/>
      <w:lvlText w:val="%3."/>
      <w:lvlJc w:val="right"/>
      <w:pPr>
        <w:ind w:left="2160" w:hanging="180"/>
      </w:pPr>
    </w:lvl>
    <w:lvl w:ilvl="3" w:tplc="78820451" w:tentative="1">
      <w:start w:val="1"/>
      <w:numFmt w:val="decimal"/>
      <w:lvlText w:val="%4."/>
      <w:lvlJc w:val="left"/>
      <w:pPr>
        <w:ind w:left="2880" w:hanging="360"/>
      </w:pPr>
    </w:lvl>
    <w:lvl w:ilvl="4" w:tplc="78820451" w:tentative="1">
      <w:start w:val="1"/>
      <w:numFmt w:val="lowerLetter"/>
      <w:lvlText w:val="%5."/>
      <w:lvlJc w:val="left"/>
      <w:pPr>
        <w:ind w:left="3600" w:hanging="360"/>
      </w:pPr>
    </w:lvl>
    <w:lvl w:ilvl="5" w:tplc="78820451" w:tentative="1">
      <w:start w:val="1"/>
      <w:numFmt w:val="lowerRoman"/>
      <w:lvlText w:val="%6."/>
      <w:lvlJc w:val="right"/>
      <w:pPr>
        <w:ind w:left="4320" w:hanging="180"/>
      </w:pPr>
    </w:lvl>
    <w:lvl w:ilvl="6" w:tplc="78820451" w:tentative="1">
      <w:start w:val="1"/>
      <w:numFmt w:val="decimal"/>
      <w:lvlText w:val="%7."/>
      <w:lvlJc w:val="left"/>
      <w:pPr>
        <w:ind w:left="5040" w:hanging="360"/>
      </w:pPr>
    </w:lvl>
    <w:lvl w:ilvl="7" w:tplc="78820451" w:tentative="1">
      <w:start w:val="1"/>
      <w:numFmt w:val="lowerLetter"/>
      <w:lvlText w:val="%8."/>
      <w:lvlJc w:val="left"/>
      <w:pPr>
        <w:ind w:left="5760" w:hanging="360"/>
      </w:pPr>
    </w:lvl>
    <w:lvl w:ilvl="8" w:tplc="78820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4">
    <w:multiLevelType w:val="hybridMultilevel"/>
    <w:lvl w:ilvl="0" w:tplc="36243663">
      <w:start w:val="1"/>
      <w:numFmt w:val="decimal"/>
      <w:lvlText w:val="%1."/>
      <w:lvlJc w:val="left"/>
      <w:pPr>
        <w:ind w:left="720" w:hanging="360"/>
      </w:pPr>
    </w:lvl>
    <w:lvl w:ilvl="1" w:tplc="36243663" w:tentative="1">
      <w:start w:val="1"/>
      <w:numFmt w:val="lowerLetter"/>
      <w:lvlText w:val="%2."/>
      <w:lvlJc w:val="left"/>
      <w:pPr>
        <w:ind w:left="1440" w:hanging="360"/>
      </w:pPr>
    </w:lvl>
    <w:lvl w:ilvl="2" w:tplc="36243663" w:tentative="1">
      <w:start w:val="1"/>
      <w:numFmt w:val="lowerRoman"/>
      <w:lvlText w:val="%3."/>
      <w:lvlJc w:val="right"/>
      <w:pPr>
        <w:ind w:left="2160" w:hanging="180"/>
      </w:pPr>
    </w:lvl>
    <w:lvl w:ilvl="3" w:tplc="36243663" w:tentative="1">
      <w:start w:val="1"/>
      <w:numFmt w:val="decimal"/>
      <w:lvlText w:val="%4."/>
      <w:lvlJc w:val="left"/>
      <w:pPr>
        <w:ind w:left="2880" w:hanging="360"/>
      </w:pPr>
    </w:lvl>
    <w:lvl w:ilvl="4" w:tplc="36243663" w:tentative="1">
      <w:start w:val="1"/>
      <w:numFmt w:val="lowerLetter"/>
      <w:lvlText w:val="%5."/>
      <w:lvlJc w:val="left"/>
      <w:pPr>
        <w:ind w:left="3600" w:hanging="360"/>
      </w:pPr>
    </w:lvl>
    <w:lvl w:ilvl="5" w:tplc="36243663" w:tentative="1">
      <w:start w:val="1"/>
      <w:numFmt w:val="lowerRoman"/>
      <w:lvlText w:val="%6."/>
      <w:lvlJc w:val="right"/>
      <w:pPr>
        <w:ind w:left="4320" w:hanging="180"/>
      </w:pPr>
    </w:lvl>
    <w:lvl w:ilvl="6" w:tplc="36243663" w:tentative="1">
      <w:start w:val="1"/>
      <w:numFmt w:val="decimal"/>
      <w:lvlText w:val="%7."/>
      <w:lvlJc w:val="left"/>
      <w:pPr>
        <w:ind w:left="5040" w:hanging="360"/>
      </w:pPr>
    </w:lvl>
    <w:lvl w:ilvl="7" w:tplc="36243663" w:tentative="1">
      <w:start w:val="1"/>
      <w:numFmt w:val="lowerLetter"/>
      <w:lvlText w:val="%8."/>
      <w:lvlJc w:val="left"/>
      <w:pPr>
        <w:ind w:left="5760" w:hanging="360"/>
      </w:pPr>
    </w:lvl>
    <w:lvl w:ilvl="8" w:tplc="36243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3">
    <w:multiLevelType w:val="hybridMultilevel"/>
    <w:lvl w:ilvl="0" w:tplc="18706913">
      <w:start w:val="1"/>
      <w:numFmt w:val="decimal"/>
      <w:lvlText w:val="%1."/>
      <w:lvlJc w:val="left"/>
      <w:pPr>
        <w:ind w:left="720" w:hanging="360"/>
      </w:pPr>
    </w:lvl>
    <w:lvl w:ilvl="1" w:tplc="18706913" w:tentative="1">
      <w:start w:val="1"/>
      <w:numFmt w:val="lowerLetter"/>
      <w:lvlText w:val="%2."/>
      <w:lvlJc w:val="left"/>
      <w:pPr>
        <w:ind w:left="1440" w:hanging="360"/>
      </w:pPr>
    </w:lvl>
    <w:lvl w:ilvl="2" w:tplc="18706913" w:tentative="1">
      <w:start w:val="1"/>
      <w:numFmt w:val="lowerRoman"/>
      <w:lvlText w:val="%3."/>
      <w:lvlJc w:val="right"/>
      <w:pPr>
        <w:ind w:left="2160" w:hanging="180"/>
      </w:pPr>
    </w:lvl>
    <w:lvl w:ilvl="3" w:tplc="18706913" w:tentative="1">
      <w:start w:val="1"/>
      <w:numFmt w:val="decimal"/>
      <w:lvlText w:val="%4."/>
      <w:lvlJc w:val="left"/>
      <w:pPr>
        <w:ind w:left="2880" w:hanging="360"/>
      </w:pPr>
    </w:lvl>
    <w:lvl w:ilvl="4" w:tplc="18706913" w:tentative="1">
      <w:start w:val="1"/>
      <w:numFmt w:val="lowerLetter"/>
      <w:lvlText w:val="%5."/>
      <w:lvlJc w:val="left"/>
      <w:pPr>
        <w:ind w:left="3600" w:hanging="360"/>
      </w:pPr>
    </w:lvl>
    <w:lvl w:ilvl="5" w:tplc="18706913" w:tentative="1">
      <w:start w:val="1"/>
      <w:numFmt w:val="lowerRoman"/>
      <w:lvlText w:val="%6."/>
      <w:lvlJc w:val="right"/>
      <w:pPr>
        <w:ind w:left="4320" w:hanging="180"/>
      </w:pPr>
    </w:lvl>
    <w:lvl w:ilvl="6" w:tplc="18706913" w:tentative="1">
      <w:start w:val="1"/>
      <w:numFmt w:val="decimal"/>
      <w:lvlText w:val="%7."/>
      <w:lvlJc w:val="left"/>
      <w:pPr>
        <w:ind w:left="5040" w:hanging="360"/>
      </w:pPr>
    </w:lvl>
    <w:lvl w:ilvl="7" w:tplc="18706913" w:tentative="1">
      <w:start w:val="1"/>
      <w:numFmt w:val="lowerLetter"/>
      <w:lvlText w:val="%8."/>
      <w:lvlJc w:val="left"/>
      <w:pPr>
        <w:ind w:left="5760" w:hanging="360"/>
      </w:pPr>
    </w:lvl>
    <w:lvl w:ilvl="8" w:tplc="18706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2">
    <w:multiLevelType w:val="hybridMultilevel"/>
    <w:lvl w:ilvl="0" w:tplc="34435425">
      <w:start w:val="1"/>
      <w:numFmt w:val="decimal"/>
      <w:lvlText w:val="%1."/>
      <w:lvlJc w:val="left"/>
      <w:pPr>
        <w:ind w:left="720" w:hanging="360"/>
      </w:pPr>
    </w:lvl>
    <w:lvl w:ilvl="1" w:tplc="34435425" w:tentative="1">
      <w:start w:val="1"/>
      <w:numFmt w:val="lowerLetter"/>
      <w:lvlText w:val="%2."/>
      <w:lvlJc w:val="left"/>
      <w:pPr>
        <w:ind w:left="1440" w:hanging="360"/>
      </w:pPr>
    </w:lvl>
    <w:lvl w:ilvl="2" w:tplc="34435425" w:tentative="1">
      <w:start w:val="1"/>
      <w:numFmt w:val="lowerRoman"/>
      <w:lvlText w:val="%3."/>
      <w:lvlJc w:val="right"/>
      <w:pPr>
        <w:ind w:left="2160" w:hanging="180"/>
      </w:pPr>
    </w:lvl>
    <w:lvl w:ilvl="3" w:tplc="34435425" w:tentative="1">
      <w:start w:val="1"/>
      <w:numFmt w:val="decimal"/>
      <w:lvlText w:val="%4."/>
      <w:lvlJc w:val="left"/>
      <w:pPr>
        <w:ind w:left="2880" w:hanging="360"/>
      </w:pPr>
    </w:lvl>
    <w:lvl w:ilvl="4" w:tplc="34435425" w:tentative="1">
      <w:start w:val="1"/>
      <w:numFmt w:val="lowerLetter"/>
      <w:lvlText w:val="%5."/>
      <w:lvlJc w:val="left"/>
      <w:pPr>
        <w:ind w:left="3600" w:hanging="360"/>
      </w:pPr>
    </w:lvl>
    <w:lvl w:ilvl="5" w:tplc="34435425" w:tentative="1">
      <w:start w:val="1"/>
      <w:numFmt w:val="lowerRoman"/>
      <w:lvlText w:val="%6."/>
      <w:lvlJc w:val="right"/>
      <w:pPr>
        <w:ind w:left="4320" w:hanging="180"/>
      </w:pPr>
    </w:lvl>
    <w:lvl w:ilvl="6" w:tplc="34435425" w:tentative="1">
      <w:start w:val="1"/>
      <w:numFmt w:val="decimal"/>
      <w:lvlText w:val="%7."/>
      <w:lvlJc w:val="left"/>
      <w:pPr>
        <w:ind w:left="5040" w:hanging="360"/>
      </w:pPr>
    </w:lvl>
    <w:lvl w:ilvl="7" w:tplc="34435425" w:tentative="1">
      <w:start w:val="1"/>
      <w:numFmt w:val="lowerLetter"/>
      <w:lvlText w:val="%8."/>
      <w:lvlJc w:val="left"/>
      <w:pPr>
        <w:ind w:left="5760" w:hanging="360"/>
      </w:pPr>
    </w:lvl>
    <w:lvl w:ilvl="8" w:tplc="34435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1">
    <w:multiLevelType w:val="hybridMultilevel"/>
    <w:lvl w:ilvl="0" w:tplc="24473491">
      <w:start w:val="1"/>
      <w:numFmt w:val="decimal"/>
      <w:lvlText w:val="%1."/>
      <w:lvlJc w:val="left"/>
      <w:pPr>
        <w:ind w:left="720" w:hanging="360"/>
      </w:pPr>
    </w:lvl>
    <w:lvl w:ilvl="1" w:tplc="24473491" w:tentative="1">
      <w:start w:val="1"/>
      <w:numFmt w:val="lowerLetter"/>
      <w:lvlText w:val="%2."/>
      <w:lvlJc w:val="left"/>
      <w:pPr>
        <w:ind w:left="1440" w:hanging="360"/>
      </w:pPr>
    </w:lvl>
    <w:lvl w:ilvl="2" w:tplc="24473491" w:tentative="1">
      <w:start w:val="1"/>
      <w:numFmt w:val="lowerRoman"/>
      <w:lvlText w:val="%3."/>
      <w:lvlJc w:val="right"/>
      <w:pPr>
        <w:ind w:left="2160" w:hanging="180"/>
      </w:pPr>
    </w:lvl>
    <w:lvl w:ilvl="3" w:tplc="24473491" w:tentative="1">
      <w:start w:val="1"/>
      <w:numFmt w:val="decimal"/>
      <w:lvlText w:val="%4."/>
      <w:lvlJc w:val="left"/>
      <w:pPr>
        <w:ind w:left="2880" w:hanging="360"/>
      </w:pPr>
    </w:lvl>
    <w:lvl w:ilvl="4" w:tplc="24473491" w:tentative="1">
      <w:start w:val="1"/>
      <w:numFmt w:val="lowerLetter"/>
      <w:lvlText w:val="%5."/>
      <w:lvlJc w:val="left"/>
      <w:pPr>
        <w:ind w:left="3600" w:hanging="360"/>
      </w:pPr>
    </w:lvl>
    <w:lvl w:ilvl="5" w:tplc="24473491" w:tentative="1">
      <w:start w:val="1"/>
      <w:numFmt w:val="lowerRoman"/>
      <w:lvlText w:val="%6."/>
      <w:lvlJc w:val="right"/>
      <w:pPr>
        <w:ind w:left="4320" w:hanging="180"/>
      </w:pPr>
    </w:lvl>
    <w:lvl w:ilvl="6" w:tplc="24473491" w:tentative="1">
      <w:start w:val="1"/>
      <w:numFmt w:val="decimal"/>
      <w:lvlText w:val="%7."/>
      <w:lvlJc w:val="left"/>
      <w:pPr>
        <w:ind w:left="5040" w:hanging="360"/>
      </w:pPr>
    </w:lvl>
    <w:lvl w:ilvl="7" w:tplc="24473491" w:tentative="1">
      <w:start w:val="1"/>
      <w:numFmt w:val="lowerLetter"/>
      <w:lvlText w:val="%8."/>
      <w:lvlJc w:val="left"/>
      <w:pPr>
        <w:ind w:left="5760" w:hanging="360"/>
      </w:pPr>
    </w:lvl>
    <w:lvl w:ilvl="8" w:tplc="24473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0">
    <w:multiLevelType w:val="hybridMultilevel"/>
    <w:lvl w:ilvl="0" w:tplc="16894039">
      <w:start w:val="1"/>
      <w:numFmt w:val="decimal"/>
      <w:lvlText w:val="%1."/>
      <w:lvlJc w:val="left"/>
      <w:pPr>
        <w:ind w:left="720" w:hanging="360"/>
      </w:pPr>
    </w:lvl>
    <w:lvl w:ilvl="1" w:tplc="16894039" w:tentative="1">
      <w:start w:val="1"/>
      <w:numFmt w:val="lowerLetter"/>
      <w:lvlText w:val="%2."/>
      <w:lvlJc w:val="left"/>
      <w:pPr>
        <w:ind w:left="1440" w:hanging="360"/>
      </w:pPr>
    </w:lvl>
    <w:lvl w:ilvl="2" w:tplc="16894039" w:tentative="1">
      <w:start w:val="1"/>
      <w:numFmt w:val="lowerRoman"/>
      <w:lvlText w:val="%3."/>
      <w:lvlJc w:val="right"/>
      <w:pPr>
        <w:ind w:left="2160" w:hanging="180"/>
      </w:pPr>
    </w:lvl>
    <w:lvl w:ilvl="3" w:tplc="16894039" w:tentative="1">
      <w:start w:val="1"/>
      <w:numFmt w:val="decimal"/>
      <w:lvlText w:val="%4."/>
      <w:lvlJc w:val="left"/>
      <w:pPr>
        <w:ind w:left="2880" w:hanging="360"/>
      </w:pPr>
    </w:lvl>
    <w:lvl w:ilvl="4" w:tplc="16894039" w:tentative="1">
      <w:start w:val="1"/>
      <w:numFmt w:val="lowerLetter"/>
      <w:lvlText w:val="%5."/>
      <w:lvlJc w:val="left"/>
      <w:pPr>
        <w:ind w:left="3600" w:hanging="360"/>
      </w:pPr>
    </w:lvl>
    <w:lvl w:ilvl="5" w:tplc="16894039" w:tentative="1">
      <w:start w:val="1"/>
      <w:numFmt w:val="lowerRoman"/>
      <w:lvlText w:val="%6."/>
      <w:lvlJc w:val="right"/>
      <w:pPr>
        <w:ind w:left="4320" w:hanging="180"/>
      </w:pPr>
    </w:lvl>
    <w:lvl w:ilvl="6" w:tplc="16894039" w:tentative="1">
      <w:start w:val="1"/>
      <w:numFmt w:val="decimal"/>
      <w:lvlText w:val="%7."/>
      <w:lvlJc w:val="left"/>
      <w:pPr>
        <w:ind w:left="5040" w:hanging="360"/>
      </w:pPr>
    </w:lvl>
    <w:lvl w:ilvl="7" w:tplc="16894039" w:tentative="1">
      <w:start w:val="1"/>
      <w:numFmt w:val="lowerLetter"/>
      <w:lvlText w:val="%8."/>
      <w:lvlJc w:val="left"/>
      <w:pPr>
        <w:ind w:left="5760" w:hanging="360"/>
      </w:pPr>
    </w:lvl>
    <w:lvl w:ilvl="8" w:tplc="16894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9">
    <w:multiLevelType w:val="hybridMultilevel"/>
    <w:lvl w:ilvl="0" w:tplc="13335672">
      <w:start w:val="1"/>
      <w:numFmt w:val="decimal"/>
      <w:lvlText w:val="%1."/>
      <w:lvlJc w:val="left"/>
      <w:pPr>
        <w:ind w:left="720" w:hanging="360"/>
      </w:pPr>
    </w:lvl>
    <w:lvl w:ilvl="1" w:tplc="13335672" w:tentative="1">
      <w:start w:val="1"/>
      <w:numFmt w:val="lowerLetter"/>
      <w:lvlText w:val="%2."/>
      <w:lvlJc w:val="left"/>
      <w:pPr>
        <w:ind w:left="1440" w:hanging="360"/>
      </w:pPr>
    </w:lvl>
    <w:lvl w:ilvl="2" w:tplc="13335672" w:tentative="1">
      <w:start w:val="1"/>
      <w:numFmt w:val="lowerRoman"/>
      <w:lvlText w:val="%3."/>
      <w:lvlJc w:val="right"/>
      <w:pPr>
        <w:ind w:left="2160" w:hanging="180"/>
      </w:pPr>
    </w:lvl>
    <w:lvl w:ilvl="3" w:tplc="13335672" w:tentative="1">
      <w:start w:val="1"/>
      <w:numFmt w:val="decimal"/>
      <w:lvlText w:val="%4."/>
      <w:lvlJc w:val="left"/>
      <w:pPr>
        <w:ind w:left="2880" w:hanging="360"/>
      </w:pPr>
    </w:lvl>
    <w:lvl w:ilvl="4" w:tplc="13335672" w:tentative="1">
      <w:start w:val="1"/>
      <w:numFmt w:val="lowerLetter"/>
      <w:lvlText w:val="%5."/>
      <w:lvlJc w:val="left"/>
      <w:pPr>
        <w:ind w:left="3600" w:hanging="360"/>
      </w:pPr>
    </w:lvl>
    <w:lvl w:ilvl="5" w:tplc="13335672" w:tentative="1">
      <w:start w:val="1"/>
      <w:numFmt w:val="lowerRoman"/>
      <w:lvlText w:val="%6."/>
      <w:lvlJc w:val="right"/>
      <w:pPr>
        <w:ind w:left="4320" w:hanging="180"/>
      </w:pPr>
    </w:lvl>
    <w:lvl w:ilvl="6" w:tplc="13335672" w:tentative="1">
      <w:start w:val="1"/>
      <w:numFmt w:val="decimal"/>
      <w:lvlText w:val="%7."/>
      <w:lvlJc w:val="left"/>
      <w:pPr>
        <w:ind w:left="5040" w:hanging="360"/>
      </w:pPr>
    </w:lvl>
    <w:lvl w:ilvl="7" w:tplc="13335672" w:tentative="1">
      <w:start w:val="1"/>
      <w:numFmt w:val="lowerLetter"/>
      <w:lvlText w:val="%8."/>
      <w:lvlJc w:val="left"/>
      <w:pPr>
        <w:ind w:left="5760" w:hanging="360"/>
      </w:pPr>
    </w:lvl>
    <w:lvl w:ilvl="8" w:tplc="13335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8">
    <w:multiLevelType w:val="hybridMultilevel"/>
    <w:lvl w:ilvl="0" w:tplc="4476212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288">
    <w:abstractNumId w:val="17288"/>
  </w:num>
  <w:num w:numId="17289">
    <w:abstractNumId w:val="17289"/>
  </w:num>
  <w:num w:numId="17290">
    <w:abstractNumId w:val="17290"/>
  </w:num>
  <w:num w:numId="17291">
    <w:abstractNumId w:val="17291"/>
  </w:num>
  <w:num w:numId="17292">
    <w:abstractNumId w:val="17292"/>
  </w:num>
  <w:num w:numId="17293">
    <w:abstractNumId w:val="17293"/>
  </w:num>
  <w:num w:numId="17294">
    <w:abstractNumId w:val="17294"/>
  </w:num>
  <w:num w:numId="17295">
    <w:abstractNumId w:val="17295"/>
  </w:num>
  <w:num w:numId="17296">
    <w:abstractNumId w:val="17296"/>
  </w:num>
  <w:num w:numId="17297">
    <w:abstractNumId w:val="17297"/>
  </w:num>
  <w:num w:numId="17298">
    <w:abstractNumId w:val="17298"/>
  </w:num>
  <w:num w:numId="17299">
    <w:abstractNumId w:val="17299"/>
  </w:num>
  <w:num w:numId="17300">
    <w:abstractNumId w:val="17300"/>
  </w:num>
  <w:num w:numId="17301">
    <w:abstractNumId w:val="17301"/>
  </w:num>
  <w:num w:numId="17302">
    <w:abstractNumId w:val="17302"/>
  </w:num>
  <w:num w:numId="17303">
    <w:abstractNumId w:val="17303"/>
  </w:num>
  <w:num w:numId="17304">
    <w:abstractNumId w:val="17304"/>
  </w:num>
  <w:num w:numId="17305">
    <w:abstractNumId w:val="17305"/>
  </w:num>
  <w:num w:numId="17306">
    <w:abstractNumId w:val="17306"/>
  </w:num>
  <w:num w:numId="17307">
    <w:abstractNumId w:val="17307"/>
  </w:num>
  <w:num w:numId="17308">
    <w:abstractNumId w:val="17308"/>
  </w:num>
  <w:num w:numId="17309">
    <w:abstractNumId w:val="17309"/>
  </w:num>
  <w:num w:numId="17310">
    <w:abstractNumId w:val="17310"/>
  </w:num>
  <w:num w:numId="17311">
    <w:abstractNumId w:val="17311"/>
  </w:num>
  <w:num w:numId="17312">
    <w:abstractNumId w:val="17312"/>
  </w:num>
  <w:num w:numId="17313">
    <w:abstractNumId w:val="17313"/>
  </w:num>
  <w:num w:numId="17314">
    <w:abstractNumId w:val="17314"/>
  </w:num>
  <w:num w:numId="17315">
    <w:abstractNumId w:val="17315"/>
  </w:num>
  <w:num w:numId="17316">
    <w:abstractNumId w:val="17316"/>
  </w:num>
  <w:num w:numId="17317">
    <w:abstractNumId w:val="17317"/>
  </w:num>
  <w:num w:numId="17318">
    <w:abstractNumId w:val="17318"/>
  </w:num>
  <w:num w:numId="17319">
    <w:abstractNumId w:val="17319"/>
  </w:num>
  <w:num w:numId="17320">
    <w:abstractNumId w:val="17320"/>
  </w:num>
  <w:num w:numId="17321">
    <w:abstractNumId w:val="17321"/>
  </w:num>
  <w:num w:numId="17322">
    <w:abstractNumId w:val="17322"/>
  </w:num>
  <w:num w:numId="17323">
    <w:abstractNumId w:val="17323"/>
  </w:num>
  <w:num w:numId="17324">
    <w:abstractNumId w:val="17324"/>
  </w:num>
  <w:num w:numId="17325">
    <w:abstractNumId w:val="17325"/>
  </w:num>
  <w:num w:numId="17326">
    <w:abstractNumId w:val="17326"/>
  </w:num>
  <w:num w:numId="17327">
    <w:abstractNumId w:val="17327"/>
  </w:num>
  <w:num w:numId="17328">
    <w:abstractNumId w:val="17328"/>
  </w:num>
  <w:num w:numId="17329">
    <w:abstractNumId w:val="17329"/>
  </w:num>
  <w:num w:numId="17330">
    <w:abstractNumId w:val="17330"/>
  </w:num>
  <w:num w:numId="17331">
    <w:abstractNumId w:val="17331"/>
  </w:num>
  <w:num w:numId="17332">
    <w:abstractNumId w:val="17332"/>
  </w:num>
  <w:num w:numId="17333">
    <w:abstractNumId w:val="17333"/>
  </w:num>
  <w:num w:numId="17334">
    <w:abstractNumId w:val="17334"/>
  </w:num>
  <w:num w:numId="17335">
    <w:abstractNumId w:val="17335"/>
  </w:num>
  <w:num w:numId="17336">
    <w:abstractNumId w:val="17336"/>
  </w:num>
  <w:num w:numId="17337">
    <w:abstractNumId w:val="17337"/>
  </w:num>
  <w:num w:numId="17338">
    <w:abstractNumId w:val="17338"/>
  </w:num>
  <w:num w:numId="17339">
    <w:abstractNumId w:val="17339"/>
  </w:num>
  <w:num w:numId="17340">
    <w:abstractNumId w:val="17340"/>
  </w:num>
  <w:num w:numId="17341">
    <w:abstractNumId w:val="17341"/>
  </w:num>
  <w:num w:numId="17342">
    <w:abstractNumId w:val="17342"/>
  </w:num>
  <w:num w:numId="17343">
    <w:abstractNumId w:val="17343"/>
  </w:num>
  <w:num w:numId="17344">
    <w:abstractNumId w:val="17344"/>
  </w:num>
  <w:num w:numId="17345">
    <w:abstractNumId w:val="17345"/>
  </w:num>
  <w:num w:numId="17346">
    <w:abstractNumId w:val="17346"/>
  </w:num>
  <w:num w:numId="17347">
    <w:abstractNumId w:val="17347"/>
  </w:num>
  <w:num w:numId="17348">
    <w:abstractNumId w:val="17348"/>
  </w:num>
  <w:num w:numId="17349">
    <w:abstractNumId w:val="17349"/>
  </w:num>
  <w:num w:numId="17350">
    <w:abstractNumId w:val="17350"/>
  </w:num>
  <w:num w:numId="17351">
    <w:abstractNumId w:val="17351"/>
  </w:num>
  <w:num w:numId="17352">
    <w:abstractNumId w:val="17352"/>
  </w:num>
  <w:num w:numId="17353">
    <w:abstractNumId w:val="17353"/>
  </w:num>
  <w:num w:numId="17354">
    <w:abstractNumId w:val="17354"/>
  </w:num>
  <w:num w:numId="17355">
    <w:abstractNumId w:val="17355"/>
  </w:num>
  <w:num w:numId="17356">
    <w:abstractNumId w:val="17356"/>
  </w:num>
  <w:num w:numId="17357">
    <w:abstractNumId w:val="17357"/>
  </w:num>
  <w:num w:numId="17358">
    <w:abstractNumId w:val="17358"/>
  </w:num>
  <w:num w:numId="17359">
    <w:abstractNumId w:val="17359"/>
  </w:num>
  <w:num w:numId="17360">
    <w:abstractNumId w:val="17360"/>
  </w:num>
  <w:num w:numId="17361">
    <w:abstractNumId w:val="17361"/>
  </w:num>
  <w:num w:numId="17362">
    <w:abstractNumId w:val="17362"/>
  </w:num>
  <w:num w:numId="17363">
    <w:abstractNumId w:val="17363"/>
  </w:num>
  <w:num w:numId="17364">
    <w:abstractNumId w:val="17364"/>
  </w:num>
  <w:num w:numId="17365">
    <w:abstractNumId w:val="17365"/>
  </w:num>
  <w:num w:numId="17366">
    <w:abstractNumId w:val="17366"/>
  </w:num>
  <w:num w:numId="17367">
    <w:abstractNumId w:val="17367"/>
  </w:num>
  <w:num w:numId="17368">
    <w:abstractNumId w:val="17368"/>
  </w:num>
  <w:num w:numId="17369">
    <w:abstractNumId w:val="17369"/>
  </w:num>
  <w:num w:numId="17370">
    <w:abstractNumId w:val="17370"/>
  </w:num>
  <w:num w:numId="17371">
    <w:abstractNumId w:val="17371"/>
  </w:num>
  <w:num w:numId="17372">
    <w:abstractNumId w:val="17372"/>
  </w:num>
  <w:num w:numId="17373">
    <w:abstractNumId w:val="17373"/>
  </w:num>
  <w:num w:numId="17374">
    <w:abstractNumId w:val="17374"/>
  </w:num>
  <w:num w:numId="17375">
    <w:abstractNumId w:val="17375"/>
  </w:num>
  <w:num w:numId="17376">
    <w:abstractNumId w:val="17376"/>
  </w:num>
  <w:num w:numId="17377">
    <w:abstractNumId w:val="17377"/>
  </w:num>
  <w:num w:numId="17378">
    <w:abstractNumId w:val="17378"/>
  </w:num>
  <w:num w:numId="17379">
    <w:abstractNumId w:val="17379"/>
  </w:num>
  <w:num w:numId="17380">
    <w:abstractNumId w:val="17380"/>
  </w:num>
  <w:num w:numId="17381">
    <w:abstractNumId w:val="17381"/>
  </w:num>
  <w:num w:numId="17382">
    <w:abstractNumId w:val="17382"/>
  </w:num>
  <w:num w:numId="17383">
    <w:abstractNumId w:val="17383"/>
  </w:num>
  <w:num w:numId="17384">
    <w:abstractNumId w:val="17384"/>
  </w:num>
  <w:num w:numId="17385">
    <w:abstractNumId w:val="17385"/>
  </w:num>
  <w:num w:numId="17386">
    <w:abstractNumId w:val="17386"/>
  </w:num>
  <w:num w:numId="17387">
    <w:abstractNumId w:val="17387"/>
  </w:num>
  <w:num w:numId="17388">
    <w:abstractNumId w:val="17388"/>
  </w:num>
  <w:num w:numId="17389">
    <w:abstractNumId w:val="17389"/>
  </w:num>
  <w:num w:numId="17390">
    <w:abstractNumId w:val="17390"/>
  </w:num>
  <w:num w:numId="17391">
    <w:abstractNumId w:val="17391"/>
  </w:num>
  <w:num w:numId="17392">
    <w:abstractNumId w:val="17392"/>
  </w:num>
  <w:num w:numId="17393">
    <w:abstractNumId w:val="17393"/>
  </w:num>
  <w:num w:numId="17394">
    <w:abstractNumId w:val="17394"/>
  </w:num>
  <w:num w:numId="17395">
    <w:abstractNumId w:val="17395"/>
  </w:num>
  <w:num w:numId="17396">
    <w:abstractNumId w:val="1739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7352632" Type="http://schemas.openxmlformats.org/officeDocument/2006/relationships/comments" Target="comments.xml"/><Relationship Id="rId110089592" Type="http://schemas.microsoft.com/office/2011/relationships/commentsExtended" Target="commentsExtended.xml"/><Relationship Id="rId82065134" Type="http://schemas.openxmlformats.org/officeDocument/2006/relationships/image" Target="media/imgrId82065134.jpg"/><Relationship Id="rId53606495c27011bd8" Type="http://schemas.openxmlformats.org/officeDocument/2006/relationships/hyperlink" Target="https://iservice.lombardini.it/jsp/Template2/manuale.jsp?id=96&amp;parent=1000" TargetMode="External"/><Relationship Id="rId43546495c27011db2" Type="http://schemas.openxmlformats.org/officeDocument/2006/relationships/hyperlink" Target="https://iservice.lombardini.it/jsp/Template2/manuale.jsp?id=97&amp;parent=1000" TargetMode="External"/><Relationship Id="rId58296495c27011f16" Type="http://schemas.openxmlformats.org/officeDocument/2006/relationships/hyperlink" Target="https://iservice.lombardini.it/jsp/Template2/manuale.jsp?id=97&amp;parent=1000" TargetMode="External"/><Relationship Id="rId42146495c270121b8" Type="http://schemas.openxmlformats.org/officeDocument/2006/relationships/hyperlink" Target="https://iservice.lombardini.it/jsp/Template2/manuale.jsp?id=176&amp;parent=1000" TargetMode="External"/><Relationship Id="rId97196495c27012472" Type="http://schemas.openxmlformats.org/officeDocument/2006/relationships/hyperlink" Target="https://iservice.lombardini.it/jsp/Template2/manuale.jsp?id=176&amp;parent=1000" TargetMode="External"/><Relationship Id="rId51126495c27012969" Type="http://schemas.openxmlformats.org/officeDocument/2006/relationships/hyperlink" Target="https://iservice.lombardini.it/jsp/Template2/manuale.jsp?id=176&amp;parent=1000" TargetMode="External"/><Relationship Id="rId44176495c27012aae" Type="http://schemas.openxmlformats.org/officeDocument/2006/relationships/hyperlink" Target="https://iservice.lombardini.it/jsp/Template2/manuale.jsp?id=177&amp;parent=1000" TargetMode="External"/><Relationship Id="rId18416495c27012bf3" Type="http://schemas.openxmlformats.org/officeDocument/2006/relationships/hyperlink" Target="https://iservice.lombardini.it/jsp/Template2/manuale.jsp?id=178&amp;parent=1000" TargetMode="External"/><Relationship Id="rId57046495c27012d12" Type="http://schemas.openxmlformats.org/officeDocument/2006/relationships/hyperlink" Target="https://iservice.lombardini.it/jsp/Template2/manuale.jsp?id=179&amp;parent=1000" TargetMode="External"/><Relationship Id="rId24006495c27012e3b" Type="http://schemas.openxmlformats.org/officeDocument/2006/relationships/hyperlink" Target="https://iservice.lombardini.it/jsp/Template2/manuale.jsp?id=180&amp;parent=1000" TargetMode="External"/><Relationship Id="rId13446495c27013136" Type="http://schemas.openxmlformats.org/officeDocument/2006/relationships/hyperlink" Target="https://iservice.lombardini.it/jsp/Template2/manuale.jsp?id=181&amp;parent=1000" TargetMode="External"/><Relationship Id="rId15646495c2701334d" Type="http://schemas.openxmlformats.org/officeDocument/2006/relationships/hyperlink" Target="https://iservice.lombardini.it/jsp/Template2/manuale.jsp?id=182&amp;parent=1000" TargetMode="External"/><Relationship Id="rId53626495c27013543" Type="http://schemas.openxmlformats.org/officeDocument/2006/relationships/hyperlink" Target="https://iservice.lombardini.it/jsp/Template2/manuale.jsp?id=364&amp;parent=1000" TargetMode="External"/><Relationship Id="rId71946495c2701383f" Type="http://schemas.openxmlformats.org/officeDocument/2006/relationships/hyperlink" Target="https://iservice.lombardini.it/jsp/Template2/manuale.jsp?id=183&amp;parent=1000" TargetMode="External"/><Relationship Id="rId45086495c27013973" Type="http://schemas.openxmlformats.org/officeDocument/2006/relationships/hyperlink" Target="https://iservice.lombardini.it/jsp/Template2/manuale.jsp?id=184&amp;parent=1000" TargetMode="External"/><Relationship Id="rId28786495c27013aae" Type="http://schemas.openxmlformats.org/officeDocument/2006/relationships/hyperlink" Target="https://iservice.lombardini.it/jsp/Template2/manuale.jsp?id=185&amp;parent=1000" TargetMode="External"/><Relationship Id="rId95796495c27013be8" Type="http://schemas.openxmlformats.org/officeDocument/2006/relationships/hyperlink" Target="https://iservice.lombardini.it/jsp/Template2/manuale.jsp?id=821&amp;parent=1000" TargetMode="External"/><Relationship Id="rId77606495c27013e70" Type="http://schemas.openxmlformats.org/officeDocument/2006/relationships/hyperlink" Target="https://iservice.lombardini.it/jsp/Template4/manuale.jsp?id=2663&amp;parent=1088" TargetMode="External"/><Relationship Id="rId87496495c270140bd" Type="http://schemas.openxmlformats.org/officeDocument/2006/relationships/hyperlink" Target="https://iservice.lombardini.it/jsp/Template4/manuale.jsp?id=2665&amp;parent=1088" TargetMode="External"/><Relationship Id="rId21246495c270143d8" Type="http://schemas.openxmlformats.org/officeDocument/2006/relationships/hyperlink" Target="https://iservice.lombardini.it/jsp/Template4/manuale.jsp?id=2666&amp;parent=1088" TargetMode="External"/><Relationship Id="rId94536495c270146ee" Type="http://schemas.openxmlformats.org/officeDocument/2006/relationships/hyperlink" Target="https://iservice.lombardini.it/jsp/Template4/manuale.jsp?id=2667&amp;parent=1088" TargetMode="External"/><Relationship Id="rId74596495c27014928" Type="http://schemas.openxmlformats.org/officeDocument/2006/relationships/hyperlink" Target="https://iservice.lombardini.it/jsp/Template4/manuale.jsp?id=2675&amp;parent=1088" TargetMode="External"/><Relationship Id="rId58536495c27015114" Type="http://schemas.openxmlformats.org/officeDocument/2006/relationships/hyperlink" Target="https://iservice.lombardini.it/jsp/Template2/manuale.jsp?id=822&amp;parent=1000" TargetMode="External"/><Relationship Id="rId45326495c27015237" Type="http://schemas.openxmlformats.org/officeDocument/2006/relationships/hyperlink" Target="https://iservice.lombardini.it/jsp/Template2/manuale.jsp?id=822&amp;parent=1000" TargetMode="External"/><Relationship Id="rId34606495c27015382" Type="http://schemas.openxmlformats.org/officeDocument/2006/relationships/hyperlink" Target="https://iservice.lombardini.it/jsp/Template2/manuale.jsp?id=822&amp;parent=1000" TargetMode="External"/><Relationship Id="rId78906495c27015594" Type="http://schemas.openxmlformats.org/officeDocument/2006/relationships/hyperlink" Target="https://iservice.lombardini.it/jsp/Template2/manuale.jsp?id=822&amp;parent=1000" TargetMode="External"/><Relationship Id="rId40726495c2702f4cf" Type="http://schemas.openxmlformats.org/officeDocument/2006/relationships/hyperlink" Target="https://iservice.lombardini.it/jsp/Template2/manuale.jsp?id=198&amp;parent=1000" TargetMode="External"/><Relationship Id="rId45716495c2703ab84" Type="http://schemas.openxmlformats.org/officeDocument/2006/relationships/hyperlink" Target="https://iservice.lombardini.it/jsp/Template2/manuale.jsp?id=152&amp;parent=1000" TargetMode="External"/><Relationship Id="rId38476495c270b6066" Type="http://schemas.openxmlformats.org/officeDocument/2006/relationships/hyperlink" Target="https://iservice.lombardini.it/jsp/Template2/manuale.jsp?id=154&amp;parent=1000" TargetMode="External"/><Relationship Id="rId85866495c271040bc" Type="http://schemas.openxmlformats.org/officeDocument/2006/relationships/hyperlink" Target="https://iservice.lombardini.it/jsp/Template2/manuale.jsp?id=154&amp;parent=1000" TargetMode="External"/><Relationship Id="rId90916495c27147dab" Type="http://schemas.openxmlformats.org/officeDocument/2006/relationships/hyperlink" Target="https://iservice.lombardini.it/jsp/Template2/manuale.jsp?id=154&amp;parent=1000" TargetMode="External"/><Relationship Id="rId93756495c27162a64" Type="http://schemas.openxmlformats.org/officeDocument/2006/relationships/hyperlink" Target="https://iservice.lombardini.it/jsp/Template2/manuale.jsp?id=155&amp;parent=1000" TargetMode="External"/><Relationship Id="rId16096495c2717b609" Type="http://schemas.openxmlformats.org/officeDocument/2006/relationships/hyperlink" Target="https://iservice.lombardini.it/jsp/Template2/manuale.jsp?id=155&amp;parent=1000" TargetMode="External"/><Relationship Id="rId58826495c2718ba88" Type="http://schemas.openxmlformats.org/officeDocument/2006/relationships/hyperlink" Target="https://iservice.lombardini.it/jsp/Template2/manuale.jsp?id=155&amp;parent=1000" TargetMode="External"/><Relationship Id="rId52036495c2718bfc6" Type="http://schemas.openxmlformats.org/officeDocument/2006/relationships/hyperlink" Target="https://iservice.lombardini.it/jsp/Template2/manuale.jsp?id=160&amp;parent=1000" TargetMode="External"/><Relationship Id="rId22016495c2719e7af" Type="http://schemas.openxmlformats.org/officeDocument/2006/relationships/hyperlink" Target="https://iservice.lombardini.it/jsp/Template2/manuale.jsp?id=155&amp;parent=1000" TargetMode="External"/><Relationship Id="rId24476495c271d3a2e" Type="http://schemas.openxmlformats.org/officeDocument/2006/relationships/hyperlink" Target="https://iservice.lombardini.it/jsp/Template2/manuale.jsp?id=148&amp;parent=1000" TargetMode="External"/><Relationship Id="rId54426495c271f0275" Type="http://schemas.openxmlformats.org/officeDocument/2006/relationships/hyperlink" Target="https://www.youtube.com/embed/Ba8qqxTx6wA?rel=0" TargetMode="External"/><Relationship Id="rId32006495c2726b283" Type="http://schemas.openxmlformats.org/officeDocument/2006/relationships/hyperlink" Target="https://iservice.lombardini.it/jsp/Template2/manuale.jsp?id=822&amp;parent=1000" TargetMode="External"/><Relationship Id="rId56626495c2726b96f" Type="http://schemas.openxmlformats.org/officeDocument/2006/relationships/hyperlink" Target="https://iservice.lombardini.it/jsp/Template2/manuale.jsp?id=822&amp;parent=1000" TargetMode="External"/><Relationship Id="rId24246495c2726bbb3" Type="http://schemas.openxmlformats.org/officeDocument/2006/relationships/hyperlink" Target="https://iservice.lombardini.it/jsp/Template2/manuale.jsp?id=822&amp;parent=1000" TargetMode="External"/><Relationship Id="rId92986495c2726bf65" Type="http://schemas.openxmlformats.org/officeDocument/2006/relationships/hyperlink" Target="https://iservice.lombardini.it/jsp/Template2/manuale.jsp?id=822&amp;parent=1000" TargetMode="External"/><Relationship Id="rId98166495c272aaa8e" Type="http://schemas.openxmlformats.org/officeDocument/2006/relationships/hyperlink" Target="https://iservice.lombardini.it/jsp/Template2/manuale.jsp?id=822&amp;parent=1000" TargetMode="External"/><Relationship Id="rId63536495c272c22f8" Type="http://schemas.openxmlformats.org/officeDocument/2006/relationships/hyperlink" Target="https://iservice.lombardini.it/jsp/Template2/manuale.jsp?id=680&amp;parent=1000" TargetMode="External"/><Relationship Id="rId52476495c272c2bcf" Type="http://schemas.openxmlformats.org/officeDocument/2006/relationships/hyperlink" Target="https://iservice.lombardini.it/jsp/Template2/manuale.jsp?id=822&amp;parent=1000" TargetMode="External"/><Relationship Id="rId96746495c272d968a" Type="http://schemas.openxmlformats.org/officeDocument/2006/relationships/hyperlink" Target="https://iservice.lombardini.it/jsp/Template2/manuale.jsp?id=822&amp;parent=1000" TargetMode="External"/><Relationship Id="rId43936495c2731d8a8" Type="http://schemas.openxmlformats.org/officeDocument/2006/relationships/hyperlink" Target="https://iservice.lombardini.it/jsp/Template2/manuale.jsp?id=146&amp;parent=1000" TargetMode="External"/><Relationship Id="rId23026495c2731e3eb" Type="http://schemas.openxmlformats.org/officeDocument/2006/relationships/hyperlink" Target="https://iservice.lombardini.it/jsp/Template2/manuale.jsp?id=822&amp;parent=1000" TargetMode="External"/><Relationship Id="rId58316495c2731eb0f" Type="http://schemas.openxmlformats.org/officeDocument/2006/relationships/hyperlink" Target="https://iservice.lombardini.it/jsp/Template2/manuale.jsp?id=822&amp;parent=1000" TargetMode="External"/><Relationship Id="rId64826495c2731eed0" Type="http://schemas.openxmlformats.org/officeDocument/2006/relationships/hyperlink" Target="https://iservice.lombardini.it/jsp/Template2/manuale.jsp?id=822&amp;parent=1000" TargetMode="External"/><Relationship Id="rId21516495c2731f78b" Type="http://schemas.openxmlformats.org/officeDocument/2006/relationships/hyperlink" Target="https://iservice.lombardini.it/jsp/Template2/manuale.jsp?id=822&amp;parent=1000" TargetMode="External"/><Relationship Id="rId11576495c2731fb11" Type="http://schemas.openxmlformats.org/officeDocument/2006/relationships/hyperlink" Target="https://iservice.lombardini.it/jsp/Template2/manuale.jsp?id=822&amp;parent=1000" TargetMode="External"/><Relationship Id="rId80596495c2733676c" Type="http://schemas.openxmlformats.org/officeDocument/2006/relationships/hyperlink" Target="https://iservice.lombardini.it/jsp/Template2/manuale.jsp?id=822&amp;parent=1000" TargetMode="External"/><Relationship Id="rId82796495c273e468a" Type="http://schemas.openxmlformats.org/officeDocument/2006/relationships/hyperlink" Target="https://iservice.lombardini.it/jsp/Template2/manuale.jsp?id=822&amp;parent=1000" TargetMode="External"/><Relationship Id="rId59346495c273e47af" Type="http://schemas.openxmlformats.org/officeDocument/2006/relationships/hyperlink" Target="https://iservice.lombardini.it/jsp/Template2/manuale.jsp?id=822&amp;parent=1000" TargetMode="External"/><Relationship Id="rId49676495c273e4f4d" Type="http://schemas.openxmlformats.org/officeDocument/2006/relationships/hyperlink" Target="https://iservice.lombardini.it/jsp/Template2/manuale.jsp?id=822&amp;parent=1000" TargetMode="External"/><Relationship Id="rId85836495c273e55aa" Type="http://schemas.openxmlformats.org/officeDocument/2006/relationships/hyperlink" Target="https://iservice.lombardini.it/jsp/Template2/manuale.jsp?id=822&amp;parent=1000" TargetMode="External"/><Relationship Id="rId23506495c2740adec" Type="http://schemas.openxmlformats.org/officeDocument/2006/relationships/hyperlink" Target="https://iservice.lombardini.it/jsp/Template2/manuale.jsp?id=822&amp;parent=1000" TargetMode="External"/><Relationship Id="rId39396495c2740bd88" Type="http://schemas.openxmlformats.org/officeDocument/2006/relationships/hyperlink" Target="https://iservice.lombardini.it/jsp/Template2/manuale.jsp?id=133&amp;parent=1000" TargetMode="External"/><Relationship Id="rId56696495c2742a961" Type="http://schemas.openxmlformats.org/officeDocument/2006/relationships/hyperlink" Target="https://iservice.lombardini.it/jsp/Template2/manuale.jsp?id=143&amp;parent=1000" TargetMode="External"/><Relationship Id="rId34636495c2742ac4f" Type="http://schemas.openxmlformats.org/officeDocument/2006/relationships/hyperlink" Target="https://iservice.lombardini.it/jsp/Template2/manuale.jsp?id=822&amp;parent=1000" TargetMode="External"/><Relationship Id="rId25546495c27475d96" Type="http://schemas.openxmlformats.org/officeDocument/2006/relationships/hyperlink" Target="https://iservice.lombardini.it/jsp/Template2/manuale.jsp?id=97&amp;parent=1000" TargetMode="External"/><Relationship Id="rId69076495c27485a09" Type="http://schemas.openxmlformats.org/officeDocument/2006/relationships/hyperlink" Target="https://iservice.lombardini.it/jsp/Template2/manuale.jsp?id=822&amp;parent=1000" TargetMode="External"/><Relationship Id="rId12876495c27486a12" Type="http://schemas.openxmlformats.org/officeDocument/2006/relationships/hyperlink" Target="https://iservice.lombardini.it/jsp/Template2/manuale.jsp?id=822&amp;parent=1000" TargetMode="External"/><Relationship Id="rId73326495c27486ff4" Type="http://schemas.openxmlformats.org/officeDocument/2006/relationships/hyperlink" Target="https://iservice.lombardini.it/jsp/Template2/manuale.jsp?id=822&amp;parent=1000" TargetMode="External"/><Relationship Id="rId50626495c2749c789" Type="http://schemas.openxmlformats.org/officeDocument/2006/relationships/hyperlink" Target="https://iservice.lombardini.it/jsp/Template2/manuale.jsp?id=822&amp;parent=1000" TargetMode="External"/><Relationship Id="rId61666495c274e9aa1" Type="http://schemas.openxmlformats.org/officeDocument/2006/relationships/hyperlink" Target="https://iservice.lombardini.it/jsp/Template2/manuale.jsp?id=132&amp;parent=1000" TargetMode="External"/><Relationship Id="rId12036495c27505383" Type="http://schemas.openxmlformats.org/officeDocument/2006/relationships/hyperlink" Target="https://iservice.lombardini.it/jsp/Template2/manuale.jsp?id=157&amp;parent=1000" TargetMode="External"/><Relationship Id="rId69326495c275062f6" Type="http://schemas.openxmlformats.org/officeDocument/2006/relationships/hyperlink" Target="https://iservice.lombardini.it/jsp/Template2/manuale.jsp?id=104&amp;parent=1000" TargetMode="External"/><Relationship Id="rId53676495c2751ae20" Type="http://schemas.openxmlformats.org/officeDocument/2006/relationships/hyperlink" Target="https://iservice.lombardini.it/jsp/Template2/manuale.jsp?id=822&amp;parent=1000" TargetMode="External"/><Relationship Id="rId90776495c275379a5" Type="http://schemas.openxmlformats.org/officeDocument/2006/relationships/hyperlink" Target="https://iservice.lombardini.it/jsp/Template2/manuale.jsp?id=822&amp;parent=1000" TargetMode="External"/><Relationship Id="rId73946495c2754a390" Type="http://schemas.openxmlformats.org/officeDocument/2006/relationships/hyperlink" Target="https://iservice.lombardini.it/jsp/Template2/manuale.jsp?id=128&amp;parent=1000" TargetMode="External"/><Relationship Id="rId33786495c2754b7a8" Type="http://schemas.openxmlformats.org/officeDocument/2006/relationships/hyperlink" Target="https://iservice.lombardini.it/jsp/Template2/manuale.jsp?id=822&amp;parent=1000" TargetMode="External"/><Relationship Id="rId90086495c27575551" Type="http://schemas.openxmlformats.org/officeDocument/2006/relationships/hyperlink" Target="https://iservice.lombardini.it/jsp/Template2/manuale.jsp?id=822&amp;parent=1000" TargetMode="External"/><Relationship Id="rId59586495c275823f9" Type="http://schemas.openxmlformats.org/officeDocument/2006/relationships/hyperlink" Target="https://iservice.lombardini.it/jsp/Template2/manuale.jsp?id=113&amp;parent=1000" TargetMode="External"/><Relationship Id="rId89726495c27595514" Type="http://schemas.openxmlformats.org/officeDocument/2006/relationships/hyperlink" Target="https://iservice.lombardini.it/jsp/Template2/manuale.jsp?id=113&amp;parent=1000" TargetMode="External"/><Relationship Id="rId92276495c275b6727" Type="http://schemas.openxmlformats.org/officeDocument/2006/relationships/hyperlink" Target="https://iservice.lombardini.it/jsp/Template2/manuale.jsp?id=822&amp;parent=1000" TargetMode="External"/><Relationship Id="rId23936495c275cdc4d" Type="http://schemas.openxmlformats.org/officeDocument/2006/relationships/hyperlink" Target="https://iservice.lombardini.it/jsp/Template2/manuale.jsp?id=822&amp;parent=1000" TargetMode="External"/><Relationship Id="rId14826495c275dea20" Type="http://schemas.openxmlformats.org/officeDocument/2006/relationships/hyperlink" Target="https://iservice.lombardini.it/jsp/Template2/manuale.jsp?id=822&amp;parent=1000" TargetMode="External"/><Relationship Id="rId52686495c275df5a6" Type="http://schemas.openxmlformats.org/officeDocument/2006/relationships/hyperlink" Target="https://iservice.lombardini.it/jsp/Template2/manuale.jsp?id=822&amp;parent=1000" TargetMode="External"/><Relationship Id="rId16866495c276277ec" Type="http://schemas.openxmlformats.org/officeDocument/2006/relationships/hyperlink" Target="https://iservice.lombardini.it/jsp/Template2/manuale.jsp?id=822&amp;parent=1000" TargetMode="External"/><Relationship Id="rId82586495c2767fe76" Type="http://schemas.openxmlformats.org/officeDocument/2006/relationships/hyperlink" Target="https://iservice.lombardini.it/jsp/Template2/manuale.jsp?id=822&amp;parent=1000" TargetMode="External"/><Relationship Id="rId88926495c276c7259" Type="http://schemas.openxmlformats.org/officeDocument/2006/relationships/hyperlink" Target="https://iservice.lombardini.it/jsp/Template2/manuale.jsp?id=822&amp;parent=1000" TargetMode="External"/><Relationship Id="rId13216495c276cecd2" Type="http://schemas.openxmlformats.org/officeDocument/2006/relationships/hyperlink" Target="https://iservice.lombardini.it/jsp/Template2/manuale.jsp?id=822&amp;parent=1000" TargetMode="External"/><Relationship Id="rId29926495c276d637a" Type="http://schemas.openxmlformats.org/officeDocument/2006/relationships/hyperlink" Target="https://iservice.lombardini.it/jsp/Template2/manuale.jsp?id=822&amp;parent=1000" TargetMode="External"/><Relationship Id="rId42336495c276d7605" Type="http://schemas.openxmlformats.org/officeDocument/2006/relationships/hyperlink" Target="https://iservice.lombardini.it/jsp/Template2/manuale.jsp?id=822&amp;parent=1000" TargetMode="External"/><Relationship Id="rId75326495c270221a1" Type="http://schemas.openxmlformats.org/officeDocument/2006/relationships/image" Target="media/imgrId75326495c270221a1.jpg"/><Relationship Id="rId87086495c2702ec78" Type="http://schemas.openxmlformats.org/officeDocument/2006/relationships/image" Target="media/imgrId87086495c2702ec78.jpg"/><Relationship Id="rId46326495c2703a45a" Type="http://schemas.openxmlformats.org/officeDocument/2006/relationships/image" Target="media/imgrId46326495c2703a45a.jpg"/><Relationship Id="rId46806495c27048640" Type="http://schemas.openxmlformats.org/officeDocument/2006/relationships/image" Target="media/imgrId46806495c27048640.jpg"/><Relationship Id="rId60406495c27061392" Type="http://schemas.openxmlformats.org/officeDocument/2006/relationships/image" Target="media/imgrId60406495c27061392.jpg"/><Relationship Id="rId52046495c2706ebaf" Type="http://schemas.openxmlformats.org/officeDocument/2006/relationships/image" Target="media/imgrId52046495c2706ebaf.jpg"/><Relationship Id="rId30366495c27086388" Type="http://schemas.openxmlformats.org/officeDocument/2006/relationships/image" Target="media/imgrId30366495c27086388.jpg"/><Relationship Id="rId63566495c270994f1" Type="http://schemas.openxmlformats.org/officeDocument/2006/relationships/image" Target="media/imgrId63566495c270994f1.jpg"/><Relationship Id="rId41186495c270ac732" Type="http://schemas.openxmlformats.org/officeDocument/2006/relationships/image" Target="media/imgrId41186495c270ac732.jpg"/><Relationship Id="rId31676495c270b59d8" Type="http://schemas.openxmlformats.org/officeDocument/2006/relationships/image" Target="media/imgrId31676495c270b59d8.jpg"/><Relationship Id="rId63986495c270c2670" Type="http://schemas.openxmlformats.org/officeDocument/2006/relationships/image" Target="media/imgrId63986495c270c2670.jpg"/><Relationship Id="rId51086495c270d5d62" Type="http://schemas.openxmlformats.org/officeDocument/2006/relationships/image" Target="media/imgrId51086495c270d5d62.jpg"/><Relationship Id="rId97906495c270ea3ec" Type="http://schemas.openxmlformats.org/officeDocument/2006/relationships/image" Target="media/imgrId97906495c270ea3ec.jpg"/><Relationship Id="rId91326495c27102238" Type="http://schemas.openxmlformats.org/officeDocument/2006/relationships/image" Target="media/imgrId91326495c27102238.jpg"/><Relationship Id="rId13856495c271465dd" Type="http://schemas.openxmlformats.org/officeDocument/2006/relationships/image" Target="media/imgrId13856495c271465dd.jpg"/><Relationship Id="rId80236495c271622db" Type="http://schemas.openxmlformats.org/officeDocument/2006/relationships/image" Target="media/imgrId80236495c271622db.jpg"/><Relationship Id="rId16646495c2717aff4" Type="http://schemas.openxmlformats.org/officeDocument/2006/relationships/image" Target="media/imgrId16646495c2717aff4.jpg"/><Relationship Id="rId58746495c2718497b" Type="http://schemas.openxmlformats.org/officeDocument/2006/relationships/image" Target="media/imgrId58746495c2718497b.png"/><Relationship Id="rId88416495c2718b41f" Type="http://schemas.openxmlformats.org/officeDocument/2006/relationships/image" Target="media/imgrId88416495c2718b41f.jpg"/><Relationship Id="rId77936495c2719265e" Type="http://schemas.openxmlformats.org/officeDocument/2006/relationships/image" Target="media/imgrId77936495c2719265e.jpg"/><Relationship Id="rId80706495c271977f1" Type="http://schemas.openxmlformats.org/officeDocument/2006/relationships/image" Target="media/imgrId80706495c271977f1.jpg"/><Relationship Id="rId62586495c2719e131" Type="http://schemas.openxmlformats.org/officeDocument/2006/relationships/image" Target="media/imgrId62586495c2719e131.jpg"/><Relationship Id="rId24066495c271a6a35" Type="http://schemas.openxmlformats.org/officeDocument/2006/relationships/image" Target="media/imgrId24066495c271a6a35.jpg"/><Relationship Id="rId94046495c271ab456" Type="http://schemas.openxmlformats.org/officeDocument/2006/relationships/image" Target="media/imgrId94046495c271ab456.jpg"/><Relationship Id="rId39386495c271b462e" Type="http://schemas.openxmlformats.org/officeDocument/2006/relationships/image" Target="media/imgrId39386495c271b462e.jpg"/><Relationship Id="rId32526495c271bc808" Type="http://schemas.openxmlformats.org/officeDocument/2006/relationships/image" Target="media/imgrId32526495c271bc808.jpg"/><Relationship Id="rId94886495c271c4d6f" Type="http://schemas.openxmlformats.org/officeDocument/2006/relationships/image" Target="media/imgrId94886495c271c4d6f.jpg"/><Relationship Id="rId41116495c271c8686" Type="http://schemas.openxmlformats.org/officeDocument/2006/relationships/image" Target="media/imgrId41116495c271c8686.jpg"/><Relationship Id="rId11486495c271ce1a3" Type="http://schemas.openxmlformats.org/officeDocument/2006/relationships/image" Target="media/imgrId11486495c271ce1a3.jpg"/><Relationship Id="rId52826495c271d2fa2" Type="http://schemas.openxmlformats.org/officeDocument/2006/relationships/image" Target="media/imgrId52826495c271d2fa2.jpg"/><Relationship Id="rId10156495c271d80b5" Type="http://schemas.openxmlformats.org/officeDocument/2006/relationships/image" Target="media/imgrId10156495c271d80b5.jpg"/><Relationship Id="rId82846495c271e24e6" Type="http://schemas.openxmlformats.org/officeDocument/2006/relationships/image" Target="media/imgrId82846495c271e24e6.jpg"/><Relationship Id="rId78926495c271ea86d" Type="http://schemas.openxmlformats.org/officeDocument/2006/relationships/image" Target="media/imgrId78926495c271ea86d.jpg"/><Relationship Id="rId42186495c271efc5d" Type="http://schemas.openxmlformats.org/officeDocument/2006/relationships/image" Target="media/imgrId42186495c271efc5d.jpg"/><Relationship Id="rId18946495c27202919" Type="http://schemas.openxmlformats.org/officeDocument/2006/relationships/image" Target="media/imgrId18946495c27202919.jpg"/><Relationship Id="rId87636495c2720d572" Type="http://schemas.openxmlformats.org/officeDocument/2006/relationships/image" Target="media/imgrId87636495c2720d572.jpg"/><Relationship Id="rId86676495c27213b88" Type="http://schemas.openxmlformats.org/officeDocument/2006/relationships/image" Target="media/imgrId86676495c27213b88.jpg"/><Relationship Id="rId22206495c27217d44" Type="http://schemas.openxmlformats.org/officeDocument/2006/relationships/image" Target="media/imgrId22206495c27217d44.jpg"/><Relationship Id="rId69976495c2721ec25" Type="http://schemas.openxmlformats.org/officeDocument/2006/relationships/image" Target="media/imgrId69976495c2721ec25.jpg"/><Relationship Id="rId46716495c27227745" Type="http://schemas.openxmlformats.org/officeDocument/2006/relationships/image" Target="media/imgrId46716495c27227745.jpg"/><Relationship Id="rId45666495c2722dabe" Type="http://schemas.openxmlformats.org/officeDocument/2006/relationships/image" Target="media/imgrId45666495c2722dabe.jpg"/><Relationship Id="rId75776495c27234109" Type="http://schemas.openxmlformats.org/officeDocument/2006/relationships/image" Target="media/imgrId75776495c27234109.jpg"/><Relationship Id="rId47186495c2723a691" Type="http://schemas.openxmlformats.org/officeDocument/2006/relationships/image" Target="media/imgrId47186495c2723a691.jpg"/><Relationship Id="rId86846495c2724055f" Type="http://schemas.openxmlformats.org/officeDocument/2006/relationships/image" Target="media/imgrId86846495c2724055f.jpg"/><Relationship Id="rId42936495c27249b39" Type="http://schemas.openxmlformats.org/officeDocument/2006/relationships/image" Target="media/imgrId42936495c27249b39.jpg"/><Relationship Id="rId23796495c27250b98" Type="http://schemas.openxmlformats.org/officeDocument/2006/relationships/image" Target="media/imgrId23796495c27250b98.jpg"/><Relationship Id="rId10856495c27259cf3" Type="http://schemas.openxmlformats.org/officeDocument/2006/relationships/image" Target="media/imgrId10856495c27259cf3.jpg"/><Relationship Id="rId86046495c2725de15" Type="http://schemas.openxmlformats.org/officeDocument/2006/relationships/image" Target="media/imgrId86046495c2725de15.jpg"/><Relationship Id="rId18236495c2726401a" Type="http://schemas.openxmlformats.org/officeDocument/2006/relationships/image" Target="media/imgrId18236495c2726401a.jpg"/><Relationship Id="rId96596495c2726a599" Type="http://schemas.openxmlformats.org/officeDocument/2006/relationships/image" Target="media/imgrId96596495c2726a599.jpg"/><Relationship Id="rId75126495c27273fc5" Type="http://schemas.openxmlformats.org/officeDocument/2006/relationships/image" Target="media/imgrId75126495c27273fc5.jpg"/><Relationship Id="rId49806495c2727c8a8" Type="http://schemas.openxmlformats.org/officeDocument/2006/relationships/image" Target="media/imgrId49806495c2727c8a8.jpg"/><Relationship Id="rId89916495c27281e98" Type="http://schemas.openxmlformats.org/officeDocument/2006/relationships/image" Target="media/imgrId89916495c27281e98.jpg"/><Relationship Id="rId24316495c2728b6e7" Type="http://schemas.openxmlformats.org/officeDocument/2006/relationships/image" Target="media/imgrId24316495c2728b6e7.jpg"/><Relationship Id="rId98926495c272940fd" Type="http://schemas.openxmlformats.org/officeDocument/2006/relationships/image" Target="media/imgrId98926495c272940fd.jpg"/><Relationship Id="rId67916495c2729963b" Type="http://schemas.openxmlformats.org/officeDocument/2006/relationships/image" Target="media/imgrId67916495c2729963b.jpg"/><Relationship Id="rId70316495c272a1641" Type="http://schemas.openxmlformats.org/officeDocument/2006/relationships/image" Target="media/imgrId70316495c272a1641.jpg"/><Relationship Id="rId61096495c272a7c6c" Type="http://schemas.openxmlformats.org/officeDocument/2006/relationships/image" Target="media/imgrId61096495c272a7c6c.jpg"/><Relationship Id="rId83186495c272b2c11" Type="http://schemas.openxmlformats.org/officeDocument/2006/relationships/image" Target="media/imgrId83186495c272b2c11.jpg"/><Relationship Id="rId53086495c272b80ca" Type="http://schemas.openxmlformats.org/officeDocument/2006/relationships/image" Target="media/imgrId53086495c272b80ca.jpg"/><Relationship Id="rId42346495c272bd6ef" Type="http://schemas.openxmlformats.org/officeDocument/2006/relationships/image" Target="media/imgrId42346495c272bd6ef.jpg"/><Relationship Id="rId53926495c272c1cbb" Type="http://schemas.openxmlformats.org/officeDocument/2006/relationships/image" Target="media/imgrId53926495c272c1cbb.jpg"/><Relationship Id="rId15176495c272c8167" Type="http://schemas.openxmlformats.org/officeDocument/2006/relationships/image" Target="media/imgrId15176495c272c8167.jpg"/><Relationship Id="rId49746495c272cec80" Type="http://schemas.openxmlformats.org/officeDocument/2006/relationships/image" Target="media/imgrId49746495c272cec80.gif"/><Relationship Id="rId37836495c272d8689" Type="http://schemas.openxmlformats.org/officeDocument/2006/relationships/image" Target="media/imgrId37836495c272d8689.jpg"/><Relationship Id="rId68226495c272decd4" Type="http://schemas.openxmlformats.org/officeDocument/2006/relationships/image" Target="media/imgrId68226495c272decd4.jpg"/><Relationship Id="rId56116495c2731cf61" Type="http://schemas.openxmlformats.org/officeDocument/2006/relationships/image" Target="media/imgrId56116495c2731cf61.jpg"/><Relationship Id="rId36056495c27327c8d" Type="http://schemas.openxmlformats.org/officeDocument/2006/relationships/image" Target="media/imgrId36056495c27327c8d.jpg"/><Relationship Id="rId86426495c2732fcca" Type="http://schemas.openxmlformats.org/officeDocument/2006/relationships/image" Target="media/imgrId86426495c2732fcca.jpg"/><Relationship Id="rId48826495c27335785" Type="http://schemas.openxmlformats.org/officeDocument/2006/relationships/image" Target="media/imgrId48826495c27335785.jpg"/><Relationship Id="rId91586495c2733bfcb" Type="http://schemas.openxmlformats.org/officeDocument/2006/relationships/image" Target="media/imgrId91586495c2733bfcb.jpg"/><Relationship Id="rId77216495c27340692" Type="http://schemas.openxmlformats.org/officeDocument/2006/relationships/image" Target="media/imgrId77216495c27340692.jpg"/><Relationship Id="rId91096495c27347129" Type="http://schemas.openxmlformats.org/officeDocument/2006/relationships/image" Target="media/imgrId91096495c27347129.jpg"/><Relationship Id="rId93906495c2734e80a" Type="http://schemas.openxmlformats.org/officeDocument/2006/relationships/image" Target="media/imgrId93906495c2734e80a.jpg"/><Relationship Id="rId13196495c27356b17" Type="http://schemas.openxmlformats.org/officeDocument/2006/relationships/image" Target="media/imgrId13196495c27356b17.jpg"/><Relationship Id="rId73986495c2735ed74" Type="http://schemas.openxmlformats.org/officeDocument/2006/relationships/image" Target="media/imgrId73986495c2735ed74.jpg"/><Relationship Id="rId73776495c27366a7b" Type="http://schemas.openxmlformats.org/officeDocument/2006/relationships/image" Target="media/imgrId73776495c27366a7b.jpg"/><Relationship Id="rId34806495c2736af1d" Type="http://schemas.openxmlformats.org/officeDocument/2006/relationships/image" Target="media/imgrId34806495c2736af1d.jpg"/><Relationship Id="rId81066495c273743d6" Type="http://schemas.openxmlformats.org/officeDocument/2006/relationships/image" Target="media/imgrId81066495c273743d6.jpg"/><Relationship Id="rId33626495c2737a658" Type="http://schemas.openxmlformats.org/officeDocument/2006/relationships/image" Target="media/imgrId33626495c2737a658.jpg"/><Relationship Id="rId46666495c27385dfe" Type="http://schemas.openxmlformats.org/officeDocument/2006/relationships/image" Target="media/imgrId46666495c27385dfe.jpg"/><Relationship Id="rId87486495c2738fcd0" Type="http://schemas.openxmlformats.org/officeDocument/2006/relationships/image" Target="media/imgrId87486495c2738fcd0.jpg"/><Relationship Id="rId74816495c27394260" Type="http://schemas.openxmlformats.org/officeDocument/2006/relationships/image" Target="media/imgrId74816495c27394260.jpg"/><Relationship Id="rId52726495c2739cdfd" Type="http://schemas.openxmlformats.org/officeDocument/2006/relationships/image" Target="media/imgrId52726495c2739cdfd.jpg"/><Relationship Id="rId57286495c273a6200" Type="http://schemas.openxmlformats.org/officeDocument/2006/relationships/image" Target="media/imgrId57286495c273a6200.jpg"/><Relationship Id="rId26456495c273aa042" Type="http://schemas.openxmlformats.org/officeDocument/2006/relationships/image" Target="media/imgrId26456495c273aa042.jpg"/><Relationship Id="rId36676495c273b204d" Type="http://schemas.openxmlformats.org/officeDocument/2006/relationships/image" Target="media/imgrId36676495c273b204d.jpg"/><Relationship Id="rId17316495c273bade3" Type="http://schemas.openxmlformats.org/officeDocument/2006/relationships/image" Target="media/imgrId17316495c273bade3.jpg"/><Relationship Id="rId99676495c273bf52f" Type="http://schemas.openxmlformats.org/officeDocument/2006/relationships/image" Target="media/imgrId99676495c273bf52f.jpg"/><Relationship Id="rId90296495c273c7788" Type="http://schemas.openxmlformats.org/officeDocument/2006/relationships/image" Target="media/imgrId90296495c273c7788.jpg"/><Relationship Id="rId15936495c273cd956" Type="http://schemas.openxmlformats.org/officeDocument/2006/relationships/image" Target="media/imgrId15936495c273cd956.jpg"/><Relationship Id="rId70796495c273d637c" Type="http://schemas.openxmlformats.org/officeDocument/2006/relationships/image" Target="media/imgrId70796495c273d637c.jpg"/><Relationship Id="rId13886495c273def16" Type="http://schemas.openxmlformats.org/officeDocument/2006/relationships/image" Target="media/imgrId13886495c273def16.jpg"/><Relationship Id="rId45326495c273e3ce6" Type="http://schemas.openxmlformats.org/officeDocument/2006/relationships/image" Target="media/imgrId45326495c273e3ce6.jpg"/><Relationship Id="rId92486495c273ec29a" Type="http://schemas.openxmlformats.org/officeDocument/2006/relationships/image" Target="media/imgrId92486495c273ec29a.jpg"/><Relationship Id="rId68906495c273f23bd" Type="http://schemas.openxmlformats.org/officeDocument/2006/relationships/image" Target="media/imgrId68906495c273f23bd.jpg"/><Relationship Id="rId56216495c2740654b" Type="http://schemas.openxmlformats.org/officeDocument/2006/relationships/image" Target="media/imgrId56216495c2740654b.jpg"/><Relationship Id="rId11796495c2740a5e6" Type="http://schemas.openxmlformats.org/officeDocument/2006/relationships/image" Target="media/imgrId11796495c2740a5e6.jpg"/><Relationship Id="rId68956495c27411387" Type="http://schemas.openxmlformats.org/officeDocument/2006/relationships/image" Target="media/imgrId68956495c27411387.jpg"/><Relationship Id="rId52716495c2741712e" Type="http://schemas.openxmlformats.org/officeDocument/2006/relationships/image" Target="media/imgrId52716495c2741712e.jpg"/><Relationship Id="rId21006495c2741f8d2" Type="http://schemas.openxmlformats.org/officeDocument/2006/relationships/image" Target="media/imgrId21006495c2741f8d2.jpg"/><Relationship Id="rId65206495c274256d9" Type="http://schemas.openxmlformats.org/officeDocument/2006/relationships/image" Target="media/imgrId65206495c274256d9.jpg"/><Relationship Id="rId22226495c27429da1" Type="http://schemas.openxmlformats.org/officeDocument/2006/relationships/image" Target="media/imgrId22226495c27429da1.jpg"/><Relationship Id="rId99536495c27431f23" Type="http://schemas.openxmlformats.org/officeDocument/2006/relationships/image" Target="media/imgrId99536495c27431f23.jpg"/><Relationship Id="rId39706495c2743842b" Type="http://schemas.openxmlformats.org/officeDocument/2006/relationships/image" Target="media/imgrId39706495c2743842b.jpg"/><Relationship Id="rId15906495c2743f37a" Type="http://schemas.openxmlformats.org/officeDocument/2006/relationships/image" Target="media/imgrId15906495c2743f37a.jpg"/><Relationship Id="rId97546495c27443dd7" Type="http://schemas.openxmlformats.org/officeDocument/2006/relationships/image" Target="media/imgrId97546495c27443dd7.jpg"/><Relationship Id="rId95286495c2744b507" Type="http://schemas.openxmlformats.org/officeDocument/2006/relationships/image" Target="media/imgrId95286495c2744b507.jpg"/><Relationship Id="rId67376495c27452336" Type="http://schemas.openxmlformats.org/officeDocument/2006/relationships/image" Target="media/imgrId67376495c27452336.jpg"/><Relationship Id="rId26196495c2745a287" Type="http://schemas.openxmlformats.org/officeDocument/2006/relationships/image" Target="media/imgrId26196495c2745a287.jpg"/><Relationship Id="rId78176495c274624db" Type="http://schemas.openxmlformats.org/officeDocument/2006/relationships/image" Target="media/imgrId78176495c274624db.jpg"/><Relationship Id="rId18106495c2746aa82" Type="http://schemas.openxmlformats.org/officeDocument/2006/relationships/image" Target="media/imgrId18106495c2746aa82.jpg"/><Relationship Id="rId85616495c274716f8" Type="http://schemas.openxmlformats.org/officeDocument/2006/relationships/image" Target="media/imgrId85616495c274716f8.jpg"/><Relationship Id="rId24976495c274755ca" Type="http://schemas.openxmlformats.org/officeDocument/2006/relationships/image" Target="media/imgrId24976495c274755ca.jpg"/><Relationship Id="rId19326495c2747df84" Type="http://schemas.openxmlformats.org/officeDocument/2006/relationships/image" Target="media/imgrId19326495c2747df84.jpg"/><Relationship Id="rId83696495c27484f42" Type="http://schemas.openxmlformats.org/officeDocument/2006/relationships/image" Target="media/imgrId83696495c27484f42.jpg"/><Relationship Id="rId85456495c2748ccb1" Type="http://schemas.openxmlformats.org/officeDocument/2006/relationships/image" Target="media/imgrId85456495c2748ccb1.jpg"/><Relationship Id="rId26076495c27494947" Type="http://schemas.openxmlformats.org/officeDocument/2006/relationships/image" Target="media/imgrId26076495c27494947.jpg"/><Relationship Id="rId42636495c2749ae4a" Type="http://schemas.openxmlformats.org/officeDocument/2006/relationships/image" Target="media/imgrId42636495c2749ae4a.jpg"/><Relationship Id="rId80526495c274a4f2a" Type="http://schemas.openxmlformats.org/officeDocument/2006/relationships/image" Target="media/imgrId80526495c274a4f2a.jpg"/><Relationship Id="rId40916495c274ab474" Type="http://schemas.openxmlformats.org/officeDocument/2006/relationships/image" Target="media/imgrId40916495c274ab474.jpg"/><Relationship Id="rId58786495c274b264a" Type="http://schemas.openxmlformats.org/officeDocument/2006/relationships/image" Target="media/imgrId58786495c274b264a.jpg"/><Relationship Id="rId61366495c274bd2fd" Type="http://schemas.openxmlformats.org/officeDocument/2006/relationships/image" Target="media/imgrId61366495c274bd2fd.jpg"/><Relationship Id="rId88626495c274c4124" Type="http://schemas.openxmlformats.org/officeDocument/2006/relationships/image" Target="media/imgrId88626495c274c4124.jpg"/><Relationship Id="rId18416495c274cdb79" Type="http://schemas.openxmlformats.org/officeDocument/2006/relationships/image" Target="media/imgrId18416495c274cdb79.jpg"/><Relationship Id="rId18346495c274d6bd4" Type="http://schemas.openxmlformats.org/officeDocument/2006/relationships/image" Target="media/imgrId18346495c274d6bd4.jpg"/><Relationship Id="rId63316495c274db28d" Type="http://schemas.openxmlformats.org/officeDocument/2006/relationships/image" Target="media/imgrId63316495c274db28d.jpg"/><Relationship Id="rId85026495c274dfbf1" Type="http://schemas.openxmlformats.org/officeDocument/2006/relationships/image" Target="media/imgrId85026495c274dfbf1.jpg"/><Relationship Id="rId59676495c274e9389" Type="http://schemas.openxmlformats.org/officeDocument/2006/relationships/image" Target="media/imgrId59676495c274e9389.jpg"/><Relationship Id="rId86496495c274efd8f" Type="http://schemas.openxmlformats.org/officeDocument/2006/relationships/image" Target="media/imgrId86496495c274efd8f.jpg"/><Relationship Id="rId34386495c27504a8a" Type="http://schemas.openxmlformats.org/officeDocument/2006/relationships/image" Target="media/imgrId34386495c27504a8a.jpg"/><Relationship Id="rId55416495c2750c223" Type="http://schemas.openxmlformats.org/officeDocument/2006/relationships/image" Target="media/imgrId55416495c2750c223.jpg"/><Relationship Id="rId48626495c27513fe1" Type="http://schemas.openxmlformats.org/officeDocument/2006/relationships/image" Target="media/imgrId48626495c27513fe1.jpg"/><Relationship Id="rId30906495c2751a529" Type="http://schemas.openxmlformats.org/officeDocument/2006/relationships/image" Target="media/imgrId30906495c2751a529.jpg"/><Relationship Id="rId87356495c27522b8b" Type="http://schemas.openxmlformats.org/officeDocument/2006/relationships/image" Target="media/imgrId87356495c27522b8b.jpg"/><Relationship Id="rId18496495c2752860c" Type="http://schemas.openxmlformats.org/officeDocument/2006/relationships/image" Target="media/imgrId18496495c2752860c.jpg"/><Relationship Id="rId63226495c275306cc" Type="http://schemas.openxmlformats.org/officeDocument/2006/relationships/image" Target="media/imgrId63226495c275306cc.jpg"/><Relationship Id="rId70046495c27536a68" Type="http://schemas.openxmlformats.org/officeDocument/2006/relationships/image" Target="media/imgrId70046495c27536a68.jpg"/><Relationship Id="rId31126495c2753cc3a" Type="http://schemas.openxmlformats.org/officeDocument/2006/relationships/image" Target="media/imgrId31126495c2753cc3a.jpg"/><Relationship Id="rId79886495c27541165" Type="http://schemas.openxmlformats.org/officeDocument/2006/relationships/image" Target="media/imgrId79886495c27541165.jpg"/><Relationship Id="rId85276495c27549464" Type="http://schemas.openxmlformats.org/officeDocument/2006/relationships/image" Target="media/imgrId85276495c27549464.jpg"/><Relationship Id="rId13606495c2755116c" Type="http://schemas.openxmlformats.org/officeDocument/2006/relationships/image" Target="media/imgrId13606495c2755116c.jpg"/><Relationship Id="rId51466495c27557fbd" Type="http://schemas.openxmlformats.org/officeDocument/2006/relationships/image" Target="media/imgrId51466495c27557fbd.jpg"/><Relationship Id="rId57896495c27561485" Type="http://schemas.openxmlformats.org/officeDocument/2006/relationships/image" Target="media/imgrId57896495c27561485.jpg"/><Relationship Id="rId40176495c275653eb" Type="http://schemas.openxmlformats.org/officeDocument/2006/relationships/image" Target="media/imgrId40176495c275653eb.jpg"/><Relationship Id="rId57956495c2756b673" Type="http://schemas.openxmlformats.org/officeDocument/2006/relationships/image" Target="media/imgrId57956495c2756b673.jpg"/><Relationship Id="rId55896495c275745d5" Type="http://schemas.openxmlformats.org/officeDocument/2006/relationships/image" Target="media/imgrId55896495c275745d5.jpg"/><Relationship Id="rId53066495c2757ad5f" Type="http://schemas.openxmlformats.org/officeDocument/2006/relationships/image" Target="media/imgrId53066495c2757ad5f.jpg"/><Relationship Id="rId71796495c27581e01" Type="http://schemas.openxmlformats.org/officeDocument/2006/relationships/image" Target="media/imgrId71796495c27581e01.jpg"/><Relationship Id="rId22866495c275863e3" Type="http://schemas.openxmlformats.org/officeDocument/2006/relationships/image" Target="media/imgrId22866495c275863e3.jpg"/><Relationship Id="rId35276495c2758cd25" Type="http://schemas.openxmlformats.org/officeDocument/2006/relationships/image" Target="media/imgrId35276495c2758cd25.jpg"/><Relationship Id="rId18756495c27594adb" Type="http://schemas.openxmlformats.org/officeDocument/2006/relationships/image" Target="media/imgrId18756495c27594adb.jpg"/><Relationship Id="rId38426495c2759ed47" Type="http://schemas.openxmlformats.org/officeDocument/2006/relationships/image" Target="media/imgrId38426495c2759ed47.jpg"/><Relationship Id="rId42156495c275a4621" Type="http://schemas.openxmlformats.org/officeDocument/2006/relationships/image" Target="media/imgrId42156495c275a4621.jpg"/><Relationship Id="rId30946495c275ac88d" Type="http://schemas.openxmlformats.org/officeDocument/2006/relationships/image" Target="media/imgrId30946495c275ac88d.jpg"/><Relationship Id="rId63516495c275b4de4" Type="http://schemas.openxmlformats.org/officeDocument/2006/relationships/image" Target="media/imgrId63516495c275b4de4.jpg"/><Relationship Id="rId33466495c275be4fb" Type="http://schemas.openxmlformats.org/officeDocument/2006/relationships/image" Target="media/imgrId33466495c275be4fb.jpg"/><Relationship Id="rId16626495c275c66dc" Type="http://schemas.openxmlformats.org/officeDocument/2006/relationships/image" Target="media/imgrId16626495c275c66dc.jpg"/><Relationship Id="rId17696495c275cc5f0" Type="http://schemas.openxmlformats.org/officeDocument/2006/relationships/image" Target="media/imgrId17696495c275cc5f0.jpg"/><Relationship Id="rId45166495c275d33e6" Type="http://schemas.openxmlformats.org/officeDocument/2006/relationships/image" Target="media/imgrId45166495c275d33e6.jpg"/><Relationship Id="rId77726495c275dc7a7" Type="http://schemas.openxmlformats.org/officeDocument/2006/relationships/image" Target="media/imgrId77726495c275dc7a7.jpg"/><Relationship Id="rId91976495c275e6ead" Type="http://schemas.openxmlformats.org/officeDocument/2006/relationships/image" Target="media/imgrId91976495c275e6ead.jpg"/><Relationship Id="rId59346495c275ebeb9" Type="http://schemas.openxmlformats.org/officeDocument/2006/relationships/image" Target="media/imgrId59346495c275ebeb9.jpg"/><Relationship Id="rId45996495c275f1d65" Type="http://schemas.openxmlformats.org/officeDocument/2006/relationships/image" Target="media/imgrId45996495c275f1d65.jpg"/><Relationship Id="rId46626495c276045e2" Type="http://schemas.openxmlformats.org/officeDocument/2006/relationships/image" Target="media/imgrId46626495c276045e2.jpg"/><Relationship Id="rId80936495c2760d52a" Type="http://schemas.openxmlformats.org/officeDocument/2006/relationships/image" Target="media/imgrId80936495c2760d52a.jpg"/><Relationship Id="rId19386495c27612e3a" Type="http://schemas.openxmlformats.org/officeDocument/2006/relationships/image" Target="media/imgrId19386495c27612e3a.jpg"/><Relationship Id="rId82526495c27619061" Type="http://schemas.openxmlformats.org/officeDocument/2006/relationships/image" Target="media/imgrId82526495c27619061.jpg"/><Relationship Id="rId25026495c2762117c" Type="http://schemas.openxmlformats.org/officeDocument/2006/relationships/image" Target="media/imgrId25026495c2762117c.jpg"/><Relationship Id="rId56336495c27627193" Type="http://schemas.openxmlformats.org/officeDocument/2006/relationships/image" Target="media/imgrId56336495c27627193.jpg"/><Relationship Id="rId82176495c2767edbe" Type="http://schemas.openxmlformats.org/officeDocument/2006/relationships/image" Target="media/imgrId82176495c2767edbe.jpg"/><Relationship Id="rId28626495c2768560c" Type="http://schemas.openxmlformats.org/officeDocument/2006/relationships/image" Target="media/imgrId28626495c2768560c.jpg"/><Relationship Id="rId98136495c2768b64c" Type="http://schemas.openxmlformats.org/officeDocument/2006/relationships/image" Target="media/imgrId98136495c2768b64c.jpg"/><Relationship Id="rId19816495c27693e8d" Type="http://schemas.openxmlformats.org/officeDocument/2006/relationships/image" Target="media/imgrId19816495c27693e8d.jpg"/><Relationship Id="rId29216495c2769ce9f" Type="http://schemas.openxmlformats.org/officeDocument/2006/relationships/image" Target="media/imgrId29216495c2769ce9f.jpg"/><Relationship Id="rId42496495c276a6006" Type="http://schemas.openxmlformats.org/officeDocument/2006/relationships/image" Target="media/imgrId42496495c276a6006.jpg"/><Relationship Id="rId74616495c276ace02" Type="http://schemas.openxmlformats.org/officeDocument/2006/relationships/image" Target="media/imgrId74616495c276ace02.jpg"/><Relationship Id="rId28066495c276b3ca8" Type="http://schemas.openxmlformats.org/officeDocument/2006/relationships/image" Target="media/imgrId28066495c276b3ca8.jpg"/><Relationship Id="rId61066495c276bdfc0" Type="http://schemas.openxmlformats.org/officeDocument/2006/relationships/image" Target="media/imgrId61066495c276bdfc0.jpg"/><Relationship Id="rId78526495c276c5cd7" Type="http://schemas.openxmlformats.org/officeDocument/2006/relationships/image" Target="media/imgrId78526495c276c5cd7.jpg"/><Relationship Id="rId42986495c276cdf61" Type="http://schemas.openxmlformats.org/officeDocument/2006/relationships/image" Target="media/imgrId42986495c276cdf61.jpg"/><Relationship Id="rId59306495c276d56aa" Type="http://schemas.openxmlformats.org/officeDocument/2006/relationships/image" Target="media/imgrId59306495c276d56aa.jpg"/><Relationship Id="rId61966495c276e026e" Type="http://schemas.openxmlformats.org/officeDocument/2006/relationships/image" Target="media/imgrId61966495c276e026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065134" Type="http://schemas.openxmlformats.org/officeDocument/2006/relationships/image" Target="media/imgrId8206513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065134" Type="http://schemas.openxmlformats.org/officeDocument/2006/relationships/image" Target="media/imgrId8206513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065134" Type="http://schemas.openxmlformats.org/officeDocument/2006/relationships/image" Target="media/imgrId8206513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065134" Type="http://schemas.openxmlformats.org/officeDocument/2006/relationships/image" Target="media/imgrId8206513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065134" Type="http://schemas.openxmlformats.org/officeDocument/2006/relationships/image" Target="media/imgrId8206513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065134" Type="http://schemas.openxmlformats.org/officeDocument/2006/relationships/image" Target="media/imgrId8206513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