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3973832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11089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4192017" w:name="ctxt"/>
    <w:bookmarkEnd w:id="3419201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33433" name="name545264992c68d37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264992c68d3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05764992c68d3f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81964992c68d43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103364992c68d45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9164992c68d4d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690721" name="name840964992c68dd19a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647364992c68d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332591" name="name772364992c68e499d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680264992c68e4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85315" name="name781064992c68ea74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0364992c68ea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5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20564992c68eb0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888541" name="name180064992c6901fab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502764992c6901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04364" name="name320464992c690950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43564992c6909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675564992c6909b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24650" name="name531664992c690ea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864992c690e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06464992c690f2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164686" name="name480064992c69172ec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802864992c6917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5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64257" name="name845564992c691ba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664992c691b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105264992c691cb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65898" name="name849964992c69267ff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900264992c6926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008729" name="name338364992c692c9c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70864992c692c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8664992c692d1c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87347" name="name327364992c69393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864992c6939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118464992c693b1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24564992c693b2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470588" name="name757964992c694510a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643064992c6945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24457" name="name917964992c694cc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164992c694c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850670" name="name924264992c6956625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33664992c6956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19682" name="name922264992c695a3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564992c695a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82513" name="name121664992c6961c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064992c6961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310507" name="name581264992c696bb07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455464992c696b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5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538637" name="name899864992c6971605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689464992c6971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85342" name="name479164992c6975b4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2364992c6975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81365912" name="name461564992c697f289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254564992c697f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70364992c697f87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61675" name="name976064992c6985f1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96464992c6985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55564992c69865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52842" name="name224364992c698ad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764992c698a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70664992c698b7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53464992c698c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97364992c698c8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44964992c698cb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031740" name="name186264992c6992b9e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718964992c6992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5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493810" name="name258264992c699b57b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816564992c699b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555730" name="name589264992c69a4354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525064992c69a4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560970" name="name947264992c69aebbe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424164992c69ae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7864992c69af4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283064992c69af6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9464992c69af9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415754" name="name134264992c69b77bc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311164992c69b7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31619" name="name936664992c69bcd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664992c69bc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692864992c69bd8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622505" name="name522164992c69c542e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226964992c69c5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76222" name="name983764992c69cc3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364992c69cc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214064992c69ccd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55364992c69cd0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786464992c69cdc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46931" name="name417764992c69d4c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364992c69d4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132864992c69d53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888874" name="name498164992c69dd58c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367464992c69d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554090" name="name934364992c69e4bc5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335764992c69e4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43264992c69e512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62269" name="name530464992c69ebb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064992c69eb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448464992c69ec1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66031" name="name396264992c6a0428f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484664992c6a04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5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431563" name="name896564992c6a0d283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660664992c6a0d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46264992c6a0d7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22076" name="name619264992c6a150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164992c6a15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96057" name="name406564992c6a1ea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964992c6a1e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26381" name="name567664992c6a2d246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427464992c6a2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372164992c6a2de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607122" name="name762064992c6a372d9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217964992c6a37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5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66658" name="name282864992c6a43a2e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899164992c6a43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486342" name="name932464992c6a50fce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354064992c6a50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518148" name="name936964992c6a63c45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163264992c6a63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817026" name="name747564992c6a70aaf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575564992c6a70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05364992c6a70fa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25209" name="name534964992c6a79a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364992c6a79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07664992c6a7a1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07064992c6a7a4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02464992c6a7a8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708634" name="name180864992c6a8a3db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587964992c6a8a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712094" name="name127864992c6a95e0e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179064992c6a95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791664992c6a965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848922" name="name279364992c6aa6006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701664992c6aa6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28164992c6aa652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5564992c6aa6e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845208" name="name890964992c6ab0f65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198164992c6ab0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673505" name="name676664992c6ab93ee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744864992c6ab9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83864992c6aba6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836463" name="name982764992c6ac2e7c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276464992c6ac2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8764992c6ac343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52712" name="name321764992c6acc7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964992c6acc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17764992c6accf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41264992c6acd2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177004" name="name651664992c6ad7d64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117964992c6ad7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79264992c6ad83c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2929" name="name288364992c6adea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864992c6ade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28364992c6adf5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156162" name="name963864992c6ae9b1a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845664992c6ae9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61464992c6aea4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261039" name="name421164992c6af2c40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224664992c6af2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0764992c6af326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12764992c6af3b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55343" name="name853364992c6b038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164992c6b03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96864992c6b03f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149762" name="name925264992c6b0f1f5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526164992c6b0f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279780" name="name329464992c6b1840b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172364992c6b18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743393" name="name258664992c6b1ff23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844164992c6b1f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6864992c6b2058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48602" name="name827964992c6b249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064992c6b24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82864992c6b257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602979" name="name730564992c6b2f15c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140364992c6b2f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74639" name="name908864992c6b3974a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412664992c6b39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906357" name="name614564992c6b41c18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742964992c6b41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701090" name="name948264992c6b4a7af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439364992c6b4a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98864992c6b4ad6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07212" name="name988264992c6b51c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764992c6b51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11664992c6b523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1764992c6b529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92364992c6b52f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405081" name="name189964992c6b5d9ce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868664992c6b5d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24521" name="name855164992c6b642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364992c6b64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803653" name="name239864992c6b6d18f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181864992c6b6d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154434" name="name589064992c6b77af1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773264992c6b77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901416" name="name633364992c6b82d7c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575964992c6b82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53472" name="name121164992c6b87e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664992c6b87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7511966" name="name588164992c6b91eec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143564992c6b91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920364992c6b925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236959" name="name474864992c6b9ff5e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691764992c6b9f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57406" name="name674164992c6ba83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164992c6ba8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71764992c6ba8b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551429" name="name789964992c6bb22ec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702364992c6bb2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289931" name="name612764992c6bbb140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176464992c6bbb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40830" name="name989564992c6bc26d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4464992c6bc2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182264" name="name552364992c6bd0bc0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191964992c6bd0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47372" name="name611664992c6bd52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464992c6bd5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71464992c6bd58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1064992c6bd5c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01164992c6bd5e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8258" name="name101264992c6bdfe88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318864992c6bdf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71004" name="name259164992c6be908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6364992c6be9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413138" name="name808364992c6c02043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154564992c6c02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605979" name="name647864992c6c0a36b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624164992c6c0a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374423" name="name619164992c6c15ad1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149464992c6c15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431849" name="name285864992c6c1dd01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986264992c6c1d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04085" name="name617764992c6c234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964992c6c23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6768462" name="name816264992c6c2fdd9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100564992c6c2f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356121" name="name184964992c6c373ae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305064992c6c37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83547" name="name739764992c6c3c0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964992c6c3c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11264992c6c3c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69303" name="name691264992c6c423d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5664992c6c42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211987" name="name406764992c6c4d3a3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588864992c6c4d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501432" name="name586564992c6c56e98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738564992c6c56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48507" name="name261264992c6c5bcd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3864992c6c5b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0487928" name="name917564992c6c65c46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97464992c6c65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8312931" name="name611664992c6c6e28c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47864992c6c6e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041398" name="name436564992c6c78838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113864992c6c78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745616" name="name265764992c6c810d4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566264992c6c81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529209" name="name969764992c6c8cb97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73164992c6c8c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299925" name="name276064992c6c99465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524664992c6c99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18026" name="name895364992c6ca447a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69164992c6ca4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9417379" name="name310264992c6cae21e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79464992c6cae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639249" name="name801464992c6cb6fd7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90564992c6cb6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includes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Loosen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Remove cap B and extract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Extract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Use warm DEF to clean the seat of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impurities are detected.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063045" name="name555064992c6cc039d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887464992c6cc0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Lubricate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gaskets with DEF or distilled water.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Place the filter bracket C together with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20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66002" name="name711164992c6ccd705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840864992c6ccd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pump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comes with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780803" name="name426464992c6cda09d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435164992c6cda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045993" name="name179064992c6ce496a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980564992c6ce4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Warning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2990568" name="name529064992c6cecced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956764992c6cec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injector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7318376" name="name232164992c6cf1c00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7264992c6cf1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/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replaced,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with every disassembly.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cannot be repaired.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forbidden to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injector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pre-assembled on the new component E.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OFF and the DEF pump has executed the circuit emptying operation.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SCR-T are identical, mark the connectors in order to tell them apart and avoid inverting the connection upon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776953" name="name316964992c6d052f2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628464992c6d05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22616539" name="name383064992c6d0f41b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556064992c6d0f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Assembly</w:t>
            </w:r>
          </w:p>
          <w:p/>
          <w:p/>
          <w:p>
            <w:pPr>
              <w:numPr>
                <w:ilvl w:val="0"/>
                <w:numId w:val="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8 Nm).</w:t>
            </w:r>
          </w:p>
          <w:p>
            <w:pPr>
              <w:numPr>
                <w:ilvl w:val="0"/>
                <w:numId w:val="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497158" name="name538764992c6d1859a" descr="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6.jpg"/>
                          <pic:cNvPicPr/>
                        </pic:nvPicPr>
                        <pic:blipFill>
                          <a:blip r:embed="rId106664992c6d18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tank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information applies if the DEF tank is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and remove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442936" name="name539664992c6d1f7ac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505464992c6d1f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Press release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915928" name="name695164992c6d2a0ae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455064992c6d2a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14183723" name="name497564992c6d34439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838164992c6d34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push it until it locks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securing it in a locked position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710395" name="name741064992c6d3c646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787564992c6d3c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sensor replacement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7781672" name="name806764992c6d46dbe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1164992c6d46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are identical, the Upstream and Downstream sensors0 can be distinguished by their assembly position on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SCR Input | Downstream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This position allows distinguishing also the connection of the SCR wiring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SCR Input = 5-pin connector | D2 &gt; SCR Output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can be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supplied as spare parts are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 After assembly, mark them for a future identification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GREEN = SCR Input | YELLOW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AdBlue® injector and SCR-T are identical, mark the connectors in order to tell them apart and avoid inverting the connection upon assembly.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85951067" name="name117264992c6d5318b" descr="CAP_6_SCR-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-T.png"/>
                          <pic:cNvPicPr/>
                        </pic:nvPicPr>
                        <pic:blipFill>
                          <a:blip r:embed="rId879064992c6d53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and remove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NOx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the connection plates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Upstream = 5-pin connector | D2 &gt; SCR Downstream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4560842" name="name128664992c6d5c899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734864992c6d5c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1987903" name="name573064992c6d65f92" descr="CAP_6_Nox_prob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1.png"/>
                          <pic:cNvPicPr/>
                        </pic:nvPicPr>
                        <pic:blipFill>
                          <a:blip r:embed="rId876164992c6d65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3746369" name="name167064992c6d7011b" descr="CAP_6_Nox_probe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2.png"/>
                          <pic:cNvPicPr/>
                        </pic:nvPicPr>
                        <pic:blipFill>
                          <a:blip r:embed="rId948364992c6d70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6.12.1 point 3, 6.15.1.1 and 6.15.2.1.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34"/>
              </w:rPr>
              <w:drawing>
                <wp:inline distT="0" distB="0" distL="0" distR="0">
                  <wp:extent cx="1800000" cy="2772000"/>
                  <wp:effectExtent b="0" l="0" r="0" t="0"/>
                  <wp:docPr id="42091364" name="name239664992c6d7aed9" descr="CAP_6_S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.png"/>
                          <pic:cNvPicPr/>
                        </pic:nvPicPr>
                        <pic:blipFill>
                          <a:blip r:embed="rId990564992c6d7a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7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037" name="name892664992c6d827f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6364992c6d82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junctions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6.12.2 point 1 and 2, 6.15.1.2 and 6.15.2.2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1792800" cy="1432800"/>
                  <wp:effectExtent b="0" l="0" r="0" t="0"/>
                  <wp:docPr id="43092517" name="name813564992c6d8d3ad" descr="CAP_6_SCR_fix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_fixing.png"/>
                          <pic:cNvPicPr/>
                        </pic:nvPicPr>
                        <pic:blipFill>
                          <a:blip r:embed="rId568764992c6d8d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094">
    <w:multiLevelType w:val="hybridMultilevel"/>
    <w:lvl w:ilvl="0" w:tplc="95405694">
      <w:start w:val="1"/>
      <w:numFmt w:val="decimal"/>
      <w:lvlText w:val="%1."/>
      <w:lvlJc w:val="left"/>
      <w:pPr>
        <w:ind w:left="720" w:hanging="360"/>
      </w:pPr>
    </w:lvl>
    <w:lvl w:ilvl="1" w:tplc="95405694" w:tentative="1">
      <w:start w:val="1"/>
      <w:numFmt w:val="lowerLetter"/>
      <w:lvlText w:val="%2."/>
      <w:lvlJc w:val="left"/>
      <w:pPr>
        <w:ind w:left="1440" w:hanging="360"/>
      </w:pPr>
    </w:lvl>
    <w:lvl w:ilvl="2" w:tplc="95405694" w:tentative="1">
      <w:start w:val="1"/>
      <w:numFmt w:val="lowerRoman"/>
      <w:lvlText w:val="%3."/>
      <w:lvlJc w:val="right"/>
      <w:pPr>
        <w:ind w:left="2160" w:hanging="180"/>
      </w:pPr>
    </w:lvl>
    <w:lvl w:ilvl="3" w:tplc="95405694" w:tentative="1">
      <w:start w:val="1"/>
      <w:numFmt w:val="decimal"/>
      <w:lvlText w:val="%4."/>
      <w:lvlJc w:val="left"/>
      <w:pPr>
        <w:ind w:left="2880" w:hanging="360"/>
      </w:pPr>
    </w:lvl>
    <w:lvl w:ilvl="4" w:tplc="95405694" w:tentative="1">
      <w:start w:val="1"/>
      <w:numFmt w:val="lowerLetter"/>
      <w:lvlText w:val="%5."/>
      <w:lvlJc w:val="left"/>
      <w:pPr>
        <w:ind w:left="3600" w:hanging="360"/>
      </w:pPr>
    </w:lvl>
    <w:lvl w:ilvl="5" w:tplc="95405694" w:tentative="1">
      <w:start w:val="1"/>
      <w:numFmt w:val="lowerRoman"/>
      <w:lvlText w:val="%6."/>
      <w:lvlJc w:val="right"/>
      <w:pPr>
        <w:ind w:left="4320" w:hanging="180"/>
      </w:pPr>
    </w:lvl>
    <w:lvl w:ilvl="6" w:tplc="95405694" w:tentative="1">
      <w:start w:val="1"/>
      <w:numFmt w:val="decimal"/>
      <w:lvlText w:val="%7."/>
      <w:lvlJc w:val="left"/>
      <w:pPr>
        <w:ind w:left="5040" w:hanging="360"/>
      </w:pPr>
    </w:lvl>
    <w:lvl w:ilvl="7" w:tplc="95405694" w:tentative="1">
      <w:start w:val="1"/>
      <w:numFmt w:val="lowerLetter"/>
      <w:lvlText w:val="%8."/>
      <w:lvlJc w:val="left"/>
      <w:pPr>
        <w:ind w:left="5760" w:hanging="360"/>
      </w:pPr>
    </w:lvl>
    <w:lvl w:ilvl="8" w:tplc="95405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3">
    <w:multiLevelType w:val="hybridMultilevel"/>
    <w:lvl w:ilvl="0" w:tplc="73777320">
      <w:start w:val="1"/>
      <w:numFmt w:val="decimal"/>
      <w:lvlText w:val="%1."/>
      <w:lvlJc w:val="left"/>
      <w:pPr>
        <w:ind w:left="720" w:hanging="360"/>
      </w:pPr>
    </w:lvl>
    <w:lvl w:ilvl="1" w:tplc="73777320" w:tentative="1">
      <w:start w:val="1"/>
      <w:numFmt w:val="lowerLetter"/>
      <w:lvlText w:val="%2."/>
      <w:lvlJc w:val="left"/>
      <w:pPr>
        <w:ind w:left="1440" w:hanging="360"/>
      </w:pPr>
    </w:lvl>
    <w:lvl w:ilvl="2" w:tplc="73777320" w:tentative="1">
      <w:start w:val="1"/>
      <w:numFmt w:val="lowerRoman"/>
      <w:lvlText w:val="%3."/>
      <w:lvlJc w:val="right"/>
      <w:pPr>
        <w:ind w:left="2160" w:hanging="180"/>
      </w:pPr>
    </w:lvl>
    <w:lvl w:ilvl="3" w:tplc="73777320" w:tentative="1">
      <w:start w:val="1"/>
      <w:numFmt w:val="decimal"/>
      <w:lvlText w:val="%4."/>
      <w:lvlJc w:val="left"/>
      <w:pPr>
        <w:ind w:left="2880" w:hanging="360"/>
      </w:pPr>
    </w:lvl>
    <w:lvl w:ilvl="4" w:tplc="73777320" w:tentative="1">
      <w:start w:val="1"/>
      <w:numFmt w:val="lowerLetter"/>
      <w:lvlText w:val="%5."/>
      <w:lvlJc w:val="left"/>
      <w:pPr>
        <w:ind w:left="3600" w:hanging="360"/>
      </w:pPr>
    </w:lvl>
    <w:lvl w:ilvl="5" w:tplc="73777320" w:tentative="1">
      <w:start w:val="1"/>
      <w:numFmt w:val="lowerRoman"/>
      <w:lvlText w:val="%6."/>
      <w:lvlJc w:val="right"/>
      <w:pPr>
        <w:ind w:left="4320" w:hanging="180"/>
      </w:pPr>
    </w:lvl>
    <w:lvl w:ilvl="6" w:tplc="73777320" w:tentative="1">
      <w:start w:val="1"/>
      <w:numFmt w:val="decimal"/>
      <w:lvlText w:val="%7."/>
      <w:lvlJc w:val="left"/>
      <w:pPr>
        <w:ind w:left="5040" w:hanging="360"/>
      </w:pPr>
    </w:lvl>
    <w:lvl w:ilvl="7" w:tplc="73777320" w:tentative="1">
      <w:start w:val="1"/>
      <w:numFmt w:val="lowerLetter"/>
      <w:lvlText w:val="%8."/>
      <w:lvlJc w:val="left"/>
      <w:pPr>
        <w:ind w:left="5760" w:hanging="360"/>
      </w:pPr>
    </w:lvl>
    <w:lvl w:ilvl="8" w:tplc="73777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2">
    <w:multiLevelType w:val="hybridMultilevel"/>
    <w:lvl w:ilvl="0" w:tplc="90227889">
      <w:start w:val="1"/>
      <w:numFmt w:val="decimal"/>
      <w:lvlText w:val="%1."/>
      <w:lvlJc w:val="left"/>
      <w:pPr>
        <w:ind w:left="720" w:hanging="360"/>
      </w:pPr>
    </w:lvl>
    <w:lvl w:ilvl="1" w:tplc="90227889" w:tentative="1">
      <w:start w:val="1"/>
      <w:numFmt w:val="lowerLetter"/>
      <w:lvlText w:val="%2."/>
      <w:lvlJc w:val="left"/>
      <w:pPr>
        <w:ind w:left="1440" w:hanging="360"/>
      </w:pPr>
    </w:lvl>
    <w:lvl w:ilvl="2" w:tplc="90227889" w:tentative="1">
      <w:start w:val="1"/>
      <w:numFmt w:val="lowerRoman"/>
      <w:lvlText w:val="%3."/>
      <w:lvlJc w:val="right"/>
      <w:pPr>
        <w:ind w:left="2160" w:hanging="180"/>
      </w:pPr>
    </w:lvl>
    <w:lvl w:ilvl="3" w:tplc="90227889" w:tentative="1">
      <w:start w:val="1"/>
      <w:numFmt w:val="decimal"/>
      <w:lvlText w:val="%4."/>
      <w:lvlJc w:val="left"/>
      <w:pPr>
        <w:ind w:left="2880" w:hanging="360"/>
      </w:pPr>
    </w:lvl>
    <w:lvl w:ilvl="4" w:tplc="90227889" w:tentative="1">
      <w:start w:val="1"/>
      <w:numFmt w:val="lowerLetter"/>
      <w:lvlText w:val="%5."/>
      <w:lvlJc w:val="left"/>
      <w:pPr>
        <w:ind w:left="3600" w:hanging="360"/>
      </w:pPr>
    </w:lvl>
    <w:lvl w:ilvl="5" w:tplc="90227889" w:tentative="1">
      <w:start w:val="1"/>
      <w:numFmt w:val="lowerRoman"/>
      <w:lvlText w:val="%6."/>
      <w:lvlJc w:val="right"/>
      <w:pPr>
        <w:ind w:left="4320" w:hanging="180"/>
      </w:pPr>
    </w:lvl>
    <w:lvl w:ilvl="6" w:tplc="90227889" w:tentative="1">
      <w:start w:val="1"/>
      <w:numFmt w:val="decimal"/>
      <w:lvlText w:val="%7."/>
      <w:lvlJc w:val="left"/>
      <w:pPr>
        <w:ind w:left="5040" w:hanging="360"/>
      </w:pPr>
    </w:lvl>
    <w:lvl w:ilvl="7" w:tplc="90227889" w:tentative="1">
      <w:start w:val="1"/>
      <w:numFmt w:val="lowerLetter"/>
      <w:lvlText w:val="%8."/>
      <w:lvlJc w:val="left"/>
      <w:pPr>
        <w:ind w:left="5760" w:hanging="360"/>
      </w:pPr>
    </w:lvl>
    <w:lvl w:ilvl="8" w:tplc="90227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1">
    <w:multiLevelType w:val="hybridMultilevel"/>
    <w:lvl w:ilvl="0" w:tplc="85255496">
      <w:start w:val="1"/>
      <w:numFmt w:val="decimal"/>
      <w:lvlText w:val="%1."/>
      <w:lvlJc w:val="left"/>
      <w:pPr>
        <w:ind w:left="720" w:hanging="360"/>
      </w:pPr>
    </w:lvl>
    <w:lvl w:ilvl="1" w:tplc="85255496" w:tentative="1">
      <w:start w:val="1"/>
      <w:numFmt w:val="lowerLetter"/>
      <w:lvlText w:val="%2."/>
      <w:lvlJc w:val="left"/>
      <w:pPr>
        <w:ind w:left="1440" w:hanging="360"/>
      </w:pPr>
    </w:lvl>
    <w:lvl w:ilvl="2" w:tplc="85255496" w:tentative="1">
      <w:start w:val="1"/>
      <w:numFmt w:val="lowerRoman"/>
      <w:lvlText w:val="%3."/>
      <w:lvlJc w:val="right"/>
      <w:pPr>
        <w:ind w:left="2160" w:hanging="180"/>
      </w:pPr>
    </w:lvl>
    <w:lvl w:ilvl="3" w:tplc="85255496" w:tentative="1">
      <w:start w:val="1"/>
      <w:numFmt w:val="decimal"/>
      <w:lvlText w:val="%4."/>
      <w:lvlJc w:val="left"/>
      <w:pPr>
        <w:ind w:left="2880" w:hanging="360"/>
      </w:pPr>
    </w:lvl>
    <w:lvl w:ilvl="4" w:tplc="85255496" w:tentative="1">
      <w:start w:val="1"/>
      <w:numFmt w:val="lowerLetter"/>
      <w:lvlText w:val="%5."/>
      <w:lvlJc w:val="left"/>
      <w:pPr>
        <w:ind w:left="3600" w:hanging="360"/>
      </w:pPr>
    </w:lvl>
    <w:lvl w:ilvl="5" w:tplc="85255496" w:tentative="1">
      <w:start w:val="1"/>
      <w:numFmt w:val="lowerRoman"/>
      <w:lvlText w:val="%6."/>
      <w:lvlJc w:val="right"/>
      <w:pPr>
        <w:ind w:left="4320" w:hanging="180"/>
      </w:pPr>
    </w:lvl>
    <w:lvl w:ilvl="6" w:tplc="85255496" w:tentative="1">
      <w:start w:val="1"/>
      <w:numFmt w:val="decimal"/>
      <w:lvlText w:val="%7."/>
      <w:lvlJc w:val="left"/>
      <w:pPr>
        <w:ind w:left="5040" w:hanging="360"/>
      </w:pPr>
    </w:lvl>
    <w:lvl w:ilvl="7" w:tplc="85255496" w:tentative="1">
      <w:start w:val="1"/>
      <w:numFmt w:val="lowerLetter"/>
      <w:lvlText w:val="%8."/>
      <w:lvlJc w:val="left"/>
      <w:pPr>
        <w:ind w:left="5760" w:hanging="360"/>
      </w:pPr>
    </w:lvl>
    <w:lvl w:ilvl="8" w:tplc="85255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0">
    <w:multiLevelType w:val="hybridMultilevel"/>
    <w:lvl w:ilvl="0" w:tplc="61126070">
      <w:start w:val="1"/>
      <w:numFmt w:val="decimal"/>
      <w:lvlText w:val="%1."/>
      <w:lvlJc w:val="left"/>
      <w:pPr>
        <w:ind w:left="720" w:hanging="360"/>
      </w:pPr>
    </w:lvl>
    <w:lvl w:ilvl="1" w:tplc="61126070" w:tentative="1">
      <w:start w:val="1"/>
      <w:numFmt w:val="lowerLetter"/>
      <w:lvlText w:val="%2."/>
      <w:lvlJc w:val="left"/>
      <w:pPr>
        <w:ind w:left="1440" w:hanging="360"/>
      </w:pPr>
    </w:lvl>
    <w:lvl w:ilvl="2" w:tplc="61126070" w:tentative="1">
      <w:start w:val="1"/>
      <w:numFmt w:val="lowerRoman"/>
      <w:lvlText w:val="%3."/>
      <w:lvlJc w:val="right"/>
      <w:pPr>
        <w:ind w:left="2160" w:hanging="180"/>
      </w:pPr>
    </w:lvl>
    <w:lvl w:ilvl="3" w:tplc="61126070" w:tentative="1">
      <w:start w:val="1"/>
      <w:numFmt w:val="decimal"/>
      <w:lvlText w:val="%4."/>
      <w:lvlJc w:val="left"/>
      <w:pPr>
        <w:ind w:left="2880" w:hanging="360"/>
      </w:pPr>
    </w:lvl>
    <w:lvl w:ilvl="4" w:tplc="61126070" w:tentative="1">
      <w:start w:val="1"/>
      <w:numFmt w:val="lowerLetter"/>
      <w:lvlText w:val="%5."/>
      <w:lvlJc w:val="left"/>
      <w:pPr>
        <w:ind w:left="3600" w:hanging="360"/>
      </w:pPr>
    </w:lvl>
    <w:lvl w:ilvl="5" w:tplc="61126070" w:tentative="1">
      <w:start w:val="1"/>
      <w:numFmt w:val="lowerRoman"/>
      <w:lvlText w:val="%6."/>
      <w:lvlJc w:val="right"/>
      <w:pPr>
        <w:ind w:left="4320" w:hanging="180"/>
      </w:pPr>
    </w:lvl>
    <w:lvl w:ilvl="6" w:tplc="61126070" w:tentative="1">
      <w:start w:val="1"/>
      <w:numFmt w:val="decimal"/>
      <w:lvlText w:val="%7."/>
      <w:lvlJc w:val="left"/>
      <w:pPr>
        <w:ind w:left="5040" w:hanging="360"/>
      </w:pPr>
    </w:lvl>
    <w:lvl w:ilvl="7" w:tplc="61126070" w:tentative="1">
      <w:start w:val="1"/>
      <w:numFmt w:val="lowerLetter"/>
      <w:lvlText w:val="%8."/>
      <w:lvlJc w:val="left"/>
      <w:pPr>
        <w:ind w:left="5760" w:hanging="360"/>
      </w:pPr>
    </w:lvl>
    <w:lvl w:ilvl="8" w:tplc="61126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9">
    <w:multiLevelType w:val="hybridMultilevel"/>
    <w:lvl w:ilvl="0" w:tplc="57843632">
      <w:start w:val="1"/>
      <w:numFmt w:val="decimal"/>
      <w:lvlText w:val="%1."/>
      <w:lvlJc w:val="left"/>
      <w:pPr>
        <w:ind w:left="720" w:hanging="360"/>
      </w:pPr>
    </w:lvl>
    <w:lvl w:ilvl="1" w:tplc="57843632" w:tentative="1">
      <w:start w:val="1"/>
      <w:numFmt w:val="lowerLetter"/>
      <w:lvlText w:val="%2."/>
      <w:lvlJc w:val="left"/>
      <w:pPr>
        <w:ind w:left="1440" w:hanging="360"/>
      </w:pPr>
    </w:lvl>
    <w:lvl w:ilvl="2" w:tplc="57843632" w:tentative="1">
      <w:start w:val="1"/>
      <w:numFmt w:val="lowerRoman"/>
      <w:lvlText w:val="%3."/>
      <w:lvlJc w:val="right"/>
      <w:pPr>
        <w:ind w:left="2160" w:hanging="180"/>
      </w:pPr>
    </w:lvl>
    <w:lvl w:ilvl="3" w:tplc="57843632" w:tentative="1">
      <w:start w:val="1"/>
      <w:numFmt w:val="decimal"/>
      <w:lvlText w:val="%4."/>
      <w:lvlJc w:val="left"/>
      <w:pPr>
        <w:ind w:left="2880" w:hanging="360"/>
      </w:pPr>
    </w:lvl>
    <w:lvl w:ilvl="4" w:tplc="57843632" w:tentative="1">
      <w:start w:val="1"/>
      <w:numFmt w:val="lowerLetter"/>
      <w:lvlText w:val="%5."/>
      <w:lvlJc w:val="left"/>
      <w:pPr>
        <w:ind w:left="3600" w:hanging="360"/>
      </w:pPr>
    </w:lvl>
    <w:lvl w:ilvl="5" w:tplc="57843632" w:tentative="1">
      <w:start w:val="1"/>
      <w:numFmt w:val="lowerRoman"/>
      <w:lvlText w:val="%6."/>
      <w:lvlJc w:val="right"/>
      <w:pPr>
        <w:ind w:left="4320" w:hanging="180"/>
      </w:pPr>
    </w:lvl>
    <w:lvl w:ilvl="6" w:tplc="57843632" w:tentative="1">
      <w:start w:val="1"/>
      <w:numFmt w:val="decimal"/>
      <w:lvlText w:val="%7."/>
      <w:lvlJc w:val="left"/>
      <w:pPr>
        <w:ind w:left="5040" w:hanging="360"/>
      </w:pPr>
    </w:lvl>
    <w:lvl w:ilvl="7" w:tplc="57843632" w:tentative="1">
      <w:start w:val="1"/>
      <w:numFmt w:val="lowerLetter"/>
      <w:lvlText w:val="%8."/>
      <w:lvlJc w:val="left"/>
      <w:pPr>
        <w:ind w:left="5760" w:hanging="360"/>
      </w:pPr>
    </w:lvl>
    <w:lvl w:ilvl="8" w:tplc="57843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8">
    <w:multiLevelType w:val="hybridMultilevel"/>
    <w:lvl w:ilvl="0" w:tplc="73943332">
      <w:start w:val="1"/>
      <w:numFmt w:val="decimal"/>
      <w:lvlText w:val="%1."/>
      <w:lvlJc w:val="left"/>
      <w:pPr>
        <w:ind w:left="720" w:hanging="360"/>
      </w:pPr>
    </w:lvl>
    <w:lvl w:ilvl="1" w:tplc="73943332" w:tentative="1">
      <w:start w:val="1"/>
      <w:numFmt w:val="lowerLetter"/>
      <w:lvlText w:val="%2."/>
      <w:lvlJc w:val="left"/>
      <w:pPr>
        <w:ind w:left="1440" w:hanging="360"/>
      </w:pPr>
    </w:lvl>
    <w:lvl w:ilvl="2" w:tplc="73943332" w:tentative="1">
      <w:start w:val="1"/>
      <w:numFmt w:val="lowerRoman"/>
      <w:lvlText w:val="%3."/>
      <w:lvlJc w:val="right"/>
      <w:pPr>
        <w:ind w:left="2160" w:hanging="180"/>
      </w:pPr>
    </w:lvl>
    <w:lvl w:ilvl="3" w:tplc="73943332" w:tentative="1">
      <w:start w:val="1"/>
      <w:numFmt w:val="decimal"/>
      <w:lvlText w:val="%4."/>
      <w:lvlJc w:val="left"/>
      <w:pPr>
        <w:ind w:left="2880" w:hanging="360"/>
      </w:pPr>
    </w:lvl>
    <w:lvl w:ilvl="4" w:tplc="73943332" w:tentative="1">
      <w:start w:val="1"/>
      <w:numFmt w:val="lowerLetter"/>
      <w:lvlText w:val="%5."/>
      <w:lvlJc w:val="left"/>
      <w:pPr>
        <w:ind w:left="3600" w:hanging="360"/>
      </w:pPr>
    </w:lvl>
    <w:lvl w:ilvl="5" w:tplc="73943332" w:tentative="1">
      <w:start w:val="1"/>
      <w:numFmt w:val="lowerRoman"/>
      <w:lvlText w:val="%6."/>
      <w:lvlJc w:val="right"/>
      <w:pPr>
        <w:ind w:left="4320" w:hanging="180"/>
      </w:pPr>
    </w:lvl>
    <w:lvl w:ilvl="6" w:tplc="73943332" w:tentative="1">
      <w:start w:val="1"/>
      <w:numFmt w:val="decimal"/>
      <w:lvlText w:val="%7."/>
      <w:lvlJc w:val="left"/>
      <w:pPr>
        <w:ind w:left="5040" w:hanging="360"/>
      </w:pPr>
    </w:lvl>
    <w:lvl w:ilvl="7" w:tplc="73943332" w:tentative="1">
      <w:start w:val="1"/>
      <w:numFmt w:val="lowerLetter"/>
      <w:lvlText w:val="%8."/>
      <w:lvlJc w:val="left"/>
      <w:pPr>
        <w:ind w:left="5760" w:hanging="360"/>
      </w:pPr>
    </w:lvl>
    <w:lvl w:ilvl="8" w:tplc="73943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7">
    <w:multiLevelType w:val="hybridMultilevel"/>
    <w:lvl w:ilvl="0" w:tplc="25131695">
      <w:start w:val="1"/>
      <w:numFmt w:val="decimal"/>
      <w:lvlText w:val="%1."/>
      <w:lvlJc w:val="left"/>
      <w:pPr>
        <w:ind w:left="720" w:hanging="360"/>
      </w:pPr>
    </w:lvl>
    <w:lvl w:ilvl="1" w:tplc="25131695" w:tentative="1">
      <w:start w:val="1"/>
      <w:numFmt w:val="lowerLetter"/>
      <w:lvlText w:val="%2."/>
      <w:lvlJc w:val="left"/>
      <w:pPr>
        <w:ind w:left="1440" w:hanging="360"/>
      </w:pPr>
    </w:lvl>
    <w:lvl w:ilvl="2" w:tplc="25131695" w:tentative="1">
      <w:start w:val="1"/>
      <w:numFmt w:val="lowerRoman"/>
      <w:lvlText w:val="%3."/>
      <w:lvlJc w:val="right"/>
      <w:pPr>
        <w:ind w:left="2160" w:hanging="180"/>
      </w:pPr>
    </w:lvl>
    <w:lvl w:ilvl="3" w:tplc="25131695" w:tentative="1">
      <w:start w:val="1"/>
      <w:numFmt w:val="decimal"/>
      <w:lvlText w:val="%4."/>
      <w:lvlJc w:val="left"/>
      <w:pPr>
        <w:ind w:left="2880" w:hanging="360"/>
      </w:pPr>
    </w:lvl>
    <w:lvl w:ilvl="4" w:tplc="25131695" w:tentative="1">
      <w:start w:val="1"/>
      <w:numFmt w:val="lowerLetter"/>
      <w:lvlText w:val="%5."/>
      <w:lvlJc w:val="left"/>
      <w:pPr>
        <w:ind w:left="3600" w:hanging="360"/>
      </w:pPr>
    </w:lvl>
    <w:lvl w:ilvl="5" w:tplc="25131695" w:tentative="1">
      <w:start w:val="1"/>
      <w:numFmt w:val="lowerRoman"/>
      <w:lvlText w:val="%6."/>
      <w:lvlJc w:val="right"/>
      <w:pPr>
        <w:ind w:left="4320" w:hanging="180"/>
      </w:pPr>
    </w:lvl>
    <w:lvl w:ilvl="6" w:tplc="25131695" w:tentative="1">
      <w:start w:val="1"/>
      <w:numFmt w:val="decimal"/>
      <w:lvlText w:val="%7."/>
      <w:lvlJc w:val="left"/>
      <w:pPr>
        <w:ind w:left="5040" w:hanging="360"/>
      </w:pPr>
    </w:lvl>
    <w:lvl w:ilvl="7" w:tplc="25131695" w:tentative="1">
      <w:start w:val="1"/>
      <w:numFmt w:val="lowerLetter"/>
      <w:lvlText w:val="%8."/>
      <w:lvlJc w:val="left"/>
      <w:pPr>
        <w:ind w:left="5760" w:hanging="360"/>
      </w:pPr>
    </w:lvl>
    <w:lvl w:ilvl="8" w:tplc="25131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6">
    <w:multiLevelType w:val="hybridMultilevel"/>
    <w:lvl w:ilvl="0" w:tplc="93580926">
      <w:start w:val="1"/>
      <w:numFmt w:val="decimal"/>
      <w:lvlText w:val="%1."/>
      <w:lvlJc w:val="left"/>
      <w:pPr>
        <w:ind w:left="720" w:hanging="360"/>
      </w:pPr>
    </w:lvl>
    <w:lvl w:ilvl="1" w:tplc="93580926" w:tentative="1">
      <w:start w:val="1"/>
      <w:numFmt w:val="lowerLetter"/>
      <w:lvlText w:val="%2."/>
      <w:lvlJc w:val="left"/>
      <w:pPr>
        <w:ind w:left="1440" w:hanging="360"/>
      </w:pPr>
    </w:lvl>
    <w:lvl w:ilvl="2" w:tplc="93580926" w:tentative="1">
      <w:start w:val="1"/>
      <w:numFmt w:val="lowerRoman"/>
      <w:lvlText w:val="%3."/>
      <w:lvlJc w:val="right"/>
      <w:pPr>
        <w:ind w:left="2160" w:hanging="180"/>
      </w:pPr>
    </w:lvl>
    <w:lvl w:ilvl="3" w:tplc="93580926" w:tentative="1">
      <w:start w:val="1"/>
      <w:numFmt w:val="decimal"/>
      <w:lvlText w:val="%4."/>
      <w:lvlJc w:val="left"/>
      <w:pPr>
        <w:ind w:left="2880" w:hanging="360"/>
      </w:pPr>
    </w:lvl>
    <w:lvl w:ilvl="4" w:tplc="93580926" w:tentative="1">
      <w:start w:val="1"/>
      <w:numFmt w:val="lowerLetter"/>
      <w:lvlText w:val="%5."/>
      <w:lvlJc w:val="left"/>
      <w:pPr>
        <w:ind w:left="3600" w:hanging="360"/>
      </w:pPr>
    </w:lvl>
    <w:lvl w:ilvl="5" w:tplc="93580926" w:tentative="1">
      <w:start w:val="1"/>
      <w:numFmt w:val="lowerRoman"/>
      <w:lvlText w:val="%6."/>
      <w:lvlJc w:val="right"/>
      <w:pPr>
        <w:ind w:left="4320" w:hanging="180"/>
      </w:pPr>
    </w:lvl>
    <w:lvl w:ilvl="6" w:tplc="93580926" w:tentative="1">
      <w:start w:val="1"/>
      <w:numFmt w:val="decimal"/>
      <w:lvlText w:val="%7."/>
      <w:lvlJc w:val="left"/>
      <w:pPr>
        <w:ind w:left="5040" w:hanging="360"/>
      </w:pPr>
    </w:lvl>
    <w:lvl w:ilvl="7" w:tplc="93580926" w:tentative="1">
      <w:start w:val="1"/>
      <w:numFmt w:val="lowerLetter"/>
      <w:lvlText w:val="%8."/>
      <w:lvlJc w:val="left"/>
      <w:pPr>
        <w:ind w:left="5760" w:hanging="360"/>
      </w:pPr>
    </w:lvl>
    <w:lvl w:ilvl="8" w:tplc="93580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5">
    <w:multiLevelType w:val="hybridMultilevel"/>
    <w:lvl w:ilvl="0" w:tplc="82801977">
      <w:start w:val="1"/>
      <w:numFmt w:val="decimal"/>
      <w:lvlText w:val="%1."/>
      <w:lvlJc w:val="left"/>
      <w:pPr>
        <w:ind w:left="720" w:hanging="360"/>
      </w:pPr>
    </w:lvl>
    <w:lvl w:ilvl="1" w:tplc="82801977" w:tentative="1">
      <w:start w:val="1"/>
      <w:numFmt w:val="lowerLetter"/>
      <w:lvlText w:val="%2."/>
      <w:lvlJc w:val="left"/>
      <w:pPr>
        <w:ind w:left="1440" w:hanging="360"/>
      </w:pPr>
    </w:lvl>
    <w:lvl w:ilvl="2" w:tplc="82801977" w:tentative="1">
      <w:start w:val="1"/>
      <w:numFmt w:val="lowerRoman"/>
      <w:lvlText w:val="%3."/>
      <w:lvlJc w:val="right"/>
      <w:pPr>
        <w:ind w:left="2160" w:hanging="180"/>
      </w:pPr>
    </w:lvl>
    <w:lvl w:ilvl="3" w:tplc="82801977" w:tentative="1">
      <w:start w:val="1"/>
      <w:numFmt w:val="decimal"/>
      <w:lvlText w:val="%4."/>
      <w:lvlJc w:val="left"/>
      <w:pPr>
        <w:ind w:left="2880" w:hanging="360"/>
      </w:pPr>
    </w:lvl>
    <w:lvl w:ilvl="4" w:tplc="82801977" w:tentative="1">
      <w:start w:val="1"/>
      <w:numFmt w:val="lowerLetter"/>
      <w:lvlText w:val="%5."/>
      <w:lvlJc w:val="left"/>
      <w:pPr>
        <w:ind w:left="3600" w:hanging="360"/>
      </w:pPr>
    </w:lvl>
    <w:lvl w:ilvl="5" w:tplc="82801977" w:tentative="1">
      <w:start w:val="1"/>
      <w:numFmt w:val="lowerRoman"/>
      <w:lvlText w:val="%6."/>
      <w:lvlJc w:val="right"/>
      <w:pPr>
        <w:ind w:left="4320" w:hanging="180"/>
      </w:pPr>
    </w:lvl>
    <w:lvl w:ilvl="6" w:tplc="82801977" w:tentative="1">
      <w:start w:val="1"/>
      <w:numFmt w:val="decimal"/>
      <w:lvlText w:val="%7."/>
      <w:lvlJc w:val="left"/>
      <w:pPr>
        <w:ind w:left="5040" w:hanging="360"/>
      </w:pPr>
    </w:lvl>
    <w:lvl w:ilvl="7" w:tplc="82801977" w:tentative="1">
      <w:start w:val="1"/>
      <w:numFmt w:val="lowerLetter"/>
      <w:lvlText w:val="%8."/>
      <w:lvlJc w:val="left"/>
      <w:pPr>
        <w:ind w:left="5760" w:hanging="360"/>
      </w:pPr>
    </w:lvl>
    <w:lvl w:ilvl="8" w:tplc="82801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4">
    <w:multiLevelType w:val="hybridMultilevel"/>
    <w:lvl w:ilvl="0" w:tplc="48335881">
      <w:start w:val="1"/>
      <w:numFmt w:val="decimal"/>
      <w:lvlText w:val="%1."/>
      <w:lvlJc w:val="left"/>
      <w:pPr>
        <w:ind w:left="720" w:hanging="360"/>
      </w:pPr>
    </w:lvl>
    <w:lvl w:ilvl="1" w:tplc="48335881" w:tentative="1">
      <w:start w:val="1"/>
      <w:numFmt w:val="lowerLetter"/>
      <w:lvlText w:val="%2."/>
      <w:lvlJc w:val="left"/>
      <w:pPr>
        <w:ind w:left="1440" w:hanging="360"/>
      </w:pPr>
    </w:lvl>
    <w:lvl w:ilvl="2" w:tplc="48335881" w:tentative="1">
      <w:start w:val="1"/>
      <w:numFmt w:val="lowerRoman"/>
      <w:lvlText w:val="%3."/>
      <w:lvlJc w:val="right"/>
      <w:pPr>
        <w:ind w:left="2160" w:hanging="180"/>
      </w:pPr>
    </w:lvl>
    <w:lvl w:ilvl="3" w:tplc="48335881" w:tentative="1">
      <w:start w:val="1"/>
      <w:numFmt w:val="decimal"/>
      <w:lvlText w:val="%4."/>
      <w:lvlJc w:val="left"/>
      <w:pPr>
        <w:ind w:left="2880" w:hanging="360"/>
      </w:pPr>
    </w:lvl>
    <w:lvl w:ilvl="4" w:tplc="48335881" w:tentative="1">
      <w:start w:val="1"/>
      <w:numFmt w:val="lowerLetter"/>
      <w:lvlText w:val="%5."/>
      <w:lvlJc w:val="left"/>
      <w:pPr>
        <w:ind w:left="3600" w:hanging="360"/>
      </w:pPr>
    </w:lvl>
    <w:lvl w:ilvl="5" w:tplc="48335881" w:tentative="1">
      <w:start w:val="1"/>
      <w:numFmt w:val="lowerRoman"/>
      <w:lvlText w:val="%6."/>
      <w:lvlJc w:val="right"/>
      <w:pPr>
        <w:ind w:left="4320" w:hanging="180"/>
      </w:pPr>
    </w:lvl>
    <w:lvl w:ilvl="6" w:tplc="48335881" w:tentative="1">
      <w:start w:val="1"/>
      <w:numFmt w:val="decimal"/>
      <w:lvlText w:val="%7."/>
      <w:lvlJc w:val="left"/>
      <w:pPr>
        <w:ind w:left="5040" w:hanging="360"/>
      </w:pPr>
    </w:lvl>
    <w:lvl w:ilvl="7" w:tplc="48335881" w:tentative="1">
      <w:start w:val="1"/>
      <w:numFmt w:val="lowerLetter"/>
      <w:lvlText w:val="%8."/>
      <w:lvlJc w:val="left"/>
      <w:pPr>
        <w:ind w:left="5760" w:hanging="360"/>
      </w:pPr>
    </w:lvl>
    <w:lvl w:ilvl="8" w:tplc="48335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3">
    <w:multiLevelType w:val="hybridMultilevel"/>
    <w:lvl w:ilvl="0" w:tplc="46756152">
      <w:start w:val="1"/>
      <w:numFmt w:val="decimal"/>
      <w:lvlText w:val="%1."/>
      <w:lvlJc w:val="left"/>
      <w:pPr>
        <w:ind w:left="720" w:hanging="360"/>
      </w:pPr>
    </w:lvl>
    <w:lvl w:ilvl="1" w:tplc="46756152" w:tentative="1">
      <w:start w:val="1"/>
      <w:numFmt w:val="lowerLetter"/>
      <w:lvlText w:val="%2."/>
      <w:lvlJc w:val="left"/>
      <w:pPr>
        <w:ind w:left="1440" w:hanging="360"/>
      </w:pPr>
    </w:lvl>
    <w:lvl w:ilvl="2" w:tplc="46756152" w:tentative="1">
      <w:start w:val="1"/>
      <w:numFmt w:val="lowerRoman"/>
      <w:lvlText w:val="%3."/>
      <w:lvlJc w:val="right"/>
      <w:pPr>
        <w:ind w:left="2160" w:hanging="180"/>
      </w:pPr>
    </w:lvl>
    <w:lvl w:ilvl="3" w:tplc="46756152" w:tentative="1">
      <w:start w:val="1"/>
      <w:numFmt w:val="decimal"/>
      <w:lvlText w:val="%4."/>
      <w:lvlJc w:val="left"/>
      <w:pPr>
        <w:ind w:left="2880" w:hanging="360"/>
      </w:pPr>
    </w:lvl>
    <w:lvl w:ilvl="4" w:tplc="46756152" w:tentative="1">
      <w:start w:val="1"/>
      <w:numFmt w:val="lowerLetter"/>
      <w:lvlText w:val="%5."/>
      <w:lvlJc w:val="left"/>
      <w:pPr>
        <w:ind w:left="3600" w:hanging="360"/>
      </w:pPr>
    </w:lvl>
    <w:lvl w:ilvl="5" w:tplc="46756152" w:tentative="1">
      <w:start w:val="1"/>
      <w:numFmt w:val="lowerRoman"/>
      <w:lvlText w:val="%6."/>
      <w:lvlJc w:val="right"/>
      <w:pPr>
        <w:ind w:left="4320" w:hanging="180"/>
      </w:pPr>
    </w:lvl>
    <w:lvl w:ilvl="6" w:tplc="46756152" w:tentative="1">
      <w:start w:val="1"/>
      <w:numFmt w:val="decimal"/>
      <w:lvlText w:val="%7."/>
      <w:lvlJc w:val="left"/>
      <w:pPr>
        <w:ind w:left="5040" w:hanging="360"/>
      </w:pPr>
    </w:lvl>
    <w:lvl w:ilvl="7" w:tplc="46756152" w:tentative="1">
      <w:start w:val="1"/>
      <w:numFmt w:val="lowerLetter"/>
      <w:lvlText w:val="%8."/>
      <w:lvlJc w:val="left"/>
      <w:pPr>
        <w:ind w:left="5760" w:hanging="360"/>
      </w:pPr>
    </w:lvl>
    <w:lvl w:ilvl="8" w:tplc="46756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2">
    <w:multiLevelType w:val="hybridMultilevel"/>
    <w:lvl w:ilvl="0" w:tplc="57637138">
      <w:start w:val="1"/>
      <w:numFmt w:val="decimal"/>
      <w:lvlText w:val="%1."/>
      <w:lvlJc w:val="left"/>
      <w:pPr>
        <w:ind w:left="720" w:hanging="360"/>
      </w:pPr>
    </w:lvl>
    <w:lvl w:ilvl="1" w:tplc="57637138" w:tentative="1">
      <w:start w:val="1"/>
      <w:numFmt w:val="lowerLetter"/>
      <w:lvlText w:val="%2."/>
      <w:lvlJc w:val="left"/>
      <w:pPr>
        <w:ind w:left="1440" w:hanging="360"/>
      </w:pPr>
    </w:lvl>
    <w:lvl w:ilvl="2" w:tplc="57637138" w:tentative="1">
      <w:start w:val="1"/>
      <w:numFmt w:val="lowerRoman"/>
      <w:lvlText w:val="%3."/>
      <w:lvlJc w:val="right"/>
      <w:pPr>
        <w:ind w:left="2160" w:hanging="180"/>
      </w:pPr>
    </w:lvl>
    <w:lvl w:ilvl="3" w:tplc="57637138" w:tentative="1">
      <w:start w:val="1"/>
      <w:numFmt w:val="decimal"/>
      <w:lvlText w:val="%4."/>
      <w:lvlJc w:val="left"/>
      <w:pPr>
        <w:ind w:left="2880" w:hanging="360"/>
      </w:pPr>
    </w:lvl>
    <w:lvl w:ilvl="4" w:tplc="57637138" w:tentative="1">
      <w:start w:val="1"/>
      <w:numFmt w:val="lowerLetter"/>
      <w:lvlText w:val="%5."/>
      <w:lvlJc w:val="left"/>
      <w:pPr>
        <w:ind w:left="3600" w:hanging="360"/>
      </w:pPr>
    </w:lvl>
    <w:lvl w:ilvl="5" w:tplc="57637138" w:tentative="1">
      <w:start w:val="1"/>
      <w:numFmt w:val="lowerRoman"/>
      <w:lvlText w:val="%6."/>
      <w:lvlJc w:val="right"/>
      <w:pPr>
        <w:ind w:left="4320" w:hanging="180"/>
      </w:pPr>
    </w:lvl>
    <w:lvl w:ilvl="6" w:tplc="57637138" w:tentative="1">
      <w:start w:val="1"/>
      <w:numFmt w:val="decimal"/>
      <w:lvlText w:val="%7."/>
      <w:lvlJc w:val="left"/>
      <w:pPr>
        <w:ind w:left="5040" w:hanging="360"/>
      </w:pPr>
    </w:lvl>
    <w:lvl w:ilvl="7" w:tplc="57637138" w:tentative="1">
      <w:start w:val="1"/>
      <w:numFmt w:val="lowerLetter"/>
      <w:lvlText w:val="%8."/>
      <w:lvlJc w:val="left"/>
      <w:pPr>
        <w:ind w:left="5760" w:hanging="360"/>
      </w:pPr>
    </w:lvl>
    <w:lvl w:ilvl="8" w:tplc="57637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1">
    <w:multiLevelType w:val="hybridMultilevel"/>
    <w:lvl w:ilvl="0" w:tplc="37585987">
      <w:start w:val="1"/>
      <w:numFmt w:val="decimal"/>
      <w:lvlText w:val="%1."/>
      <w:lvlJc w:val="left"/>
      <w:pPr>
        <w:ind w:left="720" w:hanging="360"/>
      </w:pPr>
    </w:lvl>
    <w:lvl w:ilvl="1" w:tplc="37585987" w:tentative="1">
      <w:start w:val="1"/>
      <w:numFmt w:val="lowerLetter"/>
      <w:lvlText w:val="%2."/>
      <w:lvlJc w:val="left"/>
      <w:pPr>
        <w:ind w:left="1440" w:hanging="360"/>
      </w:pPr>
    </w:lvl>
    <w:lvl w:ilvl="2" w:tplc="37585987" w:tentative="1">
      <w:start w:val="1"/>
      <w:numFmt w:val="lowerRoman"/>
      <w:lvlText w:val="%3."/>
      <w:lvlJc w:val="right"/>
      <w:pPr>
        <w:ind w:left="2160" w:hanging="180"/>
      </w:pPr>
    </w:lvl>
    <w:lvl w:ilvl="3" w:tplc="37585987" w:tentative="1">
      <w:start w:val="1"/>
      <w:numFmt w:val="decimal"/>
      <w:lvlText w:val="%4."/>
      <w:lvlJc w:val="left"/>
      <w:pPr>
        <w:ind w:left="2880" w:hanging="360"/>
      </w:pPr>
    </w:lvl>
    <w:lvl w:ilvl="4" w:tplc="37585987" w:tentative="1">
      <w:start w:val="1"/>
      <w:numFmt w:val="lowerLetter"/>
      <w:lvlText w:val="%5."/>
      <w:lvlJc w:val="left"/>
      <w:pPr>
        <w:ind w:left="3600" w:hanging="360"/>
      </w:pPr>
    </w:lvl>
    <w:lvl w:ilvl="5" w:tplc="37585987" w:tentative="1">
      <w:start w:val="1"/>
      <w:numFmt w:val="lowerRoman"/>
      <w:lvlText w:val="%6."/>
      <w:lvlJc w:val="right"/>
      <w:pPr>
        <w:ind w:left="4320" w:hanging="180"/>
      </w:pPr>
    </w:lvl>
    <w:lvl w:ilvl="6" w:tplc="37585987" w:tentative="1">
      <w:start w:val="1"/>
      <w:numFmt w:val="decimal"/>
      <w:lvlText w:val="%7."/>
      <w:lvlJc w:val="left"/>
      <w:pPr>
        <w:ind w:left="5040" w:hanging="360"/>
      </w:pPr>
    </w:lvl>
    <w:lvl w:ilvl="7" w:tplc="37585987" w:tentative="1">
      <w:start w:val="1"/>
      <w:numFmt w:val="lowerLetter"/>
      <w:lvlText w:val="%8."/>
      <w:lvlJc w:val="left"/>
      <w:pPr>
        <w:ind w:left="5760" w:hanging="360"/>
      </w:pPr>
    </w:lvl>
    <w:lvl w:ilvl="8" w:tplc="37585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0">
    <w:multiLevelType w:val="hybridMultilevel"/>
    <w:lvl w:ilvl="0" w:tplc="65565990">
      <w:start w:val="1"/>
      <w:numFmt w:val="decimal"/>
      <w:lvlText w:val="%1."/>
      <w:lvlJc w:val="left"/>
      <w:pPr>
        <w:ind w:left="720" w:hanging="360"/>
      </w:pPr>
    </w:lvl>
    <w:lvl w:ilvl="1" w:tplc="65565990" w:tentative="1">
      <w:start w:val="1"/>
      <w:numFmt w:val="lowerLetter"/>
      <w:lvlText w:val="%2."/>
      <w:lvlJc w:val="left"/>
      <w:pPr>
        <w:ind w:left="1440" w:hanging="360"/>
      </w:pPr>
    </w:lvl>
    <w:lvl w:ilvl="2" w:tplc="65565990" w:tentative="1">
      <w:start w:val="1"/>
      <w:numFmt w:val="lowerRoman"/>
      <w:lvlText w:val="%3."/>
      <w:lvlJc w:val="right"/>
      <w:pPr>
        <w:ind w:left="2160" w:hanging="180"/>
      </w:pPr>
    </w:lvl>
    <w:lvl w:ilvl="3" w:tplc="65565990" w:tentative="1">
      <w:start w:val="1"/>
      <w:numFmt w:val="decimal"/>
      <w:lvlText w:val="%4."/>
      <w:lvlJc w:val="left"/>
      <w:pPr>
        <w:ind w:left="2880" w:hanging="360"/>
      </w:pPr>
    </w:lvl>
    <w:lvl w:ilvl="4" w:tplc="65565990" w:tentative="1">
      <w:start w:val="1"/>
      <w:numFmt w:val="lowerLetter"/>
      <w:lvlText w:val="%5."/>
      <w:lvlJc w:val="left"/>
      <w:pPr>
        <w:ind w:left="3600" w:hanging="360"/>
      </w:pPr>
    </w:lvl>
    <w:lvl w:ilvl="5" w:tplc="65565990" w:tentative="1">
      <w:start w:val="1"/>
      <w:numFmt w:val="lowerRoman"/>
      <w:lvlText w:val="%6."/>
      <w:lvlJc w:val="right"/>
      <w:pPr>
        <w:ind w:left="4320" w:hanging="180"/>
      </w:pPr>
    </w:lvl>
    <w:lvl w:ilvl="6" w:tplc="65565990" w:tentative="1">
      <w:start w:val="1"/>
      <w:numFmt w:val="decimal"/>
      <w:lvlText w:val="%7."/>
      <w:lvlJc w:val="left"/>
      <w:pPr>
        <w:ind w:left="5040" w:hanging="360"/>
      </w:pPr>
    </w:lvl>
    <w:lvl w:ilvl="7" w:tplc="65565990" w:tentative="1">
      <w:start w:val="1"/>
      <w:numFmt w:val="lowerLetter"/>
      <w:lvlText w:val="%8."/>
      <w:lvlJc w:val="left"/>
      <w:pPr>
        <w:ind w:left="5760" w:hanging="360"/>
      </w:pPr>
    </w:lvl>
    <w:lvl w:ilvl="8" w:tplc="65565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9">
    <w:multiLevelType w:val="hybridMultilevel"/>
    <w:lvl w:ilvl="0" w:tplc="34288564">
      <w:start w:val="1"/>
      <w:numFmt w:val="decimal"/>
      <w:lvlText w:val="%1."/>
      <w:lvlJc w:val="left"/>
      <w:pPr>
        <w:ind w:left="720" w:hanging="360"/>
      </w:pPr>
    </w:lvl>
    <w:lvl w:ilvl="1" w:tplc="34288564" w:tentative="1">
      <w:start w:val="1"/>
      <w:numFmt w:val="lowerLetter"/>
      <w:lvlText w:val="%2."/>
      <w:lvlJc w:val="left"/>
      <w:pPr>
        <w:ind w:left="1440" w:hanging="360"/>
      </w:pPr>
    </w:lvl>
    <w:lvl w:ilvl="2" w:tplc="34288564" w:tentative="1">
      <w:start w:val="1"/>
      <w:numFmt w:val="lowerRoman"/>
      <w:lvlText w:val="%3."/>
      <w:lvlJc w:val="right"/>
      <w:pPr>
        <w:ind w:left="2160" w:hanging="180"/>
      </w:pPr>
    </w:lvl>
    <w:lvl w:ilvl="3" w:tplc="34288564" w:tentative="1">
      <w:start w:val="1"/>
      <w:numFmt w:val="decimal"/>
      <w:lvlText w:val="%4."/>
      <w:lvlJc w:val="left"/>
      <w:pPr>
        <w:ind w:left="2880" w:hanging="360"/>
      </w:pPr>
    </w:lvl>
    <w:lvl w:ilvl="4" w:tplc="34288564" w:tentative="1">
      <w:start w:val="1"/>
      <w:numFmt w:val="lowerLetter"/>
      <w:lvlText w:val="%5."/>
      <w:lvlJc w:val="left"/>
      <w:pPr>
        <w:ind w:left="3600" w:hanging="360"/>
      </w:pPr>
    </w:lvl>
    <w:lvl w:ilvl="5" w:tplc="34288564" w:tentative="1">
      <w:start w:val="1"/>
      <w:numFmt w:val="lowerRoman"/>
      <w:lvlText w:val="%6."/>
      <w:lvlJc w:val="right"/>
      <w:pPr>
        <w:ind w:left="4320" w:hanging="180"/>
      </w:pPr>
    </w:lvl>
    <w:lvl w:ilvl="6" w:tplc="34288564" w:tentative="1">
      <w:start w:val="1"/>
      <w:numFmt w:val="decimal"/>
      <w:lvlText w:val="%7."/>
      <w:lvlJc w:val="left"/>
      <w:pPr>
        <w:ind w:left="5040" w:hanging="360"/>
      </w:pPr>
    </w:lvl>
    <w:lvl w:ilvl="7" w:tplc="34288564" w:tentative="1">
      <w:start w:val="1"/>
      <w:numFmt w:val="lowerLetter"/>
      <w:lvlText w:val="%8."/>
      <w:lvlJc w:val="left"/>
      <w:pPr>
        <w:ind w:left="5760" w:hanging="360"/>
      </w:pPr>
    </w:lvl>
    <w:lvl w:ilvl="8" w:tplc="34288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8">
    <w:multiLevelType w:val="hybridMultilevel"/>
    <w:lvl w:ilvl="0" w:tplc="39281829">
      <w:start w:val="1"/>
      <w:numFmt w:val="decimal"/>
      <w:lvlText w:val="%1."/>
      <w:lvlJc w:val="left"/>
      <w:pPr>
        <w:ind w:left="720" w:hanging="360"/>
      </w:pPr>
    </w:lvl>
    <w:lvl w:ilvl="1" w:tplc="39281829" w:tentative="1">
      <w:start w:val="1"/>
      <w:numFmt w:val="lowerLetter"/>
      <w:lvlText w:val="%2."/>
      <w:lvlJc w:val="left"/>
      <w:pPr>
        <w:ind w:left="1440" w:hanging="360"/>
      </w:pPr>
    </w:lvl>
    <w:lvl w:ilvl="2" w:tplc="39281829" w:tentative="1">
      <w:start w:val="1"/>
      <w:numFmt w:val="lowerRoman"/>
      <w:lvlText w:val="%3."/>
      <w:lvlJc w:val="right"/>
      <w:pPr>
        <w:ind w:left="2160" w:hanging="180"/>
      </w:pPr>
    </w:lvl>
    <w:lvl w:ilvl="3" w:tplc="39281829" w:tentative="1">
      <w:start w:val="1"/>
      <w:numFmt w:val="decimal"/>
      <w:lvlText w:val="%4."/>
      <w:lvlJc w:val="left"/>
      <w:pPr>
        <w:ind w:left="2880" w:hanging="360"/>
      </w:pPr>
    </w:lvl>
    <w:lvl w:ilvl="4" w:tplc="39281829" w:tentative="1">
      <w:start w:val="1"/>
      <w:numFmt w:val="lowerLetter"/>
      <w:lvlText w:val="%5."/>
      <w:lvlJc w:val="left"/>
      <w:pPr>
        <w:ind w:left="3600" w:hanging="360"/>
      </w:pPr>
    </w:lvl>
    <w:lvl w:ilvl="5" w:tplc="39281829" w:tentative="1">
      <w:start w:val="1"/>
      <w:numFmt w:val="lowerRoman"/>
      <w:lvlText w:val="%6."/>
      <w:lvlJc w:val="right"/>
      <w:pPr>
        <w:ind w:left="4320" w:hanging="180"/>
      </w:pPr>
    </w:lvl>
    <w:lvl w:ilvl="6" w:tplc="39281829" w:tentative="1">
      <w:start w:val="1"/>
      <w:numFmt w:val="decimal"/>
      <w:lvlText w:val="%7."/>
      <w:lvlJc w:val="left"/>
      <w:pPr>
        <w:ind w:left="5040" w:hanging="360"/>
      </w:pPr>
    </w:lvl>
    <w:lvl w:ilvl="7" w:tplc="39281829" w:tentative="1">
      <w:start w:val="1"/>
      <w:numFmt w:val="lowerLetter"/>
      <w:lvlText w:val="%8."/>
      <w:lvlJc w:val="left"/>
      <w:pPr>
        <w:ind w:left="5760" w:hanging="360"/>
      </w:pPr>
    </w:lvl>
    <w:lvl w:ilvl="8" w:tplc="39281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7">
    <w:multiLevelType w:val="hybridMultilevel"/>
    <w:lvl w:ilvl="0" w:tplc="79192337">
      <w:start w:val="1"/>
      <w:numFmt w:val="decimal"/>
      <w:lvlText w:val="%1."/>
      <w:lvlJc w:val="left"/>
      <w:pPr>
        <w:ind w:left="720" w:hanging="360"/>
      </w:pPr>
    </w:lvl>
    <w:lvl w:ilvl="1" w:tplc="79192337" w:tentative="1">
      <w:start w:val="1"/>
      <w:numFmt w:val="lowerLetter"/>
      <w:lvlText w:val="%2."/>
      <w:lvlJc w:val="left"/>
      <w:pPr>
        <w:ind w:left="1440" w:hanging="360"/>
      </w:pPr>
    </w:lvl>
    <w:lvl w:ilvl="2" w:tplc="79192337" w:tentative="1">
      <w:start w:val="1"/>
      <w:numFmt w:val="lowerRoman"/>
      <w:lvlText w:val="%3."/>
      <w:lvlJc w:val="right"/>
      <w:pPr>
        <w:ind w:left="2160" w:hanging="180"/>
      </w:pPr>
    </w:lvl>
    <w:lvl w:ilvl="3" w:tplc="79192337" w:tentative="1">
      <w:start w:val="1"/>
      <w:numFmt w:val="decimal"/>
      <w:lvlText w:val="%4."/>
      <w:lvlJc w:val="left"/>
      <w:pPr>
        <w:ind w:left="2880" w:hanging="360"/>
      </w:pPr>
    </w:lvl>
    <w:lvl w:ilvl="4" w:tplc="79192337" w:tentative="1">
      <w:start w:val="1"/>
      <w:numFmt w:val="lowerLetter"/>
      <w:lvlText w:val="%5."/>
      <w:lvlJc w:val="left"/>
      <w:pPr>
        <w:ind w:left="3600" w:hanging="360"/>
      </w:pPr>
    </w:lvl>
    <w:lvl w:ilvl="5" w:tplc="79192337" w:tentative="1">
      <w:start w:val="1"/>
      <w:numFmt w:val="lowerRoman"/>
      <w:lvlText w:val="%6."/>
      <w:lvlJc w:val="right"/>
      <w:pPr>
        <w:ind w:left="4320" w:hanging="180"/>
      </w:pPr>
    </w:lvl>
    <w:lvl w:ilvl="6" w:tplc="79192337" w:tentative="1">
      <w:start w:val="1"/>
      <w:numFmt w:val="decimal"/>
      <w:lvlText w:val="%7."/>
      <w:lvlJc w:val="left"/>
      <w:pPr>
        <w:ind w:left="5040" w:hanging="360"/>
      </w:pPr>
    </w:lvl>
    <w:lvl w:ilvl="7" w:tplc="79192337" w:tentative="1">
      <w:start w:val="1"/>
      <w:numFmt w:val="lowerLetter"/>
      <w:lvlText w:val="%8."/>
      <w:lvlJc w:val="left"/>
      <w:pPr>
        <w:ind w:left="5760" w:hanging="360"/>
      </w:pPr>
    </w:lvl>
    <w:lvl w:ilvl="8" w:tplc="79192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6">
    <w:multiLevelType w:val="hybridMultilevel"/>
    <w:lvl w:ilvl="0" w:tplc="18227429">
      <w:start w:val="1"/>
      <w:numFmt w:val="decimal"/>
      <w:lvlText w:val="%1."/>
      <w:lvlJc w:val="left"/>
      <w:pPr>
        <w:ind w:left="720" w:hanging="360"/>
      </w:pPr>
    </w:lvl>
    <w:lvl w:ilvl="1" w:tplc="18227429" w:tentative="1">
      <w:start w:val="1"/>
      <w:numFmt w:val="lowerLetter"/>
      <w:lvlText w:val="%2."/>
      <w:lvlJc w:val="left"/>
      <w:pPr>
        <w:ind w:left="1440" w:hanging="360"/>
      </w:pPr>
    </w:lvl>
    <w:lvl w:ilvl="2" w:tplc="18227429" w:tentative="1">
      <w:start w:val="1"/>
      <w:numFmt w:val="lowerRoman"/>
      <w:lvlText w:val="%3."/>
      <w:lvlJc w:val="right"/>
      <w:pPr>
        <w:ind w:left="2160" w:hanging="180"/>
      </w:pPr>
    </w:lvl>
    <w:lvl w:ilvl="3" w:tplc="18227429" w:tentative="1">
      <w:start w:val="1"/>
      <w:numFmt w:val="decimal"/>
      <w:lvlText w:val="%4."/>
      <w:lvlJc w:val="left"/>
      <w:pPr>
        <w:ind w:left="2880" w:hanging="360"/>
      </w:pPr>
    </w:lvl>
    <w:lvl w:ilvl="4" w:tplc="18227429" w:tentative="1">
      <w:start w:val="1"/>
      <w:numFmt w:val="lowerLetter"/>
      <w:lvlText w:val="%5."/>
      <w:lvlJc w:val="left"/>
      <w:pPr>
        <w:ind w:left="3600" w:hanging="360"/>
      </w:pPr>
    </w:lvl>
    <w:lvl w:ilvl="5" w:tplc="18227429" w:tentative="1">
      <w:start w:val="1"/>
      <w:numFmt w:val="lowerRoman"/>
      <w:lvlText w:val="%6."/>
      <w:lvlJc w:val="right"/>
      <w:pPr>
        <w:ind w:left="4320" w:hanging="180"/>
      </w:pPr>
    </w:lvl>
    <w:lvl w:ilvl="6" w:tplc="18227429" w:tentative="1">
      <w:start w:val="1"/>
      <w:numFmt w:val="decimal"/>
      <w:lvlText w:val="%7."/>
      <w:lvlJc w:val="left"/>
      <w:pPr>
        <w:ind w:left="5040" w:hanging="360"/>
      </w:pPr>
    </w:lvl>
    <w:lvl w:ilvl="7" w:tplc="18227429" w:tentative="1">
      <w:start w:val="1"/>
      <w:numFmt w:val="lowerLetter"/>
      <w:lvlText w:val="%8."/>
      <w:lvlJc w:val="left"/>
      <w:pPr>
        <w:ind w:left="5760" w:hanging="360"/>
      </w:pPr>
    </w:lvl>
    <w:lvl w:ilvl="8" w:tplc="18227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5">
    <w:multiLevelType w:val="hybridMultilevel"/>
    <w:lvl w:ilvl="0" w:tplc="89395942">
      <w:start w:val="1"/>
      <w:numFmt w:val="decimal"/>
      <w:lvlText w:val="%1."/>
      <w:lvlJc w:val="left"/>
      <w:pPr>
        <w:ind w:left="720" w:hanging="360"/>
      </w:pPr>
    </w:lvl>
    <w:lvl w:ilvl="1" w:tplc="89395942" w:tentative="1">
      <w:start w:val="1"/>
      <w:numFmt w:val="lowerLetter"/>
      <w:lvlText w:val="%2."/>
      <w:lvlJc w:val="left"/>
      <w:pPr>
        <w:ind w:left="1440" w:hanging="360"/>
      </w:pPr>
    </w:lvl>
    <w:lvl w:ilvl="2" w:tplc="89395942" w:tentative="1">
      <w:start w:val="1"/>
      <w:numFmt w:val="lowerRoman"/>
      <w:lvlText w:val="%3."/>
      <w:lvlJc w:val="right"/>
      <w:pPr>
        <w:ind w:left="2160" w:hanging="180"/>
      </w:pPr>
    </w:lvl>
    <w:lvl w:ilvl="3" w:tplc="89395942" w:tentative="1">
      <w:start w:val="1"/>
      <w:numFmt w:val="decimal"/>
      <w:lvlText w:val="%4."/>
      <w:lvlJc w:val="left"/>
      <w:pPr>
        <w:ind w:left="2880" w:hanging="360"/>
      </w:pPr>
    </w:lvl>
    <w:lvl w:ilvl="4" w:tplc="89395942" w:tentative="1">
      <w:start w:val="1"/>
      <w:numFmt w:val="lowerLetter"/>
      <w:lvlText w:val="%5."/>
      <w:lvlJc w:val="left"/>
      <w:pPr>
        <w:ind w:left="3600" w:hanging="360"/>
      </w:pPr>
    </w:lvl>
    <w:lvl w:ilvl="5" w:tplc="89395942" w:tentative="1">
      <w:start w:val="1"/>
      <w:numFmt w:val="lowerRoman"/>
      <w:lvlText w:val="%6."/>
      <w:lvlJc w:val="right"/>
      <w:pPr>
        <w:ind w:left="4320" w:hanging="180"/>
      </w:pPr>
    </w:lvl>
    <w:lvl w:ilvl="6" w:tplc="89395942" w:tentative="1">
      <w:start w:val="1"/>
      <w:numFmt w:val="decimal"/>
      <w:lvlText w:val="%7."/>
      <w:lvlJc w:val="left"/>
      <w:pPr>
        <w:ind w:left="5040" w:hanging="360"/>
      </w:pPr>
    </w:lvl>
    <w:lvl w:ilvl="7" w:tplc="89395942" w:tentative="1">
      <w:start w:val="1"/>
      <w:numFmt w:val="lowerLetter"/>
      <w:lvlText w:val="%8."/>
      <w:lvlJc w:val="left"/>
      <w:pPr>
        <w:ind w:left="5760" w:hanging="360"/>
      </w:pPr>
    </w:lvl>
    <w:lvl w:ilvl="8" w:tplc="89395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4">
    <w:multiLevelType w:val="hybridMultilevel"/>
    <w:lvl w:ilvl="0" w:tplc="50542554">
      <w:start w:val="1"/>
      <w:numFmt w:val="decimal"/>
      <w:lvlText w:val="%1."/>
      <w:lvlJc w:val="left"/>
      <w:pPr>
        <w:ind w:left="720" w:hanging="360"/>
      </w:pPr>
    </w:lvl>
    <w:lvl w:ilvl="1" w:tplc="50542554" w:tentative="1">
      <w:start w:val="1"/>
      <w:numFmt w:val="lowerLetter"/>
      <w:lvlText w:val="%2."/>
      <w:lvlJc w:val="left"/>
      <w:pPr>
        <w:ind w:left="1440" w:hanging="360"/>
      </w:pPr>
    </w:lvl>
    <w:lvl w:ilvl="2" w:tplc="50542554" w:tentative="1">
      <w:start w:val="1"/>
      <w:numFmt w:val="lowerRoman"/>
      <w:lvlText w:val="%3."/>
      <w:lvlJc w:val="right"/>
      <w:pPr>
        <w:ind w:left="2160" w:hanging="180"/>
      </w:pPr>
    </w:lvl>
    <w:lvl w:ilvl="3" w:tplc="50542554" w:tentative="1">
      <w:start w:val="1"/>
      <w:numFmt w:val="decimal"/>
      <w:lvlText w:val="%4."/>
      <w:lvlJc w:val="left"/>
      <w:pPr>
        <w:ind w:left="2880" w:hanging="360"/>
      </w:pPr>
    </w:lvl>
    <w:lvl w:ilvl="4" w:tplc="50542554" w:tentative="1">
      <w:start w:val="1"/>
      <w:numFmt w:val="lowerLetter"/>
      <w:lvlText w:val="%5."/>
      <w:lvlJc w:val="left"/>
      <w:pPr>
        <w:ind w:left="3600" w:hanging="360"/>
      </w:pPr>
    </w:lvl>
    <w:lvl w:ilvl="5" w:tplc="50542554" w:tentative="1">
      <w:start w:val="1"/>
      <w:numFmt w:val="lowerRoman"/>
      <w:lvlText w:val="%6."/>
      <w:lvlJc w:val="right"/>
      <w:pPr>
        <w:ind w:left="4320" w:hanging="180"/>
      </w:pPr>
    </w:lvl>
    <w:lvl w:ilvl="6" w:tplc="50542554" w:tentative="1">
      <w:start w:val="1"/>
      <w:numFmt w:val="decimal"/>
      <w:lvlText w:val="%7."/>
      <w:lvlJc w:val="left"/>
      <w:pPr>
        <w:ind w:left="5040" w:hanging="360"/>
      </w:pPr>
    </w:lvl>
    <w:lvl w:ilvl="7" w:tplc="50542554" w:tentative="1">
      <w:start w:val="1"/>
      <w:numFmt w:val="lowerLetter"/>
      <w:lvlText w:val="%8."/>
      <w:lvlJc w:val="left"/>
      <w:pPr>
        <w:ind w:left="5760" w:hanging="360"/>
      </w:pPr>
    </w:lvl>
    <w:lvl w:ilvl="8" w:tplc="50542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3">
    <w:multiLevelType w:val="hybridMultilevel"/>
    <w:lvl w:ilvl="0" w:tplc="36233542">
      <w:start w:val="1"/>
      <w:numFmt w:val="decimal"/>
      <w:lvlText w:val="%1."/>
      <w:lvlJc w:val="left"/>
      <w:pPr>
        <w:ind w:left="720" w:hanging="360"/>
      </w:pPr>
    </w:lvl>
    <w:lvl w:ilvl="1" w:tplc="36233542" w:tentative="1">
      <w:start w:val="1"/>
      <w:numFmt w:val="lowerLetter"/>
      <w:lvlText w:val="%2."/>
      <w:lvlJc w:val="left"/>
      <w:pPr>
        <w:ind w:left="1440" w:hanging="360"/>
      </w:pPr>
    </w:lvl>
    <w:lvl w:ilvl="2" w:tplc="36233542" w:tentative="1">
      <w:start w:val="1"/>
      <w:numFmt w:val="lowerRoman"/>
      <w:lvlText w:val="%3."/>
      <w:lvlJc w:val="right"/>
      <w:pPr>
        <w:ind w:left="2160" w:hanging="180"/>
      </w:pPr>
    </w:lvl>
    <w:lvl w:ilvl="3" w:tplc="36233542" w:tentative="1">
      <w:start w:val="1"/>
      <w:numFmt w:val="decimal"/>
      <w:lvlText w:val="%4."/>
      <w:lvlJc w:val="left"/>
      <w:pPr>
        <w:ind w:left="2880" w:hanging="360"/>
      </w:pPr>
    </w:lvl>
    <w:lvl w:ilvl="4" w:tplc="36233542" w:tentative="1">
      <w:start w:val="1"/>
      <w:numFmt w:val="lowerLetter"/>
      <w:lvlText w:val="%5."/>
      <w:lvlJc w:val="left"/>
      <w:pPr>
        <w:ind w:left="3600" w:hanging="360"/>
      </w:pPr>
    </w:lvl>
    <w:lvl w:ilvl="5" w:tplc="36233542" w:tentative="1">
      <w:start w:val="1"/>
      <w:numFmt w:val="lowerRoman"/>
      <w:lvlText w:val="%6."/>
      <w:lvlJc w:val="right"/>
      <w:pPr>
        <w:ind w:left="4320" w:hanging="180"/>
      </w:pPr>
    </w:lvl>
    <w:lvl w:ilvl="6" w:tplc="36233542" w:tentative="1">
      <w:start w:val="1"/>
      <w:numFmt w:val="decimal"/>
      <w:lvlText w:val="%7."/>
      <w:lvlJc w:val="left"/>
      <w:pPr>
        <w:ind w:left="5040" w:hanging="360"/>
      </w:pPr>
    </w:lvl>
    <w:lvl w:ilvl="7" w:tplc="36233542" w:tentative="1">
      <w:start w:val="1"/>
      <w:numFmt w:val="lowerLetter"/>
      <w:lvlText w:val="%8."/>
      <w:lvlJc w:val="left"/>
      <w:pPr>
        <w:ind w:left="5760" w:hanging="360"/>
      </w:pPr>
    </w:lvl>
    <w:lvl w:ilvl="8" w:tplc="36233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2">
    <w:multiLevelType w:val="hybridMultilevel"/>
    <w:lvl w:ilvl="0" w:tplc="61285017">
      <w:start w:val="1"/>
      <w:numFmt w:val="decimal"/>
      <w:lvlText w:val="%1."/>
      <w:lvlJc w:val="left"/>
      <w:pPr>
        <w:ind w:left="720" w:hanging="360"/>
      </w:pPr>
    </w:lvl>
    <w:lvl w:ilvl="1" w:tplc="61285017" w:tentative="1">
      <w:start w:val="1"/>
      <w:numFmt w:val="lowerLetter"/>
      <w:lvlText w:val="%2."/>
      <w:lvlJc w:val="left"/>
      <w:pPr>
        <w:ind w:left="1440" w:hanging="360"/>
      </w:pPr>
    </w:lvl>
    <w:lvl w:ilvl="2" w:tplc="61285017" w:tentative="1">
      <w:start w:val="1"/>
      <w:numFmt w:val="lowerRoman"/>
      <w:lvlText w:val="%3."/>
      <w:lvlJc w:val="right"/>
      <w:pPr>
        <w:ind w:left="2160" w:hanging="180"/>
      </w:pPr>
    </w:lvl>
    <w:lvl w:ilvl="3" w:tplc="61285017" w:tentative="1">
      <w:start w:val="1"/>
      <w:numFmt w:val="decimal"/>
      <w:lvlText w:val="%4."/>
      <w:lvlJc w:val="left"/>
      <w:pPr>
        <w:ind w:left="2880" w:hanging="360"/>
      </w:pPr>
    </w:lvl>
    <w:lvl w:ilvl="4" w:tplc="61285017" w:tentative="1">
      <w:start w:val="1"/>
      <w:numFmt w:val="lowerLetter"/>
      <w:lvlText w:val="%5."/>
      <w:lvlJc w:val="left"/>
      <w:pPr>
        <w:ind w:left="3600" w:hanging="360"/>
      </w:pPr>
    </w:lvl>
    <w:lvl w:ilvl="5" w:tplc="61285017" w:tentative="1">
      <w:start w:val="1"/>
      <w:numFmt w:val="lowerRoman"/>
      <w:lvlText w:val="%6."/>
      <w:lvlJc w:val="right"/>
      <w:pPr>
        <w:ind w:left="4320" w:hanging="180"/>
      </w:pPr>
    </w:lvl>
    <w:lvl w:ilvl="6" w:tplc="61285017" w:tentative="1">
      <w:start w:val="1"/>
      <w:numFmt w:val="decimal"/>
      <w:lvlText w:val="%7."/>
      <w:lvlJc w:val="left"/>
      <w:pPr>
        <w:ind w:left="5040" w:hanging="360"/>
      </w:pPr>
    </w:lvl>
    <w:lvl w:ilvl="7" w:tplc="61285017" w:tentative="1">
      <w:start w:val="1"/>
      <w:numFmt w:val="lowerLetter"/>
      <w:lvlText w:val="%8."/>
      <w:lvlJc w:val="left"/>
      <w:pPr>
        <w:ind w:left="5760" w:hanging="360"/>
      </w:pPr>
    </w:lvl>
    <w:lvl w:ilvl="8" w:tplc="61285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1">
    <w:multiLevelType w:val="hybridMultilevel"/>
    <w:lvl w:ilvl="0" w:tplc="16089933">
      <w:start w:val="1"/>
      <w:numFmt w:val="decimal"/>
      <w:lvlText w:val="%1."/>
      <w:lvlJc w:val="left"/>
      <w:pPr>
        <w:ind w:left="720" w:hanging="360"/>
      </w:pPr>
    </w:lvl>
    <w:lvl w:ilvl="1" w:tplc="16089933" w:tentative="1">
      <w:start w:val="1"/>
      <w:numFmt w:val="lowerLetter"/>
      <w:lvlText w:val="%2."/>
      <w:lvlJc w:val="left"/>
      <w:pPr>
        <w:ind w:left="1440" w:hanging="360"/>
      </w:pPr>
    </w:lvl>
    <w:lvl w:ilvl="2" w:tplc="16089933" w:tentative="1">
      <w:start w:val="1"/>
      <w:numFmt w:val="lowerRoman"/>
      <w:lvlText w:val="%3."/>
      <w:lvlJc w:val="right"/>
      <w:pPr>
        <w:ind w:left="2160" w:hanging="180"/>
      </w:pPr>
    </w:lvl>
    <w:lvl w:ilvl="3" w:tplc="16089933" w:tentative="1">
      <w:start w:val="1"/>
      <w:numFmt w:val="decimal"/>
      <w:lvlText w:val="%4."/>
      <w:lvlJc w:val="left"/>
      <w:pPr>
        <w:ind w:left="2880" w:hanging="360"/>
      </w:pPr>
    </w:lvl>
    <w:lvl w:ilvl="4" w:tplc="16089933" w:tentative="1">
      <w:start w:val="1"/>
      <w:numFmt w:val="lowerLetter"/>
      <w:lvlText w:val="%5."/>
      <w:lvlJc w:val="left"/>
      <w:pPr>
        <w:ind w:left="3600" w:hanging="360"/>
      </w:pPr>
    </w:lvl>
    <w:lvl w:ilvl="5" w:tplc="16089933" w:tentative="1">
      <w:start w:val="1"/>
      <w:numFmt w:val="lowerRoman"/>
      <w:lvlText w:val="%6."/>
      <w:lvlJc w:val="right"/>
      <w:pPr>
        <w:ind w:left="4320" w:hanging="180"/>
      </w:pPr>
    </w:lvl>
    <w:lvl w:ilvl="6" w:tplc="16089933" w:tentative="1">
      <w:start w:val="1"/>
      <w:numFmt w:val="decimal"/>
      <w:lvlText w:val="%7."/>
      <w:lvlJc w:val="left"/>
      <w:pPr>
        <w:ind w:left="5040" w:hanging="360"/>
      </w:pPr>
    </w:lvl>
    <w:lvl w:ilvl="7" w:tplc="16089933" w:tentative="1">
      <w:start w:val="1"/>
      <w:numFmt w:val="lowerLetter"/>
      <w:lvlText w:val="%8."/>
      <w:lvlJc w:val="left"/>
      <w:pPr>
        <w:ind w:left="5760" w:hanging="360"/>
      </w:pPr>
    </w:lvl>
    <w:lvl w:ilvl="8" w:tplc="16089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0">
    <w:multiLevelType w:val="hybridMultilevel"/>
    <w:lvl w:ilvl="0" w:tplc="14592279">
      <w:start w:val="1"/>
      <w:numFmt w:val="decimal"/>
      <w:lvlText w:val="%1."/>
      <w:lvlJc w:val="left"/>
      <w:pPr>
        <w:ind w:left="720" w:hanging="360"/>
      </w:pPr>
    </w:lvl>
    <w:lvl w:ilvl="1" w:tplc="14592279" w:tentative="1">
      <w:start w:val="1"/>
      <w:numFmt w:val="lowerLetter"/>
      <w:lvlText w:val="%2."/>
      <w:lvlJc w:val="left"/>
      <w:pPr>
        <w:ind w:left="1440" w:hanging="360"/>
      </w:pPr>
    </w:lvl>
    <w:lvl w:ilvl="2" w:tplc="14592279" w:tentative="1">
      <w:start w:val="1"/>
      <w:numFmt w:val="lowerRoman"/>
      <w:lvlText w:val="%3."/>
      <w:lvlJc w:val="right"/>
      <w:pPr>
        <w:ind w:left="2160" w:hanging="180"/>
      </w:pPr>
    </w:lvl>
    <w:lvl w:ilvl="3" w:tplc="14592279" w:tentative="1">
      <w:start w:val="1"/>
      <w:numFmt w:val="decimal"/>
      <w:lvlText w:val="%4."/>
      <w:lvlJc w:val="left"/>
      <w:pPr>
        <w:ind w:left="2880" w:hanging="360"/>
      </w:pPr>
    </w:lvl>
    <w:lvl w:ilvl="4" w:tplc="14592279" w:tentative="1">
      <w:start w:val="1"/>
      <w:numFmt w:val="lowerLetter"/>
      <w:lvlText w:val="%5."/>
      <w:lvlJc w:val="left"/>
      <w:pPr>
        <w:ind w:left="3600" w:hanging="360"/>
      </w:pPr>
    </w:lvl>
    <w:lvl w:ilvl="5" w:tplc="14592279" w:tentative="1">
      <w:start w:val="1"/>
      <w:numFmt w:val="lowerRoman"/>
      <w:lvlText w:val="%6."/>
      <w:lvlJc w:val="right"/>
      <w:pPr>
        <w:ind w:left="4320" w:hanging="180"/>
      </w:pPr>
    </w:lvl>
    <w:lvl w:ilvl="6" w:tplc="14592279" w:tentative="1">
      <w:start w:val="1"/>
      <w:numFmt w:val="decimal"/>
      <w:lvlText w:val="%7."/>
      <w:lvlJc w:val="left"/>
      <w:pPr>
        <w:ind w:left="5040" w:hanging="360"/>
      </w:pPr>
    </w:lvl>
    <w:lvl w:ilvl="7" w:tplc="14592279" w:tentative="1">
      <w:start w:val="1"/>
      <w:numFmt w:val="lowerLetter"/>
      <w:lvlText w:val="%8."/>
      <w:lvlJc w:val="left"/>
      <w:pPr>
        <w:ind w:left="5760" w:hanging="360"/>
      </w:pPr>
    </w:lvl>
    <w:lvl w:ilvl="8" w:tplc="14592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9">
    <w:multiLevelType w:val="hybridMultilevel"/>
    <w:lvl w:ilvl="0" w:tplc="19632986">
      <w:start w:val="1"/>
      <w:numFmt w:val="decimal"/>
      <w:lvlText w:val="%1."/>
      <w:lvlJc w:val="left"/>
      <w:pPr>
        <w:ind w:left="720" w:hanging="360"/>
      </w:pPr>
    </w:lvl>
    <w:lvl w:ilvl="1" w:tplc="19632986" w:tentative="1">
      <w:start w:val="1"/>
      <w:numFmt w:val="lowerLetter"/>
      <w:lvlText w:val="%2."/>
      <w:lvlJc w:val="left"/>
      <w:pPr>
        <w:ind w:left="1440" w:hanging="360"/>
      </w:pPr>
    </w:lvl>
    <w:lvl w:ilvl="2" w:tplc="19632986" w:tentative="1">
      <w:start w:val="1"/>
      <w:numFmt w:val="lowerRoman"/>
      <w:lvlText w:val="%3."/>
      <w:lvlJc w:val="right"/>
      <w:pPr>
        <w:ind w:left="2160" w:hanging="180"/>
      </w:pPr>
    </w:lvl>
    <w:lvl w:ilvl="3" w:tplc="19632986" w:tentative="1">
      <w:start w:val="1"/>
      <w:numFmt w:val="decimal"/>
      <w:lvlText w:val="%4."/>
      <w:lvlJc w:val="left"/>
      <w:pPr>
        <w:ind w:left="2880" w:hanging="360"/>
      </w:pPr>
    </w:lvl>
    <w:lvl w:ilvl="4" w:tplc="19632986" w:tentative="1">
      <w:start w:val="1"/>
      <w:numFmt w:val="lowerLetter"/>
      <w:lvlText w:val="%5."/>
      <w:lvlJc w:val="left"/>
      <w:pPr>
        <w:ind w:left="3600" w:hanging="360"/>
      </w:pPr>
    </w:lvl>
    <w:lvl w:ilvl="5" w:tplc="19632986" w:tentative="1">
      <w:start w:val="1"/>
      <w:numFmt w:val="lowerRoman"/>
      <w:lvlText w:val="%6."/>
      <w:lvlJc w:val="right"/>
      <w:pPr>
        <w:ind w:left="4320" w:hanging="180"/>
      </w:pPr>
    </w:lvl>
    <w:lvl w:ilvl="6" w:tplc="19632986" w:tentative="1">
      <w:start w:val="1"/>
      <w:numFmt w:val="decimal"/>
      <w:lvlText w:val="%7."/>
      <w:lvlJc w:val="left"/>
      <w:pPr>
        <w:ind w:left="5040" w:hanging="360"/>
      </w:pPr>
    </w:lvl>
    <w:lvl w:ilvl="7" w:tplc="19632986" w:tentative="1">
      <w:start w:val="1"/>
      <w:numFmt w:val="lowerLetter"/>
      <w:lvlText w:val="%8."/>
      <w:lvlJc w:val="left"/>
      <w:pPr>
        <w:ind w:left="5760" w:hanging="360"/>
      </w:pPr>
    </w:lvl>
    <w:lvl w:ilvl="8" w:tplc="19632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8">
    <w:multiLevelType w:val="hybridMultilevel"/>
    <w:lvl w:ilvl="0" w:tplc="26576262">
      <w:start w:val="1"/>
      <w:numFmt w:val="decimal"/>
      <w:lvlText w:val="%1."/>
      <w:lvlJc w:val="left"/>
      <w:pPr>
        <w:ind w:left="720" w:hanging="360"/>
      </w:pPr>
    </w:lvl>
    <w:lvl w:ilvl="1" w:tplc="26576262" w:tentative="1">
      <w:start w:val="1"/>
      <w:numFmt w:val="lowerLetter"/>
      <w:lvlText w:val="%2."/>
      <w:lvlJc w:val="left"/>
      <w:pPr>
        <w:ind w:left="1440" w:hanging="360"/>
      </w:pPr>
    </w:lvl>
    <w:lvl w:ilvl="2" w:tplc="26576262" w:tentative="1">
      <w:start w:val="1"/>
      <w:numFmt w:val="lowerRoman"/>
      <w:lvlText w:val="%3."/>
      <w:lvlJc w:val="right"/>
      <w:pPr>
        <w:ind w:left="2160" w:hanging="180"/>
      </w:pPr>
    </w:lvl>
    <w:lvl w:ilvl="3" w:tplc="26576262" w:tentative="1">
      <w:start w:val="1"/>
      <w:numFmt w:val="decimal"/>
      <w:lvlText w:val="%4."/>
      <w:lvlJc w:val="left"/>
      <w:pPr>
        <w:ind w:left="2880" w:hanging="360"/>
      </w:pPr>
    </w:lvl>
    <w:lvl w:ilvl="4" w:tplc="26576262" w:tentative="1">
      <w:start w:val="1"/>
      <w:numFmt w:val="lowerLetter"/>
      <w:lvlText w:val="%5."/>
      <w:lvlJc w:val="left"/>
      <w:pPr>
        <w:ind w:left="3600" w:hanging="360"/>
      </w:pPr>
    </w:lvl>
    <w:lvl w:ilvl="5" w:tplc="26576262" w:tentative="1">
      <w:start w:val="1"/>
      <w:numFmt w:val="lowerRoman"/>
      <w:lvlText w:val="%6."/>
      <w:lvlJc w:val="right"/>
      <w:pPr>
        <w:ind w:left="4320" w:hanging="180"/>
      </w:pPr>
    </w:lvl>
    <w:lvl w:ilvl="6" w:tplc="26576262" w:tentative="1">
      <w:start w:val="1"/>
      <w:numFmt w:val="decimal"/>
      <w:lvlText w:val="%7."/>
      <w:lvlJc w:val="left"/>
      <w:pPr>
        <w:ind w:left="5040" w:hanging="360"/>
      </w:pPr>
    </w:lvl>
    <w:lvl w:ilvl="7" w:tplc="26576262" w:tentative="1">
      <w:start w:val="1"/>
      <w:numFmt w:val="lowerLetter"/>
      <w:lvlText w:val="%8."/>
      <w:lvlJc w:val="left"/>
      <w:pPr>
        <w:ind w:left="5760" w:hanging="360"/>
      </w:pPr>
    </w:lvl>
    <w:lvl w:ilvl="8" w:tplc="26576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7">
    <w:multiLevelType w:val="hybridMultilevel"/>
    <w:lvl w:ilvl="0" w:tplc="86328311">
      <w:start w:val="1"/>
      <w:numFmt w:val="decimal"/>
      <w:lvlText w:val="%1."/>
      <w:lvlJc w:val="left"/>
      <w:pPr>
        <w:ind w:left="720" w:hanging="360"/>
      </w:pPr>
    </w:lvl>
    <w:lvl w:ilvl="1" w:tplc="86328311" w:tentative="1">
      <w:start w:val="1"/>
      <w:numFmt w:val="lowerLetter"/>
      <w:lvlText w:val="%2."/>
      <w:lvlJc w:val="left"/>
      <w:pPr>
        <w:ind w:left="1440" w:hanging="360"/>
      </w:pPr>
    </w:lvl>
    <w:lvl w:ilvl="2" w:tplc="86328311" w:tentative="1">
      <w:start w:val="1"/>
      <w:numFmt w:val="lowerRoman"/>
      <w:lvlText w:val="%3."/>
      <w:lvlJc w:val="right"/>
      <w:pPr>
        <w:ind w:left="2160" w:hanging="180"/>
      </w:pPr>
    </w:lvl>
    <w:lvl w:ilvl="3" w:tplc="86328311" w:tentative="1">
      <w:start w:val="1"/>
      <w:numFmt w:val="decimal"/>
      <w:lvlText w:val="%4."/>
      <w:lvlJc w:val="left"/>
      <w:pPr>
        <w:ind w:left="2880" w:hanging="360"/>
      </w:pPr>
    </w:lvl>
    <w:lvl w:ilvl="4" w:tplc="86328311" w:tentative="1">
      <w:start w:val="1"/>
      <w:numFmt w:val="lowerLetter"/>
      <w:lvlText w:val="%5."/>
      <w:lvlJc w:val="left"/>
      <w:pPr>
        <w:ind w:left="3600" w:hanging="360"/>
      </w:pPr>
    </w:lvl>
    <w:lvl w:ilvl="5" w:tplc="86328311" w:tentative="1">
      <w:start w:val="1"/>
      <w:numFmt w:val="lowerRoman"/>
      <w:lvlText w:val="%6."/>
      <w:lvlJc w:val="right"/>
      <w:pPr>
        <w:ind w:left="4320" w:hanging="180"/>
      </w:pPr>
    </w:lvl>
    <w:lvl w:ilvl="6" w:tplc="86328311" w:tentative="1">
      <w:start w:val="1"/>
      <w:numFmt w:val="decimal"/>
      <w:lvlText w:val="%7."/>
      <w:lvlJc w:val="left"/>
      <w:pPr>
        <w:ind w:left="5040" w:hanging="360"/>
      </w:pPr>
    </w:lvl>
    <w:lvl w:ilvl="7" w:tplc="86328311" w:tentative="1">
      <w:start w:val="1"/>
      <w:numFmt w:val="lowerLetter"/>
      <w:lvlText w:val="%8."/>
      <w:lvlJc w:val="left"/>
      <w:pPr>
        <w:ind w:left="5760" w:hanging="360"/>
      </w:pPr>
    </w:lvl>
    <w:lvl w:ilvl="8" w:tplc="86328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6">
    <w:multiLevelType w:val="hybridMultilevel"/>
    <w:lvl w:ilvl="0" w:tplc="51244680">
      <w:start w:val="1"/>
      <w:numFmt w:val="decimal"/>
      <w:lvlText w:val="%1."/>
      <w:lvlJc w:val="left"/>
      <w:pPr>
        <w:ind w:left="720" w:hanging="360"/>
      </w:pPr>
    </w:lvl>
    <w:lvl w:ilvl="1" w:tplc="51244680" w:tentative="1">
      <w:start w:val="1"/>
      <w:numFmt w:val="lowerLetter"/>
      <w:lvlText w:val="%2."/>
      <w:lvlJc w:val="left"/>
      <w:pPr>
        <w:ind w:left="1440" w:hanging="360"/>
      </w:pPr>
    </w:lvl>
    <w:lvl w:ilvl="2" w:tplc="51244680" w:tentative="1">
      <w:start w:val="1"/>
      <w:numFmt w:val="lowerRoman"/>
      <w:lvlText w:val="%3."/>
      <w:lvlJc w:val="right"/>
      <w:pPr>
        <w:ind w:left="2160" w:hanging="180"/>
      </w:pPr>
    </w:lvl>
    <w:lvl w:ilvl="3" w:tplc="51244680" w:tentative="1">
      <w:start w:val="1"/>
      <w:numFmt w:val="decimal"/>
      <w:lvlText w:val="%4."/>
      <w:lvlJc w:val="left"/>
      <w:pPr>
        <w:ind w:left="2880" w:hanging="360"/>
      </w:pPr>
    </w:lvl>
    <w:lvl w:ilvl="4" w:tplc="51244680" w:tentative="1">
      <w:start w:val="1"/>
      <w:numFmt w:val="lowerLetter"/>
      <w:lvlText w:val="%5."/>
      <w:lvlJc w:val="left"/>
      <w:pPr>
        <w:ind w:left="3600" w:hanging="360"/>
      </w:pPr>
    </w:lvl>
    <w:lvl w:ilvl="5" w:tplc="51244680" w:tentative="1">
      <w:start w:val="1"/>
      <w:numFmt w:val="lowerRoman"/>
      <w:lvlText w:val="%6."/>
      <w:lvlJc w:val="right"/>
      <w:pPr>
        <w:ind w:left="4320" w:hanging="180"/>
      </w:pPr>
    </w:lvl>
    <w:lvl w:ilvl="6" w:tplc="51244680" w:tentative="1">
      <w:start w:val="1"/>
      <w:numFmt w:val="decimal"/>
      <w:lvlText w:val="%7."/>
      <w:lvlJc w:val="left"/>
      <w:pPr>
        <w:ind w:left="5040" w:hanging="360"/>
      </w:pPr>
    </w:lvl>
    <w:lvl w:ilvl="7" w:tplc="51244680" w:tentative="1">
      <w:start w:val="1"/>
      <w:numFmt w:val="lowerLetter"/>
      <w:lvlText w:val="%8."/>
      <w:lvlJc w:val="left"/>
      <w:pPr>
        <w:ind w:left="5760" w:hanging="360"/>
      </w:pPr>
    </w:lvl>
    <w:lvl w:ilvl="8" w:tplc="51244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5">
    <w:multiLevelType w:val="hybridMultilevel"/>
    <w:lvl w:ilvl="0" w:tplc="49098696">
      <w:start w:val="1"/>
      <w:numFmt w:val="decimal"/>
      <w:lvlText w:val="%1."/>
      <w:lvlJc w:val="left"/>
      <w:pPr>
        <w:ind w:left="720" w:hanging="360"/>
      </w:pPr>
    </w:lvl>
    <w:lvl w:ilvl="1" w:tplc="49098696" w:tentative="1">
      <w:start w:val="1"/>
      <w:numFmt w:val="lowerLetter"/>
      <w:lvlText w:val="%2."/>
      <w:lvlJc w:val="left"/>
      <w:pPr>
        <w:ind w:left="1440" w:hanging="360"/>
      </w:pPr>
    </w:lvl>
    <w:lvl w:ilvl="2" w:tplc="49098696" w:tentative="1">
      <w:start w:val="1"/>
      <w:numFmt w:val="lowerRoman"/>
      <w:lvlText w:val="%3."/>
      <w:lvlJc w:val="right"/>
      <w:pPr>
        <w:ind w:left="2160" w:hanging="180"/>
      </w:pPr>
    </w:lvl>
    <w:lvl w:ilvl="3" w:tplc="49098696" w:tentative="1">
      <w:start w:val="1"/>
      <w:numFmt w:val="decimal"/>
      <w:lvlText w:val="%4."/>
      <w:lvlJc w:val="left"/>
      <w:pPr>
        <w:ind w:left="2880" w:hanging="360"/>
      </w:pPr>
    </w:lvl>
    <w:lvl w:ilvl="4" w:tplc="49098696" w:tentative="1">
      <w:start w:val="1"/>
      <w:numFmt w:val="lowerLetter"/>
      <w:lvlText w:val="%5."/>
      <w:lvlJc w:val="left"/>
      <w:pPr>
        <w:ind w:left="3600" w:hanging="360"/>
      </w:pPr>
    </w:lvl>
    <w:lvl w:ilvl="5" w:tplc="49098696" w:tentative="1">
      <w:start w:val="1"/>
      <w:numFmt w:val="lowerRoman"/>
      <w:lvlText w:val="%6."/>
      <w:lvlJc w:val="right"/>
      <w:pPr>
        <w:ind w:left="4320" w:hanging="180"/>
      </w:pPr>
    </w:lvl>
    <w:lvl w:ilvl="6" w:tplc="49098696" w:tentative="1">
      <w:start w:val="1"/>
      <w:numFmt w:val="decimal"/>
      <w:lvlText w:val="%7."/>
      <w:lvlJc w:val="left"/>
      <w:pPr>
        <w:ind w:left="5040" w:hanging="360"/>
      </w:pPr>
    </w:lvl>
    <w:lvl w:ilvl="7" w:tplc="49098696" w:tentative="1">
      <w:start w:val="1"/>
      <w:numFmt w:val="lowerLetter"/>
      <w:lvlText w:val="%8."/>
      <w:lvlJc w:val="left"/>
      <w:pPr>
        <w:ind w:left="5760" w:hanging="360"/>
      </w:pPr>
    </w:lvl>
    <w:lvl w:ilvl="8" w:tplc="49098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4">
    <w:multiLevelType w:val="hybridMultilevel"/>
    <w:lvl w:ilvl="0" w:tplc="11659334">
      <w:start w:val="1"/>
      <w:numFmt w:val="decimal"/>
      <w:lvlText w:val="%1."/>
      <w:lvlJc w:val="left"/>
      <w:pPr>
        <w:ind w:left="720" w:hanging="360"/>
      </w:pPr>
    </w:lvl>
    <w:lvl w:ilvl="1" w:tplc="11659334" w:tentative="1">
      <w:start w:val="1"/>
      <w:numFmt w:val="lowerLetter"/>
      <w:lvlText w:val="%2."/>
      <w:lvlJc w:val="left"/>
      <w:pPr>
        <w:ind w:left="1440" w:hanging="360"/>
      </w:pPr>
    </w:lvl>
    <w:lvl w:ilvl="2" w:tplc="11659334" w:tentative="1">
      <w:start w:val="1"/>
      <w:numFmt w:val="lowerRoman"/>
      <w:lvlText w:val="%3."/>
      <w:lvlJc w:val="right"/>
      <w:pPr>
        <w:ind w:left="2160" w:hanging="180"/>
      </w:pPr>
    </w:lvl>
    <w:lvl w:ilvl="3" w:tplc="11659334" w:tentative="1">
      <w:start w:val="1"/>
      <w:numFmt w:val="decimal"/>
      <w:lvlText w:val="%4."/>
      <w:lvlJc w:val="left"/>
      <w:pPr>
        <w:ind w:left="2880" w:hanging="360"/>
      </w:pPr>
    </w:lvl>
    <w:lvl w:ilvl="4" w:tplc="11659334" w:tentative="1">
      <w:start w:val="1"/>
      <w:numFmt w:val="lowerLetter"/>
      <w:lvlText w:val="%5."/>
      <w:lvlJc w:val="left"/>
      <w:pPr>
        <w:ind w:left="3600" w:hanging="360"/>
      </w:pPr>
    </w:lvl>
    <w:lvl w:ilvl="5" w:tplc="11659334" w:tentative="1">
      <w:start w:val="1"/>
      <w:numFmt w:val="lowerRoman"/>
      <w:lvlText w:val="%6."/>
      <w:lvlJc w:val="right"/>
      <w:pPr>
        <w:ind w:left="4320" w:hanging="180"/>
      </w:pPr>
    </w:lvl>
    <w:lvl w:ilvl="6" w:tplc="11659334" w:tentative="1">
      <w:start w:val="1"/>
      <w:numFmt w:val="decimal"/>
      <w:lvlText w:val="%7."/>
      <w:lvlJc w:val="left"/>
      <w:pPr>
        <w:ind w:left="5040" w:hanging="360"/>
      </w:pPr>
    </w:lvl>
    <w:lvl w:ilvl="7" w:tplc="11659334" w:tentative="1">
      <w:start w:val="1"/>
      <w:numFmt w:val="lowerLetter"/>
      <w:lvlText w:val="%8."/>
      <w:lvlJc w:val="left"/>
      <w:pPr>
        <w:ind w:left="5760" w:hanging="360"/>
      </w:pPr>
    </w:lvl>
    <w:lvl w:ilvl="8" w:tplc="11659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3">
    <w:multiLevelType w:val="hybridMultilevel"/>
    <w:lvl w:ilvl="0" w:tplc="27441571">
      <w:start w:val="1"/>
      <w:numFmt w:val="decimal"/>
      <w:lvlText w:val="%1."/>
      <w:lvlJc w:val="left"/>
      <w:pPr>
        <w:ind w:left="720" w:hanging="360"/>
      </w:pPr>
    </w:lvl>
    <w:lvl w:ilvl="1" w:tplc="27441571" w:tentative="1">
      <w:start w:val="1"/>
      <w:numFmt w:val="lowerLetter"/>
      <w:lvlText w:val="%2."/>
      <w:lvlJc w:val="left"/>
      <w:pPr>
        <w:ind w:left="1440" w:hanging="360"/>
      </w:pPr>
    </w:lvl>
    <w:lvl w:ilvl="2" w:tplc="27441571" w:tentative="1">
      <w:start w:val="1"/>
      <w:numFmt w:val="lowerRoman"/>
      <w:lvlText w:val="%3."/>
      <w:lvlJc w:val="right"/>
      <w:pPr>
        <w:ind w:left="2160" w:hanging="180"/>
      </w:pPr>
    </w:lvl>
    <w:lvl w:ilvl="3" w:tplc="27441571" w:tentative="1">
      <w:start w:val="1"/>
      <w:numFmt w:val="decimal"/>
      <w:lvlText w:val="%4."/>
      <w:lvlJc w:val="left"/>
      <w:pPr>
        <w:ind w:left="2880" w:hanging="360"/>
      </w:pPr>
    </w:lvl>
    <w:lvl w:ilvl="4" w:tplc="27441571" w:tentative="1">
      <w:start w:val="1"/>
      <w:numFmt w:val="lowerLetter"/>
      <w:lvlText w:val="%5."/>
      <w:lvlJc w:val="left"/>
      <w:pPr>
        <w:ind w:left="3600" w:hanging="360"/>
      </w:pPr>
    </w:lvl>
    <w:lvl w:ilvl="5" w:tplc="27441571" w:tentative="1">
      <w:start w:val="1"/>
      <w:numFmt w:val="lowerRoman"/>
      <w:lvlText w:val="%6."/>
      <w:lvlJc w:val="right"/>
      <w:pPr>
        <w:ind w:left="4320" w:hanging="180"/>
      </w:pPr>
    </w:lvl>
    <w:lvl w:ilvl="6" w:tplc="27441571" w:tentative="1">
      <w:start w:val="1"/>
      <w:numFmt w:val="decimal"/>
      <w:lvlText w:val="%7."/>
      <w:lvlJc w:val="left"/>
      <w:pPr>
        <w:ind w:left="5040" w:hanging="360"/>
      </w:pPr>
    </w:lvl>
    <w:lvl w:ilvl="7" w:tplc="27441571" w:tentative="1">
      <w:start w:val="1"/>
      <w:numFmt w:val="lowerLetter"/>
      <w:lvlText w:val="%8."/>
      <w:lvlJc w:val="left"/>
      <w:pPr>
        <w:ind w:left="5760" w:hanging="360"/>
      </w:pPr>
    </w:lvl>
    <w:lvl w:ilvl="8" w:tplc="27441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2">
    <w:multiLevelType w:val="hybridMultilevel"/>
    <w:lvl w:ilvl="0" w:tplc="99887587">
      <w:start w:val="1"/>
      <w:numFmt w:val="decimal"/>
      <w:lvlText w:val="%1."/>
      <w:lvlJc w:val="left"/>
      <w:pPr>
        <w:ind w:left="720" w:hanging="360"/>
      </w:pPr>
    </w:lvl>
    <w:lvl w:ilvl="1" w:tplc="99887587" w:tentative="1">
      <w:start w:val="1"/>
      <w:numFmt w:val="lowerLetter"/>
      <w:lvlText w:val="%2."/>
      <w:lvlJc w:val="left"/>
      <w:pPr>
        <w:ind w:left="1440" w:hanging="360"/>
      </w:pPr>
    </w:lvl>
    <w:lvl w:ilvl="2" w:tplc="99887587" w:tentative="1">
      <w:start w:val="1"/>
      <w:numFmt w:val="lowerRoman"/>
      <w:lvlText w:val="%3."/>
      <w:lvlJc w:val="right"/>
      <w:pPr>
        <w:ind w:left="2160" w:hanging="180"/>
      </w:pPr>
    </w:lvl>
    <w:lvl w:ilvl="3" w:tplc="99887587" w:tentative="1">
      <w:start w:val="1"/>
      <w:numFmt w:val="decimal"/>
      <w:lvlText w:val="%4."/>
      <w:lvlJc w:val="left"/>
      <w:pPr>
        <w:ind w:left="2880" w:hanging="360"/>
      </w:pPr>
    </w:lvl>
    <w:lvl w:ilvl="4" w:tplc="99887587" w:tentative="1">
      <w:start w:val="1"/>
      <w:numFmt w:val="lowerLetter"/>
      <w:lvlText w:val="%5."/>
      <w:lvlJc w:val="left"/>
      <w:pPr>
        <w:ind w:left="3600" w:hanging="360"/>
      </w:pPr>
    </w:lvl>
    <w:lvl w:ilvl="5" w:tplc="99887587" w:tentative="1">
      <w:start w:val="1"/>
      <w:numFmt w:val="lowerRoman"/>
      <w:lvlText w:val="%6."/>
      <w:lvlJc w:val="right"/>
      <w:pPr>
        <w:ind w:left="4320" w:hanging="180"/>
      </w:pPr>
    </w:lvl>
    <w:lvl w:ilvl="6" w:tplc="99887587" w:tentative="1">
      <w:start w:val="1"/>
      <w:numFmt w:val="decimal"/>
      <w:lvlText w:val="%7."/>
      <w:lvlJc w:val="left"/>
      <w:pPr>
        <w:ind w:left="5040" w:hanging="360"/>
      </w:pPr>
    </w:lvl>
    <w:lvl w:ilvl="7" w:tplc="99887587" w:tentative="1">
      <w:start w:val="1"/>
      <w:numFmt w:val="lowerLetter"/>
      <w:lvlText w:val="%8."/>
      <w:lvlJc w:val="left"/>
      <w:pPr>
        <w:ind w:left="5760" w:hanging="360"/>
      </w:pPr>
    </w:lvl>
    <w:lvl w:ilvl="8" w:tplc="99887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1">
    <w:multiLevelType w:val="hybridMultilevel"/>
    <w:lvl w:ilvl="0" w:tplc="78040606">
      <w:start w:val="1"/>
      <w:numFmt w:val="decimal"/>
      <w:lvlText w:val="%1."/>
      <w:lvlJc w:val="left"/>
      <w:pPr>
        <w:ind w:left="720" w:hanging="360"/>
      </w:pPr>
    </w:lvl>
    <w:lvl w:ilvl="1" w:tplc="78040606" w:tentative="1">
      <w:start w:val="1"/>
      <w:numFmt w:val="lowerLetter"/>
      <w:lvlText w:val="%2."/>
      <w:lvlJc w:val="left"/>
      <w:pPr>
        <w:ind w:left="1440" w:hanging="360"/>
      </w:pPr>
    </w:lvl>
    <w:lvl w:ilvl="2" w:tplc="78040606" w:tentative="1">
      <w:start w:val="1"/>
      <w:numFmt w:val="lowerRoman"/>
      <w:lvlText w:val="%3."/>
      <w:lvlJc w:val="right"/>
      <w:pPr>
        <w:ind w:left="2160" w:hanging="180"/>
      </w:pPr>
    </w:lvl>
    <w:lvl w:ilvl="3" w:tplc="78040606" w:tentative="1">
      <w:start w:val="1"/>
      <w:numFmt w:val="decimal"/>
      <w:lvlText w:val="%4."/>
      <w:lvlJc w:val="left"/>
      <w:pPr>
        <w:ind w:left="2880" w:hanging="360"/>
      </w:pPr>
    </w:lvl>
    <w:lvl w:ilvl="4" w:tplc="78040606" w:tentative="1">
      <w:start w:val="1"/>
      <w:numFmt w:val="lowerLetter"/>
      <w:lvlText w:val="%5."/>
      <w:lvlJc w:val="left"/>
      <w:pPr>
        <w:ind w:left="3600" w:hanging="360"/>
      </w:pPr>
    </w:lvl>
    <w:lvl w:ilvl="5" w:tplc="78040606" w:tentative="1">
      <w:start w:val="1"/>
      <w:numFmt w:val="lowerRoman"/>
      <w:lvlText w:val="%6."/>
      <w:lvlJc w:val="right"/>
      <w:pPr>
        <w:ind w:left="4320" w:hanging="180"/>
      </w:pPr>
    </w:lvl>
    <w:lvl w:ilvl="6" w:tplc="78040606" w:tentative="1">
      <w:start w:val="1"/>
      <w:numFmt w:val="decimal"/>
      <w:lvlText w:val="%7."/>
      <w:lvlJc w:val="left"/>
      <w:pPr>
        <w:ind w:left="5040" w:hanging="360"/>
      </w:pPr>
    </w:lvl>
    <w:lvl w:ilvl="7" w:tplc="78040606" w:tentative="1">
      <w:start w:val="1"/>
      <w:numFmt w:val="lowerLetter"/>
      <w:lvlText w:val="%8."/>
      <w:lvlJc w:val="left"/>
      <w:pPr>
        <w:ind w:left="5760" w:hanging="360"/>
      </w:pPr>
    </w:lvl>
    <w:lvl w:ilvl="8" w:tplc="78040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0">
    <w:multiLevelType w:val="hybridMultilevel"/>
    <w:lvl w:ilvl="0" w:tplc="34534437">
      <w:start w:val="1"/>
      <w:numFmt w:val="decimal"/>
      <w:lvlText w:val="%1."/>
      <w:lvlJc w:val="left"/>
      <w:pPr>
        <w:ind w:left="720" w:hanging="360"/>
      </w:pPr>
    </w:lvl>
    <w:lvl w:ilvl="1" w:tplc="34534437" w:tentative="1">
      <w:start w:val="1"/>
      <w:numFmt w:val="lowerLetter"/>
      <w:lvlText w:val="%2."/>
      <w:lvlJc w:val="left"/>
      <w:pPr>
        <w:ind w:left="1440" w:hanging="360"/>
      </w:pPr>
    </w:lvl>
    <w:lvl w:ilvl="2" w:tplc="34534437" w:tentative="1">
      <w:start w:val="1"/>
      <w:numFmt w:val="lowerRoman"/>
      <w:lvlText w:val="%3."/>
      <w:lvlJc w:val="right"/>
      <w:pPr>
        <w:ind w:left="2160" w:hanging="180"/>
      </w:pPr>
    </w:lvl>
    <w:lvl w:ilvl="3" w:tplc="34534437" w:tentative="1">
      <w:start w:val="1"/>
      <w:numFmt w:val="decimal"/>
      <w:lvlText w:val="%4."/>
      <w:lvlJc w:val="left"/>
      <w:pPr>
        <w:ind w:left="2880" w:hanging="360"/>
      </w:pPr>
    </w:lvl>
    <w:lvl w:ilvl="4" w:tplc="34534437" w:tentative="1">
      <w:start w:val="1"/>
      <w:numFmt w:val="lowerLetter"/>
      <w:lvlText w:val="%5."/>
      <w:lvlJc w:val="left"/>
      <w:pPr>
        <w:ind w:left="3600" w:hanging="360"/>
      </w:pPr>
    </w:lvl>
    <w:lvl w:ilvl="5" w:tplc="34534437" w:tentative="1">
      <w:start w:val="1"/>
      <w:numFmt w:val="lowerRoman"/>
      <w:lvlText w:val="%6."/>
      <w:lvlJc w:val="right"/>
      <w:pPr>
        <w:ind w:left="4320" w:hanging="180"/>
      </w:pPr>
    </w:lvl>
    <w:lvl w:ilvl="6" w:tplc="34534437" w:tentative="1">
      <w:start w:val="1"/>
      <w:numFmt w:val="decimal"/>
      <w:lvlText w:val="%7."/>
      <w:lvlJc w:val="left"/>
      <w:pPr>
        <w:ind w:left="5040" w:hanging="360"/>
      </w:pPr>
    </w:lvl>
    <w:lvl w:ilvl="7" w:tplc="34534437" w:tentative="1">
      <w:start w:val="1"/>
      <w:numFmt w:val="lowerLetter"/>
      <w:lvlText w:val="%8."/>
      <w:lvlJc w:val="left"/>
      <w:pPr>
        <w:ind w:left="5760" w:hanging="360"/>
      </w:pPr>
    </w:lvl>
    <w:lvl w:ilvl="8" w:tplc="34534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9">
    <w:multiLevelType w:val="hybridMultilevel"/>
    <w:lvl w:ilvl="0" w:tplc="77462425">
      <w:start w:val="1"/>
      <w:numFmt w:val="decimal"/>
      <w:lvlText w:val="%1."/>
      <w:lvlJc w:val="left"/>
      <w:pPr>
        <w:ind w:left="720" w:hanging="360"/>
      </w:pPr>
    </w:lvl>
    <w:lvl w:ilvl="1" w:tplc="77462425" w:tentative="1">
      <w:start w:val="1"/>
      <w:numFmt w:val="lowerLetter"/>
      <w:lvlText w:val="%2."/>
      <w:lvlJc w:val="left"/>
      <w:pPr>
        <w:ind w:left="1440" w:hanging="360"/>
      </w:pPr>
    </w:lvl>
    <w:lvl w:ilvl="2" w:tplc="77462425" w:tentative="1">
      <w:start w:val="1"/>
      <w:numFmt w:val="lowerRoman"/>
      <w:lvlText w:val="%3."/>
      <w:lvlJc w:val="right"/>
      <w:pPr>
        <w:ind w:left="2160" w:hanging="180"/>
      </w:pPr>
    </w:lvl>
    <w:lvl w:ilvl="3" w:tplc="77462425" w:tentative="1">
      <w:start w:val="1"/>
      <w:numFmt w:val="decimal"/>
      <w:lvlText w:val="%4."/>
      <w:lvlJc w:val="left"/>
      <w:pPr>
        <w:ind w:left="2880" w:hanging="360"/>
      </w:pPr>
    </w:lvl>
    <w:lvl w:ilvl="4" w:tplc="77462425" w:tentative="1">
      <w:start w:val="1"/>
      <w:numFmt w:val="lowerLetter"/>
      <w:lvlText w:val="%5."/>
      <w:lvlJc w:val="left"/>
      <w:pPr>
        <w:ind w:left="3600" w:hanging="360"/>
      </w:pPr>
    </w:lvl>
    <w:lvl w:ilvl="5" w:tplc="77462425" w:tentative="1">
      <w:start w:val="1"/>
      <w:numFmt w:val="lowerRoman"/>
      <w:lvlText w:val="%6."/>
      <w:lvlJc w:val="right"/>
      <w:pPr>
        <w:ind w:left="4320" w:hanging="180"/>
      </w:pPr>
    </w:lvl>
    <w:lvl w:ilvl="6" w:tplc="77462425" w:tentative="1">
      <w:start w:val="1"/>
      <w:numFmt w:val="decimal"/>
      <w:lvlText w:val="%7."/>
      <w:lvlJc w:val="left"/>
      <w:pPr>
        <w:ind w:left="5040" w:hanging="360"/>
      </w:pPr>
    </w:lvl>
    <w:lvl w:ilvl="7" w:tplc="77462425" w:tentative="1">
      <w:start w:val="1"/>
      <w:numFmt w:val="lowerLetter"/>
      <w:lvlText w:val="%8."/>
      <w:lvlJc w:val="left"/>
      <w:pPr>
        <w:ind w:left="5760" w:hanging="360"/>
      </w:pPr>
    </w:lvl>
    <w:lvl w:ilvl="8" w:tplc="77462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8">
    <w:multiLevelType w:val="hybridMultilevel"/>
    <w:lvl w:ilvl="0" w:tplc="34387702">
      <w:start w:val="1"/>
      <w:numFmt w:val="decimal"/>
      <w:lvlText w:val="%1."/>
      <w:lvlJc w:val="left"/>
      <w:pPr>
        <w:ind w:left="720" w:hanging="360"/>
      </w:pPr>
    </w:lvl>
    <w:lvl w:ilvl="1" w:tplc="34387702" w:tentative="1">
      <w:start w:val="1"/>
      <w:numFmt w:val="lowerLetter"/>
      <w:lvlText w:val="%2."/>
      <w:lvlJc w:val="left"/>
      <w:pPr>
        <w:ind w:left="1440" w:hanging="360"/>
      </w:pPr>
    </w:lvl>
    <w:lvl w:ilvl="2" w:tplc="34387702" w:tentative="1">
      <w:start w:val="1"/>
      <w:numFmt w:val="lowerRoman"/>
      <w:lvlText w:val="%3."/>
      <w:lvlJc w:val="right"/>
      <w:pPr>
        <w:ind w:left="2160" w:hanging="180"/>
      </w:pPr>
    </w:lvl>
    <w:lvl w:ilvl="3" w:tplc="34387702" w:tentative="1">
      <w:start w:val="1"/>
      <w:numFmt w:val="decimal"/>
      <w:lvlText w:val="%4."/>
      <w:lvlJc w:val="left"/>
      <w:pPr>
        <w:ind w:left="2880" w:hanging="360"/>
      </w:pPr>
    </w:lvl>
    <w:lvl w:ilvl="4" w:tplc="34387702" w:tentative="1">
      <w:start w:val="1"/>
      <w:numFmt w:val="lowerLetter"/>
      <w:lvlText w:val="%5."/>
      <w:lvlJc w:val="left"/>
      <w:pPr>
        <w:ind w:left="3600" w:hanging="360"/>
      </w:pPr>
    </w:lvl>
    <w:lvl w:ilvl="5" w:tplc="34387702" w:tentative="1">
      <w:start w:val="1"/>
      <w:numFmt w:val="lowerRoman"/>
      <w:lvlText w:val="%6."/>
      <w:lvlJc w:val="right"/>
      <w:pPr>
        <w:ind w:left="4320" w:hanging="180"/>
      </w:pPr>
    </w:lvl>
    <w:lvl w:ilvl="6" w:tplc="34387702" w:tentative="1">
      <w:start w:val="1"/>
      <w:numFmt w:val="decimal"/>
      <w:lvlText w:val="%7."/>
      <w:lvlJc w:val="left"/>
      <w:pPr>
        <w:ind w:left="5040" w:hanging="360"/>
      </w:pPr>
    </w:lvl>
    <w:lvl w:ilvl="7" w:tplc="34387702" w:tentative="1">
      <w:start w:val="1"/>
      <w:numFmt w:val="lowerLetter"/>
      <w:lvlText w:val="%8."/>
      <w:lvlJc w:val="left"/>
      <w:pPr>
        <w:ind w:left="5760" w:hanging="360"/>
      </w:pPr>
    </w:lvl>
    <w:lvl w:ilvl="8" w:tplc="34387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7">
    <w:multiLevelType w:val="hybridMultilevel"/>
    <w:lvl w:ilvl="0" w:tplc="44870650">
      <w:start w:val="1"/>
      <w:numFmt w:val="decimal"/>
      <w:lvlText w:val="%1."/>
      <w:lvlJc w:val="left"/>
      <w:pPr>
        <w:ind w:left="720" w:hanging="360"/>
      </w:pPr>
    </w:lvl>
    <w:lvl w:ilvl="1" w:tplc="44870650" w:tentative="1">
      <w:start w:val="1"/>
      <w:numFmt w:val="lowerLetter"/>
      <w:lvlText w:val="%2."/>
      <w:lvlJc w:val="left"/>
      <w:pPr>
        <w:ind w:left="1440" w:hanging="360"/>
      </w:pPr>
    </w:lvl>
    <w:lvl w:ilvl="2" w:tplc="44870650" w:tentative="1">
      <w:start w:val="1"/>
      <w:numFmt w:val="lowerRoman"/>
      <w:lvlText w:val="%3."/>
      <w:lvlJc w:val="right"/>
      <w:pPr>
        <w:ind w:left="2160" w:hanging="180"/>
      </w:pPr>
    </w:lvl>
    <w:lvl w:ilvl="3" w:tplc="44870650" w:tentative="1">
      <w:start w:val="1"/>
      <w:numFmt w:val="decimal"/>
      <w:lvlText w:val="%4."/>
      <w:lvlJc w:val="left"/>
      <w:pPr>
        <w:ind w:left="2880" w:hanging="360"/>
      </w:pPr>
    </w:lvl>
    <w:lvl w:ilvl="4" w:tplc="44870650" w:tentative="1">
      <w:start w:val="1"/>
      <w:numFmt w:val="lowerLetter"/>
      <w:lvlText w:val="%5."/>
      <w:lvlJc w:val="left"/>
      <w:pPr>
        <w:ind w:left="3600" w:hanging="360"/>
      </w:pPr>
    </w:lvl>
    <w:lvl w:ilvl="5" w:tplc="44870650" w:tentative="1">
      <w:start w:val="1"/>
      <w:numFmt w:val="lowerRoman"/>
      <w:lvlText w:val="%6."/>
      <w:lvlJc w:val="right"/>
      <w:pPr>
        <w:ind w:left="4320" w:hanging="180"/>
      </w:pPr>
    </w:lvl>
    <w:lvl w:ilvl="6" w:tplc="44870650" w:tentative="1">
      <w:start w:val="1"/>
      <w:numFmt w:val="decimal"/>
      <w:lvlText w:val="%7."/>
      <w:lvlJc w:val="left"/>
      <w:pPr>
        <w:ind w:left="5040" w:hanging="360"/>
      </w:pPr>
    </w:lvl>
    <w:lvl w:ilvl="7" w:tplc="44870650" w:tentative="1">
      <w:start w:val="1"/>
      <w:numFmt w:val="lowerLetter"/>
      <w:lvlText w:val="%8."/>
      <w:lvlJc w:val="left"/>
      <w:pPr>
        <w:ind w:left="5760" w:hanging="360"/>
      </w:pPr>
    </w:lvl>
    <w:lvl w:ilvl="8" w:tplc="44870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6">
    <w:multiLevelType w:val="hybridMultilevel"/>
    <w:lvl w:ilvl="0" w:tplc="76959684">
      <w:start w:val="1"/>
      <w:numFmt w:val="decimal"/>
      <w:lvlText w:val="%1."/>
      <w:lvlJc w:val="left"/>
      <w:pPr>
        <w:ind w:left="720" w:hanging="360"/>
      </w:pPr>
    </w:lvl>
    <w:lvl w:ilvl="1" w:tplc="76959684" w:tentative="1">
      <w:start w:val="1"/>
      <w:numFmt w:val="lowerLetter"/>
      <w:lvlText w:val="%2."/>
      <w:lvlJc w:val="left"/>
      <w:pPr>
        <w:ind w:left="1440" w:hanging="360"/>
      </w:pPr>
    </w:lvl>
    <w:lvl w:ilvl="2" w:tplc="76959684" w:tentative="1">
      <w:start w:val="1"/>
      <w:numFmt w:val="lowerRoman"/>
      <w:lvlText w:val="%3."/>
      <w:lvlJc w:val="right"/>
      <w:pPr>
        <w:ind w:left="2160" w:hanging="180"/>
      </w:pPr>
    </w:lvl>
    <w:lvl w:ilvl="3" w:tplc="76959684" w:tentative="1">
      <w:start w:val="1"/>
      <w:numFmt w:val="decimal"/>
      <w:lvlText w:val="%4."/>
      <w:lvlJc w:val="left"/>
      <w:pPr>
        <w:ind w:left="2880" w:hanging="360"/>
      </w:pPr>
    </w:lvl>
    <w:lvl w:ilvl="4" w:tplc="76959684" w:tentative="1">
      <w:start w:val="1"/>
      <w:numFmt w:val="lowerLetter"/>
      <w:lvlText w:val="%5."/>
      <w:lvlJc w:val="left"/>
      <w:pPr>
        <w:ind w:left="3600" w:hanging="360"/>
      </w:pPr>
    </w:lvl>
    <w:lvl w:ilvl="5" w:tplc="76959684" w:tentative="1">
      <w:start w:val="1"/>
      <w:numFmt w:val="lowerRoman"/>
      <w:lvlText w:val="%6."/>
      <w:lvlJc w:val="right"/>
      <w:pPr>
        <w:ind w:left="4320" w:hanging="180"/>
      </w:pPr>
    </w:lvl>
    <w:lvl w:ilvl="6" w:tplc="76959684" w:tentative="1">
      <w:start w:val="1"/>
      <w:numFmt w:val="decimal"/>
      <w:lvlText w:val="%7."/>
      <w:lvlJc w:val="left"/>
      <w:pPr>
        <w:ind w:left="5040" w:hanging="360"/>
      </w:pPr>
    </w:lvl>
    <w:lvl w:ilvl="7" w:tplc="76959684" w:tentative="1">
      <w:start w:val="1"/>
      <w:numFmt w:val="lowerLetter"/>
      <w:lvlText w:val="%8."/>
      <w:lvlJc w:val="left"/>
      <w:pPr>
        <w:ind w:left="5760" w:hanging="360"/>
      </w:pPr>
    </w:lvl>
    <w:lvl w:ilvl="8" w:tplc="76959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5">
    <w:multiLevelType w:val="hybridMultilevel"/>
    <w:lvl w:ilvl="0" w:tplc="67026487">
      <w:start w:val="1"/>
      <w:numFmt w:val="decimal"/>
      <w:lvlText w:val="%1."/>
      <w:lvlJc w:val="left"/>
      <w:pPr>
        <w:ind w:left="720" w:hanging="360"/>
      </w:pPr>
    </w:lvl>
    <w:lvl w:ilvl="1" w:tplc="67026487" w:tentative="1">
      <w:start w:val="1"/>
      <w:numFmt w:val="lowerLetter"/>
      <w:lvlText w:val="%2."/>
      <w:lvlJc w:val="left"/>
      <w:pPr>
        <w:ind w:left="1440" w:hanging="360"/>
      </w:pPr>
    </w:lvl>
    <w:lvl w:ilvl="2" w:tplc="67026487" w:tentative="1">
      <w:start w:val="1"/>
      <w:numFmt w:val="lowerRoman"/>
      <w:lvlText w:val="%3."/>
      <w:lvlJc w:val="right"/>
      <w:pPr>
        <w:ind w:left="2160" w:hanging="180"/>
      </w:pPr>
    </w:lvl>
    <w:lvl w:ilvl="3" w:tplc="67026487" w:tentative="1">
      <w:start w:val="1"/>
      <w:numFmt w:val="decimal"/>
      <w:lvlText w:val="%4."/>
      <w:lvlJc w:val="left"/>
      <w:pPr>
        <w:ind w:left="2880" w:hanging="360"/>
      </w:pPr>
    </w:lvl>
    <w:lvl w:ilvl="4" w:tplc="67026487" w:tentative="1">
      <w:start w:val="1"/>
      <w:numFmt w:val="lowerLetter"/>
      <w:lvlText w:val="%5."/>
      <w:lvlJc w:val="left"/>
      <w:pPr>
        <w:ind w:left="3600" w:hanging="360"/>
      </w:pPr>
    </w:lvl>
    <w:lvl w:ilvl="5" w:tplc="67026487" w:tentative="1">
      <w:start w:val="1"/>
      <w:numFmt w:val="lowerRoman"/>
      <w:lvlText w:val="%6."/>
      <w:lvlJc w:val="right"/>
      <w:pPr>
        <w:ind w:left="4320" w:hanging="180"/>
      </w:pPr>
    </w:lvl>
    <w:lvl w:ilvl="6" w:tplc="67026487" w:tentative="1">
      <w:start w:val="1"/>
      <w:numFmt w:val="decimal"/>
      <w:lvlText w:val="%7."/>
      <w:lvlJc w:val="left"/>
      <w:pPr>
        <w:ind w:left="5040" w:hanging="360"/>
      </w:pPr>
    </w:lvl>
    <w:lvl w:ilvl="7" w:tplc="67026487" w:tentative="1">
      <w:start w:val="1"/>
      <w:numFmt w:val="lowerLetter"/>
      <w:lvlText w:val="%8."/>
      <w:lvlJc w:val="left"/>
      <w:pPr>
        <w:ind w:left="5760" w:hanging="360"/>
      </w:pPr>
    </w:lvl>
    <w:lvl w:ilvl="8" w:tplc="67026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4">
    <w:multiLevelType w:val="hybridMultilevel"/>
    <w:lvl w:ilvl="0" w:tplc="57447644">
      <w:start w:val="1"/>
      <w:numFmt w:val="decimal"/>
      <w:lvlText w:val="%1."/>
      <w:lvlJc w:val="left"/>
      <w:pPr>
        <w:ind w:left="720" w:hanging="360"/>
      </w:pPr>
    </w:lvl>
    <w:lvl w:ilvl="1" w:tplc="57447644" w:tentative="1">
      <w:start w:val="1"/>
      <w:numFmt w:val="lowerLetter"/>
      <w:lvlText w:val="%2."/>
      <w:lvlJc w:val="left"/>
      <w:pPr>
        <w:ind w:left="1440" w:hanging="360"/>
      </w:pPr>
    </w:lvl>
    <w:lvl w:ilvl="2" w:tplc="57447644" w:tentative="1">
      <w:start w:val="1"/>
      <w:numFmt w:val="lowerRoman"/>
      <w:lvlText w:val="%3."/>
      <w:lvlJc w:val="right"/>
      <w:pPr>
        <w:ind w:left="2160" w:hanging="180"/>
      </w:pPr>
    </w:lvl>
    <w:lvl w:ilvl="3" w:tplc="57447644" w:tentative="1">
      <w:start w:val="1"/>
      <w:numFmt w:val="decimal"/>
      <w:lvlText w:val="%4."/>
      <w:lvlJc w:val="left"/>
      <w:pPr>
        <w:ind w:left="2880" w:hanging="360"/>
      </w:pPr>
    </w:lvl>
    <w:lvl w:ilvl="4" w:tplc="57447644" w:tentative="1">
      <w:start w:val="1"/>
      <w:numFmt w:val="lowerLetter"/>
      <w:lvlText w:val="%5."/>
      <w:lvlJc w:val="left"/>
      <w:pPr>
        <w:ind w:left="3600" w:hanging="360"/>
      </w:pPr>
    </w:lvl>
    <w:lvl w:ilvl="5" w:tplc="57447644" w:tentative="1">
      <w:start w:val="1"/>
      <w:numFmt w:val="lowerRoman"/>
      <w:lvlText w:val="%6."/>
      <w:lvlJc w:val="right"/>
      <w:pPr>
        <w:ind w:left="4320" w:hanging="180"/>
      </w:pPr>
    </w:lvl>
    <w:lvl w:ilvl="6" w:tplc="57447644" w:tentative="1">
      <w:start w:val="1"/>
      <w:numFmt w:val="decimal"/>
      <w:lvlText w:val="%7."/>
      <w:lvlJc w:val="left"/>
      <w:pPr>
        <w:ind w:left="5040" w:hanging="360"/>
      </w:pPr>
    </w:lvl>
    <w:lvl w:ilvl="7" w:tplc="57447644" w:tentative="1">
      <w:start w:val="1"/>
      <w:numFmt w:val="lowerLetter"/>
      <w:lvlText w:val="%8."/>
      <w:lvlJc w:val="left"/>
      <w:pPr>
        <w:ind w:left="5760" w:hanging="360"/>
      </w:pPr>
    </w:lvl>
    <w:lvl w:ilvl="8" w:tplc="57447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3">
    <w:multiLevelType w:val="hybridMultilevel"/>
    <w:lvl w:ilvl="0" w:tplc="64362615">
      <w:start w:val="1"/>
      <w:numFmt w:val="decimal"/>
      <w:lvlText w:val="%1."/>
      <w:lvlJc w:val="left"/>
      <w:pPr>
        <w:ind w:left="720" w:hanging="360"/>
      </w:pPr>
    </w:lvl>
    <w:lvl w:ilvl="1" w:tplc="64362615" w:tentative="1">
      <w:start w:val="1"/>
      <w:numFmt w:val="lowerLetter"/>
      <w:lvlText w:val="%2."/>
      <w:lvlJc w:val="left"/>
      <w:pPr>
        <w:ind w:left="1440" w:hanging="360"/>
      </w:pPr>
    </w:lvl>
    <w:lvl w:ilvl="2" w:tplc="64362615" w:tentative="1">
      <w:start w:val="1"/>
      <w:numFmt w:val="lowerRoman"/>
      <w:lvlText w:val="%3."/>
      <w:lvlJc w:val="right"/>
      <w:pPr>
        <w:ind w:left="2160" w:hanging="180"/>
      </w:pPr>
    </w:lvl>
    <w:lvl w:ilvl="3" w:tplc="64362615" w:tentative="1">
      <w:start w:val="1"/>
      <w:numFmt w:val="decimal"/>
      <w:lvlText w:val="%4."/>
      <w:lvlJc w:val="left"/>
      <w:pPr>
        <w:ind w:left="2880" w:hanging="360"/>
      </w:pPr>
    </w:lvl>
    <w:lvl w:ilvl="4" w:tplc="64362615" w:tentative="1">
      <w:start w:val="1"/>
      <w:numFmt w:val="lowerLetter"/>
      <w:lvlText w:val="%5."/>
      <w:lvlJc w:val="left"/>
      <w:pPr>
        <w:ind w:left="3600" w:hanging="360"/>
      </w:pPr>
    </w:lvl>
    <w:lvl w:ilvl="5" w:tplc="64362615" w:tentative="1">
      <w:start w:val="1"/>
      <w:numFmt w:val="lowerRoman"/>
      <w:lvlText w:val="%6."/>
      <w:lvlJc w:val="right"/>
      <w:pPr>
        <w:ind w:left="4320" w:hanging="180"/>
      </w:pPr>
    </w:lvl>
    <w:lvl w:ilvl="6" w:tplc="64362615" w:tentative="1">
      <w:start w:val="1"/>
      <w:numFmt w:val="decimal"/>
      <w:lvlText w:val="%7."/>
      <w:lvlJc w:val="left"/>
      <w:pPr>
        <w:ind w:left="5040" w:hanging="360"/>
      </w:pPr>
    </w:lvl>
    <w:lvl w:ilvl="7" w:tplc="64362615" w:tentative="1">
      <w:start w:val="1"/>
      <w:numFmt w:val="lowerLetter"/>
      <w:lvlText w:val="%8."/>
      <w:lvlJc w:val="left"/>
      <w:pPr>
        <w:ind w:left="5760" w:hanging="360"/>
      </w:pPr>
    </w:lvl>
    <w:lvl w:ilvl="8" w:tplc="64362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2">
    <w:multiLevelType w:val="hybridMultilevel"/>
    <w:lvl w:ilvl="0" w:tplc="93982410">
      <w:start w:val="1"/>
      <w:numFmt w:val="decimal"/>
      <w:lvlText w:val="%1."/>
      <w:lvlJc w:val="left"/>
      <w:pPr>
        <w:ind w:left="720" w:hanging="360"/>
      </w:pPr>
    </w:lvl>
    <w:lvl w:ilvl="1" w:tplc="93982410" w:tentative="1">
      <w:start w:val="1"/>
      <w:numFmt w:val="lowerLetter"/>
      <w:lvlText w:val="%2."/>
      <w:lvlJc w:val="left"/>
      <w:pPr>
        <w:ind w:left="1440" w:hanging="360"/>
      </w:pPr>
    </w:lvl>
    <w:lvl w:ilvl="2" w:tplc="93982410" w:tentative="1">
      <w:start w:val="1"/>
      <w:numFmt w:val="lowerRoman"/>
      <w:lvlText w:val="%3."/>
      <w:lvlJc w:val="right"/>
      <w:pPr>
        <w:ind w:left="2160" w:hanging="180"/>
      </w:pPr>
    </w:lvl>
    <w:lvl w:ilvl="3" w:tplc="93982410" w:tentative="1">
      <w:start w:val="1"/>
      <w:numFmt w:val="decimal"/>
      <w:lvlText w:val="%4."/>
      <w:lvlJc w:val="left"/>
      <w:pPr>
        <w:ind w:left="2880" w:hanging="360"/>
      </w:pPr>
    </w:lvl>
    <w:lvl w:ilvl="4" w:tplc="93982410" w:tentative="1">
      <w:start w:val="1"/>
      <w:numFmt w:val="lowerLetter"/>
      <w:lvlText w:val="%5."/>
      <w:lvlJc w:val="left"/>
      <w:pPr>
        <w:ind w:left="3600" w:hanging="360"/>
      </w:pPr>
    </w:lvl>
    <w:lvl w:ilvl="5" w:tplc="93982410" w:tentative="1">
      <w:start w:val="1"/>
      <w:numFmt w:val="lowerRoman"/>
      <w:lvlText w:val="%6."/>
      <w:lvlJc w:val="right"/>
      <w:pPr>
        <w:ind w:left="4320" w:hanging="180"/>
      </w:pPr>
    </w:lvl>
    <w:lvl w:ilvl="6" w:tplc="93982410" w:tentative="1">
      <w:start w:val="1"/>
      <w:numFmt w:val="decimal"/>
      <w:lvlText w:val="%7."/>
      <w:lvlJc w:val="left"/>
      <w:pPr>
        <w:ind w:left="5040" w:hanging="360"/>
      </w:pPr>
    </w:lvl>
    <w:lvl w:ilvl="7" w:tplc="93982410" w:tentative="1">
      <w:start w:val="1"/>
      <w:numFmt w:val="lowerLetter"/>
      <w:lvlText w:val="%8."/>
      <w:lvlJc w:val="left"/>
      <w:pPr>
        <w:ind w:left="5760" w:hanging="360"/>
      </w:pPr>
    </w:lvl>
    <w:lvl w:ilvl="8" w:tplc="93982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1">
    <w:multiLevelType w:val="hybridMultilevel"/>
    <w:lvl w:ilvl="0" w:tplc="97459469">
      <w:start w:val="1"/>
      <w:numFmt w:val="decimal"/>
      <w:lvlText w:val="%1."/>
      <w:lvlJc w:val="left"/>
      <w:pPr>
        <w:ind w:left="720" w:hanging="360"/>
      </w:pPr>
    </w:lvl>
    <w:lvl w:ilvl="1" w:tplc="97459469" w:tentative="1">
      <w:start w:val="1"/>
      <w:numFmt w:val="lowerLetter"/>
      <w:lvlText w:val="%2."/>
      <w:lvlJc w:val="left"/>
      <w:pPr>
        <w:ind w:left="1440" w:hanging="360"/>
      </w:pPr>
    </w:lvl>
    <w:lvl w:ilvl="2" w:tplc="97459469" w:tentative="1">
      <w:start w:val="1"/>
      <w:numFmt w:val="lowerRoman"/>
      <w:lvlText w:val="%3."/>
      <w:lvlJc w:val="right"/>
      <w:pPr>
        <w:ind w:left="2160" w:hanging="180"/>
      </w:pPr>
    </w:lvl>
    <w:lvl w:ilvl="3" w:tplc="97459469" w:tentative="1">
      <w:start w:val="1"/>
      <w:numFmt w:val="decimal"/>
      <w:lvlText w:val="%4."/>
      <w:lvlJc w:val="left"/>
      <w:pPr>
        <w:ind w:left="2880" w:hanging="360"/>
      </w:pPr>
    </w:lvl>
    <w:lvl w:ilvl="4" w:tplc="97459469" w:tentative="1">
      <w:start w:val="1"/>
      <w:numFmt w:val="lowerLetter"/>
      <w:lvlText w:val="%5."/>
      <w:lvlJc w:val="left"/>
      <w:pPr>
        <w:ind w:left="3600" w:hanging="360"/>
      </w:pPr>
    </w:lvl>
    <w:lvl w:ilvl="5" w:tplc="97459469" w:tentative="1">
      <w:start w:val="1"/>
      <w:numFmt w:val="lowerRoman"/>
      <w:lvlText w:val="%6."/>
      <w:lvlJc w:val="right"/>
      <w:pPr>
        <w:ind w:left="4320" w:hanging="180"/>
      </w:pPr>
    </w:lvl>
    <w:lvl w:ilvl="6" w:tplc="97459469" w:tentative="1">
      <w:start w:val="1"/>
      <w:numFmt w:val="decimal"/>
      <w:lvlText w:val="%7."/>
      <w:lvlJc w:val="left"/>
      <w:pPr>
        <w:ind w:left="5040" w:hanging="360"/>
      </w:pPr>
    </w:lvl>
    <w:lvl w:ilvl="7" w:tplc="97459469" w:tentative="1">
      <w:start w:val="1"/>
      <w:numFmt w:val="lowerLetter"/>
      <w:lvlText w:val="%8."/>
      <w:lvlJc w:val="left"/>
      <w:pPr>
        <w:ind w:left="5760" w:hanging="360"/>
      </w:pPr>
    </w:lvl>
    <w:lvl w:ilvl="8" w:tplc="97459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0">
    <w:multiLevelType w:val="hybridMultilevel"/>
    <w:lvl w:ilvl="0" w:tplc="29414019">
      <w:start w:val="1"/>
      <w:numFmt w:val="decimal"/>
      <w:lvlText w:val="%1."/>
      <w:lvlJc w:val="left"/>
      <w:pPr>
        <w:ind w:left="720" w:hanging="360"/>
      </w:pPr>
    </w:lvl>
    <w:lvl w:ilvl="1" w:tplc="29414019" w:tentative="1">
      <w:start w:val="1"/>
      <w:numFmt w:val="lowerLetter"/>
      <w:lvlText w:val="%2."/>
      <w:lvlJc w:val="left"/>
      <w:pPr>
        <w:ind w:left="1440" w:hanging="360"/>
      </w:pPr>
    </w:lvl>
    <w:lvl w:ilvl="2" w:tplc="29414019" w:tentative="1">
      <w:start w:val="1"/>
      <w:numFmt w:val="lowerRoman"/>
      <w:lvlText w:val="%3."/>
      <w:lvlJc w:val="right"/>
      <w:pPr>
        <w:ind w:left="2160" w:hanging="180"/>
      </w:pPr>
    </w:lvl>
    <w:lvl w:ilvl="3" w:tplc="29414019" w:tentative="1">
      <w:start w:val="1"/>
      <w:numFmt w:val="decimal"/>
      <w:lvlText w:val="%4."/>
      <w:lvlJc w:val="left"/>
      <w:pPr>
        <w:ind w:left="2880" w:hanging="360"/>
      </w:pPr>
    </w:lvl>
    <w:lvl w:ilvl="4" w:tplc="29414019" w:tentative="1">
      <w:start w:val="1"/>
      <w:numFmt w:val="lowerLetter"/>
      <w:lvlText w:val="%5."/>
      <w:lvlJc w:val="left"/>
      <w:pPr>
        <w:ind w:left="3600" w:hanging="360"/>
      </w:pPr>
    </w:lvl>
    <w:lvl w:ilvl="5" w:tplc="29414019" w:tentative="1">
      <w:start w:val="1"/>
      <w:numFmt w:val="lowerRoman"/>
      <w:lvlText w:val="%6."/>
      <w:lvlJc w:val="right"/>
      <w:pPr>
        <w:ind w:left="4320" w:hanging="180"/>
      </w:pPr>
    </w:lvl>
    <w:lvl w:ilvl="6" w:tplc="29414019" w:tentative="1">
      <w:start w:val="1"/>
      <w:numFmt w:val="decimal"/>
      <w:lvlText w:val="%7."/>
      <w:lvlJc w:val="left"/>
      <w:pPr>
        <w:ind w:left="5040" w:hanging="360"/>
      </w:pPr>
    </w:lvl>
    <w:lvl w:ilvl="7" w:tplc="29414019" w:tentative="1">
      <w:start w:val="1"/>
      <w:numFmt w:val="lowerLetter"/>
      <w:lvlText w:val="%8."/>
      <w:lvlJc w:val="left"/>
      <w:pPr>
        <w:ind w:left="5760" w:hanging="360"/>
      </w:pPr>
    </w:lvl>
    <w:lvl w:ilvl="8" w:tplc="29414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9">
    <w:multiLevelType w:val="hybridMultilevel"/>
    <w:lvl w:ilvl="0" w:tplc="88064347">
      <w:start w:val="1"/>
      <w:numFmt w:val="decimal"/>
      <w:lvlText w:val="%1."/>
      <w:lvlJc w:val="left"/>
      <w:pPr>
        <w:ind w:left="720" w:hanging="360"/>
      </w:pPr>
    </w:lvl>
    <w:lvl w:ilvl="1" w:tplc="88064347" w:tentative="1">
      <w:start w:val="1"/>
      <w:numFmt w:val="lowerLetter"/>
      <w:lvlText w:val="%2."/>
      <w:lvlJc w:val="left"/>
      <w:pPr>
        <w:ind w:left="1440" w:hanging="360"/>
      </w:pPr>
    </w:lvl>
    <w:lvl w:ilvl="2" w:tplc="88064347" w:tentative="1">
      <w:start w:val="1"/>
      <w:numFmt w:val="lowerRoman"/>
      <w:lvlText w:val="%3."/>
      <w:lvlJc w:val="right"/>
      <w:pPr>
        <w:ind w:left="2160" w:hanging="180"/>
      </w:pPr>
    </w:lvl>
    <w:lvl w:ilvl="3" w:tplc="88064347" w:tentative="1">
      <w:start w:val="1"/>
      <w:numFmt w:val="decimal"/>
      <w:lvlText w:val="%4."/>
      <w:lvlJc w:val="left"/>
      <w:pPr>
        <w:ind w:left="2880" w:hanging="360"/>
      </w:pPr>
    </w:lvl>
    <w:lvl w:ilvl="4" w:tplc="88064347" w:tentative="1">
      <w:start w:val="1"/>
      <w:numFmt w:val="lowerLetter"/>
      <w:lvlText w:val="%5."/>
      <w:lvlJc w:val="left"/>
      <w:pPr>
        <w:ind w:left="3600" w:hanging="360"/>
      </w:pPr>
    </w:lvl>
    <w:lvl w:ilvl="5" w:tplc="88064347" w:tentative="1">
      <w:start w:val="1"/>
      <w:numFmt w:val="lowerRoman"/>
      <w:lvlText w:val="%6."/>
      <w:lvlJc w:val="right"/>
      <w:pPr>
        <w:ind w:left="4320" w:hanging="180"/>
      </w:pPr>
    </w:lvl>
    <w:lvl w:ilvl="6" w:tplc="88064347" w:tentative="1">
      <w:start w:val="1"/>
      <w:numFmt w:val="decimal"/>
      <w:lvlText w:val="%7."/>
      <w:lvlJc w:val="left"/>
      <w:pPr>
        <w:ind w:left="5040" w:hanging="360"/>
      </w:pPr>
    </w:lvl>
    <w:lvl w:ilvl="7" w:tplc="88064347" w:tentative="1">
      <w:start w:val="1"/>
      <w:numFmt w:val="lowerLetter"/>
      <w:lvlText w:val="%8."/>
      <w:lvlJc w:val="left"/>
      <w:pPr>
        <w:ind w:left="5760" w:hanging="360"/>
      </w:pPr>
    </w:lvl>
    <w:lvl w:ilvl="8" w:tplc="88064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8">
    <w:multiLevelType w:val="hybridMultilevel"/>
    <w:lvl w:ilvl="0" w:tplc="68201748">
      <w:start w:val="1"/>
      <w:numFmt w:val="decimal"/>
      <w:lvlText w:val="%1."/>
      <w:lvlJc w:val="left"/>
      <w:pPr>
        <w:ind w:left="720" w:hanging="360"/>
      </w:pPr>
    </w:lvl>
    <w:lvl w:ilvl="1" w:tplc="68201748" w:tentative="1">
      <w:start w:val="1"/>
      <w:numFmt w:val="lowerLetter"/>
      <w:lvlText w:val="%2."/>
      <w:lvlJc w:val="left"/>
      <w:pPr>
        <w:ind w:left="1440" w:hanging="360"/>
      </w:pPr>
    </w:lvl>
    <w:lvl w:ilvl="2" w:tplc="68201748" w:tentative="1">
      <w:start w:val="1"/>
      <w:numFmt w:val="lowerRoman"/>
      <w:lvlText w:val="%3."/>
      <w:lvlJc w:val="right"/>
      <w:pPr>
        <w:ind w:left="2160" w:hanging="180"/>
      </w:pPr>
    </w:lvl>
    <w:lvl w:ilvl="3" w:tplc="68201748" w:tentative="1">
      <w:start w:val="1"/>
      <w:numFmt w:val="decimal"/>
      <w:lvlText w:val="%4."/>
      <w:lvlJc w:val="left"/>
      <w:pPr>
        <w:ind w:left="2880" w:hanging="360"/>
      </w:pPr>
    </w:lvl>
    <w:lvl w:ilvl="4" w:tplc="68201748" w:tentative="1">
      <w:start w:val="1"/>
      <w:numFmt w:val="lowerLetter"/>
      <w:lvlText w:val="%5."/>
      <w:lvlJc w:val="left"/>
      <w:pPr>
        <w:ind w:left="3600" w:hanging="360"/>
      </w:pPr>
    </w:lvl>
    <w:lvl w:ilvl="5" w:tplc="68201748" w:tentative="1">
      <w:start w:val="1"/>
      <w:numFmt w:val="lowerRoman"/>
      <w:lvlText w:val="%6."/>
      <w:lvlJc w:val="right"/>
      <w:pPr>
        <w:ind w:left="4320" w:hanging="180"/>
      </w:pPr>
    </w:lvl>
    <w:lvl w:ilvl="6" w:tplc="68201748" w:tentative="1">
      <w:start w:val="1"/>
      <w:numFmt w:val="decimal"/>
      <w:lvlText w:val="%7."/>
      <w:lvlJc w:val="left"/>
      <w:pPr>
        <w:ind w:left="5040" w:hanging="360"/>
      </w:pPr>
    </w:lvl>
    <w:lvl w:ilvl="7" w:tplc="68201748" w:tentative="1">
      <w:start w:val="1"/>
      <w:numFmt w:val="lowerLetter"/>
      <w:lvlText w:val="%8."/>
      <w:lvlJc w:val="left"/>
      <w:pPr>
        <w:ind w:left="5760" w:hanging="360"/>
      </w:pPr>
    </w:lvl>
    <w:lvl w:ilvl="8" w:tplc="68201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7">
    <w:multiLevelType w:val="hybridMultilevel"/>
    <w:lvl w:ilvl="0" w:tplc="46004635">
      <w:start w:val="1"/>
      <w:numFmt w:val="decimal"/>
      <w:lvlText w:val="%1."/>
      <w:lvlJc w:val="left"/>
      <w:pPr>
        <w:ind w:left="720" w:hanging="360"/>
      </w:pPr>
    </w:lvl>
    <w:lvl w:ilvl="1" w:tplc="46004635" w:tentative="1">
      <w:start w:val="1"/>
      <w:numFmt w:val="lowerLetter"/>
      <w:lvlText w:val="%2."/>
      <w:lvlJc w:val="left"/>
      <w:pPr>
        <w:ind w:left="1440" w:hanging="360"/>
      </w:pPr>
    </w:lvl>
    <w:lvl w:ilvl="2" w:tplc="46004635" w:tentative="1">
      <w:start w:val="1"/>
      <w:numFmt w:val="lowerRoman"/>
      <w:lvlText w:val="%3."/>
      <w:lvlJc w:val="right"/>
      <w:pPr>
        <w:ind w:left="2160" w:hanging="180"/>
      </w:pPr>
    </w:lvl>
    <w:lvl w:ilvl="3" w:tplc="46004635" w:tentative="1">
      <w:start w:val="1"/>
      <w:numFmt w:val="decimal"/>
      <w:lvlText w:val="%4."/>
      <w:lvlJc w:val="left"/>
      <w:pPr>
        <w:ind w:left="2880" w:hanging="360"/>
      </w:pPr>
    </w:lvl>
    <w:lvl w:ilvl="4" w:tplc="46004635" w:tentative="1">
      <w:start w:val="1"/>
      <w:numFmt w:val="lowerLetter"/>
      <w:lvlText w:val="%5."/>
      <w:lvlJc w:val="left"/>
      <w:pPr>
        <w:ind w:left="3600" w:hanging="360"/>
      </w:pPr>
    </w:lvl>
    <w:lvl w:ilvl="5" w:tplc="46004635" w:tentative="1">
      <w:start w:val="1"/>
      <w:numFmt w:val="lowerRoman"/>
      <w:lvlText w:val="%6."/>
      <w:lvlJc w:val="right"/>
      <w:pPr>
        <w:ind w:left="4320" w:hanging="180"/>
      </w:pPr>
    </w:lvl>
    <w:lvl w:ilvl="6" w:tplc="46004635" w:tentative="1">
      <w:start w:val="1"/>
      <w:numFmt w:val="decimal"/>
      <w:lvlText w:val="%7."/>
      <w:lvlJc w:val="left"/>
      <w:pPr>
        <w:ind w:left="5040" w:hanging="360"/>
      </w:pPr>
    </w:lvl>
    <w:lvl w:ilvl="7" w:tplc="46004635" w:tentative="1">
      <w:start w:val="1"/>
      <w:numFmt w:val="lowerLetter"/>
      <w:lvlText w:val="%8."/>
      <w:lvlJc w:val="left"/>
      <w:pPr>
        <w:ind w:left="5760" w:hanging="360"/>
      </w:pPr>
    </w:lvl>
    <w:lvl w:ilvl="8" w:tplc="46004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6">
    <w:multiLevelType w:val="hybridMultilevel"/>
    <w:lvl w:ilvl="0" w:tplc="18868769">
      <w:start w:val="1"/>
      <w:numFmt w:val="decimal"/>
      <w:lvlText w:val="%1."/>
      <w:lvlJc w:val="left"/>
      <w:pPr>
        <w:ind w:left="720" w:hanging="360"/>
      </w:pPr>
    </w:lvl>
    <w:lvl w:ilvl="1" w:tplc="18868769" w:tentative="1">
      <w:start w:val="1"/>
      <w:numFmt w:val="lowerLetter"/>
      <w:lvlText w:val="%2."/>
      <w:lvlJc w:val="left"/>
      <w:pPr>
        <w:ind w:left="1440" w:hanging="360"/>
      </w:pPr>
    </w:lvl>
    <w:lvl w:ilvl="2" w:tplc="18868769" w:tentative="1">
      <w:start w:val="1"/>
      <w:numFmt w:val="lowerRoman"/>
      <w:lvlText w:val="%3."/>
      <w:lvlJc w:val="right"/>
      <w:pPr>
        <w:ind w:left="2160" w:hanging="180"/>
      </w:pPr>
    </w:lvl>
    <w:lvl w:ilvl="3" w:tplc="18868769" w:tentative="1">
      <w:start w:val="1"/>
      <w:numFmt w:val="decimal"/>
      <w:lvlText w:val="%4."/>
      <w:lvlJc w:val="left"/>
      <w:pPr>
        <w:ind w:left="2880" w:hanging="360"/>
      </w:pPr>
    </w:lvl>
    <w:lvl w:ilvl="4" w:tplc="18868769" w:tentative="1">
      <w:start w:val="1"/>
      <w:numFmt w:val="lowerLetter"/>
      <w:lvlText w:val="%5."/>
      <w:lvlJc w:val="left"/>
      <w:pPr>
        <w:ind w:left="3600" w:hanging="360"/>
      </w:pPr>
    </w:lvl>
    <w:lvl w:ilvl="5" w:tplc="18868769" w:tentative="1">
      <w:start w:val="1"/>
      <w:numFmt w:val="lowerRoman"/>
      <w:lvlText w:val="%6."/>
      <w:lvlJc w:val="right"/>
      <w:pPr>
        <w:ind w:left="4320" w:hanging="180"/>
      </w:pPr>
    </w:lvl>
    <w:lvl w:ilvl="6" w:tplc="18868769" w:tentative="1">
      <w:start w:val="1"/>
      <w:numFmt w:val="decimal"/>
      <w:lvlText w:val="%7."/>
      <w:lvlJc w:val="left"/>
      <w:pPr>
        <w:ind w:left="5040" w:hanging="360"/>
      </w:pPr>
    </w:lvl>
    <w:lvl w:ilvl="7" w:tplc="18868769" w:tentative="1">
      <w:start w:val="1"/>
      <w:numFmt w:val="lowerLetter"/>
      <w:lvlText w:val="%8."/>
      <w:lvlJc w:val="left"/>
      <w:pPr>
        <w:ind w:left="5760" w:hanging="360"/>
      </w:pPr>
    </w:lvl>
    <w:lvl w:ilvl="8" w:tplc="18868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5">
    <w:multiLevelType w:val="hybridMultilevel"/>
    <w:lvl w:ilvl="0" w:tplc="45594028">
      <w:start w:val="1"/>
      <w:numFmt w:val="decimal"/>
      <w:lvlText w:val="%1."/>
      <w:lvlJc w:val="left"/>
      <w:pPr>
        <w:ind w:left="720" w:hanging="360"/>
      </w:pPr>
    </w:lvl>
    <w:lvl w:ilvl="1" w:tplc="45594028" w:tentative="1">
      <w:start w:val="1"/>
      <w:numFmt w:val="lowerLetter"/>
      <w:lvlText w:val="%2."/>
      <w:lvlJc w:val="left"/>
      <w:pPr>
        <w:ind w:left="1440" w:hanging="360"/>
      </w:pPr>
    </w:lvl>
    <w:lvl w:ilvl="2" w:tplc="45594028" w:tentative="1">
      <w:start w:val="1"/>
      <w:numFmt w:val="lowerRoman"/>
      <w:lvlText w:val="%3."/>
      <w:lvlJc w:val="right"/>
      <w:pPr>
        <w:ind w:left="2160" w:hanging="180"/>
      </w:pPr>
    </w:lvl>
    <w:lvl w:ilvl="3" w:tplc="45594028" w:tentative="1">
      <w:start w:val="1"/>
      <w:numFmt w:val="decimal"/>
      <w:lvlText w:val="%4."/>
      <w:lvlJc w:val="left"/>
      <w:pPr>
        <w:ind w:left="2880" w:hanging="360"/>
      </w:pPr>
    </w:lvl>
    <w:lvl w:ilvl="4" w:tplc="45594028" w:tentative="1">
      <w:start w:val="1"/>
      <w:numFmt w:val="lowerLetter"/>
      <w:lvlText w:val="%5."/>
      <w:lvlJc w:val="left"/>
      <w:pPr>
        <w:ind w:left="3600" w:hanging="360"/>
      </w:pPr>
    </w:lvl>
    <w:lvl w:ilvl="5" w:tplc="45594028" w:tentative="1">
      <w:start w:val="1"/>
      <w:numFmt w:val="lowerRoman"/>
      <w:lvlText w:val="%6."/>
      <w:lvlJc w:val="right"/>
      <w:pPr>
        <w:ind w:left="4320" w:hanging="180"/>
      </w:pPr>
    </w:lvl>
    <w:lvl w:ilvl="6" w:tplc="45594028" w:tentative="1">
      <w:start w:val="1"/>
      <w:numFmt w:val="decimal"/>
      <w:lvlText w:val="%7."/>
      <w:lvlJc w:val="left"/>
      <w:pPr>
        <w:ind w:left="5040" w:hanging="360"/>
      </w:pPr>
    </w:lvl>
    <w:lvl w:ilvl="7" w:tplc="45594028" w:tentative="1">
      <w:start w:val="1"/>
      <w:numFmt w:val="lowerLetter"/>
      <w:lvlText w:val="%8."/>
      <w:lvlJc w:val="left"/>
      <w:pPr>
        <w:ind w:left="5760" w:hanging="360"/>
      </w:pPr>
    </w:lvl>
    <w:lvl w:ilvl="8" w:tplc="45594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4">
    <w:multiLevelType w:val="hybridMultilevel"/>
    <w:lvl w:ilvl="0" w:tplc="42135385">
      <w:start w:val="1"/>
      <w:numFmt w:val="decimal"/>
      <w:lvlText w:val="%1."/>
      <w:lvlJc w:val="left"/>
      <w:pPr>
        <w:ind w:left="720" w:hanging="360"/>
      </w:pPr>
    </w:lvl>
    <w:lvl w:ilvl="1" w:tplc="42135385" w:tentative="1">
      <w:start w:val="1"/>
      <w:numFmt w:val="lowerLetter"/>
      <w:lvlText w:val="%2."/>
      <w:lvlJc w:val="left"/>
      <w:pPr>
        <w:ind w:left="1440" w:hanging="360"/>
      </w:pPr>
    </w:lvl>
    <w:lvl w:ilvl="2" w:tplc="42135385" w:tentative="1">
      <w:start w:val="1"/>
      <w:numFmt w:val="lowerRoman"/>
      <w:lvlText w:val="%3."/>
      <w:lvlJc w:val="right"/>
      <w:pPr>
        <w:ind w:left="2160" w:hanging="180"/>
      </w:pPr>
    </w:lvl>
    <w:lvl w:ilvl="3" w:tplc="42135385" w:tentative="1">
      <w:start w:val="1"/>
      <w:numFmt w:val="decimal"/>
      <w:lvlText w:val="%4."/>
      <w:lvlJc w:val="left"/>
      <w:pPr>
        <w:ind w:left="2880" w:hanging="360"/>
      </w:pPr>
    </w:lvl>
    <w:lvl w:ilvl="4" w:tplc="42135385" w:tentative="1">
      <w:start w:val="1"/>
      <w:numFmt w:val="lowerLetter"/>
      <w:lvlText w:val="%5."/>
      <w:lvlJc w:val="left"/>
      <w:pPr>
        <w:ind w:left="3600" w:hanging="360"/>
      </w:pPr>
    </w:lvl>
    <w:lvl w:ilvl="5" w:tplc="42135385" w:tentative="1">
      <w:start w:val="1"/>
      <w:numFmt w:val="lowerRoman"/>
      <w:lvlText w:val="%6."/>
      <w:lvlJc w:val="right"/>
      <w:pPr>
        <w:ind w:left="4320" w:hanging="180"/>
      </w:pPr>
    </w:lvl>
    <w:lvl w:ilvl="6" w:tplc="42135385" w:tentative="1">
      <w:start w:val="1"/>
      <w:numFmt w:val="decimal"/>
      <w:lvlText w:val="%7."/>
      <w:lvlJc w:val="left"/>
      <w:pPr>
        <w:ind w:left="5040" w:hanging="360"/>
      </w:pPr>
    </w:lvl>
    <w:lvl w:ilvl="7" w:tplc="42135385" w:tentative="1">
      <w:start w:val="1"/>
      <w:numFmt w:val="lowerLetter"/>
      <w:lvlText w:val="%8."/>
      <w:lvlJc w:val="left"/>
      <w:pPr>
        <w:ind w:left="5760" w:hanging="360"/>
      </w:pPr>
    </w:lvl>
    <w:lvl w:ilvl="8" w:tplc="42135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3">
    <w:multiLevelType w:val="hybridMultilevel"/>
    <w:lvl w:ilvl="0" w:tplc="92364901">
      <w:start w:val="1"/>
      <w:numFmt w:val="decimal"/>
      <w:lvlText w:val="%1."/>
      <w:lvlJc w:val="left"/>
      <w:pPr>
        <w:ind w:left="720" w:hanging="360"/>
      </w:pPr>
    </w:lvl>
    <w:lvl w:ilvl="1" w:tplc="92364901" w:tentative="1">
      <w:start w:val="1"/>
      <w:numFmt w:val="lowerLetter"/>
      <w:lvlText w:val="%2."/>
      <w:lvlJc w:val="left"/>
      <w:pPr>
        <w:ind w:left="1440" w:hanging="360"/>
      </w:pPr>
    </w:lvl>
    <w:lvl w:ilvl="2" w:tplc="92364901" w:tentative="1">
      <w:start w:val="1"/>
      <w:numFmt w:val="lowerRoman"/>
      <w:lvlText w:val="%3."/>
      <w:lvlJc w:val="right"/>
      <w:pPr>
        <w:ind w:left="2160" w:hanging="180"/>
      </w:pPr>
    </w:lvl>
    <w:lvl w:ilvl="3" w:tplc="92364901" w:tentative="1">
      <w:start w:val="1"/>
      <w:numFmt w:val="decimal"/>
      <w:lvlText w:val="%4."/>
      <w:lvlJc w:val="left"/>
      <w:pPr>
        <w:ind w:left="2880" w:hanging="360"/>
      </w:pPr>
    </w:lvl>
    <w:lvl w:ilvl="4" w:tplc="92364901" w:tentative="1">
      <w:start w:val="1"/>
      <w:numFmt w:val="lowerLetter"/>
      <w:lvlText w:val="%5."/>
      <w:lvlJc w:val="left"/>
      <w:pPr>
        <w:ind w:left="3600" w:hanging="360"/>
      </w:pPr>
    </w:lvl>
    <w:lvl w:ilvl="5" w:tplc="92364901" w:tentative="1">
      <w:start w:val="1"/>
      <w:numFmt w:val="lowerRoman"/>
      <w:lvlText w:val="%6."/>
      <w:lvlJc w:val="right"/>
      <w:pPr>
        <w:ind w:left="4320" w:hanging="180"/>
      </w:pPr>
    </w:lvl>
    <w:lvl w:ilvl="6" w:tplc="92364901" w:tentative="1">
      <w:start w:val="1"/>
      <w:numFmt w:val="decimal"/>
      <w:lvlText w:val="%7."/>
      <w:lvlJc w:val="left"/>
      <w:pPr>
        <w:ind w:left="5040" w:hanging="360"/>
      </w:pPr>
    </w:lvl>
    <w:lvl w:ilvl="7" w:tplc="92364901" w:tentative="1">
      <w:start w:val="1"/>
      <w:numFmt w:val="lowerLetter"/>
      <w:lvlText w:val="%8."/>
      <w:lvlJc w:val="left"/>
      <w:pPr>
        <w:ind w:left="5760" w:hanging="360"/>
      </w:pPr>
    </w:lvl>
    <w:lvl w:ilvl="8" w:tplc="92364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2">
    <w:multiLevelType w:val="hybridMultilevel"/>
    <w:lvl w:ilvl="0" w:tplc="58988297">
      <w:start w:val="1"/>
      <w:numFmt w:val="decimal"/>
      <w:lvlText w:val="%1."/>
      <w:lvlJc w:val="left"/>
      <w:pPr>
        <w:ind w:left="720" w:hanging="360"/>
      </w:pPr>
    </w:lvl>
    <w:lvl w:ilvl="1" w:tplc="58988297" w:tentative="1">
      <w:start w:val="1"/>
      <w:numFmt w:val="lowerLetter"/>
      <w:lvlText w:val="%2."/>
      <w:lvlJc w:val="left"/>
      <w:pPr>
        <w:ind w:left="1440" w:hanging="360"/>
      </w:pPr>
    </w:lvl>
    <w:lvl w:ilvl="2" w:tplc="58988297" w:tentative="1">
      <w:start w:val="1"/>
      <w:numFmt w:val="lowerRoman"/>
      <w:lvlText w:val="%3."/>
      <w:lvlJc w:val="right"/>
      <w:pPr>
        <w:ind w:left="2160" w:hanging="180"/>
      </w:pPr>
    </w:lvl>
    <w:lvl w:ilvl="3" w:tplc="58988297" w:tentative="1">
      <w:start w:val="1"/>
      <w:numFmt w:val="decimal"/>
      <w:lvlText w:val="%4."/>
      <w:lvlJc w:val="left"/>
      <w:pPr>
        <w:ind w:left="2880" w:hanging="360"/>
      </w:pPr>
    </w:lvl>
    <w:lvl w:ilvl="4" w:tplc="58988297" w:tentative="1">
      <w:start w:val="1"/>
      <w:numFmt w:val="lowerLetter"/>
      <w:lvlText w:val="%5."/>
      <w:lvlJc w:val="left"/>
      <w:pPr>
        <w:ind w:left="3600" w:hanging="360"/>
      </w:pPr>
    </w:lvl>
    <w:lvl w:ilvl="5" w:tplc="58988297" w:tentative="1">
      <w:start w:val="1"/>
      <w:numFmt w:val="lowerRoman"/>
      <w:lvlText w:val="%6."/>
      <w:lvlJc w:val="right"/>
      <w:pPr>
        <w:ind w:left="4320" w:hanging="180"/>
      </w:pPr>
    </w:lvl>
    <w:lvl w:ilvl="6" w:tplc="58988297" w:tentative="1">
      <w:start w:val="1"/>
      <w:numFmt w:val="decimal"/>
      <w:lvlText w:val="%7."/>
      <w:lvlJc w:val="left"/>
      <w:pPr>
        <w:ind w:left="5040" w:hanging="360"/>
      </w:pPr>
    </w:lvl>
    <w:lvl w:ilvl="7" w:tplc="58988297" w:tentative="1">
      <w:start w:val="1"/>
      <w:numFmt w:val="lowerLetter"/>
      <w:lvlText w:val="%8."/>
      <w:lvlJc w:val="left"/>
      <w:pPr>
        <w:ind w:left="5760" w:hanging="360"/>
      </w:pPr>
    </w:lvl>
    <w:lvl w:ilvl="8" w:tplc="58988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1">
    <w:multiLevelType w:val="hybridMultilevel"/>
    <w:lvl w:ilvl="0" w:tplc="68812491">
      <w:start w:val="1"/>
      <w:numFmt w:val="decimal"/>
      <w:lvlText w:val="%1."/>
      <w:lvlJc w:val="left"/>
      <w:pPr>
        <w:ind w:left="720" w:hanging="360"/>
      </w:pPr>
    </w:lvl>
    <w:lvl w:ilvl="1" w:tplc="68812491" w:tentative="1">
      <w:start w:val="1"/>
      <w:numFmt w:val="lowerLetter"/>
      <w:lvlText w:val="%2."/>
      <w:lvlJc w:val="left"/>
      <w:pPr>
        <w:ind w:left="1440" w:hanging="360"/>
      </w:pPr>
    </w:lvl>
    <w:lvl w:ilvl="2" w:tplc="68812491" w:tentative="1">
      <w:start w:val="1"/>
      <w:numFmt w:val="lowerRoman"/>
      <w:lvlText w:val="%3."/>
      <w:lvlJc w:val="right"/>
      <w:pPr>
        <w:ind w:left="2160" w:hanging="180"/>
      </w:pPr>
    </w:lvl>
    <w:lvl w:ilvl="3" w:tplc="68812491" w:tentative="1">
      <w:start w:val="1"/>
      <w:numFmt w:val="decimal"/>
      <w:lvlText w:val="%4."/>
      <w:lvlJc w:val="left"/>
      <w:pPr>
        <w:ind w:left="2880" w:hanging="360"/>
      </w:pPr>
    </w:lvl>
    <w:lvl w:ilvl="4" w:tplc="68812491" w:tentative="1">
      <w:start w:val="1"/>
      <w:numFmt w:val="lowerLetter"/>
      <w:lvlText w:val="%5."/>
      <w:lvlJc w:val="left"/>
      <w:pPr>
        <w:ind w:left="3600" w:hanging="360"/>
      </w:pPr>
    </w:lvl>
    <w:lvl w:ilvl="5" w:tplc="68812491" w:tentative="1">
      <w:start w:val="1"/>
      <w:numFmt w:val="lowerRoman"/>
      <w:lvlText w:val="%6."/>
      <w:lvlJc w:val="right"/>
      <w:pPr>
        <w:ind w:left="4320" w:hanging="180"/>
      </w:pPr>
    </w:lvl>
    <w:lvl w:ilvl="6" w:tplc="68812491" w:tentative="1">
      <w:start w:val="1"/>
      <w:numFmt w:val="decimal"/>
      <w:lvlText w:val="%7."/>
      <w:lvlJc w:val="left"/>
      <w:pPr>
        <w:ind w:left="5040" w:hanging="360"/>
      </w:pPr>
    </w:lvl>
    <w:lvl w:ilvl="7" w:tplc="68812491" w:tentative="1">
      <w:start w:val="1"/>
      <w:numFmt w:val="lowerLetter"/>
      <w:lvlText w:val="%8."/>
      <w:lvlJc w:val="left"/>
      <w:pPr>
        <w:ind w:left="5760" w:hanging="360"/>
      </w:pPr>
    </w:lvl>
    <w:lvl w:ilvl="8" w:tplc="68812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0">
    <w:multiLevelType w:val="hybridMultilevel"/>
    <w:lvl w:ilvl="0" w:tplc="50604767">
      <w:start w:val="1"/>
      <w:numFmt w:val="decimal"/>
      <w:lvlText w:val="%1."/>
      <w:lvlJc w:val="left"/>
      <w:pPr>
        <w:ind w:left="720" w:hanging="360"/>
      </w:pPr>
    </w:lvl>
    <w:lvl w:ilvl="1" w:tplc="50604767" w:tentative="1">
      <w:start w:val="1"/>
      <w:numFmt w:val="lowerLetter"/>
      <w:lvlText w:val="%2."/>
      <w:lvlJc w:val="left"/>
      <w:pPr>
        <w:ind w:left="1440" w:hanging="360"/>
      </w:pPr>
    </w:lvl>
    <w:lvl w:ilvl="2" w:tplc="50604767" w:tentative="1">
      <w:start w:val="1"/>
      <w:numFmt w:val="lowerRoman"/>
      <w:lvlText w:val="%3."/>
      <w:lvlJc w:val="right"/>
      <w:pPr>
        <w:ind w:left="2160" w:hanging="180"/>
      </w:pPr>
    </w:lvl>
    <w:lvl w:ilvl="3" w:tplc="50604767" w:tentative="1">
      <w:start w:val="1"/>
      <w:numFmt w:val="decimal"/>
      <w:lvlText w:val="%4."/>
      <w:lvlJc w:val="left"/>
      <w:pPr>
        <w:ind w:left="2880" w:hanging="360"/>
      </w:pPr>
    </w:lvl>
    <w:lvl w:ilvl="4" w:tplc="50604767" w:tentative="1">
      <w:start w:val="1"/>
      <w:numFmt w:val="lowerLetter"/>
      <w:lvlText w:val="%5."/>
      <w:lvlJc w:val="left"/>
      <w:pPr>
        <w:ind w:left="3600" w:hanging="360"/>
      </w:pPr>
    </w:lvl>
    <w:lvl w:ilvl="5" w:tplc="50604767" w:tentative="1">
      <w:start w:val="1"/>
      <w:numFmt w:val="lowerRoman"/>
      <w:lvlText w:val="%6."/>
      <w:lvlJc w:val="right"/>
      <w:pPr>
        <w:ind w:left="4320" w:hanging="180"/>
      </w:pPr>
    </w:lvl>
    <w:lvl w:ilvl="6" w:tplc="50604767" w:tentative="1">
      <w:start w:val="1"/>
      <w:numFmt w:val="decimal"/>
      <w:lvlText w:val="%7."/>
      <w:lvlJc w:val="left"/>
      <w:pPr>
        <w:ind w:left="5040" w:hanging="360"/>
      </w:pPr>
    </w:lvl>
    <w:lvl w:ilvl="7" w:tplc="50604767" w:tentative="1">
      <w:start w:val="1"/>
      <w:numFmt w:val="lowerLetter"/>
      <w:lvlText w:val="%8."/>
      <w:lvlJc w:val="left"/>
      <w:pPr>
        <w:ind w:left="5760" w:hanging="360"/>
      </w:pPr>
    </w:lvl>
    <w:lvl w:ilvl="8" w:tplc="50604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9">
    <w:multiLevelType w:val="hybridMultilevel"/>
    <w:lvl w:ilvl="0" w:tplc="25368313">
      <w:start w:val="1"/>
      <w:numFmt w:val="decimal"/>
      <w:lvlText w:val="%1."/>
      <w:lvlJc w:val="left"/>
      <w:pPr>
        <w:ind w:left="720" w:hanging="360"/>
      </w:pPr>
    </w:lvl>
    <w:lvl w:ilvl="1" w:tplc="25368313" w:tentative="1">
      <w:start w:val="1"/>
      <w:numFmt w:val="lowerLetter"/>
      <w:lvlText w:val="%2."/>
      <w:lvlJc w:val="left"/>
      <w:pPr>
        <w:ind w:left="1440" w:hanging="360"/>
      </w:pPr>
    </w:lvl>
    <w:lvl w:ilvl="2" w:tplc="25368313" w:tentative="1">
      <w:start w:val="1"/>
      <w:numFmt w:val="lowerRoman"/>
      <w:lvlText w:val="%3."/>
      <w:lvlJc w:val="right"/>
      <w:pPr>
        <w:ind w:left="2160" w:hanging="180"/>
      </w:pPr>
    </w:lvl>
    <w:lvl w:ilvl="3" w:tplc="25368313" w:tentative="1">
      <w:start w:val="1"/>
      <w:numFmt w:val="decimal"/>
      <w:lvlText w:val="%4."/>
      <w:lvlJc w:val="left"/>
      <w:pPr>
        <w:ind w:left="2880" w:hanging="360"/>
      </w:pPr>
    </w:lvl>
    <w:lvl w:ilvl="4" w:tplc="25368313" w:tentative="1">
      <w:start w:val="1"/>
      <w:numFmt w:val="lowerLetter"/>
      <w:lvlText w:val="%5."/>
      <w:lvlJc w:val="left"/>
      <w:pPr>
        <w:ind w:left="3600" w:hanging="360"/>
      </w:pPr>
    </w:lvl>
    <w:lvl w:ilvl="5" w:tplc="25368313" w:tentative="1">
      <w:start w:val="1"/>
      <w:numFmt w:val="lowerRoman"/>
      <w:lvlText w:val="%6."/>
      <w:lvlJc w:val="right"/>
      <w:pPr>
        <w:ind w:left="4320" w:hanging="180"/>
      </w:pPr>
    </w:lvl>
    <w:lvl w:ilvl="6" w:tplc="25368313" w:tentative="1">
      <w:start w:val="1"/>
      <w:numFmt w:val="decimal"/>
      <w:lvlText w:val="%7."/>
      <w:lvlJc w:val="left"/>
      <w:pPr>
        <w:ind w:left="5040" w:hanging="360"/>
      </w:pPr>
    </w:lvl>
    <w:lvl w:ilvl="7" w:tplc="25368313" w:tentative="1">
      <w:start w:val="1"/>
      <w:numFmt w:val="lowerLetter"/>
      <w:lvlText w:val="%8."/>
      <w:lvlJc w:val="left"/>
      <w:pPr>
        <w:ind w:left="5760" w:hanging="360"/>
      </w:pPr>
    </w:lvl>
    <w:lvl w:ilvl="8" w:tplc="25368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8">
    <w:multiLevelType w:val="hybridMultilevel"/>
    <w:lvl w:ilvl="0" w:tplc="33583597">
      <w:start w:val="1"/>
      <w:numFmt w:val="decimal"/>
      <w:lvlText w:val="%1."/>
      <w:lvlJc w:val="left"/>
      <w:pPr>
        <w:ind w:left="720" w:hanging="360"/>
      </w:pPr>
    </w:lvl>
    <w:lvl w:ilvl="1" w:tplc="33583597" w:tentative="1">
      <w:start w:val="1"/>
      <w:numFmt w:val="lowerLetter"/>
      <w:lvlText w:val="%2."/>
      <w:lvlJc w:val="left"/>
      <w:pPr>
        <w:ind w:left="1440" w:hanging="360"/>
      </w:pPr>
    </w:lvl>
    <w:lvl w:ilvl="2" w:tplc="33583597" w:tentative="1">
      <w:start w:val="1"/>
      <w:numFmt w:val="lowerRoman"/>
      <w:lvlText w:val="%3."/>
      <w:lvlJc w:val="right"/>
      <w:pPr>
        <w:ind w:left="2160" w:hanging="180"/>
      </w:pPr>
    </w:lvl>
    <w:lvl w:ilvl="3" w:tplc="33583597" w:tentative="1">
      <w:start w:val="1"/>
      <w:numFmt w:val="decimal"/>
      <w:lvlText w:val="%4."/>
      <w:lvlJc w:val="left"/>
      <w:pPr>
        <w:ind w:left="2880" w:hanging="360"/>
      </w:pPr>
    </w:lvl>
    <w:lvl w:ilvl="4" w:tplc="33583597" w:tentative="1">
      <w:start w:val="1"/>
      <w:numFmt w:val="lowerLetter"/>
      <w:lvlText w:val="%5."/>
      <w:lvlJc w:val="left"/>
      <w:pPr>
        <w:ind w:left="3600" w:hanging="360"/>
      </w:pPr>
    </w:lvl>
    <w:lvl w:ilvl="5" w:tplc="33583597" w:tentative="1">
      <w:start w:val="1"/>
      <w:numFmt w:val="lowerRoman"/>
      <w:lvlText w:val="%6."/>
      <w:lvlJc w:val="right"/>
      <w:pPr>
        <w:ind w:left="4320" w:hanging="180"/>
      </w:pPr>
    </w:lvl>
    <w:lvl w:ilvl="6" w:tplc="33583597" w:tentative="1">
      <w:start w:val="1"/>
      <w:numFmt w:val="decimal"/>
      <w:lvlText w:val="%7."/>
      <w:lvlJc w:val="left"/>
      <w:pPr>
        <w:ind w:left="5040" w:hanging="360"/>
      </w:pPr>
    </w:lvl>
    <w:lvl w:ilvl="7" w:tplc="33583597" w:tentative="1">
      <w:start w:val="1"/>
      <w:numFmt w:val="lowerLetter"/>
      <w:lvlText w:val="%8."/>
      <w:lvlJc w:val="left"/>
      <w:pPr>
        <w:ind w:left="5760" w:hanging="360"/>
      </w:pPr>
    </w:lvl>
    <w:lvl w:ilvl="8" w:tplc="33583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7">
    <w:multiLevelType w:val="hybridMultilevel"/>
    <w:lvl w:ilvl="0" w:tplc="92443794">
      <w:start w:val="1"/>
      <w:numFmt w:val="decimal"/>
      <w:lvlText w:val="%1."/>
      <w:lvlJc w:val="left"/>
      <w:pPr>
        <w:ind w:left="720" w:hanging="360"/>
      </w:pPr>
    </w:lvl>
    <w:lvl w:ilvl="1" w:tplc="92443794" w:tentative="1">
      <w:start w:val="1"/>
      <w:numFmt w:val="lowerLetter"/>
      <w:lvlText w:val="%2."/>
      <w:lvlJc w:val="left"/>
      <w:pPr>
        <w:ind w:left="1440" w:hanging="360"/>
      </w:pPr>
    </w:lvl>
    <w:lvl w:ilvl="2" w:tplc="92443794" w:tentative="1">
      <w:start w:val="1"/>
      <w:numFmt w:val="lowerRoman"/>
      <w:lvlText w:val="%3."/>
      <w:lvlJc w:val="right"/>
      <w:pPr>
        <w:ind w:left="2160" w:hanging="180"/>
      </w:pPr>
    </w:lvl>
    <w:lvl w:ilvl="3" w:tplc="92443794" w:tentative="1">
      <w:start w:val="1"/>
      <w:numFmt w:val="decimal"/>
      <w:lvlText w:val="%4."/>
      <w:lvlJc w:val="left"/>
      <w:pPr>
        <w:ind w:left="2880" w:hanging="360"/>
      </w:pPr>
    </w:lvl>
    <w:lvl w:ilvl="4" w:tplc="92443794" w:tentative="1">
      <w:start w:val="1"/>
      <w:numFmt w:val="lowerLetter"/>
      <w:lvlText w:val="%5."/>
      <w:lvlJc w:val="left"/>
      <w:pPr>
        <w:ind w:left="3600" w:hanging="360"/>
      </w:pPr>
    </w:lvl>
    <w:lvl w:ilvl="5" w:tplc="92443794" w:tentative="1">
      <w:start w:val="1"/>
      <w:numFmt w:val="lowerRoman"/>
      <w:lvlText w:val="%6."/>
      <w:lvlJc w:val="right"/>
      <w:pPr>
        <w:ind w:left="4320" w:hanging="180"/>
      </w:pPr>
    </w:lvl>
    <w:lvl w:ilvl="6" w:tplc="92443794" w:tentative="1">
      <w:start w:val="1"/>
      <w:numFmt w:val="decimal"/>
      <w:lvlText w:val="%7."/>
      <w:lvlJc w:val="left"/>
      <w:pPr>
        <w:ind w:left="5040" w:hanging="360"/>
      </w:pPr>
    </w:lvl>
    <w:lvl w:ilvl="7" w:tplc="92443794" w:tentative="1">
      <w:start w:val="1"/>
      <w:numFmt w:val="lowerLetter"/>
      <w:lvlText w:val="%8."/>
      <w:lvlJc w:val="left"/>
      <w:pPr>
        <w:ind w:left="5760" w:hanging="360"/>
      </w:pPr>
    </w:lvl>
    <w:lvl w:ilvl="8" w:tplc="92443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6">
    <w:multiLevelType w:val="hybridMultilevel"/>
    <w:lvl w:ilvl="0" w:tplc="93259119">
      <w:start w:val="1"/>
      <w:numFmt w:val="decimal"/>
      <w:lvlText w:val="%1."/>
      <w:lvlJc w:val="left"/>
      <w:pPr>
        <w:ind w:left="720" w:hanging="360"/>
      </w:pPr>
    </w:lvl>
    <w:lvl w:ilvl="1" w:tplc="93259119" w:tentative="1">
      <w:start w:val="1"/>
      <w:numFmt w:val="lowerLetter"/>
      <w:lvlText w:val="%2."/>
      <w:lvlJc w:val="left"/>
      <w:pPr>
        <w:ind w:left="1440" w:hanging="360"/>
      </w:pPr>
    </w:lvl>
    <w:lvl w:ilvl="2" w:tplc="93259119" w:tentative="1">
      <w:start w:val="1"/>
      <w:numFmt w:val="lowerRoman"/>
      <w:lvlText w:val="%3."/>
      <w:lvlJc w:val="right"/>
      <w:pPr>
        <w:ind w:left="2160" w:hanging="180"/>
      </w:pPr>
    </w:lvl>
    <w:lvl w:ilvl="3" w:tplc="93259119" w:tentative="1">
      <w:start w:val="1"/>
      <w:numFmt w:val="decimal"/>
      <w:lvlText w:val="%4."/>
      <w:lvlJc w:val="left"/>
      <w:pPr>
        <w:ind w:left="2880" w:hanging="360"/>
      </w:pPr>
    </w:lvl>
    <w:lvl w:ilvl="4" w:tplc="93259119" w:tentative="1">
      <w:start w:val="1"/>
      <w:numFmt w:val="lowerLetter"/>
      <w:lvlText w:val="%5."/>
      <w:lvlJc w:val="left"/>
      <w:pPr>
        <w:ind w:left="3600" w:hanging="360"/>
      </w:pPr>
    </w:lvl>
    <w:lvl w:ilvl="5" w:tplc="93259119" w:tentative="1">
      <w:start w:val="1"/>
      <w:numFmt w:val="lowerRoman"/>
      <w:lvlText w:val="%6."/>
      <w:lvlJc w:val="right"/>
      <w:pPr>
        <w:ind w:left="4320" w:hanging="180"/>
      </w:pPr>
    </w:lvl>
    <w:lvl w:ilvl="6" w:tplc="93259119" w:tentative="1">
      <w:start w:val="1"/>
      <w:numFmt w:val="decimal"/>
      <w:lvlText w:val="%7."/>
      <w:lvlJc w:val="left"/>
      <w:pPr>
        <w:ind w:left="5040" w:hanging="360"/>
      </w:pPr>
    </w:lvl>
    <w:lvl w:ilvl="7" w:tplc="93259119" w:tentative="1">
      <w:start w:val="1"/>
      <w:numFmt w:val="lowerLetter"/>
      <w:lvlText w:val="%8."/>
      <w:lvlJc w:val="left"/>
      <w:pPr>
        <w:ind w:left="5760" w:hanging="360"/>
      </w:pPr>
    </w:lvl>
    <w:lvl w:ilvl="8" w:tplc="93259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5">
    <w:multiLevelType w:val="hybridMultilevel"/>
    <w:lvl w:ilvl="0" w:tplc="49127508">
      <w:start w:val="1"/>
      <w:numFmt w:val="decimal"/>
      <w:lvlText w:val="%1."/>
      <w:lvlJc w:val="left"/>
      <w:pPr>
        <w:ind w:left="720" w:hanging="360"/>
      </w:pPr>
    </w:lvl>
    <w:lvl w:ilvl="1" w:tplc="49127508" w:tentative="1">
      <w:start w:val="1"/>
      <w:numFmt w:val="lowerLetter"/>
      <w:lvlText w:val="%2."/>
      <w:lvlJc w:val="left"/>
      <w:pPr>
        <w:ind w:left="1440" w:hanging="360"/>
      </w:pPr>
    </w:lvl>
    <w:lvl w:ilvl="2" w:tplc="49127508" w:tentative="1">
      <w:start w:val="1"/>
      <w:numFmt w:val="lowerRoman"/>
      <w:lvlText w:val="%3."/>
      <w:lvlJc w:val="right"/>
      <w:pPr>
        <w:ind w:left="2160" w:hanging="180"/>
      </w:pPr>
    </w:lvl>
    <w:lvl w:ilvl="3" w:tplc="49127508" w:tentative="1">
      <w:start w:val="1"/>
      <w:numFmt w:val="decimal"/>
      <w:lvlText w:val="%4."/>
      <w:lvlJc w:val="left"/>
      <w:pPr>
        <w:ind w:left="2880" w:hanging="360"/>
      </w:pPr>
    </w:lvl>
    <w:lvl w:ilvl="4" w:tplc="49127508" w:tentative="1">
      <w:start w:val="1"/>
      <w:numFmt w:val="lowerLetter"/>
      <w:lvlText w:val="%5."/>
      <w:lvlJc w:val="left"/>
      <w:pPr>
        <w:ind w:left="3600" w:hanging="360"/>
      </w:pPr>
    </w:lvl>
    <w:lvl w:ilvl="5" w:tplc="49127508" w:tentative="1">
      <w:start w:val="1"/>
      <w:numFmt w:val="lowerRoman"/>
      <w:lvlText w:val="%6."/>
      <w:lvlJc w:val="right"/>
      <w:pPr>
        <w:ind w:left="4320" w:hanging="180"/>
      </w:pPr>
    </w:lvl>
    <w:lvl w:ilvl="6" w:tplc="49127508" w:tentative="1">
      <w:start w:val="1"/>
      <w:numFmt w:val="decimal"/>
      <w:lvlText w:val="%7."/>
      <w:lvlJc w:val="left"/>
      <w:pPr>
        <w:ind w:left="5040" w:hanging="360"/>
      </w:pPr>
    </w:lvl>
    <w:lvl w:ilvl="7" w:tplc="49127508" w:tentative="1">
      <w:start w:val="1"/>
      <w:numFmt w:val="lowerLetter"/>
      <w:lvlText w:val="%8."/>
      <w:lvlJc w:val="left"/>
      <w:pPr>
        <w:ind w:left="5760" w:hanging="360"/>
      </w:pPr>
    </w:lvl>
    <w:lvl w:ilvl="8" w:tplc="49127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4">
    <w:multiLevelType w:val="hybridMultilevel"/>
    <w:lvl w:ilvl="0" w:tplc="76029175">
      <w:start w:val="1"/>
      <w:numFmt w:val="decimal"/>
      <w:lvlText w:val="%1."/>
      <w:lvlJc w:val="left"/>
      <w:pPr>
        <w:ind w:left="720" w:hanging="360"/>
      </w:pPr>
    </w:lvl>
    <w:lvl w:ilvl="1" w:tplc="76029175" w:tentative="1">
      <w:start w:val="1"/>
      <w:numFmt w:val="lowerLetter"/>
      <w:lvlText w:val="%2."/>
      <w:lvlJc w:val="left"/>
      <w:pPr>
        <w:ind w:left="1440" w:hanging="360"/>
      </w:pPr>
    </w:lvl>
    <w:lvl w:ilvl="2" w:tplc="76029175" w:tentative="1">
      <w:start w:val="1"/>
      <w:numFmt w:val="lowerRoman"/>
      <w:lvlText w:val="%3."/>
      <w:lvlJc w:val="right"/>
      <w:pPr>
        <w:ind w:left="2160" w:hanging="180"/>
      </w:pPr>
    </w:lvl>
    <w:lvl w:ilvl="3" w:tplc="76029175" w:tentative="1">
      <w:start w:val="1"/>
      <w:numFmt w:val="decimal"/>
      <w:lvlText w:val="%4."/>
      <w:lvlJc w:val="left"/>
      <w:pPr>
        <w:ind w:left="2880" w:hanging="360"/>
      </w:pPr>
    </w:lvl>
    <w:lvl w:ilvl="4" w:tplc="76029175" w:tentative="1">
      <w:start w:val="1"/>
      <w:numFmt w:val="lowerLetter"/>
      <w:lvlText w:val="%5."/>
      <w:lvlJc w:val="left"/>
      <w:pPr>
        <w:ind w:left="3600" w:hanging="360"/>
      </w:pPr>
    </w:lvl>
    <w:lvl w:ilvl="5" w:tplc="76029175" w:tentative="1">
      <w:start w:val="1"/>
      <w:numFmt w:val="lowerRoman"/>
      <w:lvlText w:val="%6."/>
      <w:lvlJc w:val="right"/>
      <w:pPr>
        <w:ind w:left="4320" w:hanging="180"/>
      </w:pPr>
    </w:lvl>
    <w:lvl w:ilvl="6" w:tplc="76029175" w:tentative="1">
      <w:start w:val="1"/>
      <w:numFmt w:val="decimal"/>
      <w:lvlText w:val="%7."/>
      <w:lvlJc w:val="left"/>
      <w:pPr>
        <w:ind w:left="5040" w:hanging="360"/>
      </w:pPr>
    </w:lvl>
    <w:lvl w:ilvl="7" w:tplc="76029175" w:tentative="1">
      <w:start w:val="1"/>
      <w:numFmt w:val="lowerLetter"/>
      <w:lvlText w:val="%8."/>
      <w:lvlJc w:val="left"/>
      <w:pPr>
        <w:ind w:left="5760" w:hanging="360"/>
      </w:pPr>
    </w:lvl>
    <w:lvl w:ilvl="8" w:tplc="76029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3">
    <w:multiLevelType w:val="hybridMultilevel"/>
    <w:lvl w:ilvl="0" w:tplc="81976109">
      <w:start w:val="1"/>
      <w:numFmt w:val="decimal"/>
      <w:lvlText w:val="%1."/>
      <w:lvlJc w:val="left"/>
      <w:pPr>
        <w:ind w:left="720" w:hanging="360"/>
      </w:pPr>
    </w:lvl>
    <w:lvl w:ilvl="1" w:tplc="81976109" w:tentative="1">
      <w:start w:val="1"/>
      <w:numFmt w:val="lowerLetter"/>
      <w:lvlText w:val="%2."/>
      <w:lvlJc w:val="left"/>
      <w:pPr>
        <w:ind w:left="1440" w:hanging="360"/>
      </w:pPr>
    </w:lvl>
    <w:lvl w:ilvl="2" w:tplc="81976109" w:tentative="1">
      <w:start w:val="1"/>
      <w:numFmt w:val="lowerRoman"/>
      <w:lvlText w:val="%3."/>
      <w:lvlJc w:val="right"/>
      <w:pPr>
        <w:ind w:left="2160" w:hanging="180"/>
      </w:pPr>
    </w:lvl>
    <w:lvl w:ilvl="3" w:tplc="81976109" w:tentative="1">
      <w:start w:val="1"/>
      <w:numFmt w:val="decimal"/>
      <w:lvlText w:val="%4."/>
      <w:lvlJc w:val="left"/>
      <w:pPr>
        <w:ind w:left="2880" w:hanging="360"/>
      </w:pPr>
    </w:lvl>
    <w:lvl w:ilvl="4" w:tplc="81976109" w:tentative="1">
      <w:start w:val="1"/>
      <w:numFmt w:val="lowerLetter"/>
      <w:lvlText w:val="%5."/>
      <w:lvlJc w:val="left"/>
      <w:pPr>
        <w:ind w:left="3600" w:hanging="360"/>
      </w:pPr>
    </w:lvl>
    <w:lvl w:ilvl="5" w:tplc="81976109" w:tentative="1">
      <w:start w:val="1"/>
      <w:numFmt w:val="lowerRoman"/>
      <w:lvlText w:val="%6."/>
      <w:lvlJc w:val="right"/>
      <w:pPr>
        <w:ind w:left="4320" w:hanging="180"/>
      </w:pPr>
    </w:lvl>
    <w:lvl w:ilvl="6" w:tplc="81976109" w:tentative="1">
      <w:start w:val="1"/>
      <w:numFmt w:val="decimal"/>
      <w:lvlText w:val="%7."/>
      <w:lvlJc w:val="left"/>
      <w:pPr>
        <w:ind w:left="5040" w:hanging="360"/>
      </w:pPr>
    </w:lvl>
    <w:lvl w:ilvl="7" w:tplc="81976109" w:tentative="1">
      <w:start w:val="1"/>
      <w:numFmt w:val="lowerLetter"/>
      <w:lvlText w:val="%8."/>
      <w:lvlJc w:val="left"/>
      <w:pPr>
        <w:ind w:left="5760" w:hanging="360"/>
      </w:pPr>
    </w:lvl>
    <w:lvl w:ilvl="8" w:tplc="81976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2">
    <w:multiLevelType w:val="hybridMultilevel"/>
    <w:lvl w:ilvl="0" w:tplc="43897771">
      <w:start w:val="1"/>
      <w:numFmt w:val="decimal"/>
      <w:lvlText w:val="%1."/>
      <w:lvlJc w:val="left"/>
      <w:pPr>
        <w:ind w:left="720" w:hanging="360"/>
      </w:pPr>
    </w:lvl>
    <w:lvl w:ilvl="1" w:tplc="43897771" w:tentative="1">
      <w:start w:val="1"/>
      <w:numFmt w:val="lowerLetter"/>
      <w:lvlText w:val="%2."/>
      <w:lvlJc w:val="left"/>
      <w:pPr>
        <w:ind w:left="1440" w:hanging="360"/>
      </w:pPr>
    </w:lvl>
    <w:lvl w:ilvl="2" w:tplc="43897771" w:tentative="1">
      <w:start w:val="1"/>
      <w:numFmt w:val="lowerRoman"/>
      <w:lvlText w:val="%3."/>
      <w:lvlJc w:val="right"/>
      <w:pPr>
        <w:ind w:left="2160" w:hanging="180"/>
      </w:pPr>
    </w:lvl>
    <w:lvl w:ilvl="3" w:tplc="43897771" w:tentative="1">
      <w:start w:val="1"/>
      <w:numFmt w:val="decimal"/>
      <w:lvlText w:val="%4."/>
      <w:lvlJc w:val="left"/>
      <w:pPr>
        <w:ind w:left="2880" w:hanging="360"/>
      </w:pPr>
    </w:lvl>
    <w:lvl w:ilvl="4" w:tplc="43897771" w:tentative="1">
      <w:start w:val="1"/>
      <w:numFmt w:val="lowerLetter"/>
      <w:lvlText w:val="%5."/>
      <w:lvlJc w:val="left"/>
      <w:pPr>
        <w:ind w:left="3600" w:hanging="360"/>
      </w:pPr>
    </w:lvl>
    <w:lvl w:ilvl="5" w:tplc="43897771" w:tentative="1">
      <w:start w:val="1"/>
      <w:numFmt w:val="lowerRoman"/>
      <w:lvlText w:val="%6."/>
      <w:lvlJc w:val="right"/>
      <w:pPr>
        <w:ind w:left="4320" w:hanging="180"/>
      </w:pPr>
    </w:lvl>
    <w:lvl w:ilvl="6" w:tplc="43897771" w:tentative="1">
      <w:start w:val="1"/>
      <w:numFmt w:val="decimal"/>
      <w:lvlText w:val="%7."/>
      <w:lvlJc w:val="left"/>
      <w:pPr>
        <w:ind w:left="5040" w:hanging="360"/>
      </w:pPr>
    </w:lvl>
    <w:lvl w:ilvl="7" w:tplc="43897771" w:tentative="1">
      <w:start w:val="1"/>
      <w:numFmt w:val="lowerLetter"/>
      <w:lvlText w:val="%8."/>
      <w:lvlJc w:val="left"/>
      <w:pPr>
        <w:ind w:left="5760" w:hanging="360"/>
      </w:pPr>
    </w:lvl>
    <w:lvl w:ilvl="8" w:tplc="43897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1">
    <w:multiLevelType w:val="hybridMultilevel"/>
    <w:lvl w:ilvl="0" w:tplc="37310538">
      <w:start w:val="1"/>
      <w:numFmt w:val="decimal"/>
      <w:lvlText w:val="%1."/>
      <w:lvlJc w:val="left"/>
      <w:pPr>
        <w:ind w:left="720" w:hanging="360"/>
      </w:pPr>
    </w:lvl>
    <w:lvl w:ilvl="1" w:tplc="37310538" w:tentative="1">
      <w:start w:val="1"/>
      <w:numFmt w:val="lowerLetter"/>
      <w:lvlText w:val="%2."/>
      <w:lvlJc w:val="left"/>
      <w:pPr>
        <w:ind w:left="1440" w:hanging="360"/>
      </w:pPr>
    </w:lvl>
    <w:lvl w:ilvl="2" w:tplc="37310538" w:tentative="1">
      <w:start w:val="1"/>
      <w:numFmt w:val="lowerRoman"/>
      <w:lvlText w:val="%3."/>
      <w:lvlJc w:val="right"/>
      <w:pPr>
        <w:ind w:left="2160" w:hanging="180"/>
      </w:pPr>
    </w:lvl>
    <w:lvl w:ilvl="3" w:tplc="37310538" w:tentative="1">
      <w:start w:val="1"/>
      <w:numFmt w:val="decimal"/>
      <w:lvlText w:val="%4."/>
      <w:lvlJc w:val="left"/>
      <w:pPr>
        <w:ind w:left="2880" w:hanging="360"/>
      </w:pPr>
    </w:lvl>
    <w:lvl w:ilvl="4" w:tplc="37310538" w:tentative="1">
      <w:start w:val="1"/>
      <w:numFmt w:val="lowerLetter"/>
      <w:lvlText w:val="%5."/>
      <w:lvlJc w:val="left"/>
      <w:pPr>
        <w:ind w:left="3600" w:hanging="360"/>
      </w:pPr>
    </w:lvl>
    <w:lvl w:ilvl="5" w:tplc="37310538" w:tentative="1">
      <w:start w:val="1"/>
      <w:numFmt w:val="lowerRoman"/>
      <w:lvlText w:val="%6."/>
      <w:lvlJc w:val="right"/>
      <w:pPr>
        <w:ind w:left="4320" w:hanging="180"/>
      </w:pPr>
    </w:lvl>
    <w:lvl w:ilvl="6" w:tplc="37310538" w:tentative="1">
      <w:start w:val="1"/>
      <w:numFmt w:val="decimal"/>
      <w:lvlText w:val="%7."/>
      <w:lvlJc w:val="left"/>
      <w:pPr>
        <w:ind w:left="5040" w:hanging="360"/>
      </w:pPr>
    </w:lvl>
    <w:lvl w:ilvl="7" w:tplc="37310538" w:tentative="1">
      <w:start w:val="1"/>
      <w:numFmt w:val="lowerLetter"/>
      <w:lvlText w:val="%8."/>
      <w:lvlJc w:val="left"/>
      <w:pPr>
        <w:ind w:left="5760" w:hanging="360"/>
      </w:pPr>
    </w:lvl>
    <w:lvl w:ilvl="8" w:tplc="37310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0">
    <w:multiLevelType w:val="hybridMultilevel"/>
    <w:lvl w:ilvl="0" w:tplc="1200195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030">
    <w:abstractNumId w:val="5030"/>
  </w:num>
  <w:num w:numId="5031">
    <w:abstractNumId w:val="5031"/>
  </w:num>
  <w:num w:numId="5032">
    <w:abstractNumId w:val="5032"/>
  </w:num>
  <w:num w:numId="5033">
    <w:abstractNumId w:val="5033"/>
  </w:num>
  <w:num w:numId="5034">
    <w:abstractNumId w:val="5034"/>
  </w:num>
  <w:num w:numId="5035">
    <w:abstractNumId w:val="5035"/>
  </w:num>
  <w:num w:numId="5036">
    <w:abstractNumId w:val="5036"/>
  </w:num>
  <w:num w:numId="5037">
    <w:abstractNumId w:val="5037"/>
  </w:num>
  <w:num w:numId="5038">
    <w:abstractNumId w:val="5038"/>
  </w:num>
  <w:num w:numId="5039">
    <w:abstractNumId w:val="5039"/>
  </w:num>
  <w:num w:numId="5040">
    <w:abstractNumId w:val="5040"/>
  </w:num>
  <w:num w:numId="5041">
    <w:abstractNumId w:val="5041"/>
  </w:num>
  <w:num w:numId="5042">
    <w:abstractNumId w:val="5042"/>
  </w:num>
  <w:num w:numId="5043">
    <w:abstractNumId w:val="5043"/>
  </w:num>
  <w:num w:numId="5044">
    <w:abstractNumId w:val="5044"/>
  </w:num>
  <w:num w:numId="5045">
    <w:abstractNumId w:val="5045"/>
  </w:num>
  <w:num w:numId="5046">
    <w:abstractNumId w:val="5046"/>
  </w:num>
  <w:num w:numId="5047">
    <w:abstractNumId w:val="5047"/>
  </w:num>
  <w:num w:numId="5048">
    <w:abstractNumId w:val="5048"/>
  </w:num>
  <w:num w:numId="5049">
    <w:abstractNumId w:val="5049"/>
  </w:num>
  <w:num w:numId="5050">
    <w:abstractNumId w:val="5050"/>
  </w:num>
  <w:num w:numId="5051">
    <w:abstractNumId w:val="5051"/>
  </w:num>
  <w:num w:numId="5052">
    <w:abstractNumId w:val="5052"/>
  </w:num>
  <w:num w:numId="5053">
    <w:abstractNumId w:val="5053"/>
  </w:num>
  <w:num w:numId="5054">
    <w:abstractNumId w:val="5054"/>
  </w:num>
  <w:num w:numId="5055">
    <w:abstractNumId w:val="5055"/>
  </w:num>
  <w:num w:numId="5056">
    <w:abstractNumId w:val="5056"/>
  </w:num>
  <w:num w:numId="5057">
    <w:abstractNumId w:val="5057"/>
  </w:num>
  <w:num w:numId="5058">
    <w:abstractNumId w:val="5058"/>
  </w:num>
  <w:num w:numId="5059">
    <w:abstractNumId w:val="5059"/>
  </w:num>
  <w:num w:numId="5060">
    <w:abstractNumId w:val="5060"/>
  </w:num>
  <w:num w:numId="5061">
    <w:abstractNumId w:val="5061"/>
  </w:num>
  <w:num w:numId="5062">
    <w:abstractNumId w:val="5062"/>
  </w:num>
  <w:num w:numId="5063">
    <w:abstractNumId w:val="5063"/>
  </w:num>
  <w:num w:numId="5064">
    <w:abstractNumId w:val="5064"/>
  </w:num>
  <w:num w:numId="5065">
    <w:abstractNumId w:val="5065"/>
  </w:num>
  <w:num w:numId="5066">
    <w:abstractNumId w:val="5066"/>
  </w:num>
  <w:num w:numId="5067">
    <w:abstractNumId w:val="5067"/>
  </w:num>
  <w:num w:numId="5068">
    <w:abstractNumId w:val="5068"/>
  </w:num>
  <w:num w:numId="5069">
    <w:abstractNumId w:val="5069"/>
  </w:num>
  <w:num w:numId="5070">
    <w:abstractNumId w:val="5070"/>
  </w:num>
  <w:num w:numId="5071">
    <w:abstractNumId w:val="5071"/>
  </w:num>
  <w:num w:numId="5072">
    <w:abstractNumId w:val="5072"/>
  </w:num>
  <w:num w:numId="5073">
    <w:abstractNumId w:val="5073"/>
  </w:num>
  <w:num w:numId="5074">
    <w:abstractNumId w:val="5074"/>
  </w:num>
  <w:num w:numId="5075">
    <w:abstractNumId w:val="5075"/>
  </w:num>
  <w:num w:numId="5076">
    <w:abstractNumId w:val="5076"/>
  </w:num>
  <w:num w:numId="5077">
    <w:abstractNumId w:val="5077"/>
  </w:num>
  <w:num w:numId="5078">
    <w:abstractNumId w:val="5078"/>
  </w:num>
  <w:num w:numId="5079">
    <w:abstractNumId w:val="5079"/>
  </w:num>
  <w:num w:numId="5080">
    <w:abstractNumId w:val="5080"/>
  </w:num>
  <w:num w:numId="5081">
    <w:abstractNumId w:val="5081"/>
  </w:num>
  <w:num w:numId="5082">
    <w:abstractNumId w:val="5082"/>
  </w:num>
  <w:num w:numId="5083">
    <w:abstractNumId w:val="5083"/>
  </w:num>
  <w:num w:numId="5084">
    <w:abstractNumId w:val="5084"/>
  </w:num>
  <w:num w:numId="5085">
    <w:abstractNumId w:val="5085"/>
  </w:num>
  <w:num w:numId="5086">
    <w:abstractNumId w:val="5086"/>
  </w:num>
  <w:num w:numId="5087">
    <w:abstractNumId w:val="5087"/>
  </w:num>
  <w:num w:numId="5088">
    <w:abstractNumId w:val="5088"/>
  </w:num>
  <w:num w:numId="5089">
    <w:abstractNumId w:val="5089"/>
  </w:num>
  <w:num w:numId="5090">
    <w:abstractNumId w:val="5090"/>
  </w:num>
  <w:num w:numId="5091">
    <w:abstractNumId w:val="5091"/>
  </w:num>
  <w:num w:numId="5092">
    <w:abstractNumId w:val="5092"/>
  </w:num>
  <w:num w:numId="5093">
    <w:abstractNumId w:val="5093"/>
  </w:num>
  <w:num w:numId="5094">
    <w:abstractNumId w:val="50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17608596" Type="http://schemas.openxmlformats.org/officeDocument/2006/relationships/comments" Target="comments.xml"/><Relationship Id="rId522901310" Type="http://schemas.microsoft.com/office/2011/relationships/commentsExtended" Target="commentsExtended.xml"/><Relationship Id="rId61108990" Type="http://schemas.openxmlformats.org/officeDocument/2006/relationships/image" Target="media/imgrId61108990.jpg"/><Relationship Id="rId705764992c68d3f88" Type="http://schemas.openxmlformats.org/officeDocument/2006/relationships/hyperlink" Target="https://iservice.lombardini.it/jsp/Template2/manuale.jsp?id=642&amp;parent=1273&amp;txts=3.3.2" TargetMode="External"/><Relationship Id="rId581964992c68d435e" Type="http://schemas.openxmlformats.org/officeDocument/2006/relationships/hyperlink" Target="https://iservice.lombardini.it/jsp/Template2/manuale.jsp?id=560&amp;parent=1273" TargetMode="External"/><Relationship Id="rId103364992c68d45e1" Type="http://schemas.openxmlformats.org/officeDocument/2006/relationships/hyperlink" Target="https://iservice.lombardini.it/jsp/Template2/manuale.jsp?id=638&amp;parent=1273" TargetMode="External"/><Relationship Id="rId759164992c68d4d91" Type="http://schemas.openxmlformats.org/officeDocument/2006/relationships/hyperlink" Target="https://iservice.lombardini.it/jsp/Template2/manuale.jsp?id=573&amp;parent=1273" TargetMode="External"/><Relationship Id="rId320564992c68eb08d" Type="http://schemas.openxmlformats.org/officeDocument/2006/relationships/hyperlink" Target="https://iservice.lombardini.it/jsp/Template2/manuale.jsp?id=560&amp;parent=1273" TargetMode="External"/><Relationship Id="rId675564992c6909bfa" Type="http://schemas.openxmlformats.org/officeDocument/2006/relationships/hyperlink" Target="https://iservice.lombardini.it/jsp/Template2/manuale.jsp?id=199&amp;parent=1273" TargetMode="External"/><Relationship Id="rId806464992c690f2e8" Type="http://schemas.openxmlformats.org/officeDocument/2006/relationships/hyperlink" Target="https://iservice.lombardini.it/jsp/Template2/manuale.jsp?id=560&amp;parent=1273" TargetMode="External"/><Relationship Id="rId105264992c691cb6d" Type="http://schemas.openxmlformats.org/officeDocument/2006/relationships/hyperlink" Target="https://iservice.lombardini.it/jsp/Template2/manuale.jsp?id=560&amp;parent=1273" TargetMode="External"/><Relationship Id="rId388664992c692d1c0" Type="http://schemas.openxmlformats.org/officeDocument/2006/relationships/hyperlink" Target="https://www.youtube.com/embed/slELtJW2bFE?showinfo=0&amp;rel=0" TargetMode="External"/><Relationship Id="rId118464992c693b194" Type="http://schemas.openxmlformats.org/officeDocument/2006/relationships/hyperlink" Target="https://iservice.lombardini.it/jsp/Template2/manuale.jsp?id=603&amp;parent=1982" TargetMode="External"/><Relationship Id="rId824564992c693b2a5" Type="http://schemas.openxmlformats.org/officeDocument/2006/relationships/hyperlink" Target="https://iservice.lombardini.it/jsp/Template2/manuale.jsp?id=612&amp;parent=1982" TargetMode="External"/><Relationship Id="rId170364992c697f87f" Type="http://schemas.openxmlformats.org/officeDocument/2006/relationships/hyperlink" Target="https://www.youtube.com/embed/IVoumDwS7oY?showinfo=0&amp;rel=0" TargetMode="External"/><Relationship Id="rId555564992c69865b2" Type="http://schemas.openxmlformats.org/officeDocument/2006/relationships/hyperlink" Target="https://iservice.lombardini.it/jsp/Template2/manuale.jsp?id=199&amp;parent=1273" TargetMode="External"/><Relationship Id="rId970664992c698b731" Type="http://schemas.openxmlformats.org/officeDocument/2006/relationships/hyperlink" Target="https://iservice.lombardini.it/jsp/Template2/manuale.jsp?id=642&amp;parent=1273&amp;txts=3.3.2" TargetMode="External"/><Relationship Id="rId353464992c698c2ad" Type="http://schemas.openxmlformats.org/officeDocument/2006/relationships/hyperlink" Target="https://iservice.lombardini.it/jsp/Template2/manuale.jsp?id=573&amp;parent=1273" TargetMode="External"/><Relationship Id="rId897364992c698c805" Type="http://schemas.openxmlformats.org/officeDocument/2006/relationships/hyperlink" Target="https://iservice.lombardini.it/jsp/Template2/manuale.jsp?id=560&amp;parent=1273" TargetMode="External"/><Relationship Id="rId544964992c698cbc0" Type="http://schemas.openxmlformats.org/officeDocument/2006/relationships/hyperlink" Target="https://iservice.lombardini.it/jsp/Template2/manuale.jsp?id=638&amp;parent=1273" TargetMode="External"/><Relationship Id="rId467864992c69af434" Type="http://schemas.openxmlformats.org/officeDocument/2006/relationships/hyperlink" Target="https://iservice.lombardini.it/jsp/Template2/manuale.jsp?id=585&amp;parent=1273" TargetMode="External"/><Relationship Id="rId283064992c69af65b" Type="http://schemas.openxmlformats.org/officeDocument/2006/relationships/hyperlink" Target="https://iservice.lombardini.it/jsp/Template2/manuale.jsp?id=573&amp;parent=1273" TargetMode="External"/><Relationship Id="rId329464992c69af90a" Type="http://schemas.openxmlformats.org/officeDocument/2006/relationships/hyperlink" Target="https://iservice.lombardini.it/jsp/Template2/manuale.jsp?id=585&amp;parent=1273" TargetMode="External"/><Relationship Id="rId692864992c69bd867" Type="http://schemas.openxmlformats.org/officeDocument/2006/relationships/hyperlink" Target="https://iservice.lombardini.it/jsp/Template2/manuale.jsp?id=573&amp;parent=1273" TargetMode="External"/><Relationship Id="rId214064992c69ccdc4" Type="http://schemas.openxmlformats.org/officeDocument/2006/relationships/hyperlink" Target="https://iservice.lombardini.it/jsp/Template2/manuale.jsp?id=638&amp;parent=1273" TargetMode="External"/><Relationship Id="rId555364992c69cd070" Type="http://schemas.openxmlformats.org/officeDocument/2006/relationships/hyperlink" Target="https://iservice.lombardini.it/jsp/Template2/manuale.jsp?id=560&amp;parent=1273" TargetMode="External"/><Relationship Id="rId786464992c69cdcb7" Type="http://schemas.openxmlformats.org/officeDocument/2006/relationships/hyperlink" Target="https://iservice.lombardini.it/jsp/Template2/manuale.jsp?id=573&amp;parent=1273" TargetMode="External"/><Relationship Id="rId132864992c69d53ff" Type="http://schemas.openxmlformats.org/officeDocument/2006/relationships/hyperlink" Target="https://iservice.lombardini.it/jsp/Template2/manuale.jsp?id=573&amp;parent=1273" TargetMode="External"/><Relationship Id="rId643264992c69e5128" Type="http://schemas.openxmlformats.org/officeDocument/2006/relationships/hyperlink" Target="https://www.youtube.com/embed/jPnRSYu0sKM?showinfo=0&amp;rel=0" TargetMode="External"/><Relationship Id="rId448464992c69ec1dd" Type="http://schemas.openxmlformats.org/officeDocument/2006/relationships/hyperlink" Target="https://iservice.lombardini.it/jsp/Template2/manuale.jsp?id=638&amp;parent=1273" TargetMode="External"/><Relationship Id="rId446264992c6a0d7be" Type="http://schemas.openxmlformats.org/officeDocument/2006/relationships/hyperlink" Target="https://iservice.lombardini.it/jsp/Template2/manuale.jsp?id=573&amp;parent=1273" TargetMode="External"/><Relationship Id="rId372164992c6a2dead" Type="http://schemas.openxmlformats.org/officeDocument/2006/relationships/hyperlink" Target="https://iservice.lombardini.it/jsp/Template2/manuale.jsp?id=573&amp;parent=1273" TargetMode="External"/><Relationship Id="rId505364992c6a70fa8" Type="http://schemas.openxmlformats.org/officeDocument/2006/relationships/hyperlink" Target="https://www.youtube.com/embed/3ULD_PiHEaw?showinfo=0&amp;rel=0" TargetMode="External"/><Relationship Id="rId507664992c6a7a15c" Type="http://schemas.openxmlformats.org/officeDocument/2006/relationships/hyperlink" Target="https://iservice.lombardini.it/jsp/Template2/manuale.jsp?id=642&amp;parent=1273&amp;txts=3.3.2" TargetMode="External"/><Relationship Id="rId807064992c6a7a413" Type="http://schemas.openxmlformats.org/officeDocument/2006/relationships/hyperlink" Target="https://iservice.lombardini.it/jsp/Template2/manuale.jsp?id=638&amp;parent=1273" TargetMode="External"/><Relationship Id="rId802464992c6a7a8d2" Type="http://schemas.openxmlformats.org/officeDocument/2006/relationships/hyperlink" Target="https://iservice.lombardini.it/jsp/Template2/manuale.jsp?id=553&amp;parent=1273" TargetMode="External"/><Relationship Id="rId791664992c6a96570" Type="http://schemas.openxmlformats.org/officeDocument/2006/relationships/hyperlink" Target="https://iservice.lombardini.it/jsp/Template2/manuale.jsp?id=573&amp;parent=1273" TargetMode="External"/><Relationship Id="rId428164992c6aa6521" Type="http://schemas.openxmlformats.org/officeDocument/2006/relationships/hyperlink" Target="https://www.youtube.com/embed/A8fU76g4nUQ?showinfo=0&amp;rel=0" TargetMode="External"/><Relationship Id="rId695564992c6aa6ec3" Type="http://schemas.openxmlformats.org/officeDocument/2006/relationships/hyperlink" Target="https://iservice.lombardini.it/jsp/Template2/manuale.jsp?id=573&amp;parent=1273" TargetMode="External"/><Relationship Id="rId583864992c6aba679" Type="http://schemas.openxmlformats.org/officeDocument/2006/relationships/hyperlink" Target="https://iservice.lombardini.it/jsp/Template2/manuale.jsp?id=556&amp;parent=1273" TargetMode="External"/><Relationship Id="rId988764992c6ac3432" Type="http://schemas.openxmlformats.org/officeDocument/2006/relationships/hyperlink" Target="https://www.youtube.com/embed/vTWVObqWIGE?showinfo=0&amp;rel=0" TargetMode="External"/><Relationship Id="rId917764992c6accf53" Type="http://schemas.openxmlformats.org/officeDocument/2006/relationships/hyperlink" Target="https://iservice.lombardini.it/jsp/Template2/manuale.jsp?id=642&amp;parent=1273&amp;txts=3.3.2" TargetMode="External"/><Relationship Id="rId541264992c6acd277" Type="http://schemas.openxmlformats.org/officeDocument/2006/relationships/hyperlink" Target="https://iservice.lombardini.it/jsp/Template2/manuale.jsp?id=553&amp;parent=1273" TargetMode="External"/><Relationship Id="rId979264992c6ad83c2" Type="http://schemas.openxmlformats.org/officeDocument/2006/relationships/hyperlink" Target="https://www.youtube.com/embed/JZWXxa3UssY?showinfo=0&amp;rel=0" TargetMode="External"/><Relationship Id="rId328364992c6adf51a" Type="http://schemas.openxmlformats.org/officeDocument/2006/relationships/hyperlink" Target="https://iservice.lombardini.it/jsp/Template2/manuale.jsp?id=638&amp;parent=1273" TargetMode="External"/><Relationship Id="rId861464992c6aea41d" Type="http://schemas.openxmlformats.org/officeDocument/2006/relationships/hyperlink" Target="https://iservice.lombardini.it/jsp/Template2/manuale.jsp?id=556&amp;parent=1273" TargetMode="External"/><Relationship Id="rId780764992c6af326d" Type="http://schemas.openxmlformats.org/officeDocument/2006/relationships/hyperlink" Target="https://www.youtube.com/embed/JZWXxa3UssY?showinfo=0&amp;rel=0" TargetMode="External"/><Relationship Id="rId112764992c6af3bce" Type="http://schemas.openxmlformats.org/officeDocument/2006/relationships/hyperlink" Target="https://iservice.lombardini.it/jsp/Template2/manuale.jsp?id=553&amp;parent=1273" TargetMode="External"/><Relationship Id="rId996864992c6b03f2a" Type="http://schemas.openxmlformats.org/officeDocument/2006/relationships/hyperlink" Target="https://iservice.lombardini.it/jsp/Template2/manuale.jsp?id=642&amp;parent=1273&amp;txts=3.3.2" TargetMode="External"/><Relationship Id="rId446864992c6b2058f" Type="http://schemas.openxmlformats.org/officeDocument/2006/relationships/hyperlink" Target="https://www.youtube.com/embed/tgDL1w2AUd0?showinfo=0&amp;rel=0" TargetMode="External"/><Relationship Id="rId682864992c6b257a2" Type="http://schemas.openxmlformats.org/officeDocument/2006/relationships/hyperlink" Target="https://iservice.lombardini.it/jsp/Template2/manuale.jsp?id=638&amp;parent=1273" TargetMode="External"/><Relationship Id="rId298864992c6b4ad62" Type="http://schemas.openxmlformats.org/officeDocument/2006/relationships/hyperlink" Target="https://www.youtube.com/embed/Zrhc5qTwPRM?showinfo=0&amp;rel=0" TargetMode="External"/><Relationship Id="rId511664992c6b523fb" Type="http://schemas.openxmlformats.org/officeDocument/2006/relationships/hyperlink" Target="https://iservice.lombardini.it/jsp/Template2/manuale.jsp?id=642&amp;parent=1273&amp;txts=3.3.2" TargetMode="External"/><Relationship Id="rId291764992c6b5296a" Type="http://schemas.openxmlformats.org/officeDocument/2006/relationships/hyperlink" Target="https://iservice.lombardini.it/jsp/Template2/manuale.jsp?id=584&amp;parent=1273" TargetMode="External"/><Relationship Id="rId692364992c6b52fa9" Type="http://schemas.openxmlformats.org/officeDocument/2006/relationships/hyperlink" Target="https://iservice.lombardini.it/jsp/Template2/manuale.jsp?id=573&amp;parent=1273" TargetMode="External"/><Relationship Id="rId920364992c6b92510" Type="http://schemas.openxmlformats.org/officeDocument/2006/relationships/hyperlink" Target="https://iservice.lombardini.it/jsp/Template2/manuale.jsp?id=573&amp;parent=1273" TargetMode="External"/><Relationship Id="rId471764992c6ba8b29" Type="http://schemas.openxmlformats.org/officeDocument/2006/relationships/hyperlink" Target="https://iservice.lombardini.it/jsp/Template2/manuale.jsp?id=642&amp;parent=1273&amp;txts=3.3.2" TargetMode="External"/><Relationship Id="rId971464992c6bd58ea" Type="http://schemas.openxmlformats.org/officeDocument/2006/relationships/hyperlink" Target="https://iservice.lombardini.it/jsp/Template2/manuale.jsp?id=642&amp;parent=1273&amp;txts=3.3.2" TargetMode="External"/><Relationship Id="rId841064992c6bd5cba" Type="http://schemas.openxmlformats.org/officeDocument/2006/relationships/hyperlink" Target="https://iservice.lombardini.it/jsp/Template2/manuale.jsp?id=553&amp;parent=1273" TargetMode="External"/><Relationship Id="rId701164992c6bd5e25" Type="http://schemas.openxmlformats.org/officeDocument/2006/relationships/hyperlink" Target="https://iservice.lombardini.it/jsp/Template2/manuale.jsp?id=554&amp;parent=1273" TargetMode="External"/><Relationship Id="rId911264992c6c3c943" Type="http://schemas.openxmlformats.org/officeDocument/2006/relationships/hyperlink" Target="https://iservice.lombardini.it/jsp/Template2/manuale.jsp?id=642&amp;parent=1273&amp;txts=3.3.2" TargetMode="External"/><Relationship Id="rId841264992c68d37cc" Type="http://schemas.openxmlformats.org/officeDocument/2006/relationships/image" Target="media/imgrId841264992c68d37cc.jpg"/><Relationship Id="rId647364992c68dd195" Type="http://schemas.openxmlformats.org/officeDocument/2006/relationships/image" Target="media/imgrId647364992c68dd195.jpg"/><Relationship Id="rId680264992c68e4999" Type="http://schemas.openxmlformats.org/officeDocument/2006/relationships/image" Target="media/imgrId680264992c68e4999.jpg"/><Relationship Id="rId690364992c68ea741" Type="http://schemas.openxmlformats.org/officeDocument/2006/relationships/image" Target="media/imgrId690364992c68ea741.jpg"/><Relationship Id="rId502764992c6901fa7" Type="http://schemas.openxmlformats.org/officeDocument/2006/relationships/image" Target="media/imgrId502764992c6901fa7.jpg"/><Relationship Id="rId343564992c6909501" Type="http://schemas.openxmlformats.org/officeDocument/2006/relationships/image" Target="media/imgrId343564992c6909501.jpg"/><Relationship Id="rId479864992c690eaf7" Type="http://schemas.openxmlformats.org/officeDocument/2006/relationships/image" Target="media/imgrId479864992c690eaf7.jpg"/><Relationship Id="rId802864992c69172e6" Type="http://schemas.openxmlformats.org/officeDocument/2006/relationships/image" Target="media/imgrId802864992c69172e6.jpg"/><Relationship Id="rId885664992c691baf2" Type="http://schemas.openxmlformats.org/officeDocument/2006/relationships/image" Target="media/imgrId885664992c691baf2.jpg"/><Relationship Id="rId900264992c69267fa" Type="http://schemas.openxmlformats.org/officeDocument/2006/relationships/image" Target="media/imgrId900264992c69267fa.jpg"/><Relationship Id="rId570864992c692c9c1" Type="http://schemas.openxmlformats.org/officeDocument/2006/relationships/image" Target="media/imgrId570864992c692c9c1.jpg"/><Relationship Id="rId193864992c6939372" Type="http://schemas.openxmlformats.org/officeDocument/2006/relationships/image" Target="media/imgrId193864992c6939372.jpg"/><Relationship Id="rId643064992c6945105" Type="http://schemas.openxmlformats.org/officeDocument/2006/relationships/image" Target="media/imgrId643064992c6945105.jpg"/><Relationship Id="rId567164992c694cc02" Type="http://schemas.openxmlformats.org/officeDocument/2006/relationships/image" Target="media/imgrId567164992c694cc02.jpg"/><Relationship Id="rId333664992c6956621" Type="http://schemas.openxmlformats.org/officeDocument/2006/relationships/image" Target="media/imgrId333664992c6956621.jpg"/><Relationship Id="rId819564992c695a35d" Type="http://schemas.openxmlformats.org/officeDocument/2006/relationships/image" Target="media/imgrId819564992c695a35d.jpg"/><Relationship Id="rId410064992c6961ca5" Type="http://schemas.openxmlformats.org/officeDocument/2006/relationships/image" Target="media/imgrId410064992c6961ca5.jpg"/><Relationship Id="rId455464992c696bb03" Type="http://schemas.openxmlformats.org/officeDocument/2006/relationships/image" Target="media/imgrId455464992c696bb03.jpg"/><Relationship Id="rId689464992c6971601" Type="http://schemas.openxmlformats.org/officeDocument/2006/relationships/image" Target="media/imgrId689464992c6971601.jpg"/><Relationship Id="rId552364992c6975b3d" Type="http://schemas.openxmlformats.org/officeDocument/2006/relationships/image" Target="media/imgrId552364992c6975b3d.jpg"/><Relationship Id="rId254564992c697f284" Type="http://schemas.openxmlformats.org/officeDocument/2006/relationships/image" Target="media/imgrId254564992c697f284.jpg"/><Relationship Id="rId596464992c6985f0e" Type="http://schemas.openxmlformats.org/officeDocument/2006/relationships/image" Target="media/imgrId596464992c6985f0e.jpg"/><Relationship Id="rId740764992c698ad92" Type="http://schemas.openxmlformats.org/officeDocument/2006/relationships/image" Target="media/imgrId740764992c698ad92.jpg"/><Relationship Id="rId718964992c6992b9a" Type="http://schemas.openxmlformats.org/officeDocument/2006/relationships/image" Target="media/imgrId718964992c6992b9a.jpg"/><Relationship Id="rId816564992c699b576" Type="http://schemas.openxmlformats.org/officeDocument/2006/relationships/image" Target="media/imgrId816564992c699b576.jpg"/><Relationship Id="rId525064992c69a4350" Type="http://schemas.openxmlformats.org/officeDocument/2006/relationships/image" Target="media/imgrId525064992c69a4350.jpg"/><Relationship Id="rId424164992c69aebb8" Type="http://schemas.openxmlformats.org/officeDocument/2006/relationships/image" Target="media/imgrId424164992c69aebb8.jpg"/><Relationship Id="rId311164992c69b77b6" Type="http://schemas.openxmlformats.org/officeDocument/2006/relationships/image" Target="media/imgrId311164992c69b77b6.jpg"/><Relationship Id="rId326664992c69bcd78" Type="http://schemas.openxmlformats.org/officeDocument/2006/relationships/image" Target="media/imgrId326664992c69bcd78.jpg"/><Relationship Id="rId226964992c69c5428" Type="http://schemas.openxmlformats.org/officeDocument/2006/relationships/image" Target="media/imgrId226964992c69c5428.jpg"/><Relationship Id="rId507364992c69cc33f" Type="http://schemas.openxmlformats.org/officeDocument/2006/relationships/image" Target="media/imgrId507364992c69cc33f.jpg"/><Relationship Id="rId752364992c69d4c00" Type="http://schemas.openxmlformats.org/officeDocument/2006/relationships/image" Target="media/imgrId752364992c69d4c00.jpg"/><Relationship Id="rId367464992c69dd588" Type="http://schemas.openxmlformats.org/officeDocument/2006/relationships/image" Target="media/imgrId367464992c69dd588.jpg"/><Relationship Id="rId335764992c69e4bc0" Type="http://schemas.openxmlformats.org/officeDocument/2006/relationships/image" Target="media/imgrId335764992c69e4bc0.jpg"/><Relationship Id="rId163064992c69ebb91" Type="http://schemas.openxmlformats.org/officeDocument/2006/relationships/image" Target="media/imgrId163064992c69ebb91.jpg"/><Relationship Id="rId484664992c6a0428a" Type="http://schemas.openxmlformats.org/officeDocument/2006/relationships/image" Target="media/imgrId484664992c6a0428a.jpg"/><Relationship Id="rId660664992c6a0d27e" Type="http://schemas.openxmlformats.org/officeDocument/2006/relationships/image" Target="media/imgrId660664992c6a0d27e.jpg"/><Relationship Id="rId208164992c6a1507a" Type="http://schemas.openxmlformats.org/officeDocument/2006/relationships/image" Target="media/imgrId208164992c6a1507a.jpg"/><Relationship Id="rId362964992c6a1ea35" Type="http://schemas.openxmlformats.org/officeDocument/2006/relationships/image" Target="media/imgrId362964992c6a1ea35.jpg"/><Relationship Id="rId427464992c6a2d241" Type="http://schemas.openxmlformats.org/officeDocument/2006/relationships/image" Target="media/imgrId427464992c6a2d241.jpg"/><Relationship Id="rId217964992c6a372d5" Type="http://schemas.openxmlformats.org/officeDocument/2006/relationships/image" Target="media/imgrId217964992c6a372d5.jpg"/><Relationship Id="rId899164992c6a43a29" Type="http://schemas.openxmlformats.org/officeDocument/2006/relationships/image" Target="media/imgrId899164992c6a43a29.jpg"/><Relationship Id="rId354064992c6a50fc9" Type="http://schemas.openxmlformats.org/officeDocument/2006/relationships/image" Target="media/imgrId354064992c6a50fc9.jpg"/><Relationship Id="rId163264992c6a63c3d" Type="http://schemas.openxmlformats.org/officeDocument/2006/relationships/image" Target="media/imgrId163264992c6a63c3d.jpg"/><Relationship Id="rId575564992c6a70aaa" Type="http://schemas.openxmlformats.org/officeDocument/2006/relationships/image" Target="media/imgrId575564992c6a70aaa.jpg"/><Relationship Id="rId542364992c6a79a34" Type="http://schemas.openxmlformats.org/officeDocument/2006/relationships/image" Target="media/imgrId542364992c6a79a34.jpg"/><Relationship Id="rId587964992c6a8a3d7" Type="http://schemas.openxmlformats.org/officeDocument/2006/relationships/image" Target="media/imgrId587964992c6a8a3d7.jpg"/><Relationship Id="rId179064992c6a95e07" Type="http://schemas.openxmlformats.org/officeDocument/2006/relationships/image" Target="media/imgrId179064992c6a95e07.jpg"/><Relationship Id="rId701664992c6aa6002" Type="http://schemas.openxmlformats.org/officeDocument/2006/relationships/image" Target="media/imgrId701664992c6aa6002.jpg"/><Relationship Id="rId198164992c6ab0f61" Type="http://schemas.openxmlformats.org/officeDocument/2006/relationships/image" Target="media/imgrId198164992c6ab0f61.jpg"/><Relationship Id="rId744864992c6ab93ea" Type="http://schemas.openxmlformats.org/officeDocument/2006/relationships/image" Target="media/imgrId744864992c6ab93ea.jpg"/><Relationship Id="rId276464992c6ac2e74" Type="http://schemas.openxmlformats.org/officeDocument/2006/relationships/image" Target="media/imgrId276464992c6ac2e74.jpg"/><Relationship Id="rId184964992c6acc6fc" Type="http://schemas.openxmlformats.org/officeDocument/2006/relationships/image" Target="media/imgrId184964992c6acc6fc.jpg"/><Relationship Id="rId117964992c6ad7d60" Type="http://schemas.openxmlformats.org/officeDocument/2006/relationships/image" Target="media/imgrId117964992c6ad7d60.jpg"/><Relationship Id="rId194864992c6adea09" Type="http://schemas.openxmlformats.org/officeDocument/2006/relationships/image" Target="media/imgrId194864992c6adea09.jpg"/><Relationship Id="rId845664992c6ae9b15" Type="http://schemas.openxmlformats.org/officeDocument/2006/relationships/image" Target="media/imgrId845664992c6ae9b15.jpg"/><Relationship Id="rId224664992c6af2c3b" Type="http://schemas.openxmlformats.org/officeDocument/2006/relationships/image" Target="media/imgrId224664992c6af2c3b.jpg"/><Relationship Id="rId261164992c6b037fe" Type="http://schemas.openxmlformats.org/officeDocument/2006/relationships/image" Target="media/imgrId261164992c6b037fe.jpg"/><Relationship Id="rId526164992c6b0f1f0" Type="http://schemas.openxmlformats.org/officeDocument/2006/relationships/image" Target="media/imgrId526164992c6b0f1f0.jpg"/><Relationship Id="rId172364992c6b18407" Type="http://schemas.openxmlformats.org/officeDocument/2006/relationships/image" Target="media/imgrId172364992c6b18407.jpg"/><Relationship Id="rId844164992c6b1ff1f" Type="http://schemas.openxmlformats.org/officeDocument/2006/relationships/image" Target="media/imgrId844164992c6b1ff1f.jpg"/><Relationship Id="rId334064992c6b249e1" Type="http://schemas.openxmlformats.org/officeDocument/2006/relationships/image" Target="media/imgrId334064992c6b249e1.jpg"/><Relationship Id="rId140364992c6b2f158" Type="http://schemas.openxmlformats.org/officeDocument/2006/relationships/image" Target="media/imgrId140364992c6b2f158.jpg"/><Relationship Id="rId412664992c6b39746" Type="http://schemas.openxmlformats.org/officeDocument/2006/relationships/image" Target="media/imgrId412664992c6b39746.jpg"/><Relationship Id="rId742964992c6b41c14" Type="http://schemas.openxmlformats.org/officeDocument/2006/relationships/image" Target="media/imgrId742964992c6b41c14.jpg"/><Relationship Id="rId439364992c6b4a7a9" Type="http://schemas.openxmlformats.org/officeDocument/2006/relationships/image" Target="media/imgrId439364992c6b4a7a9.png"/><Relationship Id="rId247764992c6b51c3c" Type="http://schemas.openxmlformats.org/officeDocument/2006/relationships/image" Target="media/imgrId247764992c6b51c3c.jpg"/><Relationship Id="rId868664992c6b5d9c9" Type="http://schemas.openxmlformats.org/officeDocument/2006/relationships/image" Target="media/imgrId868664992c6b5d9c9.jpg"/><Relationship Id="rId299364992c6b64237" Type="http://schemas.openxmlformats.org/officeDocument/2006/relationships/image" Target="media/imgrId299364992c6b64237.jpg"/><Relationship Id="rId181864992c6b6d18b" Type="http://schemas.openxmlformats.org/officeDocument/2006/relationships/image" Target="media/imgrId181864992c6b6d18b.jpg"/><Relationship Id="rId773264992c6b77aec" Type="http://schemas.openxmlformats.org/officeDocument/2006/relationships/image" Target="media/imgrId773264992c6b77aec.jpg"/><Relationship Id="rId575964992c6b82d78" Type="http://schemas.openxmlformats.org/officeDocument/2006/relationships/image" Target="media/imgrId575964992c6b82d78.jpg"/><Relationship Id="rId976664992c6b87efb" Type="http://schemas.openxmlformats.org/officeDocument/2006/relationships/image" Target="media/imgrId976664992c6b87efb.jpg"/><Relationship Id="rId143564992c6b91ee6" Type="http://schemas.openxmlformats.org/officeDocument/2006/relationships/image" Target="media/imgrId143564992c6b91ee6.jpg"/><Relationship Id="rId691764992c6b9ff58" Type="http://schemas.openxmlformats.org/officeDocument/2006/relationships/image" Target="media/imgrId691764992c6b9ff58.jpg"/><Relationship Id="rId832164992c6ba83e1" Type="http://schemas.openxmlformats.org/officeDocument/2006/relationships/image" Target="media/imgrId832164992c6ba83e1.jpg"/><Relationship Id="rId702364992c6bb22e7" Type="http://schemas.openxmlformats.org/officeDocument/2006/relationships/image" Target="media/imgrId702364992c6bb22e7.jpg"/><Relationship Id="rId176464992c6bbb13b" Type="http://schemas.openxmlformats.org/officeDocument/2006/relationships/image" Target="media/imgrId176464992c6bbb13b.jpg"/><Relationship Id="rId574464992c6bc26d3" Type="http://schemas.openxmlformats.org/officeDocument/2006/relationships/image" Target="media/imgrId574464992c6bc26d3.jpg"/><Relationship Id="rId191964992c6bd0bbb" Type="http://schemas.openxmlformats.org/officeDocument/2006/relationships/image" Target="media/imgrId191964992c6bd0bbb.jpg"/><Relationship Id="rId999464992c6bd525d" Type="http://schemas.openxmlformats.org/officeDocument/2006/relationships/image" Target="media/imgrId999464992c6bd525d.jpg"/><Relationship Id="rId318864992c6bdfe7e" Type="http://schemas.openxmlformats.org/officeDocument/2006/relationships/image" Target="media/imgrId318864992c6bdfe7e.jpg"/><Relationship Id="rId616364992c6be9087" Type="http://schemas.openxmlformats.org/officeDocument/2006/relationships/image" Target="media/imgrId616364992c6be9087.jpg"/><Relationship Id="rId154564992c6c0203e" Type="http://schemas.openxmlformats.org/officeDocument/2006/relationships/image" Target="media/imgrId154564992c6c0203e.jpg"/><Relationship Id="rId624164992c6c0a366" Type="http://schemas.openxmlformats.org/officeDocument/2006/relationships/image" Target="media/imgrId624164992c6c0a366.jpg"/><Relationship Id="rId149464992c6c15acd" Type="http://schemas.openxmlformats.org/officeDocument/2006/relationships/image" Target="media/imgrId149464992c6c15acd.jpg"/><Relationship Id="rId986264992c6c1dcfd" Type="http://schemas.openxmlformats.org/officeDocument/2006/relationships/image" Target="media/imgrId986264992c6c1dcfd.jpg"/><Relationship Id="rId371964992c6c234f7" Type="http://schemas.openxmlformats.org/officeDocument/2006/relationships/image" Target="media/imgrId371964992c6c234f7.jpg"/><Relationship Id="rId100564992c6c2fdd4" Type="http://schemas.openxmlformats.org/officeDocument/2006/relationships/image" Target="media/imgrId100564992c6c2fdd4.jpg"/><Relationship Id="rId305064992c6c373aa" Type="http://schemas.openxmlformats.org/officeDocument/2006/relationships/image" Target="media/imgrId305064992c6c373aa.jpg"/><Relationship Id="rId482964992c6c3c0e9" Type="http://schemas.openxmlformats.org/officeDocument/2006/relationships/image" Target="media/imgrId482964992c6c3c0e9.jpg"/><Relationship Id="rId615664992c6c423d6" Type="http://schemas.openxmlformats.org/officeDocument/2006/relationships/image" Target="media/imgrId615664992c6c423d6.jpg"/><Relationship Id="rId588864992c6c4d39e" Type="http://schemas.openxmlformats.org/officeDocument/2006/relationships/image" Target="media/imgrId588864992c6c4d39e.jpg"/><Relationship Id="rId738564992c6c56e93" Type="http://schemas.openxmlformats.org/officeDocument/2006/relationships/image" Target="media/imgrId738564992c6c56e93.jpg"/><Relationship Id="rId513864992c6c5bcd2" Type="http://schemas.openxmlformats.org/officeDocument/2006/relationships/image" Target="media/imgrId513864992c6c5bcd2.jpg"/><Relationship Id="rId697464992c6c65c43" Type="http://schemas.openxmlformats.org/officeDocument/2006/relationships/image" Target="media/imgrId697464992c6c65c43.png"/><Relationship Id="rId747864992c6c6e288" Type="http://schemas.openxmlformats.org/officeDocument/2006/relationships/image" Target="media/imgrId747864992c6c6e288.png"/><Relationship Id="rId113864992c6c78834" Type="http://schemas.openxmlformats.org/officeDocument/2006/relationships/image" Target="media/imgrId113864992c6c78834.jpg"/><Relationship Id="rId566264992c6c810d0" Type="http://schemas.openxmlformats.org/officeDocument/2006/relationships/image" Target="media/imgrId566264992c6c810d0.jpg"/><Relationship Id="rId873164992c6c8cb80" Type="http://schemas.openxmlformats.org/officeDocument/2006/relationships/image" Target="media/imgrId873164992c6c8cb80.jpg"/><Relationship Id="rId524664992c6c99461" Type="http://schemas.openxmlformats.org/officeDocument/2006/relationships/image" Target="media/imgrId524664992c6c99461.jpg"/><Relationship Id="rId969164992c6ca4476" Type="http://schemas.openxmlformats.org/officeDocument/2006/relationships/image" Target="media/imgrId969164992c6ca4476.jpg"/><Relationship Id="rId779464992c6cae21a" Type="http://schemas.openxmlformats.org/officeDocument/2006/relationships/image" Target="media/imgrId779464992c6cae21a.jpg"/><Relationship Id="rId590564992c6cb6fd1" Type="http://schemas.openxmlformats.org/officeDocument/2006/relationships/image" Target="media/imgrId590564992c6cb6fd1.jpg"/><Relationship Id="rId887464992c6cc0398" Type="http://schemas.openxmlformats.org/officeDocument/2006/relationships/image" Target="media/imgrId887464992c6cc0398.jpg"/><Relationship Id="rId840864992c6ccd6ff" Type="http://schemas.openxmlformats.org/officeDocument/2006/relationships/image" Target="media/imgrId840864992c6ccd6ff.jpg"/><Relationship Id="rId435164992c6cda097" Type="http://schemas.openxmlformats.org/officeDocument/2006/relationships/image" Target="media/imgrId435164992c6cda097.jpg"/><Relationship Id="rId980564992c6ce4965" Type="http://schemas.openxmlformats.org/officeDocument/2006/relationships/image" Target="media/imgrId980564992c6ce4965.jpg"/><Relationship Id="rId956764992c6cecce9" Type="http://schemas.openxmlformats.org/officeDocument/2006/relationships/image" Target="media/imgrId956764992c6cecce9.jpg"/><Relationship Id="rId627264992c6cf1bfc" Type="http://schemas.openxmlformats.org/officeDocument/2006/relationships/image" Target="media/imgrId627264992c6cf1bfc.jpg"/><Relationship Id="rId628464992c6d052ee" Type="http://schemas.openxmlformats.org/officeDocument/2006/relationships/image" Target="media/imgrId628464992c6d052ee.jpg"/><Relationship Id="rId556064992c6d0f416" Type="http://schemas.openxmlformats.org/officeDocument/2006/relationships/image" Target="media/imgrId556064992c6d0f416.png"/><Relationship Id="rId106664992c6d18595" Type="http://schemas.openxmlformats.org/officeDocument/2006/relationships/image" Target="media/imgrId106664992c6d18595.jpg"/><Relationship Id="rId505464992c6d1f7a8" Type="http://schemas.openxmlformats.org/officeDocument/2006/relationships/image" Target="media/imgrId505464992c6d1f7a8.jpg"/><Relationship Id="rId455064992c6d2a0a9" Type="http://schemas.openxmlformats.org/officeDocument/2006/relationships/image" Target="media/imgrId455064992c6d2a0a9.jpg"/><Relationship Id="rId838164992c6d34435" Type="http://schemas.openxmlformats.org/officeDocument/2006/relationships/image" Target="media/imgrId838164992c6d34435.jpg"/><Relationship Id="rId787564992c6d3c642" Type="http://schemas.openxmlformats.org/officeDocument/2006/relationships/image" Target="media/imgrId787564992c6d3c642.jpg"/><Relationship Id="rId141164992c6d46dba" Type="http://schemas.openxmlformats.org/officeDocument/2006/relationships/image" Target="media/imgrId141164992c6d46dba.jpg"/><Relationship Id="rId879064992c6d53186" Type="http://schemas.openxmlformats.org/officeDocument/2006/relationships/image" Target="media/imgrId879064992c6d53186.png"/><Relationship Id="rId734864992c6d5c894" Type="http://schemas.openxmlformats.org/officeDocument/2006/relationships/image" Target="media/imgrId734864992c6d5c894.png"/><Relationship Id="rId876164992c6d65f8d" Type="http://schemas.openxmlformats.org/officeDocument/2006/relationships/image" Target="media/imgrId876164992c6d65f8d.png"/><Relationship Id="rId948364992c6d70116" Type="http://schemas.openxmlformats.org/officeDocument/2006/relationships/image" Target="media/imgrId948364992c6d70116.png"/><Relationship Id="rId990564992c6d7aed5" Type="http://schemas.openxmlformats.org/officeDocument/2006/relationships/image" Target="media/imgrId990564992c6d7aed5.png"/><Relationship Id="rId246364992c6d827f2" Type="http://schemas.openxmlformats.org/officeDocument/2006/relationships/image" Target="media/imgrId246364992c6d827f2.jpg"/><Relationship Id="rId568764992c6d8d3a7" Type="http://schemas.openxmlformats.org/officeDocument/2006/relationships/image" Target="media/imgrId568764992c6d8d3a7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108990" Type="http://schemas.openxmlformats.org/officeDocument/2006/relationships/image" Target="media/imgrId6110899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108990" Type="http://schemas.openxmlformats.org/officeDocument/2006/relationships/image" Target="media/imgrId6110899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108990" Type="http://schemas.openxmlformats.org/officeDocument/2006/relationships/image" Target="media/imgrId6110899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108990" Type="http://schemas.openxmlformats.org/officeDocument/2006/relationships/image" Target="media/imgrId6110899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108990" Type="http://schemas.openxmlformats.org/officeDocument/2006/relationships/image" Target="media/imgrId6110899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108990" Type="http://schemas.openxmlformats.org/officeDocument/2006/relationships/image" Target="media/imgrId6110899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