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6569284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3931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0229286" w:name="ctxt"/>
    <w:bookmarkEnd w:id="3022928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57365" name="name879564992c7b9c9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364992c7b9c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81964992c7b9d1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96564992c7b9d6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874164992c7b9d9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7064992c7b9e2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72483" name="name987864992c7ba3cc4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798064992c7ba3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330470" name="name187364992c7bacfa1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583564992c7bac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46181" name="name323064992c7bb3ea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3264992c7bb3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8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44264992c7bb48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483724" name="name237464992c7bbadad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556264992c7bba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27733" name="name604564992c7bbf54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21864992c7bbf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638864992c7bbfd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86096" name="name695864992c7bc77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564992c7bc7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11764992c7bc82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521361" name="name676664992c7bd23e7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429364992c7bd2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8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50857" name="name499964992c7bda7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564992c7bda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260564992c7bdb8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842419" name="name155564992c7be5594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724364992c7be5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740135" name="name525064992c7bee54a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76664992c7bee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60764992c7beeb2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08952" name="name362764992c7c00e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864992c7c00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8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216164992c7c02d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646864992c7c02e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433792" name="name604964992c7c0c853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437364992c7c0c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66524" name="name443964992c7c12b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064992c7c12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18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8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88729" name="name190964992c7c1dc51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707864992c7c1d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80779" name="name999564992c7c21f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664992c7c21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25165" name="name744364992c7c292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764992c7c29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104778" name="name361664992c7c32d94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751864992c7c32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8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500784" name="name898964992c7c38afe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411664992c7c38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30688" name="name542264992c7c3d4b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4164992c7c3d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42089809" name="name764864992c7c47cf3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934864992c7c47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31464992c7c482e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63081" name="name156864992c7c4f77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43464992c7c4f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988964992c7c4fe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85794" name="name831864992c7c541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964992c7c54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60064992c7c547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36964992c7c54e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96764992c7c551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04064992c7c553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607182" name="name415164992c7c5eb31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816564992c7c5e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8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044014" name="name776764992c7c66727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672564992c7c66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738942" name="name670564992c7c70f08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268364992c7c70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8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769977" name="name277064992c7c7b945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401164992c7c7b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8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9164992c7c7c3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343164992c7c7c6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29164992c7c7c8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206441" name="name477564992c7c87ad9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341964992c7c87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37139" name="name760964992c7c8ed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864992c7c8ed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8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216864992c7c8f6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480656" name="name298564992c7c9b228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246164992c7c9b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62038" name="name388164992c7ca33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464992c7ca3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138464992c7ca3d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11464992c7ca3f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8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746264992c7ca4d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72545" name="name185264992c7ca98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164992c7ca9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368264992c7caa0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017367" name="name307264992c7cb54f4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826064992c7cb5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790142" name="name239164992c7cbd318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555064992c7cb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7064992c7cbd86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71794" name="name559364992c7cc4d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364992c7cc4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280264992c7cc55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909380" name="name912464992c7cd23a4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376964992c7cd2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18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531737" name="name267264992c7cde28e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419364992c7cde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77164992c7cde7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97793" name="name591364992c7ce45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964992c7ce4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39557" name="name458064992c7cecc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064992c7cec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408074" name="name832464992c7d0467a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100164992c7d04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994664992c7d052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710844" name="name326364992c7d119ef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450164992c7d11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8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866459" name="name148064992c7d1bdc5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271064992c7d1b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18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8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798763" name="name947264992c7d26090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237264992c7d26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987651" name="name750264992c7d345c3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159664992c7d34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171466" name="name842864992c7d3f1a7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644364992c7d3f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30264992c7d3f7e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72418" name="name845664992c7d44c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864992c7d44c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15664992c7d454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25264992c7d458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37564992c7d45e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52836" name="name138564992c7d519d7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915064992c7d51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052389" name="name645664992c7d5be98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119764992c7d5b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353164992c7d5c6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476398" name="name158064992c7d66c20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625464992c7d66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19364992c7d671f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8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50764992c7d67d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593198" name="name832864992c7d6fac9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255164992c7d6f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563827" name="name935264992c7d7864a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845164992c7d78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18264992c7d79e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522977" name="name780064992c7d87890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147064992c7d87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46564992c7d87ea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46129" name="name531664992c7d8d7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064992c7d8d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23564992c7d8df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19664992c7d8e2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309767" name="name776564992c7d990b3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342364992c7d99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21164992c7d9961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09204" name="name515064992c7da01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164992c7da0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652364992c7da0c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938691" name="name754264992c7dabbc5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635564992c7dab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73164992c7dac5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022284" name="name562064992c7db6a97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694864992c7db6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65264992c7db6fe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95664992c7db7a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38297" name="name875864992c7dbba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364992c7dbb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62264992c7dbc1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666620" name="name225564992c7dc721b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227864992c7dc7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960794" name="name464464992c7dcdf4e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708664992c7dcd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417907" name="name270564992c7dd857b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990764992c7dd8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47564992c7dd8b0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61273" name="name706564992c7ddcc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864992c7ddc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48064992c7dddb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8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704373" name="name532864992c7de6e70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415764992c7de6e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866833" name="name936864992c7def143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211164992c7def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91768" name="name682464992c7e09266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540364992c7e09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925214" name="name549964992c7e0f8b1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682364992c7e0f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6264992c7e101c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28780" name="name589064992c7e17e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364992c7e17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69164992c7e186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9064992c7e18d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21864992c7e195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693852" name="name546964992c7e233a9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349964992c7e23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34346" name="name202964992c7e2a3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464992c7e2a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8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260352" name="name830464992c7e34425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354864992c7e34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171025" name="name163364992c7e3c76b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813464992c7e3c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18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77089" name="name657964992c7e44ca8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461464992c7e44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91321" name="name180264992c7e4b7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064992c7e4b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9359351" name="name943464992c7e56e8a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219564992c7e56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933364992c7e576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08533" name="name347264992c7e616a8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927464992c7e61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33186" name="name251264992c7e6e7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364992c7e6e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65064992c7e6f0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724386" name="name684164992c7e78fdd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768264992c7e78f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707722" name="name799864992c7e9071a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173264992c7e90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50566" name="name641564992c7ea2e7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19064992c7ea2e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8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372385" name="name123164992c7ed4e09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684064992c7ed4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58293" name="name279064992c7edf4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064992c7edf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90664992c7edfb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61064992c7edff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181964992c7ee01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358352" name="name417864992c7eee241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501464992c7eee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14529" name="name455764992c7f0454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86364992c7f04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8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8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8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237291" name="name166164992c7f1626c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898564992c7f16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287155" name="name613064992c7f1f850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995664992c7f1f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423214" name="name470064992c7f262cd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960864992c7f26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308987" name="name964664992c7f2fd57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123964992c7f2f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53237" name="name588664992c7f363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464992c7f36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8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1672466" name="name645964992c7f4078c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961464992c7f40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323887" name="name773964992c7f49943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748464992c7f49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2974" name="name462464992c7f4e4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264992c7f4e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34164992c7f4ec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0906" name="name105664992c7f5658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42964992c7f56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363949" name="name501564992c7f5e747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659664992c7f5e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214890" name="name580764992c7f673eb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670064992c7f67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16197" name="name560364992c7f6d01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59664992c7f6d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8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850967" name="name462064992c7f7519a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43764992c7f75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3322401" name="name561464992c7f7d022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74864992c7f7d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18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797056" name="name783264992c7f85a07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925264992c7f85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8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8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068924" name="name796964992c7f91c7a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965364992c7f91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866453" name="name811864992c7f9d477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986264992c7f9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445482" name="name469264992c7fa83d2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597064992c7fa8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5871785" name="name941264992c7fb0979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327464992c7fb0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39303781" name="name111464992c7fb72c4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379964992c7fb7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30369" name="name422964992c7fc04d0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930364992c7fc0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includes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Loosen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Remove cap B and extract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Extract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Use warm DEF to clean the seat of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impurities are detected.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354029" name="name477464992c7fcac6f" descr="6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3.jpg"/>
                          <pic:cNvPicPr/>
                        </pic:nvPicPr>
                        <pic:blipFill>
                          <a:blip r:embed="rId892464992c7fca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- Lubricate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gaskets with DEF or distilled water.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Place the filter bracket C together with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20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72381" name="name517264992c7fd50ab" descr="6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4.jpg"/>
                          <pic:cNvPicPr/>
                        </pic:nvPicPr>
                        <pic:blipFill>
                          <a:blip r:embed="rId479064992c7fd5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pump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comes with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8770030" name="name536764992c7fdfce4" descr="6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7.jpg"/>
                          <pic:cNvPicPr/>
                        </pic:nvPicPr>
                        <pic:blipFill>
                          <a:blip r:embed="rId724164992c7fdf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2152898" name="name925064992c7fea07d" descr="6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8.jpg"/>
                          <pic:cNvPicPr/>
                        </pic:nvPicPr>
                        <pic:blipFill>
                          <a:blip r:embed="rId220264992c7fea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Warning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5630281" name="name513664992c80000a4" descr="6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9.jpg"/>
                          <pic:cNvPicPr/>
                        </pic:nvPicPr>
                        <pic:blipFill>
                          <a:blip r:embed="rId936064992c8000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injector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47907381" name="name306464992c8008ddf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1364992c8008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/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replaced,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with every disassembly.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cannot be repaired.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forbidden to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injector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pre-assembled on the new component E.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OFF and the DEF pump has executed the circuit emptying operation.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DEF injector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SCR-T are identical, mark the connectors in order to tell them apart and avoid inverting the connection upon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338227" name="name479264992c8017e73" descr="6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5.jpg"/>
                          <pic:cNvPicPr/>
                        </pic:nvPicPr>
                        <pic:blipFill>
                          <a:blip r:embed="rId466164992c8017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49457482" name="name221664992c8023537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547864992c8023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8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8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6.13.2 Assembly</w:t>
            </w:r>
          </w:p>
          <w:p/>
          <w:p/>
          <w:p>
            <w:pPr>
              <w:numPr>
                <w:ilvl w:val="0"/>
                <w:numId w:val="18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8 Nm).</w:t>
            </w:r>
          </w:p>
          <w:p>
            <w:pPr>
              <w:numPr>
                <w:ilvl w:val="0"/>
                <w:numId w:val="18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8638614" name="name124264992c803073c" descr="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6.jpg"/>
                          <pic:cNvPicPr/>
                        </pic:nvPicPr>
                        <pic:blipFill>
                          <a:blip r:embed="rId404164992c8030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tank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information applies if the DEF tank is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Release and remove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2643112" name="name583864992c803ab47" descr="6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5.jpg"/>
                          <pic:cNvPicPr/>
                        </pic:nvPicPr>
                        <pic:blipFill>
                          <a:blip r:embed="rId814064992c803a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Press release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223871" name="name633464992c8045327" descr="6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6.jpg"/>
                          <pic:cNvPicPr/>
                        </pic:nvPicPr>
                        <pic:blipFill>
                          <a:blip r:embed="rId149964992c8045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58"/>
              </w:rPr>
              <w:drawing>
                <wp:inline distT="0" distB="0" distL="0" distR="0">
                  <wp:extent cx="2232000" cy="1058400"/>
                  <wp:effectExtent b="0" l="0" r="0" t="0"/>
                  <wp:docPr id="3410677" name="name563864992c804c5de" descr="6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7.jpg"/>
                          <pic:cNvPicPr/>
                        </pic:nvPicPr>
                        <pic:blipFill>
                          <a:blip r:embed="rId411864992c804c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6.74).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push it until it locks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6.73).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securing it in a locked position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4698623" name="name825364992c8053a5c" descr="6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8.jpg"/>
                          <pic:cNvPicPr/>
                        </pic:nvPicPr>
                        <pic:blipFill>
                          <a:blip r:embed="rId543264992c8053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SCR sensor replacement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3133622" name="name431864992c80581db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45964992c8058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are identical, the Upstream and Downstream sensors0 can be distinguished by their assembly position on SCR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 = SCR Input | Downstream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This position allows distinguishing also the connection of the SCR wiring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SCR Input = 5-pin connector | D2 &gt; SCR Output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can be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supplied as spare parts are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 After assembly, mark them for a future identification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GREEN = SCR Input | YELLOW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AdBlue® injector and SCR-T are identical, mark the connectors in order to tell them apart and avoid inverting the connection upon assembly.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 SCR-T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18817265" name="name498964992c80643fc" descr="CAP_6_SCR-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-T.png"/>
                          <pic:cNvPicPr/>
                        </pic:nvPicPr>
                        <pic:blipFill>
                          <a:blip r:embed="rId169864992c8064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 NO </w:t>
            </w:r>
            <w:r>
              <w:rPr>
                <w:b/>
                <w:bCs/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and remove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NOx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the connection plates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Upstream = 5-pin connector | D2 &gt; SCR Downstream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308"/>
              </w:rPr>
              <w:drawing>
                <wp:inline distT="0" distB="0" distL="0" distR="0">
                  <wp:extent cx="2239200" cy="1994400"/>
                  <wp:effectExtent b="0" l="0" r="0" t="0"/>
                  <wp:docPr id="41391253" name="name798364992c807049e" descr="CAP_6_SCU_N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U_NOx.png"/>
                          <pic:cNvPicPr/>
                        </pic:nvPicPr>
                        <pic:blipFill>
                          <a:blip r:embed="rId990064992c8070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99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8190052" name="name793664992c807766b" descr="CAP_6_Nox_probe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1.png"/>
                          <pic:cNvPicPr/>
                        </pic:nvPicPr>
                        <pic:blipFill>
                          <a:blip r:embed="rId220064992c8077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985551" name="name546764992c807f4fd" descr="CAP_6_Nox_probe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2.png"/>
                          <pic:cNvPicPr/>
                        </pic:nvPicPr>
                        <pic:blipFill>
                          <a:blip r:embed="rId225064992c807f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SCR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6.12.1 point 3, 6.15.1.1 and 6.15.2.1.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34"/>
              </w:rPr>
              <w:drawing>
                <wp:inline distT="0" distB="0" distL="0" distR="0">
                  <wp:extent cx="1800000" cy="2772000"/>
                  <wp:effectExtent b="0" l="0" r="0" t="0"/>
                  <wp:docPr id="1230827" name="name569064992c808b062" descr="CAP_6_S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.png"/>
                          <pic:cNvPicPr/>
                        </pic:nvPicPr>
                        <pic:blipFill>
                          <a:blip r:embed="rId154264992c808b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77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50558" name="name239164992c80923b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28064992c8092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tensioning the assembly of the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line,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misalignment allowed on the junction point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junctions and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6.12.2 point 1 and 2, 6.15.1.2 and 6.15.2.2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1792800" cy="1432800"/>
                  <wp:effectExtent b="0" l="0" r="0" t="0"/>
                  <wp:docPr id="3977595" name="name995264992c809c9a3" descr="CAP_6_SCR_fix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_fixing.png"/>
                          <pic:cNvPicPr/>
                        </pic:nvPicPr>
                        <pic:blipFill>
                          <a:blip r:embed="rId753964992c809c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8795">
    <w:multiLevelType w:val="hybridMultilevel"/>
    <w:lvl w:ilvl="0" w:tplc="60942386">
      <w:start w:val="1"/>
      <w:numFmt w:val="decimal"/>
      <w:lvlText w:val="%1."/>
      <w:lvlJc w:val="left"/>
      <w:pPr>
        <w:ind w:left="720" w:hanging="360"/>
      </w:pPr>
    </w:lvl>
    <w:lvl w:ilvl="1" w:tplc="60942386" w:tentative="1">
      <w:start w:val="1"/>
      <w:numFmt w:val="lowerLetter"/>
      <w:lvlText w:val="%2."/>
      <w:lvlJc w:val="left"/>
      <w:pPr>
        <w:ind w:left="1440" w:hanging="360"/>
      </w:pPr>
    </w:lvl>
    <w:lvl w:ilvl="2" w:tplc="60942386" w:tentative="1">
      <w:start w:val="1"/>
      <w:numFmt w:val="lowerRoman"/>
      <w:lvlText w:val="%3."/>
      <w:lvlJc w:val="right"/>
      <w:pPr>
        <w:ind w:left="2160" w:hanging="180"/>
      </w:pPr>
    </w:lvl>
    <w:lvl w:ilvl="3" w:tplc="60942386" w:tentative="1">
      <w:start w:val="1"/>
      <w:numFmt w:val="decimal"/>
      <w:lvlText w:val="%4."/>
      <w:lvlJc w:val="left"/>
      <w:pPr>
        <w:ind w:left="2880" w:hanging="360"/>
      </w:pPr>
    </w:lvl>
    <w:lvl w:ilvl="4" w:tplc="60942386" w:tentative="1">
      <w:start w:val="1"/>
      <w:numFmt w:val="lowerLetter"/>
      <w:lvlText w:val="%5."/>
      <w:lvlJc w:val="left"/>
      <w:pPr>
        <w:ind w:left="3600" w:hanging="360"/>
      </w:pPr>
    </w:lvl>
    <w:lvl w:ilvl="5" w:tplc="60942386" w:tentative="1">
      <w:start w:val="1"/>
      <w:numFmt w:val="lowerRoman"/>
      <w:lvlText w:val="%6."/>
      <w:lvlJc w:val="right"/>
      <w:pPr>
        <w:ind w:left="4320" w:hanging="180"/>
      </w:pPr>
    </w:lvl>
    <w:lvl w:ilvl="6" w:tplc="60942386" w:tentative="1">
      <w:start w:val="1"/>
      <w:numFmt w:val="decimal"/>
      <w:lvlText w:val="%7."/>
      <w:lvlJc w:val="left"/>
      <w:pPr>
        <w:ind w:left="5040" w:hanging="360"/>
      </w:pPr>
    </w:lvl>
    <w:lvl w:ilvl="7" w:tplc="60942386" w:tentative="1">
      <w:start w:val="1"/>
      <w:numFmt w:val="lowerLetter"/>
      <w:lvlText w:val="%8."/>
      <w:lvlJc w:val="left"/>
      <w:pPr>
        <w:ind w:left="5760" w:hanging="360"/>
      </w:pPr>
    </w:lvl>
    <w:lvl w:ilvl="8" w:tplc="60942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4">
    <w:multiLevelType w:val="hybridMultilevel"/>
    <w:lvl w:ilvl="0" w:tplc="20311714">
      <w:start w:val="1"/>
      <w:numFmt w:val="decimal"/>
      <w:lvlText w:val="%1."/>
      <w:lvlJc w:val="left"/>
      <w:pPr>
        <w:ind w:left="720" w:hanging="360"/>
      </w:pPr>
    </w:lvl>
    <w:lvl w:ilvl="1" w:tplc="20311714" w:tentative="1">
      <w:start w:val="1"/>
      <w:numFmt w:val="lowerLetter"/>
      <w:lvlText w:val="%2."/>
      <w:lvlJc w:val="left"/>
      <w:pPr>
        <w:ind w:left="1440" w:hanging="360"/>
      </w:pPr>
    </w:lvl>
    <w:lvl w:ilvl="2" w:tplc="20311714" w:tentative="1">
      <w:start w:val="1"/>
      <w:numFmt w:val="lowerRoman"/>
      <w:lvlText w:val="%3."/>
      <w:lvlJc w:val="right"/>
      <w:pPr>
        <w:ind w:left="2160" w:hanging="180"/>
      </w:pPr>
    </w:lvl>
    <w:lvl w:ilvl="3" w:tplc="20311714" w:tentative="1">
      <w:start w:val="1"/>
      <w:numFmt w:val="decimal"/>
      <w:lvlText w:val="%4."/>
      <w:lvlJc w:val="left"/>
      <w:pPr>
        <w:ind w:left="2880" w:hanging="360"/>
      </w:pPr>
    </w:lvl>
    <w:lvl w:ilvl="4" w:tplc="20311714" w:tentative="1">
      <w:start w:val="1"/>
      <w:numFmt w:val="lowerLetter"/>
      <w:lvlText w:val="%5."/>
      <w:lvlJc w:val="left"/>
      <w:pPr>
        <w:ind w:left="3600" w:hanging="360"/>
      </w:pPr>
    </w:lvl>
    <w:lvl w:ilvl="5" w:tplc="20311714" w:tentative="1">
      <w:start w:val="1"/>
      <w:numFmt w:val="lowerRoman"/>
      <w:lvlText w:val="%6."/>
      <w:lvlJc w:val="right"/>
      <w:pPr>
        <w:ind w:left="4320" w:hanging="180"/>
      </w:pPr>
    </w:lvl>
    <w:lvl w:ilvl="6" w:tplc="20311714" w:tentative="1">
      <w:start w:val="1"/>
      <w:numFmt w:val="decimal"/>
      <w:lvlText w:val="%7."/>
      <w:lvlJc w:val="left"/>
      <w:pPr>
        <w:ind w:left="5040" w:hanging="360"/>
      </w:pPr>
    </w:lvl>
    <w:lvl w:ilvl="7" w:tplc="20311714" w:tentative="1">
      <w:start w:val="1"/>
      <w:numFmt w:val="lowerLetter"/>
      <w:lvlText w:val="%8."/>
      <w:lvlJc w:val="left"/>
      <w:pPr>
        <w:ind w:left="5760" w:hanging="360"/>
      </w:pPr>
    </w:lvl>
    <w:lvl w:ilvl="8" w:tplc="20311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3">
    <w:multiLevelType w:val="hybridMultilevel"/>
    <w:lvl w:ilvl="0" w:tplc="64012429">
      <w:start w:val="1"/>
      <w:numFmt w:val="decimal"/>
      <w:lvlText w:val="%1."/>
      <w:lvlJc w:val="left"/>
      <w:pPr>
        <w:ind w:left="720" w:hanging="360"/>
      </w:pPr>
    </w:lvl>
    <w:lvl w:ilvl="1" w:tplc="64012429" w:tentative="1">
      <w:start w:val="1"/>
      <w:numFmt w:val="lowerLetter"/>
      <w:lvlText w:val="%2."/>
      <w:lvlJc w:val="left"/>
      <w:pPr>
        <w:ind w:left="1440" w:hanging="360"/>
      </w:pPr>
    </w:lvl>
    <w:lvl w:ilvl="2" w:tplc="64012429" w:tentative="1">
      <w:start w:val="1"/>
      <w:numFmt w:val="lowerRoman"/>
      <w:lvlText w:val="%3."/>
      <w:lvlJc w:val="right"/>
      <w:pPr>
        <w:ind w:left="2160" w:hanging="180"/>
      </w:pPr>
    </w:lvl>
    <w:lvl w:ilvl="3" w:tplc="64012429" w:tentative="1">
      <w:start w:val="1"/>
      <w:numFmt w:val="decimal"/>
      <w:lvlText w:val="%4."/>
      <w:lvlJc w:val="left"/>
      <w:pPr>
        <w:ind w:left="2880" w:hanging="360"/>
      </w:pPr>
    </w:lvl>
    <w:lvl w:ilvl="4" w:tplc="64012429" w:tentative="1">
      <w:start w:val="1"/>
      <w:numFmt w:val="lowerLetter"/>
      <w:lvlText w:val="%5."/>
      <w:lvlJc w:val="left"/>
      <w:pPr>
        <w:ind w:left="3600" w:hanging="360"/>
      </w:pPr>
    </w:lvl>
    <w:lvl w:ilvl="5" w:tplc="64012429" w:tentative="1">
      <w:start w:val="1"/>
      <w:numFmt w:val="lowerRoman"/>
      <w:lvlText w:val="%6."/>
      <w:lvlJc w:val="right"/>
      <w:pPr>
        <w:ind w:left="4320" w:hanging="180"/>
      </w:pPr>
    </w:lvl>
    <w:lvl w:ilvl="6" w:tplc="64012429" w:tentative="1">
      <w:start w:val="1"/>
      <w:numFmt w:val="decimal"/>
      <w:lvlText w:val="%7."/>
      <w:lvlJc w:val="left"/>
      <w:pPr>
        <w:ind w:left="5040" w:hanging="360"/>
      </w:pPr>
    </w:lvl>
    <w:lvl w:ilvl="7" w:tplc="64012429" w:tentative="1">
      <w:start w:val="1"/>
      <w:numFmt w:val="lowerLetter"/>
      <w:lvlText w:val="%8."/>
      <w:lvlJc w:val="left"/>
      <w:pPr>
        <w:ind w:left="5760" w:hanging="360"/>
      </w:pPr>
    </w:lvl>
    <w:lvl w:ilvl="8" w:tplc="64012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2">
    <w:multiLevelType w:val="hybridMultilevel"/>
    <w:lvl w:ilvl="0" w:tplc="51289881">
      <w:start w:val="1"/>
      <w:numFmt w:val="decimal"/>
      <w:lvlText w:val="%1."/>
      <w:lvlJc w:val="left"/>
      <w:pPr>
        <w:ind w:left="720" w:hanging="360"/>
      </w:pPr>
    </w:lvl>
    <w:lvl w:ilvl="1" w:tplc="51289881" w:tentative="1">
      <w:start w:val="1"/>
      <w:numFmt w:val="lowerLetter"/>
      <w:lvlText w:val="%2."/>
      <w:lvlJc w:val="left"/>
      <w:pPr>
        <w:ind w:left="1440" w:hanging="360"/>
      </w:pPr>
    </w:lvl>
    <w:lvl w:ilvl="2" w:tplc="51289881" w:tentative="1">
      <w:start w:val="1"/>
      <w:numFmt w:val="lowerRoman"/>
      <w:lvlText w:val="%3."/>
      <w:lvlJc w:val="right"/>
      <w:pPr>
        <w:ind w:left="2160" w:hanging="180"/>
      </w:pPr>
    </w:lvl>
    <w:lvl w:ilvl="3" w:tplc="51289881" w:tentative="1">
      <w:start w:val="1"/>
      <w:numFmt w:val="decimal"/>
      <w:lvlText w:val="%4."/>
      <w:lvlJc w:val="left"/>
      <w:pPr>
        <w:ind w:left="2880" w:hanging="360"/>
      </w:pPr>
    </w:lvl>
    <w:lvl w:ilvl="4" w:tplc="51289881" w:tentative="1">
      <w:start w:val="1"/>
      <w:numFmt w:val="lowerLetter"/>
      <w:lvlText w:val="%5."/>
      <w:lvlJc w:val="left"/>
      <w:pPr>
        <w:ind w:left="3600" w:hanging="360"/>
      </w:pPr>
    </w:lvl>
    <w:lvl w:ilvl="5" w:tplc="51289881" w:tentative="1">
      <w:start w:val="1"/>
      <w:numFmt w:val="lowerRoman"/>
      <w:lvlText w:val="%6."/>
      <w:lvlJc w:val="right"/>
      <w:pPr>
        <w:ind w:left="4320" w:hanging="180"/>
      </w:pPr>
    </w:lvl>
    <w:lvl w:ilvl="6" w:tplc="51289881" w:tentative="1">
      <w:start w:val="1"/>
      <w:numFmt w:val="decimal"/>
      <w:lvlText w:val="%7."/>
      <w:lvlJc w:val="left"/>
      <w:pPr>
        <w:ind w:left="5040" w:hanging="360"/>
      </w:pPr>
    </w:lvl>
    <w:lvl w:ilvl="7" w:tplc="51289881" w:tentative="1">
      <w:start w:val="1"/>
      <w:numFmt w:val="lowerLetter"/>
      <w:lvlText w:val="%8."/>
      <w:lvlJc w:val="left"/>
      <w:pPr>
        <w:ind w:left="5760" w:hanging="360"/>
      </w:pPr>
    </w:lvl>
    <w:lvl w:ilvl="8" w:tplc="51289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1">
    <w:multiLevelType w:val="hybridMultilevel"/>
    <w:lvl w:ilvl="0" w:tplc="43682307">
      <w:start w:val="1"/>
      <w:numFmt w:val="decimal"/>
      <w:lvlText w:val="%1."/>
      <w:lvlJc w:val="left"/>
      <w:pPr>
        <w:ind w:left="720" w:hanging="360"/>
      </w:pPr>
    </w:lvl>
    <w:lvl w:ilvl="1" w:tplc="43682307" w:tentative="1">
      <w:start w:val="1"/>
      <w:numFmt w:val="lowerLetter"/>
      <w:lvlText w:val="%2."/>
      <w:lvlJc w:val="left"/>
      <w:pPr>
        <w:ind w:left="1440" w:hanging="360"/>
      </w:pPr>
    </w:lvl>
    <w:lvl w:ilvl="2" w:tplc="43682307" w:tentative="1">
      <w:start w:val="1"/>
      <w:numFmt w:val="lowerRoman"/>
      <w:lvlText w:val="%3."/>
      <w:lvlJc w:val="right"/>
      <w:pPr>
        <w:ind w:left="2160" w:hanging="180"/>
      </w:pPr>
    </w:lvl>
    <w:lvl w:ilvl="3" w:tplc="43682307" w:tentative="1">
      <w:start w:val="1"/>
      <w:numFmt w:val="decimal"/>
      <w:lvlText w:val="%4."/>
      <w:lvlJc w:val="left"/>
      <w:pPr>
        <w:ind w:left="2880" w:hanging="360"/>
      </w:pPr>
    </w:lvl>
    <w:lvl w:ilvl="4" w:tplc="43682307" w:tentative="1">
      <w:start w:val="1"/>
      <w:numFmt w:val="lowerLetter"/>
      <w:lvlText w:val="%5."/>
      <w:lvlJc w:val="left"/>
      <w:pPr>
        <w:ind w:left="3600" w:hanging="360"/>
      </w:pPr>
    </w:lvl>
    <w:lvl w:ilvl="5" w:tplc="43682307" w:tentative="1">
      <w:start w:val="1"/>
      <w:numFmt w:val="lowerRoman"/>
      <w:lvlText w:val="%6."/>
      <w:lvlJc w:val="right"/>
      <w:pPr>
        <w:ind w:left="4320" w:hanging="180"/>
      </w:pPr>
    </w:lvl>
    <w:lvl w:ilvl="6" w:tplc="43682307" w:tentative="1">
      <w:start w:val="1"/>
      <w:numFmt w:val="decimal"/>
      <w:lvlText w:val="%7."/>
      <w:lvlJc w:val="left"/>
      <w:pPr>
        <w:ind w:left="5040" w:hanging="360"/>
      </w:pPr>
    </w:lvl>
    <w:lvl w:ilvl="7" w:tplc="43682307" w:tentative="1">
      <w:start w:val="1"/>
      <w:numFmt w:val="lowerLetter"/>
      <w:lvlText w:val="%8."/>
      <w:lvlJc w:val="left"/>
      <w:pPr>
        <w:ind w:left="5760" w:hanging="360"/>
      </w:pPr>
    </w:lvl>
    <w:lvl w:ilvl="8" w:tplc="43682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0">
    <w:multiLevelType w:val="hybridMultilevel"/>
    <w:lvl w:ilvl="0" w:tplc="52182339">
      <w:start w:val="1"/>
      <w:numFmt w:val="decimal"/>
      <w:lvlText w:val="%1."/>
      <w:lvlJc w:val="left"/>
      <w:pPr>
        <w:ind w:left="720" w:hanging="360"/>
      </w:pPr>
    </w:lvl>
    <w:lvl w:ilvl="1" w:tplc="52182339" w:tentative="1">
      <w:start w:val="1"/>
      <w:numFmt w:val="lowerLetter"/>
      <w:lvlText w:val="%2."/>
      <w:lvlJc w:val="left"/>
      <w:pPr>
        <w:ind w:left="1440" w:hanging="360"/>
      </w:pPr>
    </w:lvl>
    <w:lvl w:ilvl="2" w:tplc="52182339" w:tentative="1">
      <w:start w:val="1"/>
      <w:numFmt w:val="lowerRoman"/>
      <w:lvlText w:val="%3."/>
      <w:lvlJc w:val="right"/>
      <w:pPr>
        <w:ind w:left="2160" w:hanging="180"/>
      </w:pPr>
    </w:lvl>
    <w:lvl w:ilvl="3" w:tplc="52182339" w:tentative="1">
      <w:start w:val="1"/>
      <w:numFmt w:val="decimal"/>
      <w:lvlText w:val="%4."/>
      <w:lvlJc w:val="left"/>
      <w:pPr>
        <w:ind w:left="2880" w:hanging="360"/>
      </w:pPr>
    </w:lvl>
    <w:lvl w:ilvl="4" w:tplc="52182339" w:tentative="1">
      <w:start w:val="1"/>
      <w:numFmt w:val="lowerLetter"/>
      <w:lvlText w:val="%5."/>
      <w:lvlJc w:val="left"/>
      <w:pPr>
        <w:ind w:left="3600" w:hanging="360"/>
      </w:pPr>
    </w:lvl>
    <w:lvl w:ilvl="5" w:tplc="52182339" w:tentative="1">
      <w:start w:val="1"/>
      <w:numFmt w:val="lowerRoman"/>
      <w:lvlText w:val="%6."/>
      <w:lvlJc w:val="right"/>
      <w:pPr>
        <w:ind w:left="4320" w:hanging="180"/>
      </w:pPr>
    </w:lvl>
    <w:lvl w:ilvl="6" w:tplc="52182339" w:tentative="1">
      <w:start w:val="1"/>
      <w:numFmt w:val="decimal"/>
      <w:lvlText w:val="%7."/>
      <w:lvlJc w:val="left"/>
      <w:pPr>
        <w:ind w:left="5040" w:hanging="360"/>
      </w:pPr>
    </w:lvl>
    <w:lvl w:ilvl="7" w:tplc="52182339" w:tentative="1">
      <w:start w:val="1"/>
      <w:numFmt w:val="lowerLetter"/>
      <w:lvlText w:val="%8."/>
      <w:lvlJc w:val="left"/>
      <w:pPr>
        <w:ind w:left="5760" w:hanging="360"/>
      </w:pPr>
    </w:lvl>
    <w:lvl w:ilvl="8" w:tplc="52182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9">
    <w:multiLevelType w:val="hybridMultilevel"/>
    <w:lvl w:ilvl="0" w:tplc="30148253">
      <w:start w:val="1"/>
      <w:numFmt w:val="decimal"/>
      <w:lvlText w:val="%1."/>
      <w:lvlJc w:val="left"/>
      <w:pPr>
        <w:ind w:left="720" w:hanging="360"/>
      </w:pPr>
    </w:lvl>
    <w:lvl w:ilvl="1" w:tplc="30148253" w:tentative="1">
      <w:start w:val="1"/>
      <w:numFmt w:val="lowerLetter"/>
      <w:lvlText w:val="%2."/>
      <w:lvlJc w:val="left"/>
      <w:pPr>
        <w:ind w:left="1440" w:hanging="360"/>
      </w:pPr>
    </w:lvl>
    <w:lvl w:ilvl="2" w:tplc="30148253" w:tentative="1">
      <w:start w:val="1"/>
      <w:numFmt w:val="lowerRoman"/>
      <w:lvlText w:val="%3."/>
      <w:lvlJc w:val="right"/>
      <w:pPr>
        <w:ind w:left="2160" w:hanging="180"/>
      </w:pPr>
    </w:lvl>
    <w:lvl w:ilvl="3" w:tplc="30148253" w:tentative="1">
      <w:start w:val="1"/>
      <w:numFmt w:val="decimal"/>
      <w:lvlText w:val="%4."/>
      <w:lvlJc w:val="left"/>
      <w:pPr>
        <w:ind w:left="2880" w:hanging="360"/>
      </w:pPr>
    </w:lvl>
    <w:lvl w:ilvl="4" w:tplc="30148253" w:tentative="1">
      <w:start w:val="1"/>
      <w:numFmt w:val="lowerLetter"/>
      <w:lvlText w:val="%5."/>
      <w:lvlJc w:val="left"/>
      <w:pPr>
        <w:ind w:left="3600" w:hanging="360"/>
      </w:pPr>
    </w:lvl>
    <w:lvl w:ilvl="5" w:tplc="30148253" w:tentative="1">
      <w:start w:val="1"/>
      <w:numFmt w:val="lowerRoman"/>
      <w:lvlText w:val="%6."/>
      <w:lvlJc w:val="right"/>
      <w:pPr>
        <w:ind w:left="4320" w:hanging="180"/>
      </w:pPr>
    </w:lvl>
    <w:lvl w:ilvl="6" w:tplc="30148253" w:tentative="1">
      <w:start w:val="1"/>
      <w:numFmt w:val="decimal"/>
      <w:lvlText w:val="%7."/>
      <w:lvlJc w:val="left"/>
      <w:pPr>
        <w:ind w:left="5040" w:hanging="360"/>
      </w:pPr>
    </w:lvl>
    <w:lvl w:ilvl="7" w:tplc="30148253" w:tentative="1">
      <w:start w:val="1"/>
      <w:numFmt w:val="lowerLetter"/>
      <w:lvlText w:val="%8."/>
      <w:lvlJc w:val="left"/>
      <w:pPr>
        <w:ind w:left="5760" w:hanging="360"/>
      </w:pPr>
    </w:lvl>
    <w:lvl w:ilvl="8" w:tplc="30148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8">
    <w:multiLevelType w:val="hybridMultilevel"/>
    <w:lvl w:ilvl="0" w:tplc="63327741">
      <w:start w:val="1"/>
      <w:numFmt w:val="decimal"/>
      <w:lvlText w:val="%1."/>
      <w:lvlJc w:val="left"/>
      <w:pPr>
        <w:ind w:left="720" w:hanging="360"/>
      </w:pPr>
    </w:lvl>
    <w:lvl w:ilvl="1" w:tplc="63327741" w:tentative="1">
      <w:start w:val="1"/>
      <w:numFmt w:val="lowerLetter"/>
      <w:lvlText w:val="%2."/>
      <w:lvlJc w:val="left"/>
      <w:pPr>
        <w:ind w:left="1440" w:hanging="360"/>
      </w:pPr>
    </w:lvl>
    <w:lvl w:ilvl="2" w:tplc="63327741" w:tentative="1">
      <w:start w:val="1"/>
      <w:numFmt w:val="lowerRoman"/>
      <w:lvlText w:val="%3."/>
      <w:lvlJc w:val="right"/>
      <w:pPr>
        <w:ind w:left="2160" w:hanging="180"/>
      </w:pPr>
    </w:lvl>
    <w:lvl w:ilvl="3" w:tplc="63327741" w:tentative="1">
      <w:start w:val="1"/>
      <w:numFmt w:val="decimal"/>
      <w:lvlText w:val="%4."/>
      <w:lvlJc w:val="left"/>
      <w:pPr>
        <w:ind w:left="2880" w:hanging="360"/>
      </w:pPr>
    </w:lvl>
    <w:lvl w:ilvl="4" w:tplc="63327741" w:tentative="1">
      <w:start w:val="1"/>
      <w:numFmt w:val="lowerLetter"/>
      <w:lvlText w:val="%5."/>
      <w:lvlJc w:val="left"/>
      <w:pPr>
        <w:ind w:left="3600" w:hanging="360"/>
      </w:pPr>
    </w:lvl>
    <w:lvl w:ilvl="5" w:tplc="63327741" w:tentative="1">
      <w:start w:val="1"/>
      <w:numFmt w:val="lowerRoman"/>
      <w:lvlText w:val="%6."/>
      <w:lvlJc w:val="right"/>
      <w:pPr>
        <w:ind w:left="4320" w:hanging="180"/>
      </w:pPr>
    </w:lvl>
    <w:lvl w:ilvl="6" w:tplc="63327741" w:tentative="1">
      <w:start w:val="1"/>
      <w:numFmt w:val="decimal"/>
      <w:lvlText w:val="%7."/>
      <w:lvlJc w:val="left"/>
      <w:pPr>
        <w:ind w:left="5040" w:hanging="360"/>
      </w:pPr>
    </w:lvl>
    <w:lvl w:ilvl="7" w:tplc="63327741" w:tentative="1">
      <w:start w:val="1"/>
      <w:numFmt w:val="lowerLetter"/>
      <w:lvlText w:val="%8."/>
      <w:lvlJc w:val="left"/>
      <w:pPr>
        <w:ind w:left="5760" w:hanging="360"/>
      </w:pPr>
    </w:lvl>
    <w:lvl w:ilvl="8" w:tplc="63327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7">
    <w:multiLevelType w:val="hybridMultilevel"/>
    <w:lvl w:ilvl="0" w:tplc="17224951">
      <w:start w:val="1"/>
      <w:numFmt w:val="decimal"/>
      <w:lvlText w:val="%1."/>
      <w:lvlJc w:val="left"/>
      <w:pPr>
        <w:ind w:left="720" w:hanging="360"/>
      </w:pPr>
    </w:lvl>
    <w:lvl w:ilvl="1" w:tplc="17224951" w:tentative="1">
      <w:start w:val="1"/>
      <w:numFmt w:val="lowerLetter"/>
      <w:lvlText w:val="%2."/>
      <w:lvlJc w:val="left"/>
      <w:pPr>
        <w:ind w:left="1440" w:hanging="360"/>
      </w:pPr>
    </w:lvl>
    <w:lvl w:ilvl="2" w:tplc="17224951" w:tentative="1">
      <w:start w:val="1"/>
      <w:numFmt w:val="lowerRoman"/>
      <w:lvlText w:val="%3."/>
      <w:lvlJc w:val="right"/>
      <w:pPr>
        <w:ind w:left="2160" w:hanging="180"/>
      </w:pPr>
    </w:lvl>
    <w:lvl w:ilvl="3" w:tplc="17224951" w:tentative="1">
      <w:start w:val="1"/>
      <w:numFmt w:val="decimal"/>
      <w:lvlText w:val="%4."/>
      <w:lvlJc w:val="left"/>
      <w:pPr>
        <w:ind w:left="2880" w:hanging="360"/>
      </w:pPr>
    </w:lvl>
    <w:lvl w:ilvl="4" w:tplc="17224951" w:tentative="1">
      <w:start w:val="1"/>
      <w:numFmt w:val="lowerLetter"/>
      <w:lvlText w:val="%5."/>
      <w:lvlJc w:val="left"/>
      <w:pPr>
        <w:ind w:left="3600" w:hanging="360"/>
      </w:pPr>
    </w:lvl>
    <w:lvl w:ilvl="5" w:tplc="17224951" w:tentative="1">
      <w:start w:val="1"/>
      <w:numFmt w:val="lowerRoman"/>
      <w:lvlText w:val="%6."/>
      <w:lvlJc w:val="right"/>
      <w:pPr>
        <w:ind w:left="4320" w:hanging="180"/>
      </w:pPr>
    </w:lvl>
    <w:lvl w:ilvl="6" w:tplc="17224951" w:tentative="1">
      <w:start w:val="1"/>
      <w:numFmt w:val="decimal"/>
      <w:lvlText w:val="%7."/>
      <w:lvlJc w:val="left"/>
      <w:pPr>
        <w:ind w:left="5040" w:hanging="360"/>
      </w:pPr>
    </w:lvl>
    <w:lvl w:ilvl="7" w:tplc="17224951" w:tentative="1">
      <w:start w:val="1"/>
      <w:numFmt w:val="lowerLetter"/>
      <w:lvlText w:val="%8."/>
      <w:lvlJc w:val="left"/>
      <w:pPr>
        <w:ind w:left="5760" w:hanging="360"/>
      </w:pPr>
    </w:lvl>
    <w:lvl w:ilvl="8" w:tplc="17224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6">
    <w:multiLevelType w:val="hybridMultilevel"/>
    <w:lvl w:ilvl="0" w:tplc="51088303">
      <w:start w:val="1"/>
      <w:numFmt w:val="decimal"/>
      <w:lvlText w:val="%1."/>
      <w:lvlJc w:val="left"/>
      <w:pPr>
        <w:ind w:left="720" w:hanging="360"/>
      </w:pPr>
    </w:lvl>
    <w:lvl w:ilvl="1" w:tplc="51088303" w:tentative="1">
      <w:start w:val="1"/>
      <w:numFmt w:val="lowerLetter"/>
      <w:lvlText w:val="%2."/>
      <w:lvlJc w:val="left"/>
      <w:pPr>
        <w:ind w:left="1440" w:hanging="360"/>
      </w:pPr>
    </w:lvl>
    <w:lvl w:ilvl="2" w:tplc="51088303" w:tentative="1">
      <w:start w:val="1"/>
      <w:numFmt w:val="lowerRoman"/>
      <w:lvlText w:val="%3."/>
      <w:lvlJc w:val="right"/>
      <w:pPr>
        <w:ind w:left="2160" w:hanging="180"/>
      </w:pPr>
    </w:lvl>
    <w:lvl w:ilvl="3" w:tplc="51088303" w:tentative="1">
      <w:start w:val="1"/>
      <w:numFmt w:val="decimal"/>
      <w:lvlText w:val="%4."/>
      <w:lvlJc w:val="left"/>
      <w:pPr>
        <w:ind w:left="2880" w:hanging="360"/>
      </w:pPr>
    </w:lvl>
    <w:lvl w:ilvl="4" w:tplc="51088303" w:tentative="1">
      <w:start w:val="1"/>
      <w:numFmt w:val="lowerLetter"/>
      <w:lvlText w:val="%5."/>
      <w:lvlJc w:val="left"/>
      <w:pPr>
        <w:ind w:left="3600" w:hanging="360"/>
      </w:pPr>
    </w:lvl>
    <w:lvl w:ilvl="5" w:tplc="51088303" w:tentative="1">
      <w:start w:val="1"/>
      <w:numFmt w:val="lowerRoman"/>
      <w:lvlText w:val="%6."/>
      <w:lvlJc w:val="right"/>
      <w:pPr>
        <w:ind w:left="4320" w:hanging="180"/>
      </w:pPr>
    </w:lvl>
    <w:lvl w:ilvl="6" w:tplc="51088303" w:tentative="1">
      <w:start w:val="1"/>
      <w:numFmt w:val="decimal"/>
      <w:lvlText w:val="%7."/>
      <w:lvlJc w:val="left"/>
      <w:pPr>
        <w:ind w:left="5040" w:hanging="360"/>
      </w:pPr>
    </w:lvl>
    <w:lvl w:ilvl="7" w:tplc="51088303" w:tentative="1">
      <w:start w:val="1"/>
      <w:numFmt w:val="lowerLetter"/>
      <w:lvlText w:val="%8."/>
      <w:lvlJc w:val="left"/>
      <w:pPr>
        <w:ind w:left="5760" w:hanging="360"/>
      </w:pPr>
    </w:lvl>
    <w:lvl w:ilvl="8" w:tplc="51088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5">
    <w:multiLevelType w:val="hybridMultilevel"/>
    <w:lvl w:ilvl="0" w:tplc="67086505">
      <w:start w:val="1"/>
      <w:numFmt w:val="decimal"/>
      <w:lvlText w:val="%1."/>
      <w:lvlJc w:val="left"/>
      <w:pPr>
        <w:ind w:left="720" w:hanging="360"/>
      </w:pPr>
    </w:lvl>
    <w:lvl w:ilvl="1" w:tplc="67086505" w:tentative="1">
      <w:start w:val="1"/>
      <w:numFmt w:val="lowerLetter"/>
      <w:lvlText w:val="%2."/>
      <w:lvlJc w:val="left"/>
      <w:pPr>
        <w:ind w:left="1440" w:hanging="360"/>
      </w:pPr>
    </w:lvl>
    <w:lvl w:ilvl="2" w:tplc="67086505" w:tentative="1">
      <w:start w:val="1"/>
      <w:numFmt w:val="lowerRoman"/>
      <w:lvlText w:val="%3."/>
      <w:lvlJc w:val="right"/>
      <w:pPr>
        <w:ind w:left="2160" w:hanging="180"/>
      </w:pPr>
    </w:lvl>
    <w:lvl w:ilvl="3" w:tplc="67086505" w:tentative="1">
      <w:start w:val="1"/>
      <w:numFmt w:val="decimal"/>
      <w:lvlText w:val="%4."/>
      <w:lvlJc w:val="left"/>
      <w:pPr>
        <w:ind w:left="2880" w:hanging="360"/>
      </w:pPr>
    </w:lvl>
    <w:lvl w:ilvl="4" w:tplc="67086505" w:tentative="1">
      <w:start w:val="1"/>
      <w:numFmt w:val="lowerLetter"/>
      <w:lvlText w:val="%5."/>
      <w:lvlJc w:val="left"/>
      <w:pPr>
        <w:ind w:left="3600" w:hanging="360"/>
      </w:pPr>
    </w:lvl>
    <w:lvl w:ilvl="5" w:tplc="67086505" w:tentative="1">
      <w:start w:val="1"/>
      <w:numFmt w:val="lowerRoman"/>
      <w:lvlText w:val="%6."/>
      <w:lvlJc w:val="right"/>
      <w:pPr>
        <w:ind w:left="4320" w:hanging="180"/>
      </w:pPr>
    </w:lvl>
    <w:lvl w:ilvl="6" w:tplc="67086505" w:tentative="1">
      <w:start w:val="1"/>
      <w:numFmt w:val="decimal"/>
      <w:lvlText w:val="%7."/>
      <w:lvlJc w:val="left"/>
      <w:pPr>
        <w:ind w:left="5040" w:hanging="360"/>
      </w:pPr>
    </w:lvl>
    <w:lvl w:ilvl="7" w:tplc="67086505" w:tentative="1">
      <w:start w:val="1"/>
      <w:numFmt w:val="lowerLetter"/>
      <w:lvlText w:val="%8."/>
      <w:lvlJc w:val="left"/>
      <w:pPr>
        <w:ind w:left="5760" w:hanging="360"/>
      </w:pPr>
    </w:lvl>
    <w:lvl w:ilvl="8" w:tplc="67086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4">
    <w:multiLevelType w:val="hybridMultilevel"/>
    <w:lvl w:ilvl="0" w:tplc="59832510">
      <w:start w:val="1"/>
      <w:numFmt w:val="decimal"/>
      <w:lvlText w:val="%1."/>
      <w:lvlJc w:val="left"/>
      <w:pPr>
        <w:ind w:left="720" w:hanging="360"/>
      </w:pPr>
    </w:lvl>
    <w:lvl w:ilvl="1" w:tplc="59832510" w:tentative="1">
      <w:start w:val="1"/>
      <w:numFmt w:val="lowerLetter"/>
      <w:lvlText w:val="%2."/>
      <w:lvlJc w:val="left"/>
      <w:pPr>
        <w:ind w:left="1440" w:hanging="360"/>
      </w:pPr>
    </w:lvl>
    <w:lvl w:ilvl="2" w:tplc="59832510" w:tentative="1">
      <w:start w:val="1"/>
      <w:numFmt w:val="lowerRoman"/>
      <w:lvlText w:val="%3."/>
      <w:lvlJc w:val="right"/>
      <w:pPr>
        <w:ind w:left="2160" w:hanging="180"/>
      </w:pPr>
    </w:lvl>
    <w:lvl w:ilvl="3" w:tplc="59832510" w:tentative="1">
      <w:start w:val="1"/>
      <w:numFmt w:val="decimal"/>
      <w:lvlText w:val="%4."/>
      <w:lvlJc w:val="left"/>
      <w:pPr>
        <w:ind w:left="2880" w:hanging="360"/>
      </w:pPr>
    </w:lvl>
    <w:lvl w:ilvl="4" w:tplc="59832510" w:tentative="1">
      <w:start w:val="1"/>
      <w:numFmt w:val="lowerLetter"/>
      <w:lvlText w:val="%5."/>
      <w:lvlJc w:val="left"/>
      <w:pPr>
        <w:ind w:left="3600" w:hanging="360"/>
      </w:pPr>
    </w:lvl>
    <w:lvl w:ilvl="5" w:tplc="59832510" w:tentative="1">
      <w:start w:val="1"/>
      <w:numFmt w:val="lowerRoman"/>
      <w:lvlText w:val="%6."/>
      <w:lvlJc w:val="right"/>
      <w:pPr>
        <w:ind w:left="4320" w:hanging="180"/>
      </w:pPr>
    </w:lvl>
    <w:lvl w:ilvl="6" w:tplc="59832510" w:tentative="1">
      <w:start w:val="1"/>
      <w:numFmt w:val="decimal"/>
      <w:lvlText w:val="%7."/>
      <w:lvlJc w:val="left"/>
      <w:pPr>
        <w:ind w:left="5040" w:hanging="360"/>
      </w:pPr>
    </w:lvl>
    <w:lvl w:ilvl="7" w:tplc="59832510" w:tentative="1">
      <w:start w:val="1"/>
      <w:numFmt w:val="lowerLetter"/>
      <w:lvlText w:val="%8."/>
      <w:lvlJc w:val="left"/>
      <w:pPr>
        <w:ind w:left="5760" w:hanging="360"/>
      </w:pPr>
    </w:lvl>
    <w:lvl w:ilvl="8" w:tplc="59832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3">
    <w:multiLevelType w:val="hybridMultilevel"/>
    <w:lvl w:ilvl="0" w:tplc="39280514">
      <w:start w:val="1"/>
      <w:numFmt w:val="decimal"/>
      <w:lvlText w:val="%1."/>
      <w:lvlJc w:val="left"/>
      <w:pPr>
        <w:ind w:left="720" w:hanging="360"/>
      </w:pPr>
    </w:lvl>
    <w:lvl w:ilvl="1" w:tplc="39280514" w:tentative="1">
      <w:start w:val="1"/>
      <w:numFmt w:val="lowerLetter"/>
      <w:lvlText w:val="%2."/>
      <w:lvlJc w:val="left"/>
      <w:pPr>
        <w:ind w:left="1440" w:hanging="360"/>
      </w:pPr>
    </w:lvl>
    <w:lvl w:ilvl="2" w:tplc="39280514" w:tentative="1">
      <w:start w:val="1"/>
      <w:numFmt w:val="lowerRoman"/>
      <w:lvlText w:val="%3."/>
      <w:lvlJc w:val="right"/>
      <w:pPr>
        <w:ind w:left="2160" w:hanging="180"/>
      </w:pPr>
    </w:lvl>
    <w:lvl w:ilvl="3" w:tplc="39280514" w:tentative="1">
      <w:start w:val="1"/>
      <w:numFmt w:val="decimal"/>
      <w:lvlText w:val="%4."/>
      <w:lvlJc w:val="left"/>
      <w:pPr>
        <w:ind w:left="2880" w:hanging="360"/>
      </w:pPr>
    </w:lvl>
    <w:lvl w:ilvl="4" w:tplc="39280514" w:tentative="1">
      <w:start w:val="1"/>
      <w:numFmt w:val="lowerLetter"/>
      <w:lvlText w:val="%5."/>
      <w:lvlJc w:val="left"/>
      <w:pPr>
        <w:ind w:left="3600" w:hanging="360"/>
      </w:pPr>
    </w:lvl>
    <w:lvl w:ilvl="5" w:tplc="39280514" w:tentative="1">
      <w:start w:val="1"/>
      <w:numFmt w:val="lowerRoman"/>
      <w:lvlText w:val="%6."/>
      <w:lvlJc w:val="right"/>
      <w:pPr>
        <w:ind w:left="4320" w:hanging="180"/>
      </w:pPr>
    </w:lvl>
    <w:lvl w:ilvl="6" w:tplc="39280514" w:tentative="1">
      <w:start w:val="1"/>
      <w:numFmt w:val="decimal"/>
      <w:lvlText w:val="%7."/>
      <w:lvlJc w:val="left"/>
      <w:pPr>
        <w:ind w:left="5040" w:hanging="360"/>
      </w:pPr>
    </w:lvl>
    <w:lvl w:ilvl="7" w:tplc="39280514" w:tentative="1">
      <w:start w:val="1"/>
      <w:numFmt w:val="lowerLetter"/>
      <w:lvlText w:val="%8."/>
      <w:lvlJc w:val="left"/>
      <w:pPr>
        <w:ind w:left="5760" w:hanging="360"/>
      </w:pPr>
    </w:lvl>
    <w:lvl w:ilvl="8" w:tplc="39280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2">
    <w:multiLevelType w:val="hybridMultilevel"/>
    <w:lvl w:ilvl="0" w:tplc="69020120">
      <w:start w:val="1"/>
      <w:numFmt w:val="decimal"/>
      <w:lvlText w:val="%1."/>
      <w:lvlJc w:val="left"/>
      <w:pPr>
        <w:ind w:left="720" w:hanging="360"/>
      </w:pPr>
    </w:lvl>
    <w:lvl w:ilvl="1" w:tplc="69020120" w:tentative="1">
      <w:start w:val="1"/>
      <w:numFmt w:val="lowerLetter"/>
      <w:lvlText w:val="%2."/>
      <w:lvlJc w:val="left"/>
      <w:pPr>
        <w:ind w:left="1440" w:hanging="360"/>
      </w:pPr>
    </w:lvl>
    <w:lvl w:ilvl="2" w:tplc="69020120" w:tentative="1">
      <w:start w:val="1"/>
      <w:numFmt w:val="lowerRoman"/>
      <w:lvlText w:val="%3."/>
      <w:lvlJc w:val="right"/>
      <w:pPr>
        <w:ind w:left="2160" w:hanging="180"/>
      </w:pPr>
    </w:lvl>
    <w:lvl w:ilvl="3" w:tplc="69020120" w:tentative="1">
      <w:start w:val="1"/>
      <w:numFmt w:val="decimal"/>
      <w:lvlText w:val="%4."/>
      <w:lvlJc w:val="left"/>
      <w:pPr>
        <w:ind w:left="2880" w:hanging="360"/>
      </w:pPr>
    </w:lvl>
    <w:lvl w:ilvl="4" w:tplc="69020120" w:tentative="1">
      <w:start w:val="1"/>
      <w:numFmt w:val="lowerLetter"/>
      <w:lvlText w:val="%5."/>
      <w:lvlJc w:val="left"/>
      <w:pPr>
        <w:ind w:left="3600" w:hanging="360"/>
      </w:pPr>
    </w:lvl>
    <w:lvl w:ilvl="5" w:tplc="69020120" w:tentative="1">
      <w:start w:val="1"/>
      <w:numFmt w:val="lowerRoman"/>
      <w:lvlText w:val="%6."/>
      <w:lvlJc w:val="right"/>
      <w:pPr>
        <w:ind w:left="4320" w:hanging="180"/>
      </w:pPr>
    </w:lvl>
    <w:lvl w:ilvl="6" w:tplc="69020120" w:tentative="1">
      <w:start w:val="1"/>
      <w:numFmt w:val="decimal"/>
      <w:lvlText w:val="%7."/>
      <w:lvlJc w:val="left"/>
      <w:pPr>
        <w:ind w:left="5040" w:hanging="360"/>
      </w:pPr>
    </w:lvl>
    <w:lvl w:ilvl="7" w:tplc="69020120" w:tentative="1">
      <w:start w:val="1"/>
      <w:numFmt w:val="lowerLetter"/>
      <w:lvlText w:val="%8."/>
      <w:lvlJc w:val="left"/>
      <w:pPr>
        <w:ind w:left="5760" w:hanging="360"/>
      </w:pPr>
    </w:lvl>
    <w:lvl w:ilvl="8" w:tplc="69020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1">
    <w:multiLevelType w:val="hybridMultilevel"/>
    <w:lvl w:ilvl="0" w:tplc="93363465">
      <w:start w:val="1"/>
      <w:numFmt w:val="decimal"/>
      <w:lvlText w:val="%1."/>
      <w:lvlJc w:val="left"/>
      <w:pPr>
        <w:ind w:left="720" w:hanging="360"/>
      </w:pPr>
    </w:lvl>
    <w:lvl w:ilvl="1" w:tplc="93363465" w:tentative="1">
      <w:start w:val="1"/>
      <w:numFmt w:val="lowerLetter"/>
      <w:lvlText w:val="%2."/>
      <w:lvlJc w:val="left"/>
      <w:pPr>
        <w:ind w:left="1440" w:hanging="360"/>
      </w:pPr>
    </w:lvl>
    <w:lvl w:ilvl="2" w:tplc="93363465" w:tentative="1">
      <w:start w:val="1"/>
      <w:numFmt w:val="lowerRoman"/>
      <w:lvlText w:val="%3."/>
      <w:lvlJc w:val="right"/>
      <w:pPr>
        <w:ind w:left="2160" w:hanging="180"/>
      </w:pPr>
    </w:lvl>
    <w:lvl w:ilvl="3" w:tplc="93363465" w:tentative="1">
      <w:start w:val="1"/>
      <w:numFmt w:val="decimal"/>
      <w:lvlText w:val="%4."/>
      <w:lvlJc w:val="left"/>
      <w:pPr>
        <w:ind w:left="2880" w:hanging="360"/>
      </w:pPr>
    </w:lvl>
    <w:lvl w:ilvl="4" w:tplc="93363465" w:tentative="1">
      <w:start w:val="1"/>
      <w:numFmt w:val="lowerLetter"/>
      <w:lvlText w:val="%5."/>
      <w:lvlJc w:val="left"/>
      <w:pPr>
        <w:ind w:left="3600" w:hanging="360"/>
      </w:pPr>
    </w:lvl>
    <w:lvl w:ilvl="5" w:tplc="93363465" w:tentative="1">
      <w:start w:val="1"/>
      <w:numFmt w:val="lowerRoman"/>
      <w:lvlText w:val="%6."/>
      <w:lvlJc w:val="right"/>
      <w:pPr>
        <w:ind w:left="4320" w:hanging="180"/>
      </w:pPr>
    </w:lvl>
    <w:lvl w:ilvl="6" w:tplc="93363465" w:tentative="1">
      <w:start w:val="1"/>
      <w:numFmt w:val="decimal"/>
      <w:lvlText w:val="%7."/>
      <w:lvlJc w:val="left"/>
      <w:pPr>
        <w:ind w:left="5040" w:hanging="360"/>
      </w:pPr>
    </w:lvl>
    <w:lvl w:ilvl="7" w:tplc="93363465" w:tentative="1">
      <w:start w:val="1"/>
      <w:numFmt w:val="lowerLetter"/>
      <w:lvlText w:val="%8."/>
      <w:lvlJc w:val="left"/>
      <w:pPr>
        <w:ind w:left="5760" w:hanging="360"/>
      </w:pPr>
    </w:lvl>
    <w:lvl w:ilvl="8" w:tplc="93363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0">
    <w:multiLevelType w:val="hybridMultilevel"/>
    <w:lvl w:ilvl="0" w:tplc="82735339">
      <w:start w:val="1"/>
      <w:numFmt w:val="decimal"/>
      <w:lvlText w:val="%1."/>
      <w:lvlJc w:val="left"/>
      <w:pPr>
        <w:ind w:left="720" w:hanging="360"/>
      </w:pPr>
    </w:lvl>
    <w:lvl w:ilvl="1" w:tplc="82735339" w:tentative="1">
      <w:start w:val="1"/>
      <w:numFmt w:val="lowerLetter"/>
      <w:lvlText w:val="%2."/>
      <w:lvlJc w:val="left"/>
      <w:pPr>
        <w:ind w:left="1440" w:hanging="360"/>
      </w:pPr>
    </w:lvl>
    <w:lvl w:ilvl="2" w:tplc="82735339" w:tentative="1">
      <w:start w:val="1"/>
      <w:numFmt w:val="lowerRoman"/>
      <w:lvlText w:val="%3."/>
      <w:lvlJc w:val="right"/>
      <w:pPr>
        <w:ind w:left="2160" w:hanging="180"/>
      </w:pPr>
    </w:lvl>
    <w:lvl w:ilvl="3" w:tplc="82735339" w:tentative="1">
      <w:start w:val="1"/>
      <w:numFmt w:val="decimal"/>
      <w:lvlText w:val="%4."/>
      <w:lvlJc w:val="left"/>
      <w:pPr>
        <w:ind w:left="2880" w:hanging="360"/>
      </w:pPr>
    </w:lvl>
    <w:lvl w:ilvl="4" w:tplc="82735339" w:tentative="1">
      <w:start w:val="1"/>
      <w:numFmt w:val="lowerLetter"/>
      <w:lvlText w:val="%5."/>
      <w:lvlJc w:val="left"/>
      <w:pPr>
        <w:ind w:left="3600" w:hanging="360"/>
      </w:pPr>
    </w:lvl>
    <w:lvl w:ilvl="5" w:tplc="82735339" w:tentative="1">
      <w:start w:val="1"/>
      <w:numFmt w:val="lowerRoman"/>
      <w:lvlText w:val="%6."/>
      <w:lvlJc w:val="right"/>
      <w:pPr>
        <w:ind w:left="4320" w:hanging="180"/>
      </w:pPr>
    </w:lvl>
    <w:lvl w:ilvl="6" w:tplc="82735339" w:tentative="1">
      <w:start w:val="1"/>
      <w:numFmt w:val="decimal"/>
      <w:lvlText w:val="%7."/>
      <w:lvlJc w:val="left"/>
      <w:pPr>
        <w:ind w:left="5040" w:hanging="360"/>
      </w:pPr>
    </w:lvl>
    <w:lvl w:ilvl="7" w:tplc="82735339" w:tentative="1">
      <w:start w:val="1"/>
      <w:numFmt w:val="lowerLetter"/>
      <w:lvlText w:val="%8."/>
      <w:lvlJc w:val="left"/>
      <w:pPr>
        <w:ind w:left="5760" w:hanging="360"/>
      </w:pPr>
    </w:lvl>
    <w:lvl w:ilvl="8" w:tplc="82735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9">
    <w:multiLevelType w:val="hybridMultilevel"/>
    <w:lvl w:ilvl="0" w:tplc="62193541">
      <w:start w:val="1"/>
      <w:numFmt w:val="decimal"/>
      <w:lvlText w:val="%1."/>
      <w:lvlJc w:val="left"/>
      <w:pPr>
        <w:ind w:left="720" w:hanging="360"/>
      </w:pPr>
    </w:lvl>
    <w:lvl w:ilvl="1" w:tplc="62193541" w:tentative="1">
      <w:start w:val="1"/>
      <w:numFmt w:val="lowerLetter"/>
      <w:lvlText w:val="%2."/>
      <w:lvlJc w:val="left"/>
      <w:pPr>
        <w:ind w:left="1440" w:hanging="360"/>
      </w:pPr>
    </w:lvl>
    <w:lvl w:ilvl="2" w:tplc="62193541" w:tentative="1">
      <w:start w:val="1"/>
      <w:numFmt w:val="lowerRoman"/>
      <w:lvlText w:val="%3."/>
      <w:lvlJc w:val="right"/>
      <w:pPr>
        <w:ind w:left="2160" w:hanging="180"/>
      </w:pPr>
    </w:lvl>
    <w:lvl w:ilvl="3" w:tplc="62193541" w:tentative="1">
      <w:start w:val="1"/>
      <w:numFmt w:val="decimal"/>
      <w:lvlText w:val="%4."/>
      <w:lvlJc w:val="left"/>
      <w:pPr>
        <w:ind w:left="2880" w:hanging="360"/>
      </w:pPr>
    </w:lvl>
    <w:lvl w:ilvl="4" w:tplc="62193541" w:tentative="1">
      <w:start w:val="1"/>
      <w:numFmt w:val="lowerLetter"/>
      <w:lvlText w:val="%5."/>
      <w:lvlJc w:val="left"/>
      <w:pPr>
        <w:ind w:left="3600" w:hanging="360"/>
      </w:pPr>
    </w:lvl>
    <w:lvl w:ilvl="5" w:tplc="62193541" w:tentative="1">
      <w:start w:val="1"/>
      <w:numFmt w:val="lowerRoman"/>
      <w:lvlText w:val="%6."/>
      <w:lvlJc w:val="right"/>
      <w:pPr>
        <w:ind w:left="4320" w:hanging="180"/>
      </w:pPr>
    </w:lvl>
    <w:lvl w:ilvl="6" w:tplc="62193541" w:tentative="1">
      <w:start w:val="1"/>
      <w:numFmt w:val="decimal"/>
      <w:lvlText w:val="%7."/>
      <w:lvlJc w:val="left"/>
      <w:pPr>
        <w:ind w:left="5040" w:hanging="360"/>
      </w:pPr>
    </w:lvl>
    <w:lvl w:ilvl="7" w:tplc="62193541" w:tentative="1">
      <w:start w:val="1"/>
      <w:numFmt w:val="lowerLetter"/>
      <w:lvlText w:val="%8."/>
      <w:lvlJc w:val="left"/>
      <w:pPr>
        <w:ind w:left="5760" w:hanging="360"/>
      </w:pPr>
    </w:lvl>
    <w:lvl w:ilvl="8" w:tplc="62193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8">
    <w:multiLevelType w:val="hybridMultilevel"/>
    <w:lvl w:ilvl="0" w:tplc="46570159">
      <w:start w:val="1"/>
      <w:numFmt w:val="decimal"/>
      <w:lvlText w:val="%1."/>
      <w:lvlJc w:val="left"/>
      <w:pPr>
        <w:ind w:left="720" w:hanging="360"/>
      </w:pPr>
    </w:lvl>
    <w:lvl w:ilvl="1" w:tplc="46570159" w:tentative="1">
      <w:start w:val="1"/>
      <w:numFmt w:val="lowerLetter"/>
      <w:lvlText w:val="%2."/>
      <w:lvlJc w:val="left"/>
      <w:pPr>
        <w:ind w:left="1440" w:hanging="360"/>
      </w:pPr>
    </w:lvl>
    <w:lvl w:ilvl="2" w:tplc="46570159" w:tentative="1">
      <w:start w:val="1"/>
      <w:numFmt w:val="lowerRoman"/>
      <w:lvlText w:val="%3."/>
      <w:lvlJc w:val="right"/>
      <w:pPr>
        <w:ind w:left="2160" w:hanging="180"/>
      </w:pPr>
    </w:lvl>
    <w:lvl w:ilvl="3" w:tplc="46570159" w:tentative="1">
      <w:start w:val="1"/>
      <w:numFmt w:val="decimal"/>
      <w:lvlText w:val="%4."/>
      <w:lvlJc w:val="left"/>
      <w:pPr>
        <w:ind w:left="2880" w:hanging="360"/>
      </w:pPr>
    </w:lvl>
    <w:lvl w:ilvl="4" w:tplc="46570159" w:tentative="1">
      <w:start w:val="1"/>
      <w:numFmt w:val="lowerLetter"/>
      <w:lvlText w:val="%5."/>
      <w:lvlJc w:val="left"/>
      <w:pPr>
        <w:ind w:left="3600" w:hanging="360"/>
      </w:pPr>
    </w:lvl>
    <w:lvl w:ilvl="5" w:tplc="46570159" w:tentative="1">
      <w:start w:val="1"/>
      <w:numFmt w:val="lowerRoman"/>
      <w:lvlText w:val="%6."/>
      <w:lvlJc w:val="right"/>
      <w:pPr>
        <w:ind w:left="4320" w:hanging="180"/>
      </w:pPr>
    </w:lvl>
    <w:lvl w:ilvl="6" w:tplc="46570159" w:tentative="1">
      <w:start w:val="1"/>
      <w:numFmt w:val="decimal"/>
      <w:lvlText w:val="%7."/>
      <w:lvlJc w:val="left"/>
      <w:pPr>
        <w:ind w:left="5040" w:hanging="360"/>
      </w:pPr>
    </w:lvl>
    <w:lvl w:ilvl="7" w:tplc="46570159" w:tentative="1">
      <w:start w:val="1"/>
      <w:numFmt w:val="lowerLetter"/>
      <w:lvlText w:val="%8."/>
      <w:lvlJc w:val="left"/>
      <w:pPr>
        <w:ind w:left="5760" w:hanging="360"/>
      </w:pPr>
    </w:lvl>
    <w:lvl w:ilvl="8" w:tplc="46570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7">
    <w:multiLevelType w:val="hybridMultilevel"/>
    <w:lvl w:ilvl="0" w:tplc="27374962">
      <w:start w:val="1"/>
      <w:numFmt w:val="decimal"/>
      <w:lvlText w:val="%1."/>
      <w:lvlJc w:val="left"/>
      <w:pPr>
        <w:ind w:left="720" w:hanging="360"/>
      </w:pPr>
    </w:lvl>
    <w:lvl w:ilvl="1" w:tplc="27374962" w:tentative="1">
      <w:start w:val="1"/>
      <w:numFmt w:val="lowerLetter"/>
      <w:lvlText w:val="%2."/>
      <w:lvlJc w:val="left"/>
      <w:pPr>
        <w:ind w:left="1440" w:hanging="360"/>
      </w:pPr>
    </w:lvl>
    <w:lvl w:ilvl="2" w:tplc="27374962" w:tentative="1">
      <w:start w:val="1"/>
      <w:numFmt w:val="lowerRoman"/>
      <w:lvlText w:val="%3."/>
      <w:lvlJc w:val="right"/>
      <w:pPr>
        <w:ind w:left="2160" w:hanging="180"/>
      </w:pPr>
    </w:lvl>
    <w:lvl w:ilvl="3" w:tplc="27374962" w:tentative="1">
      <w:start w:val="1"/>
      <w:numFmt w:val="decimal"/>
      <w:lvlText w:val="%4."/>
      <w:lvlJc w:val="left"/>
      <w:pPr>
        <w:ind w:left="2880" w:hanging="360"/>
      </w:pPr>
    </w:lvl>
    <w:lvl w:ilvl="4" w:tplc="27374962" w:tentative="1">
      <w:start w:val="1"/>
      <w:numFmt w:val="lowerLetter"/>
      <w:lvlText w:val="%5."/>
      <w:lvlJc w:val="left"/>
      <w:pPr>
        <w:ind w:left="3600" w:hanging="360"/>
      </w:pPr>
    </w:lvl>
    <w:lvl w:ilvl="5" w:tplc="27374962" w:tentative="1">
      <w:start w:val="1"/>
      <w:numFmt w:val="lowerRoman"/>
      <w:lvlText w:val="%6."/>
      <w:lvlJc w:val="right"/>
      <w:pPr>
        <w:ind w:left="4320" w:hanging="180"/>
      </w:pPr>
    </w:lvl>
    <w:lvl w:ilvl="6" w:tplc="27374962" w:tentative="1">
      <w:start w:val="1"/>
      <w:numFmt w:val="decimal"/>
      <w:lvlText w:val="%7."/>
      <w:lvlJc w:val="left"/>
      <w:pPr>
        <w:ind w:left="5040" w:hanging="360"/>
      </w:pPr>
    </w:lvl>
    <w:lvl w:ilvl="7" w:tplc="27374962" w:tentative="1">
      <w:start w:val="1"/>
      <w:numFmt w:val="lowerLetter"/>
      <w:lvlText w:val="%8."/>
      <w:lvlJc w:val="left"/>
      <w:pPr>
        <w:ind w:left="5760" w:hanging="360"/>
      </w:pPr>
    </w:lvl>
    <w:lvl w:ilvl="8" w:tplc="27374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6">
    <w:multiLevelType w:val="hybridMultilevel"/>
    <w:lvl w:ilvl="0" w:tplc="49718607">
      <w:start w:val="1"/>
      <w:numFmt w:val="decimal"/>
      <w:lvlText w:val="%1."/>
      <w:lvlJc w:val="left"/>
      <w:pPr>
        <w:ind w:left="720" w:hanging="360"/>
      </w:pPr>
    </w:lvl>
    <w:lvl w:ilvl="1" w:tplc="49718607" w:tentative="1">
      <w:start w:val="1"/>
      <w:numFmt w:val="lowerLetter"/>
      <w:lvlText w:val="%2."/>
      <w:lvlJc w:val="left"/>
      <w:pPr>
        <w:ind w:left="1440" w:hanging="360"/>
      </w:pPr>
    </w:lvl>
    <w:lvl w:ilvl="2" w:tplc="49718607" w:tentative="1">
      <w:start w:val="1"/>
      <w:numFmt w:val="lowerRoman"/>
      <w:lvlText w:val="%3."/>
      <w:lvlJc w:val="right"/>
      <w:pPr>
        <w:ind w:left="2160" w:hanging="180"/>
      </w:pPr>
    </w:lvl>
    <w:lvl w:ilvl="3" w:tplc="49718607" w:tentative="1">
      <w:start w:val="1"/>
      <w:numFmt w:val="decimal"/>
      <w:lvlText w:val="%4."/>
      <w:lvlJc w:val="left"/>
      <w:pPr>
        <w:ind w:left="2880" w:hanging="360"/>
      </w:pPr>
    </w:lvl>
    <w:lvl w:ilvl="4" w:tplc="49718607" w:tentative="1">
      <w:start w:val="1"/>
      <w:numFmt w:val="lowerLetter"/>
      <w:lvlText w:val="%5."/>
      <w:lvlJc w:val="left"/>
      <w:pPr>
        <w:ind w:left="3600" w:hanging="360"/>
      </w:pPr>
    </w:lvl>
    <w:lvl w:ilvl="5" w:tplc="49718607" w:tentative="1">
      <w:start w:val="1"/>
      <w:numFmt w:val="lowerRoman"/>
      <w:lvlText w:val="%6."/>
      <w:lvlJc w:val="right"/>
      <w:pPr>
        <w:ind w:left="4320" w:hanging="180"/>
      </w:pPr>
    </w:lvl>
    <w:lvl w:ilvl="6" w:tplc="49718607" w:tentative="1">
      <w:start w:val="1"/>
      <w:numFmt w:val="decimal"/>
      <w:lvlText w:val="%7."/>
      <w:lvlJc w:val="left"/>
      <w:pPr>
        <w:ind w:left="5040" w:hanging="360"/>
      </w:pPr>
    </w:lvl>
    <w:lvl w:ilvl="7" w:tplc="49718607" w:tentative="1">
      <w:start w:val="1"/>
      <w:numFmt w:val="lowerLetter"/>
      <w:lvlText w:val="%8."/>
      <w:lvlJc w:val="left"/>
      <w:pPr>
        <w:ind w:left="5760" w:hanging="360"/>
      </w:pPr>
    </w:lvl>
    <w:lvl w:ilvl="8" w:tplc="49718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5">
    <w:multiLevelType w:val="hybridMultilevel"/>
    <w:lvl w:ilvl="0" w:tplc="94202180">
      <w:start w:val="1"/>
      <w:numFmt w:val="decimal"/>
      <w:lvlText w:val="%1."/>
      <w:lvlJc w:val="left"/>
      <w:pPr>
        <w:ind w:left="720" w:hanging="360"/>
      </w:pPr>
    </w:lvl>
    <w:lvl w:ilvl="1" w:tplc="94202180" w:tentative="1">
      <w:start w:val="1"/>
      <w:numFmt w:val="lowerLetter"/>
      <w:lvlText w:val="%2."/>
      <w:lvlJc w:val="left"/>
      <w:pPr>
        <w:ind w:left="1440" w:hanging="360"/>
      </w:pPr>
    </w:lvl>
    <w:lvl w:ilvl="2" w:tplc="94202180" w:tentative="1">
      <w:start w:val="1"/>
      <w:numFmt w:val="lowerRoman"/>
      <w:lvlText w:val="%3."/>
      <w:lvlJc w:val="right"/>
      <w:pPr>
        <w:ind w:left="2160" w:hanging="180"/>
      </w:pPr>
    </w:lvl>
    <w:lvl w:ilvl="3" w:tplc="94202180" w:tentative="1">
      <w:start w:val="1"/>
      <w:numFmt w:val="decimal"/>
      <w:lvlText w:val="%4."/>
      <w:lvlJc w:val="left"/>
      <w:pPr>
        <w:ind w:left="2880" w:hanging="360"/>
      </w:pPr>
    </w:lvl>
    <w:lvl w:ilvl="4" w:tplc="94202180" w:tentative="1">
      <w:start w:val="1"/>
      <w:numFmt w:val="lowerLetter"/>
      <w:lvlText w:val="%5."/>
      <w:lvlJc w:val="left"/>
      <w:pPr>
        <w:ind w:left="3600" w:hanging="360"/>
      </w:pPr>
    </w:lvl>
    <w:lvl w:ilvl="5" w:tplc="94202180" w:tentative="1">
      <w:start w:val="1"/>
      <w:numFmt w:val="lowerRoman"/>
      <w:lvlText w:val="%6."/>
      <w:lvlJc w:val="right"/>
      <w:pPr>
        <w:ind w:left="4320" w:hanging="180"/>
      </w:pPr>
    </w:lvl>
    <w:lvl w:ilvl="6" w:tplc="94202180" w:tentative="1">
      <w:start w:val="1"/>
      <w:numFmt w:val="decimal"/>
      <w:lvlText w:val="%7."/>
      <w:lvlJc w:val="left"/>
      <w:pPr>
        <w:ind w:left="5040" w:hanging="360"/>
      </w:pPr>
    </w:lvl>
    <w:lvl w:ilvl="7" w:tplc="94202180" w:tentative="1">
      <w:start w:val="1"/>
      <w:numFmt w:val="lowerLetter"/>
      <w:lvlText w:val="%8."/>
      <w:lvlJc w:val="left"/>
      <w:pPr>
        <w:ind w:left="5760" w:hanging="360"/>
      </w:pPr>
    </w:lvl>
    <w:lvl w:ilvl="8" w:tplc="94202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4">
    <w:multiLevelType w:val="hybridMultilevel"/>
    <w:lvl w:ilvl="0" w:tplc="27785605">
      <w:start w:val="1"/>
      <w:numFmt w:val="decimal"/>
      <w:lvlText w:val="%1."/>
      <w:lvlJc w:val="left"/>
      <w:pPr>
        <w:ind w:left="720" w:hanging="360"/>
      </w:pPr>
    </w:lvl>
    <w:lvl w:ilvl="1" w:tplc="27785605" w:tentative="1">
      <w:start w:val="1"/>
      <w:numFmt w:val="lowerLetter"/>
      <w:lvlText w:val="%2."/>
      <w:lvlJc w:val="left"/>
      <w:pPr>
        <w:ind w:left="1440" w:hanging="360"/>
      </w:pPr>
    </w:lvl>
    <w:lvl w:ilvl="2" w:tplc="27785605" w:tentative="1">
      <w:start w:val="1"/>
      <w:numFmt w:val="lowerRoman"/>
      <w:lvlText w:val="%3."/>
      <w:lvlJc w:val="right"/>
      <w:pPr>
        <w:ind w:left="2160" w:hanging="180"/>
      </w:pPr>
    </w:lvl>
    <w:lvl w:ilvl="3" w:tplc="27785605" w:tentative="1">
      <w:start w:val="1"/>
      <w:numFmt w:val="decimal"/>
      <w:lvlText w:val="%4."/>
      <w:lvlJc w:val="left"/>
      <w:pPr>
        <w:ind w:left="2880" w:hanging="360"/>
      </w:pPr>
    </w:lvl>
    <w:lvl w:ilvl="4" w:tplc="27785605" w:tentative="1">
      <w:start w:val="1"/>
      <w:numFmt w:val="lowerLetter"/>
      <w:lvlText w:val="%5."/>
      <w:lvlJc w:val="left"/>
      <w:pPr>
        <w:ind w:left="3600" w:hanging="360"/>
      </w:pPr>
    </w:lvl>
    <w:lvl w:ilvl="5" w:tplc="27785605" w:tentative="1">
      <w:start w:val="1"/>
      <w:numFmt w:val="lowerRoman"/>
      <w:lvlText w:val="%6."/>
      <w:lvlJc w:val="right"/>
      <w:pPr>
        <w:ind w:left="4320" w:hanging="180"/>
      </w:pPr>
    </w:lvl>
    <w:lvl w:ilvl="6" w:tplc="27785605" w:tentative="1">
      <w:start w:val="1"/>
      <w:numFmt w:val="decimal"/>
      <w:lvlText w:val="%7."/>
      <w:lvlJc w:val="left"/>
      <w:pPr>
        <w:ind w:left="5040" w:hanging="360"/>
      </w:pPr>
    </w:lvl>
    <w:lvl w:ilvl="7" w:tplc="27785605" w:tentative="1">
      <w:start w:val="1"/>
      <w:numFmt w:val="lowerLetter"/>
      <w:lvlText w:val="%8."/>
      <w:lvlJc w:val="left"/>
      <w:pPr>
        <w:ind w:left="5760" w:hanging="360"/>
      </w:pPr>
    </w:lvl>
    <w:lvl w:ilvl="8" w:tplc="27785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3">
    <w:multiLevelType w:val="hybridMultilevel"/>
    <w:lvl w:ilvl="0" w:tplc="83720426">
      <w:start w:val="1"/>
      <w:numFmt w:val="decimal"/>
      <w:lvlText w:val="%1."/>
      <w:lvlJc w:val="left"/>
      <w:pPr>
        <w:ind w:left="720" w:hanging="360"/>
      </w:pPr>
    </w:lvl>
    <w:lvl w:ilvl="1" w:tplc="83720426" w:tentative="1">
      <w:start w:val="1"/>
      <w:numFmt w:val="lowerLetter"/>
      <w:lvlText w:val="%2."/>
      <w:lvlJc w:val="left"/>
      <w:pPr>
        <w:ind w:left="1440" w:hanging="360"/>
      </w:pPr>
    </w:lvl>
    <w:lvl w:ilvl="2" w:tplc="83720426" w:tentative="1">
      <w:start w:val="1"/>
      <w:numFmt w:val="lowerRoman"/>
      <w:lvlText w:val="%3."/>
      <w:lvlJc w:val="right"/>
      <w:pPr>
        <w:ind w:left="2160" w:hanging="180"/>
      </w:pPr>
    </w:lvl>
    <w:lvl w:ilvl="3" w:tplc="83720426" w:tentative="1">
      <w:start w:val="1"/>
      <w:numFmt w:val="decimal"/>
      <w:lvlText w:val="%4."/>
      <w:lvlJc w:val="left"/>
      <w:pPr>
        <w:ind w:left="2880" w:hanging="360"/>
      </w:pPr>
    </w:lvl>
    <w:lvl w:ilvl="4" w:tplc="83720426" w:tentative="1">
      <w:start w:val="1"/>
      <w:numFmt w:val="lowerLetter"/>
      <w:lvlText w:val="%5."/>
      <w:lvlJc w:val="left"/>
      <w:pPr>
        <w:ind w:left="3600" w:hanging="360"/>
      </w:pPr>
    </w:lvl>
    <w:lvl w:ilvl="5" w:tplc="83720426" w:tentative="1">
      <w:start w:val="1"/>
      <w:numFmt w:val="lowerRoman"/>
      <w:lvlText w:val="%6."/>
      <w:lvlJc w:val="right"/>
      <w:pPr>
        <w:ind w:left="4320" w:hanging="180"/>
      </w:pPr>
    </w:lvl>
    <w:lvl w:ilvl="6" w:tplc="83720426" w:tentative="1">
      <w:start w:val="1"/>
      <w:numFmt w:val="decimal"/>
      <w:lvlText w:val="%7."/>
      <w:lvlJc w:val="left"/>
      <w:pPr>
        <w:ind w:left="5040" w:hanging="360"/>
      </w:pPr>
    </w:lvl>
    <w:lvl w:ilvl="7" w:tplc="83720426" w:tentative="1">
      <w:start w:val="1"/>
      <w:numFmt w:val="lowerLetter"/>
      <w:lvlText w:val="%8."/>
      <w:lvlJc w:val="left"/>
      <w:pPr>
        <w:ind w:left="5760" w:hanging="360"/>
      </w:pPr>
    </w:lvl>
    <w:lvl w:ilvl="8" w:tplc="83720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2">
    <w:multiLevelType w:val="hybridMultilevel"/>
    <w:lvl w:ilvl="0" w:tplc="60253157">
      <w:start w:val="1"/>
      <w:numFmt w:val="decimal"/>
      <w:lvlText w:val="%1."/>
      <w:lvlJc w:val="left"/>
      <w:pPr>
        <w:ind w:left="720" w:hanging="360"/>
      </w:pPr>
    </w:lvl>
    <w:lvl w:ilvl="1" w:tplc="60253157" w:tentative="1">
      <w:start w:val="1"/>
      <w:numFmt w:val="lowerLetter"/>
      <w:lvlText w:val="%2."/>
      <w:lvlJc w:val="left"/>
      <w:pPr>
        <w:ind w:left="1440" w:hanging="360"/>
      </w:pPr>
    </w:lvl>
    <w:lvl w:ilvl="2" w:tplc="60253157" w:tentative="1">
      <w:start w:val="1"/>
      <w:numFmt w:val="lowerRoman"/>
      <w:lvlText w:val="%3."/>
      <w:lvlJc w:val="right"/>
      <w:pPr>
        <w:ind w:left="2160" w:hanging="180"/>
      </w:pPr>
    </w:lvl>
    <w:lvl w:ilvl="3" w:tplc="60253157" w:tentative="1">
      <w:start w:val="1"/>
      <w:numFmt w:val="decimal"/>
      <w:lvlText w:val="%4."/>
      <w:lvlJc w:val="left"/>
      <w:pPr>
        <w:ind w:left="2880" w:hanging="360"/>
      </w:pPr>
    </w:lvl>
    <w:lvl w:ilvl="4" w:tplc="60253157" w:tentative="1">
      <w:start w:val="1"/>
      <w:numFmt w:val="lowerLetter"/>
      <w:lvlText w:val="%5."/>
      <w:lvlJc w:val="left"/>
      <w:pPr>
        <w:ind w:left="3600" w:hanging="360"/>
      </w:pPr>
    </w:lvl>
    <w:lvl w:ilvl="5" w:tplc="60253157" w:tentative="1">
      <w:start w:val="1"/>
      <w:numFmt w:val="lowerRoman"/>
      <w:lvlText w:val="%6."/>
      <w:lvlJc w:val="right"/>
      <w:pPr>
        <w:ind w:left="4320" w:hanging="180"/>
      </w:pPr>
    </w:lvl>
    <w:lvl w:ilvl="6" w:tplc="60253157" w:tentative="1">
      <w:start w:val="1"/>
      <w:numFmt w:val="decimal"/>
      <w:lvlText w:val="%7."/>
      <w:lvlJc w:val="left"/>
      <w:pPr>
        <w:ind w:left="5040" w:hanging="360"/>
      </w:pPr>
    </w:lvl>
    <w:lvl w:ilvl="7" w:tplc="60253157" w:tentative="1">
      <w:start w:val="1"/>
      <w:numFmt w:val="lowerLetter"/>
      <w:lvlText w:val="%8."/>
      <w:lvlJc w:val="left"/>
      <w:pPr>
        <w:ind w:left="5760" w:hanging="360"/>
      </w:pPr>
    </w:lvl>
    <w:lvl w:ilvl="8" w:tplc="60253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1">
    <w:multiLevelType w:val="hybridMultilevel"/>
    <w:lvl w:ilvl="0" w:tplc="62224050">
      <w:start w:val="1"/>
      <w:numFmt w:val="decimal"/>
      <w:lvlText w:val="%1."/>
      <w:lvlJc w:val="left"/>
      <w:pPr>
        <w:ind w:left="720" w:hanging="360"/>
      </w:pPr>
    </w:lvl>
    <w:lvl w:ilvl="1" w:tplc="62224050" w:tentative="1">
      <w:start w:val="1"/>
      <w:numFmt w:val="lowerLetter"/>
      <w:lvlText w:val="%2."/>
      <w:lvlJc w:val="left"/>
      <w:pPr>
        <w:ind w:left="1440" w:hanging="360"/>
      </w:pPr>
    </w:lvl>
    <w:lvl w:ilvl="2" w:tplc="62224050" w:tentative="1">
      <w:start w:val="1"/>
      <w:numFmt w:val="lowerRoman"/>
      <w:lvlText w:val="%3."/>
      <w:lvlJc w:val="right"/>
      <w:pPr>
        <w:ind w:left="2160" w:hanging="180"/>
      </w:pPr>
    </w:lvl>
    <w:lvl w:ilvl="3" w:tplc="62224050" w:tentative="1">
      <w:start w:val="1"/>
      <w:numFmt w:val="decimal"/>
      <w:lvlText w:val="%4."/>
      <w:lvlJc w:val="left"/>
      <w:pPr>
        <w:ind w:left="2880" w:hanging="360"/>
      </w:pPr>
    </w:lvl>
    <w:lvl w:ilvl="4" w:tplc="62224050" w:tentative="1">
      <w:start w:val="1"/>
      <w:numFmt w:val="lowerLetter"/>
      <w:lvlText w:val="%5."/>
      <w:lvlJc w:val="left"/>
      <w:pPr>
        <w:ind w:left="3600" w:hanging="360"/>
      </w:pPr>
    </w:lvl>
    <w:lvl w:ilvl="5" w:tplc="62224050" w:tentative="1">
      <w:start w:val="1"/>
      <w:numFmt w:val="lowerRoman"/>
      <w:lvlText w:val="%6."/>
      <w:lvlJc w:val="right"/>
      <w:pPr>
        <w:ind w:left="4320" w:hanging="180"/>
      </w:pPr>
    </w:lvl>
    <w:lvl w:ilvl="6" w:tplc="62224050" w:tentative="1">
      <w:start w:val="1"/>
      <w:numFmt w:val="decimal"/>
      <w:lvlText w:val="%7."/>
      <w:lvlJc w:val="left"/>
      <w:pPr>
        <w:ind w:left="5040" w:hanging="360"/>
      </w:pPr>
    </w:lvl>
    <w:lvl w:ilvl="7" w:tplc="62224050" w:tentative="1">
      <w:start w:val="1"/>
      <w:numFmt w:val="lowerLetter"/>
      <w:lvlText w:val="%8."/>
      <w:lvlJc w:val="left"/>
      <w:pPr>
        <w:ind w:left="5760" w:hanging="360"/>
      </w:pPr>
    </w:lvl>
    <w:lvl w:ilvl="8" w:tplc="62224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0">
    <w:multiLevelType w:val="hybridMultilevel"/>
    <w:lvl w:ilvl="0" w:tplc="21475197">
      <w:start w:val="1"/>
      <w:numFmt w:val="decimal"/>
      <w:lvlText w:val="%1."/>
      <w:lvlJc w:val="left"/>
      <w:pPr>
        <w:ind w:left="720" w:hanging="360"/>
      </w:pPr>
    </w:lvl>
    <w:lvl w:ilvl="1" w:tplc="21475197" w:tentative="1">
      <w:start w:val="1"/>
      <w:numFmt w:val="lowerLetter"/>
      <w:lvlText w:val="%2."/>
      <w:lvlJc w:val="left"/>
      <w:pPr>
        <w:ind w:left="1440" w:hanging="360"/>
      </w:pPr>
    </w:lvl>
    <w:lvl w:ilvl="2" w:tplc="21475197" w:tentative="1">
      <w:start w:val="1"/>
      <w:numFmt w:val="lowerRoman"/>
      <w:lvlText w:val="%3."/>
      <w:lvlJc w:val="right"/>
      <w:pPr>
        <w:ind w:left="2160" w:hanging="180"/>
      </w:pPr>
    </w:lvl>
    <w:lvl w:ilvl="3" w:tplc="21475197" w:tentative="1">
      <w:start w:val="1"/>
      <w:numFmt w:val="decimal"/>
      <w:lvlText w:val="%4."/>
      <w:lvlJc w:val="left"/>
      <w:pPr>
        <w:ind w:left="2880" w:hanging="360"/>
      </w:pPr>
    </w:lvl>
    <w:lvl w:ilvl="4" w:tplc="21475197" w:tentative="1">
      <w:start w:val="1"/>
      <w:numFmt w:val="lowerLetter"/>
      <w:lvlText w:val="%5."/>
      <w:lvlJc w:val="left"/>
      <w:pPr>
        <w:ind w:left="3600" w:hanging="360"/>
      </w:pPr>
    </w:lvl>
    <w:lvl w:ilvl="5" w:tplc="21475197" w:tentative="1">
      <w:start w:val="1"/>
      <w:numFmt w:val="lowerRoman"/>
      <w:lvlText w:val="%6."/>
      <w:lvlJc w:val="right"/>
      <w:pPr>
        <w:ind w:left="4320" w:hanging="180"/>
      </w:pPr>
    </w:lvl>
    <w:lvl w:ilvl="6" w:tplc="21475197" w:tentative="1">
      <w:start w:val="1"/>
      <w:numFmt w:val="decimal"/>
      <w:lvlText w:val="%7."/>
      <w:lvlJc w:val="left"/>
      <w:pPr>
        <w:ind w:left="5040" w:hanging="360"/>
      </w:pPr>
    </w:lvl>
    <w:lvl w:ilvl="7" w:tplc="21475197" w:tentative="1">
      <w:start w:val="1"/>
      <w:numFmt w:val="lowerLetter"/>
      <w:lvlText w:val="%8."/>
      <w:lvlJc w:val="left"/>
      <w:pPr>
        <w:ind w:left="5760" w:hanging="360"/>
      </w:pPr>
    </w:lvl>
    <w:lvl w:ilvl="8" w:tplc="21475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9">
    <w:multiLevelType w:val="hybridMultilevel"/>
    <w:lvl w:ilvl="0" w:tplc="38761541">
      <w:start w:val="1"/>
      <w:numFmt w:val="decimal"/>
      <w:lvlText w:val="%1."/>
      <w:lvlJc w:val="left"/>
      <w:pPr>
        <w:ind w:left="720" w:hanging="360"/>
      </w:pPr>
    </w:lvl>
    <w:lvl w:ilvl="1" w:tplc="38761541" w:tentative="1">
      <w:start w:val="1"/>
      <w:numFmt w:val="lowerLetter"/>
      <w:lvlText w:val="%2."/>
      <w:lvlJc w:val="left"/>
      <w:pPr>
        <w:ind w:left="1440" w:hanging="360"/>
      </w:pPr>
    </w:lvl>
    <w:lvl w:ilvl="2" w:tplc="38761541" w:tentative="1">
      <w:start w:val="1"/>
      <w:numFmt w:val="lowerRoman"/>
      <w:lvlText w:val="%3."/>
      <w:lvlJc w:val="right"/>
      <w:pPr>
        <w:ind w:left="2160" w:hanging="180"/>
      </w:pPr>
    </w:lvl>
    <w:lvl w:ilvl="3" w:tplc="38761541" w:tentative="1">
      <w:start w:val="1"/>
      <w:numFmt w:val="decimal"/>
      <w:lvlText w:val="%4."/>
      <w:lvlJc w:val="left"/>
      <w:pPr>
        <w:ind w:left="2880" w:hanging="360"/>
      </w:pPr>
    </w:lvl>
    <w:lvl w:ilvl="4" w:tplc="38761541" w:tentative="1">
      <w:start w:val="1"/>
      <w:numFmt w:val="lowerLetter"/>
      <w:lvlText w:val="%5."/>
      <w:lvlJc w:val="left"/>
      <w:pPr>
        <w:ind w:left="3600" w:hanging="360"/>
      </w:pPr>
    </w:lvl>
    <w:lvl w:ilvl="5" w:tplc="38761541" w:tentative="1">
      <w:start w:val="1"/>
      <w:numFmt w:val="lowerRoman"/>
      <w:lvlText w:val="%6."/>
      <w:lvlJc w:val="right"/>
      <w:pPr>
        <w:ind w:left="4320" w:hanging="180"/>
      </w:pPr>
    </w:lvl>
    <w:lvl w:ilvl="6" w:tplc="38761541" w:tentative="1">
      <w:start w:val="1"/>
      <w:numFmt w:val="decimal"/>
      <w:lvlText w:val="%7."/>
      <w:lvlJc w:val="left"/>
      <w:pPr>
        <w:ind w:left="5040" w:hanging="360"/>
      </w:pPr>
    </w:lvl>
    <w:lvl w:ilvl="7" w:tplc="38761541" w:tentative="1">
      <w:start w:val="1"/>
      <w:numFmt w:val="lowerLetter"/>
      <w:lvlText w:val="%8."/>
      <w:lvlJc w:val="left"/>
      <w:pPr>
        <w:ind w:left="5760" w:hanging="360"/>
      </w:pPr>
    </w:lvl>
    <w:lvl w:ilvl="8" w:tplc="38761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8">
    <w:multiLevelType w:val="hybridMultilevel"/>
    <w:lvl w:ilvl="0" w:tplc="77759337">
      <w:start w:val="1"/>
      <w:numFmt w:val="decimal"/>
      <w:lvlText w:val="%1."/>
      <w:lvlJc w:val="left"/>
      <w:pPr>
        <w:ind w:left="720" w:hanging="360"/>
      </w:pPr>
    </w:lvl>
    <w:lvl w:ilvl="1" w:tplc="77759337" w:tentative="1">
      <w:start w:val="1"/>
      <w:numFmt w:val="lowerLetter"/>
      <w:lvlText w:val="%2."/>
      <w:lvlJc w:val="left"/>
      <w:pPr>
        <w:ind w:left="1440" w:hanging="360"/>
      </w:pPr>
    </w:lvl>
    <w:lvl w:ilvl="2" w:tplc="77759337" w:tentative="1">
      <w:start w:val="1"/>
      <w:numFmt w:val="lowerRoman"/>
      <w:lvlText w:val="%3."/>
      <w:lvlJc w:val="right"/>
      <w:pPr>
        <w:ind w:left="2160" w:hanging="180"/>
      </w:pPr>
    </w:lvl>
    <w:lvl w:ilvl="3" w:tplc="77759337" w:tentative="1">
      <w:start w:val="1"/>
      <w:numFmt w:val="decimal"/>
      <w:lvlText w:val="%4."/>
      <w:lvlJc w:val="left"/>
      <w:pPr>
        <w:ind w:left="2880" w:hanging="360"/>
      </w:pPr>
    </w:lvl>
    <w:lvl w:ilvl="4" w:tplc="77759337" w:tentative="1">
      <w:start w:val="1"/>
      <w:numFmt w:val="lowerLetter"/>
      <w:lvlText w:val="%5."/>
      <w:lvlJc w:val="left"/>
      <w:pPr>
        <w:ind w:left="3600" w:hanging="360"/>
      </w:pPr>
    </w:lvl>
    <w:lvl w:ilvl="5" w:tplc="77759337" w:tentative="1">
      <w:start w:val="1"/>
      <w:numFmt w:val="lowerRoman"/>
      <w:lvlText w:val="%6."/>
      <w:lvlJc w:val="right"/>
      <w:pPr>
        <w:ind w:left="4320" w:hanging="180"/>
      </w:pPr>
    </w:lvl>
    <w:lvl w:ilvl="6" w:tplc="77759337" w:tentative="1">
      <w:start w:val="1"/>
      <w:numFmt w:val="decimal"/>
      <w:lvlText w:val="%7."/>
      <w:lvlJc w:val="left"/>
      <w:pPr>
        <w:ind w:left="5040" w:hanging="360"/>
      </w:pPr>
    </w:lvl>
    <w:lvl w:ilvl="7" w:tplc="77759337" w:tentative="1">
      <w:start w:val="1"/>
      <w:numFmt w:val="lowerLetter"/>
      <w:lvlText w:val="%8."/>
      <w:lvlJc w:val="left"/>
      <w:pPr>
        <w:ind w:left="5760" w:hanging="360"/>
      </w:pPr>
    </w:lvl>
    <w:lvl w:ilvl="8" w:tplc="77759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7">
    <w:multiLevelType w:val="hybridMultilevel"/>
    <w:lvl w:ilvl="0" w:tplc="49836146">
      <w:start w:val="1"/>
      <w:numFmt w:val="decimal"/>
      <w:lvlText w:val="%1."/>
      <w:lvlJc w:val="left"/>
      <w:pPr>
        <w:ind w:left="720" w:hanging="360"/>
      </w:pPr>
    </w:lvl>
    <w:lvl w:ilvl="1" w:tplc="49836146" w:tentative="1">
      <w:start w:val="1"/>
      <w:numFmt w:val="lowerLetter"/>
      <w:lvlText w:val="%2."/>
      <w:lvlJc w:val="left"/>
      <w:pPr>
        <w:ind w:left="1440" w:hanging="360"/>
      </w:pPr>
    </w:lvl>
    <w:lvl w:ilvl="2" w:tplc="49836146" w:tentative="1">
      <w:start w:val="1"/>
      <w:numFmt w:val="lowerRoman"/>
      <w:lvlText w:val="%3."/>
      <w:lvlJc w:val="right"/>
      <w:pPr>
        <w:ind w:left="2160" w:hanging="180"/>
      </w:pPr>
    </w:lvl>
    <w:lvl w:ilvl="3" w:tplc="49836146" w:tentative="1">
      <w:start w:val="1"/>
      <w:numFmt w:val="decimal"/>
      <w:lvlText w:val="%4."/>
      <w:lvlJc w:val="left"/>
      <w:pPr>
        <w:ind w:left="2880" w:hanging="360"/>
      </w:pPr>
    </w:lvl>
    <w:lvl w:ilvl="4" w:tplc="49836146" w:tentative="1">
      <w:start w:val="1"/>
      <w:numFmt w:val="lowerLetter"/>
      <w:lvlText w:val="%5."/>
      <w:lvlJc w:val="left"/>
      <w:pPr>
        <w:ind w:left="3600" w:hanging="360"/>
      </w:pPr>
    </w:lvl>
    <w:lvl w:ilvl="5" w:tplc="49836146" w:tentative="1">
      <w:start w:val="1"/>
      <w:numFmt w:val="lowerRoman"/>
      <w:lvlText w:val="%6."/>
      <w:lvlJc w:val="right"/>
      <w:pPr>
        <w:ind w:left="4320" w:hanging="180"/>
      </w:pPr>
    </w:lvl>
    <w:lvl w:ilvl="6" w:tplc="49836146" w:tentative="1">
      <w:start w:val="1"/>
      <w:numFmt w:val="decimal"/>
      <w:lvlText w:val="%7."/>
      <w:lvlJc w:val="left"/>
      <w:pPr>
        <w:ind w:left="5040" w:hanging="360"/>
      </w:pPr>
    </w:lvl>
    <w:lvl w:ilvl="7" w:tplc="49836146" w:tentative="1">
      <w:start w:val="1"/>
      <w:numFmt w:val="lowerLetter"/>
      <w:lvlText w:val="%8."/>
      <w:lvlJc w:val="left"/>
      <w:pPr>
        <w:ind w:left="5760" w:hanging="360"/>
      </w:pPr>
    </w:lvl>
    <w:lvl w:ilvl="8" w:tplc="49836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6">
    <w:multiLevelType w:val="hybridMultilevel"/>
    <w:lvl w:ilvl="0" w:tplc="20852771">
      <w:start w:val="1"/>
      <w:numFmt w:val="decimal"/>
      <w:lvlText w:val="%1."/>
      <w:lvlJc w:val="left"/>
      <w:pPr>
        <w:ind w:left="720" w:hanging="360"/>
      </w:pPr>
    </w:lvl>
    <w:lvl w:ilvl="1" w:tplc="20852771" w:tentative="1">
      <w:start w:val="1"/>
      <w:numFmt w:val="lowerLetter"/>
      <w:lvlText w:val="%2."/>
      <w:lvlJc w:val="left"/>
      <w:pPr>
        <w:ind w:left="1440" w:hanging="360"/>
      </w:pPr>
    </w:lvl>
    <w:lvl w:ilvl="2" w:tplc="20852771" w:tentative="1">
      <w:start w:val="1"/>
      <w:numFmt w:val="lowerRoman"/>
      <w:lvlText w:val="%3."/>
      <w:lvlJc w:val="right"/>
      <w:pPr>
        <w:ind w:left="2160" w:hanging="180"/>
      </w:pPr>
    </w:lvl>
    <w:lvl w:ilvl="3" w:tplc="20852771" w:tentative="1">
      <w:start w:val="1"/>
      <w:numFmt w:val="decimal"/>
      <w:lvlText w:val="%4."/>
      <w:lvlJc w:val="left"/>
      <w:pPr>
        <w:ind w:left="2880" w:hanging="360"/>
      </w:pPr>
    </w:lvl>
    <w:lvl w:ilvl="4" w:tplc="20852771" w:tentative="1">
      <w:start w:val="1"/>
      <w:numFmt w:val="lowerLetter"/>
      <w:lvlText w:val="%5."/>
      <w:lvlJc w:val="left"/>
      <w:pPr>
        <w:ind w:left="3600" w:hanging="360"/>
      </w:pPr>
    </w:lvl>
    <w:lvl w:ilvl="5" w:tplc="20852771" w:tentative="1">
      <w:start w:val="1"/>
      <w:numFmt w:val="lowerRoman"/>
      <w:lvlText w:val="%6."/>
      <w:lvlJc w:val="right"/>
      <w:pPr>
        <w:ind w:left="4320" w:hanging="180"/>
      </w:pPr>
    </w:lvl>
    <w:lvl w:ilvl="6" w:tplc="20852771" w:tentative="1">
      <w:start w:val="1"/>
      <w:numFmt w:val="decimal"/>
      <w:lvlText w:val="%7."/>
      <w:lvlJc w:val="left"/>
      <w:pPr>
        <w:ind w:left="5040" w:hanging="360"/>
      </w:pPr>
    </w:lvl>
    <w:lvl w:ilvl="7" w:tplc="20852771" w:tentative="1">
      <w:start w:val="1"/>
      <w:numFmt w:val="lowerLetter"/>
      <w:lvlText w:val="%8."/>
      <w:lvlJc w:val="left"/>
      <w:pPr>
        <w:ind w:left="5760" w:hanging="360"/>
      </w:pPr>
    </w:lvl>
    <w:lvl w:ilvl="8" w:tplc="20852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5">
    <w:multiLevelType w:val="hybridMultilevel"/>
    <w:lvl w:ilvl="0" w:tplc="37553068">
      <w:start w:val="1"/>
      <w:numFmt w:val="decimal"/>
      <w:lvlText w:val="%1."/>
      <w:lvlJc w:val="left"/>
      <w:pPr>
        <w:ind w:left="720" w:hanging="360"/>
      </w:pPr>
    </w:lvl>
    <w:lvl w:ilvl="1" w:tplc="37553068" w:tentative="1">
      <w:start w:val="1"/>
      <w:numFmt w:val="lowerLetter"/>
      <w:lvlText w:val="%2."/>
      <w:lvlJc w:val="left"/>
      <w:pPr>
        <w:ind w:left="1440" w:hanging="360"/>
      </w:pPr>
    </w:lvl>
    <w:lvl w:ilvl="2" w:tplc="37553068" w:tentative="1">
      <w:start w:val="1"/>
      <w:numFmt w:val="lowerRoman"/>
      <w:lvlText w:val="%3."/>
      <w:lvlJc w:val="right"/>
      <w:pPr>
        <w:ind w:left="2160" w:hanging="180"/>
      </w:pPr>
    </w:lvl>
    <w:lvl w:ilvl="3" w:tplc="37553068" w:tentative="1">
      <w:start w:val="1"/>
      <w:numFmt w:val="decimal"/>
      <w:lvlText w:val="%4."/>
      <w:lvlJc w:val="left"/>
      <w:pPr>
        <w:ind w:left="2880" w:hanging="360"/>
      </w:pPr>
    </w:lvl>
    <w:lvl w:ilvl="4" w:tplc="37553068" w:tentative="1">
      <w:start w:val="1"/>
      <w:numFmt w:val="lowerLetter"/>
      <w:lvlText w:val="%5."/>
      <w:lvlJc w:val="left"/>
      <w:pPr>
        <w:ind w:left="3600" w:hanging="360"/>
      </w:pPr>
    </w:lvl>
    <w:lvl w:ilvl="5" w:tplc="37553068" w:tentative="1">
      <w:start w:val="1"/>
      <w:numFmt w:val="lowerRoman"/>
      <w:lvlText w:val="%6."/>
      <w:lvlJc w:val="right"/>
      <w:pPr>
        <w:ind w:left="4320" w:hanging="180"/>
      </w:pPr>
    </w:lvl>
    <w:lvl w:ilvl="6" w:tplc="37553068" w:tentative="1">
      <w:start w:val="1"/>
      <w:numFmt w:val="decimal"/>
      <w:lvlText w:val="%7."/>
      <w:lvlJc w:val="left"/>
      <w:pPr>
        <w:ind w:left="5040" w:hanging="360"/>
      </w:pPr>
    </w:lvl>
    <w:lvl w:ilvl="7" w:tplc="37553068" w:tentative="1">
      <w:start w:val="1"/>
      <w:numFmt w:val="lowerLetter"/>
      <w:lvlText w:val="%8."/>
      <w:lvlJc w:val="left"/>
      <w:pPr>
        <w:ind w:left="5760" w:hanging="360"/>
      </w:pPr>
    </w:lvl>
    <w:lvl w:ilvl="8" w:tplc="37553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4">
    <w:multiLevelType w:val="hybridMultilevel"/>
    <w:lvl w:ilvl="0" w:tplc="97626040">
      <w:start w:val="1"/>
      <w:numFmt w:val="decimal"/>
      <w:lvlText w:val="%1."/>
      <w:lvlJc w:val="left"/>
      <w:pPr>
        <w:ind w:left="720" w:hanging="360"/>
      </w:pPr>
    </w:lvl>
    <w:lvl w:ilvl="1" w:tplc="97626040" w:tentative="1">
      <w:start w:val="1"/>
      <w:numFmt w:val="lowerLetter"/>
      <w:lvlText w:val="%2."/>
      <w:lvlJc w:val="left"/>
      <w:pPr>
        <w:ind w:left="1440" w:hanging="360"/>
      </w:pPr>
    </w:lvl>
    <w:lvl w:ilvl="2" w:tplc="97626040" w:tentative="1">
      <w:start w:val="1"/>
      <w:numFmt w:val="lowerRoman"/>
      <w:lvlText w:val="%3."/>
      <w:lvlJc w:val="right"/>
      <w:pPr>
        <w:ind w:left="2160" w:hanging="180"/>
      </w:pPr>
    </w:lvl>
    <w:lvl w:ilvl="3" w:tplc="97626040" w:tentative="1">
      <w:start w:val="1"/>
      <w:numFmt w:val="decimal"/>
      <w:lvlText w:val="%4."/>
      <w:lvlJc w:val="left"/>
      <w:pPr>
        <w:ind w:left="2880" w:hanging="360"/>
      </w:pPr>
    </w:lvl>
    <w:lvl w:ilvl="4" w:tplc="97626040" w:tentative="1">
      <w:start w:val="1"/>
      <w:numFmt w:val="lowerLetter"/>
      <w:lvlText w:val="%5."/>
      <w:lvlJc w:val="left"/>
      <w:pPr>
        <w:ind w:left="3600" w:hanging="360"/>
      </w:pPr>
    </w:lvl>
    <w:lvl w:ilvl="5" w:tplc="97626040" w:tentative="1">
      <w:start w:val="1"/>
      <w:numFmt w:val="lowerRoman"/>
      <w:lvlText w:val="%6."/>
      <w:lvlJc w:val="right"/>
      <w:pPr>
        <w:ind w:left="4320" w:hanging="180"/>
      </w:pPr>
    </w:lvl>
    <w:lvl w:ilvl="6" w:tplc="97626040" w:tentative="1">
      <w:start w:val="1"/>
      <w:numFmt w:val="decimal"/>
      <w:lvlText w:val="%7."/>
      <w:lvlJc w:val="left"/>
      <w:pPr>
        <w:ind w:left="5040" w:hanging="360"/>
      </w:pPr>
    </w:lvl>
    <w:lvl w:ilvl="7" w:tplc="97626040" w:tentative="1">
      <w:start w:val="1"/>
      <w:numFmt w:val="lowerLetter"/>
      <w:lvlText w:val="%8."/>
      <w:lvlJc w:val="left"/>
      <w:pPr>
        <w:ind w:left="5760" w:hanging="360"/>
      </w:pPr>
    </w:lvl>
    <w:lvl w:ilvl="8" w:tplc="97626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3">
    <w:multiLevelType w:val="hybridMultilevel"/>
    <w:lvl w:ilvl="0" w:tplc="92929541">
      <w:start w:val="1"/>
      <w:numFmt w:val="decimal"/>
      <w:lvlText w:val="%1."/>
      <w:lvlJc w:val="left"/>
      <w:pPr>
        <w:ind w:left="720" w:hanging="360"/>
      </w:pPr>
    </w:lvl>
    <w:lvl w:ilvl="1" w:tplc="92929541" w:tentative="1">
      <w:start w:val="1"/>
      <w:numFmt w:val="lowerLetter"/>
      <w:lvlText w:val="%2."/>
      <w:lvlJc w:val="left"/>
      <w:pPr>
        <w:ind w:left="1440" w:hanging="360"/>
      </w:pPr>
    </w:lvl>
    <w:lvl w:ilvl="2" w:tplc="92929541" w:tentative="1">
      <w:start w:val="1"/>
      <w:numFmt w:val="lowerRoman"/>
      <w:lvlText w:val="%3."/>
      <w:lvlJc w:val="right"/>
      <w:pPr>
        <w:ind w:left="2160" w:hanging="180"/>
      </w:pPr>
    </w:lvl>
    <w:lvl w:ilvl="3" w:tplc="92929541" w:tentative="1">
      <w:start w:val="1"/>
      <w:numFmt w:val="decimal"/>
      <w:lvlText w:val="%4."/>
      <w:lvlJc w:val="left"/>
      <w:pPr>
        <w:ind w:left="2880" w:hanging="360"/>
      </w:pPr>
    </w:lvl>
    <w:lvl w:ilvl="4" w:tplc="92929541" w:tentative="1">
      <w:start w:val="1"/>
      <w:numFmt w:val="lowerLetter"/>
      <w:lvlText w:val="%5."/>
      <w:lvlJc w:val="left"/>
      <w:pPr>
        <w:ind w:left="3600" w:hanging="360"/>
      </w:pPr>
    </w:lvl>
    <w:lvl w:ilvl="5" w:tplc="92929541" w:tentative="1">
      <w:start w:val="1"/>
      <w:numFmt w:val="lowerRoman"/>
      <w:lvlText w:val="%6."/>
      <w:lvlJc w:val="right"/>
      <w:pPr>
        <w:ind w:left="4320" w:hanging="180"/>
      </w:pPr>
    </w:lvl>
    <w:lvl w:ilvl="6" w:tplc="92929541" w:tentative="1">
      <w:start w:val="1"/>
      <w:numFmt w:val="decimal"/>
      <w:lvlText w:val="%7."/>
      <w:lvlJc w:val="left"/>
      <w:pPr>
        <w:ind w:left="5040" w:hanging="360"/>
      </w:pPr>
    </w:lvl>
    <w:lvl w:ilvl="7" w:tplc="92929541" w:tentative="1">
      <w:start w:val="1"/>
      <w:numFmt w:val="lowerLetter"/>
      <w:lvlText w:val="%8."/>
      <w:lvlJc w:val="left"/>
      <w:pPr>
        <w:ind w:left="5760" w:hanging="360"/>
      </w:pPr>
    </w:lvl>
    <w:lvl w:ilvl="8" w:tplc="92929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2">
    <w:multiLevelType w:val="hybridMultilevel"/>
    <w:lvl w:ilvl="0" w:tplc="75075260">
      <w:start w:val="1"/>
      <w:numFmt w:val="decimal"/>
      <w:lvlText w:val="%1."/>
      <w:lvlJc w:val="left"/>
      <w:pPr>
        <w:ind w:left="720" w:hanging="360"/>
      </w:pPr>
    </w:lvl>
    <w:lvl w:ilvl="1" w:tplc="75075260" w:tentative="1">
      <w:start w:val="1"/>
      <w:numFmt w:val="lowerLetter"/>
      <w:lvlText w:val="%2."/>
      <w:lvlJc w:val="left"/>
      <w:pPr>
        <w:ind w:left="1440" w:hanging="360"/>
      </w:pPr>
    </w:lvl>
    <w:lvl w:ilvl="2" w:tplc="75075260" w:tentative="1">
      <w:start w:val="1"/>
      <w:numFmt w:val="lowerRoman"/>
      <w:lvlText w:val="%3."/>
      <w:lvlJc w:val="right"/>
      <w:pPr>
        <w:ind w:left="2160" w:hanging="180"/>
      </w:pPr>
    </w:lvl>
    <w:lvl w:ilvl="3" w:tplc="75075260" w:tentative="1">
      <w:start w:val="1"/>
      <w:numFmt w:val="decimal"/>
      <w:lvlText w:val="%4."/>
      <w:lvlJc w:val="left"/>
      <w:pPr>
        <w:ind w:left="2880" w:hanging="360"/>
      </w:pPr>
    </w:lvl>
    <w:lvl w:ilvl="4" w:tplc="75075260" w:tentative="1">
      <w:start w:val="1"/>
      <w:numFmt w:val="lowerLetter"/>
      <w:lvlText w:val="%5."/>
      <w:lvlJc w:val="left"/>
      <w:pPr>
        <w:ind w:left="3600" w:hanging="360"/>
      </w:pPr>
    </w:lvl>
    <w:lvl w:ilvl="5" w:tplc="75075260" w:tentative="1">
      <w:start w:val="1"/>
      <w:numFmt w:val="lowerRoman"/>
      <w:lvlText w:val="%6."/>
      <w:lvlJc w:val="right"/>
      <w:pPr>
        <w:ind w:left="4320" w:hanging="180"/>
      </w:pPr>
    </w:lvl>
    <w:lvl w:ilvl="6" w:tplc="75075260" w:tentative="1">
      <w:start w:val="1"/>
      <w:numFmt w:val="decimal"/>
      <w:lvlText w:val="%7."/>
      <w:lvlJc w:val="left"/>
      <w:pPr>
        <w:ind w:left="5040" w:hanging="360"/>
      </w:pPr>
    </w:lvl>
    <w:lvl w:ilvl="7" w:tplc="75075260" w:tentative="1">
      <w:start w:val="1"/>
      <w:numFmt w:val="lowerLetter"/>
      <w:lvlText w:val="%8."/>
      <w:lvlJc w:val="left"/>
      <w:pPr>
        <w:ind w:left="5760" w:hanging="360"/>
      </w:pPr>
    </w:lvl>
    <w:lvl w:ilvl="8" w:tplc="75075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1">
    <w:multiLevelType w:val="hybridMultilevel"/>
    <w:lvl w:ilvl="0" w:tplc="21559162">
      <w:start w:val="1"/>
      <w:numFmt w:val="decimal"/>
      <w:lvlText w:val="%1."/>
      <w:lvlJc w:val="left"/>
      <w:pPr>
        <w:ind w:left="720" w:hanging="360"/>
      </w:pPr>
    </w:lvl>
    <w:lvl w:ilvl="1" w:tplc="21559162" w:tentative="1">
      <w:start w:val="1"/>
      <w:numFmt w:val="lowerLetter"/>
      <w:lvlText w:val="%2."/>
      <w:lvlJc w:val="left"/>
      <w:pPr>
        <w:ind w:left="1440" w:hanging="360"/>
      </w:pPr>
    </w:lvl>
    <w:lvl w:ilvl="2" w:tplc="21559162" w:tentative="1">
      <w:start w:val="1"/>
      <w:numFmt w:val="lowerRoman"/>
      <w:lvlText w:val="%3."/>
      <w:lvlJc w:val="right"/>
      <w:pPr>
        <w:ind w:left="2160" w:hanging="180"/>
      </w:pPr>
    </w:lvl>
    <w:lvl w:ilvl="3" w:tplc="21559162" w:tentative="1">
      <w:start w:val="1"/>
      <w:numFmt w:val="decimal"/>
      <w:lvlText w:val="%4."/>
      <w:lvlJc w:val="left"/>
      <w:pPr>
        <w:ind w:left="2880" w:hanging="360"/>
      </w:pPr>
    </w:lvl>
    <w:lvl w:ilvl="4" w:tplc="21559162" w:tentative="1">
      <w:start w:val="1"/>
      <w:numFmt w:val="lowerLetter"/>
      <w:lvlText w:val="%5."/>
      <w:lvlJc w:val="left"/>
      <w:pPr>
        <w:ind w:left="3600" w:hanging="360"/>
      </w:pPr>
    </w:lvl>
    <w:lvl w:ilvl="5" w:tplc="21559162" w:tentative="1">
      <w:start w:val="1"/>
      <w:numFmt w:val="lowerRoman"/>
      <w:lvlText w:val="%6."/>
      <w:lvlJc w:val="right"/>
      <w:pPr>
        <w:ind w:left="4320" w:hanging="180"/>
      </w:pPr>
    </w:lvl>
    <w:lvl w:ilvl="6" w:tplc="21559162" w:tentative="1">
      <w:start w:val="1"/>
      <w:numFmt w:val="decimal"/>
      <w:lvlText w:val="%7."/>
      <w:lvlJc w:val="left"/>
      <w:pPr>
        <w:ind w:left="5040" w:hanging="360"/>
      </w:pPr>
    </w:lvl>
    <w:lvl w:ilvl="7" w:tplc="21559162" w:tentative="1">
      <w:start w:val="1"/>
      <w:numFmt w:val="lowerLetter"/>
      <w:lvlText w:val="%8."/>
      <w:lvlJc w:val="left"/>
      <w:pPr>
        <w:ind w:left="5760" w:hanging="360"/>
      </w:pPr>
    </w:lvl>
    <w:lvl w:ilvl="8" w:tplc="21559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0">
    <w:multiLevelType w:val="hybridMultilevel"/>
    <w:lvl w:ilvl="0" w:tplc="44743908">
      <w:start w:val="1"/>
      <w:numFmt w:val="decimal"/>
      <w:lvlText w:val="%1."/>
      <w:lvlJc w:val="left"/>
      <w:pPr>
        <w:ind w:left="720" w:hanging="360"/>
      </w:pPr>
    </w:lvl>
    <w:lvl w:ilvl="1" w:tplc="44743908" w:tentative="1">
      <w:start w:val="1"/>
      <w:numFmt w:val="lowerLetter"/>
      <w:lvlText w:val="%2."/>
      <w:lvlJc w:val="left"/>
      <w:pPr>
        <w:ind w:left="1440" w:hanging="360"/>
      </w:pPr>
    </w:lvl>
    <w:lvl w:ilvl="2" w:tplc="44743908" w:tentative="1">
      <w:start w:val="1"/>
      <w:numFmt w:val="lowerRoman"/>
      <w:lvlText w:val="%3."/>
      <w:lvlJc w:val="right"/>
      <w:pPr>
        <w:ind w:left="2160" w:hanging="180"/>
      </w:pPr>
    </w:lvl>
    <w:lvl w:ilvl="3" w:tplc="44743908" w:tentative="1">
      <w:start w:val="1"/>
      <w:numFmt w:val="decimal"/>
      <w:lvlText w:val="%4."/>
      <w:lvlJc w:val="left"/>
      <w:pPr>
        <w:ind w:left="2880" w:hanging="360"/>
      </w:pPr>
    </w:lvl>
    <w:lvl w:ilvl="4" w:tplc="44743908" w:tentative="1">
      <w:start w:val="1"/>
      <w:numFmt w:val="lowerLetter"/>
      <w:lvlText w:val="%5."/>
      <w:lvlJc w:val="left"/>
      <w:pPr>
        <w:ind w:left="3600" w:hanging="360"/>
      </w:pPr>
    </w:lvl>
    <w:lvl w:ilvl="5" w:tplc="44743908" w:tentative="1">
      <w:start w:val="1"/>
      <w:numFmt w:val="lowerRoman"/>
      <w:lvlText w:val="%6."/>
      <w:lvlJc w:val="right"/>
      <w:pPr>
        <w:ind w:left="4320" w:hanging="180"/>
      </w:pPr>
    </w:lvl>
    <w:lvl w:ilvl="6" w:tplc="44743908" w:tentative="1">
      <w:start w:val="1"/>
      <w:numFmt w:val="decimal"/>
      <w:lvlText w:val="%7."/>
      <w:lvlJc w:val="left"/>
      <w:pPr>
        <w:ind w:left="5040" w:hanging="360"/>
      </w:pPr>
    </w:lvl>
    <w:lvl w:ilvl="7" w:tplc="44743908" w:tentative="1">
      <w:start w:val="1"/>
      <w:numFmt w:val="lowerLetter"/>
      <w:lvlText w:val="%8."/>
      <w:lvlJc w:val="left"/>
      <w:pPr>
        <w:ind w:left="5760" w:hanging="360"/>
      </w:pPr>
    </w:lvl>
    <w:lvl w:ilvl="8" w:tplc="44743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59">
    <w:multiLevelType w:val="hybridMultilevel"/>
    <w:lvl w:ilvl="0" w:tplc="71123779">
      <w:start w:val="1"/>
      <w:numFmt w:val="decimal"/>
      <w:lvlText w:val="%1."/>
      <w:lvlJc w:val="left"/>
      <w:pPr>
        <w:ind w:left="720" w:hanging="360"/>
      </w:pPr>
    </w:lvl>
    <w:lvl w:ilvl="1" w:tplc="71123779" w:tentative="1">
      <w:start w:val="1"/>
      <w:numFmt w:val="lowerLetter"/>
      <w:lvlText w:val="%2."/>
      <w:lvlJc w:val="left"/>
      <w:pPr>
        <w:ind w:left="1440" w:hanging="360"/>
      </w:pPr>
    </w:lvl>
    <w:lvl w:ilvl="2" w:tplc="71123779" w:tentative="1">
      <w:start w:val="1"/>
      <w:numFmt w:val="lowerRoman"/>
      <w:lvlText w:val="%3."/>
      <w:lvlJc w:val="right"/>
      <w:pPr>
        <w:ind w:left="2160" w:hanging="180"/>
      </w:pPr>
    </w:lvl>
    <w:lvl w:ilvl="3" w:tplc="71123779" w:tentative="1">
      <w:start w:val="1"/>
      <w:numFmt w:val="decimal"/>
      <w:lvlText w:val="%4."/>
      <w:lvlJc w:val="left"/>
      <w:pPr>
        <w:ind w:left="2880" w:hanging="360"/>
      </w:pPr>
    </w:lvl>
    <w:lvl w:ilvl="4" w:tplc="71123779" w:tentative="1">
      <w:start w:val="1"/>
      <w:numFmt w:val="lowerLetter"/>
      <w:lvlText w:val="%5."/>
      <w:lvlJc w:val="left"/>
      <w:pPr>
        <w:ind w:left="3600" w:hanging="360"/>
      </w:pPr>
    </w:lvl>
    <w:lvl w:ilvl="5" w:tplc="71123779" w:tentative="1">
      <w:start w:val="1"/>
      <w:numFmt w:val="lowerRoman"/>
      <w:lvlText w:val="%6."/>
      <w:lvlJc w:val="right"/>
      <w:pPr>
        <w:ind w:left="4320" w:hanging="180"/>
      </w:pPr>
    </w:lvl>
    <w:lvl w:ilvl="6" w:tplc="71123779" w:tentative="1">
      <w:start w:val="1"/>
      <w:numFmt w:val="decimal"/>
      <w:lvlText w:val="%7."/>
      <w:lvlJc w:val="left"/>
      <w:pPr>
        <w:ind w:left="5040" w:hanging="360"/>
      </w:pPr>
    </w:lvl>
    <w:lvl w:ilvl="7" w:tplc="71123779" w:tentative="1">
      <w:start w:val="1"/>
      <w:numFmt w:val="lowerLetter"/>
      <w:lvlText w:val="%8."/>
      <w:lvlJc w:val="left"/>
      <w:pPr>
        <w:ind w:left="5760" w:hanging="360"/>
      </w:pPr>
    </w:lvl>
    <w:lvl w:ilvl="8" w:tplc="71123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58">
    <w:multiLevelType w:val="hybridMultilevel"/>
    <w:lvl w:ilvl="0" w:tplc="96038169">
      <w:start w:val="1"/>
      <w:numFmt w:val="decimal"/>
      <w:lvlText w:val="%1."/>
      <w:lvlJc w:val="left"/>
      <w:pPr>
        <w:ind w:left="720" w:hanging="360"/>
      </w:pPr>
    </w:lvl>
    <w:lvl w:ilvl="1" w:tplc="96038169" w:tentative="1">
      <w:start w:val="1"/>
      <w:numFmt w:val="lowerLetter"/>
      <w:lvlText w:val="%2."/>
      <w:lvlJc w:val="left"/>
      <w:pPr>
        <w:ind w:left="1440" w:hanging="360"/>
      </w:pPr>
    </w:lvl>
    <w:lvl w:ilvl="2" w:tplc="96038169" w:tentative="1">
      <w:start w:val="1"/>
      <w:numFmt w:val="lowerRoman"/>
      <w:lvlText w:val="%3."/>
      <w:lvlJc w:val="right"/>
      <w:pPr>
        <w:ind w:left="2160" w:hanging="180"/>
      </w:pPr>
    </w:lvl>
    <w:lvl w:ilvl="3" w:tplc="96038169" w:tentative="1">
      <w:start w:val="1"/>
      <w:numFmt w:val="decimal"/>
      <w:lvlText w:val="%4."/>
      <w:lvlJc w:val="left"/>
      <w:pPr>
        <w:ind w:left="2880" w:hanging="360"/>
      </w:pPr>
    </w:lvl>
    <w:lvl w:ilvl="4" w:tplc="96038169" w:tentative="1">
      <w:start w:val="1"/>
      <w:numFmt w:val="lowerLetter"/>
      <w:lvlText w:val="%5."/>
      <w:lvlJc w:val="left"/>
      <w:pPr>
        <w:ind w:left="3600" w:hanging="360"/>
      </w:pPr>
    </w:lvl>
    <w:lvl w:ilvl="5" w:tplc="96038169" w:tentative="1">
      <w:start w:val="1"/>
      <w:numFmt w:val="lowerRoman"/>
      <w:lvlText w:val="%6."/>
      <w:lvlJc w:val="right"/>
      <w:pPr>
        <w:ind w:left="4320" w:hanging="180"/>
      </w:pPr>
    </w:lvl>
    <w:lvl w:ilvl="6" w:tplc="96038169" w:tentative="1">
      <w:start w:val="1"/>
      <w:numFmt w:val="decimal"/>
      <w:lvlText w:val="%7."/>
      <w:lvlJc w:val="left"/>
      <w:pPr>
        <w:ind w:left="5040" w:hanging="360"/>
      </w:pPr>
    </w:lvl>
    <w:lvl w:ilvl="7" w:tplc="96038169" w:tentative="1">
      <w:start w:val="1"/>
      <w:numFmt w:val="lowerLetter"/>
      <w:lvlText w:val="%8."/>
      <w:lvlJc w:val="left"/>
      <w:pPr>
        <w:ind w:left="5760" w:hanging="360"/>
      </w:pPr>
    </w:lvl>
    <w:lvl w:ilvl="8" w:tplc="96038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57">
    <w:multiLevelType w:val="hybridMultilevel"/>
    <w:lvl w:ilvl="0" w:tplc="39172697">
      <w:start w:val="1"/>
      <w:numFmt w:val="decimal"/>
      <w:lvlText w:val="%1."/>
      <w:lvlJc w:val="left"/>
      <w:pPr>
        <w:ind w:left="720" w:hanging="360"/>
      </w:pPr>
    </w:lvl>
    <w:lvl w:ilvl="1" w:tplc="39172697" w:tentative="1">
      <w:start w:val="1"/>
      <w:numFmt w:val="lowerLetter"/>
      <w:lvlText w:val="%2."/>
      <w:lvlJc w:val="left"/>
      <w:pPr>
        <w:ind w:left="1440" w:hanging="360"/>
      </w:pPr>
    </w:lvl>
    <w:lvl w:ilvl="2" w:tplc="39172697" w:tentative="1">
      <w:start w:val="1"/>
      <w:numFmt w:val="lowerRoman"/>
      <w:lvlText w:val="%3."/>
      <w:lvlJc w:val="right"/>
      <w:pPr>
        <w:ind w:left="2160" w:hanging="180"/>
      </w:pPr>
    </w:lvl>
    <w:lvl w:ilvl="3" w:tplc="39172697" w:tentative="1">
      <w:start w:val="1"/>
      <w:numFmt w:val="decimal"/>
      <w:lvlText w:val="%4."/>
      <w:lvlJc w:val="left"/>
      <w:pPr>
        <w:ind w:left="2880" w:hanging="360"/>
      </w:pPr>
    </w:lvl>
    <w:lvl w:ilvl="4" w:tplc="39172697" w:tentative="1">
      <w:start w:val="1"/>
      <w:numFmt w:val="lowerLetter"/>
      <w:lvlText w:val="%5."/>
      <w:lvlJc w:val="left"/>
      <w:pPr>
        <w:ind w:left="3600" w:hanging="360"/>
      </w:pPr>
    </w:lvl>
    <w:lvl w:ilvl="5" w:tplc="39172697" w:tentative="1">
      <w:start w:val="1"/>
      <w:numFmt w:val="lowerRoman"/>
      <w:lvlText w:val="%6."/>
      <w:lvlJc w:val="right"/>
      <w:pPr>
        <w:ind w:left="4320" w:hanging="180"/>
      </w:pPr>
    </w:lvl>
    <w:lvl w:ilvl="6" w:tplc="39172697" w:tentative="1">
      <w:start w:val="1"/>
      <w:numFmt w:val="decimal"/>
      <w:lvlText w:val="%7."/>
      <w:lvlJc w:val="left"/>
      <w:pPr>
        <w:ind w:left="5040" w:hanging="360"/>
      </w:pPr>
    </w:lvl>
    <w:lvl w:ilvl="7" w:tplc="39172697" w:tentative="1">
      <w:start w:val="1"/>
      <w:numFmt w:val="lowerLetter"/>
      <w:lvlText w:val="%8."/>
      <w:lvlJc w:val="left"/>
      <w:pPr>
        <w:ind w:left="5760" w:hanging="360"/>
      </w:pPr>
    </w:lvl>
    <w:lvl w:ilvl="8" w:tplc="39172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56">
    <w:multiLevelType w:val="hybridMultilevel"/>
    <w:lvl w:ilvl="0" w:tplc="17029893">
      <w:start w:val="1"/>
      <w:numFmt w:val="decimal"/>
      <w:lvlText w:val="%1."/>
      <w:lvlJc w:val="left"/>
      <w:pPr>
        <w:ind w:left="720" w:hanging="360"/>
      </w:pPr>
    </w:lvl>
    <w:lvl w:ilvl="1" w:tplc="17029893" w:tentative="1">
      <w:start w:val="1"/>
      <w:numFmt w:val="lowerLetter"/>
      <w:lvlText w:val="%2."/>
      <w:lvlJc w:val="left"/>
      <w:pPr>
        <w:ind w:left="1440" w:hanging="360"/>
      </w:pPr>
    </w:lvl>
    <w:lvl w:ilvl="2" w:tplc="17029893" w:tentative="1">
      <w:start w:val="1"/>
      <w:numFmt w:val="lowerRoman"/>
      <w:lvlText w:val="%3."/>
      <w:lvlJc w:val="right"/>
      <w:pPr>
        <w:ind w:left="2160" w:hanging="180"/>
      </w:pPr>
    </w:lvl>
    <w:lvl w:ilvl="3" w:tplc="17029893" w:tentative="1">
      <w:start w:val="1"/>
      <w:numFmt w:val="decimal"/>
      <w:lvlText w:val="%4."/>
      <w:lvlJc w:val="left"/>
      <w:pPr>
        <w:ind w:left="2880" w:hanging="360"/>
      </w:pPr>
    </w:lvl>
    <w:lvl w:ilvl="4" w:tplc="17029893" w:tentative="1">
      <w:start w:val="1"/>
      <w:numFmt w:val="lowerLetter"/>
      <w:lvlText w:val="%5."/>
      <w:lvlJc w:val="left"/>
      <w:pPr>
        <w:ind w:left="3600" w:hanging="360"/>
      </w:pPr>
    </w:lvl>
    <w:lvl w:ilvl="5" w:tplc="17029893" w:tentative="1">
      <w:start w:val="1"/>
      <w:numFmt w:val="lowerRoman"/>
      <w:lvlText w:val="%6."/>
      <w:lvlJc w:val="right"/>
      <w:pPr>
        <w:ind w:left="4320" w:hanging="180"/>
      </w:pPr>
    </w:lvl>
    <w:lvl w:ilvl="6" w:tplc="17029893" w:tentative="1">
      <w:start w:val="1"/>
      <w:numFmt w:val="decimal"/>
      <w:lvlText w:val="%7."/>
      <w:lvlJc w:val="left"/>
      <w:pPr>
        <w:ind w:left="5040" w:hanging="360"/>
      </w:pPr>
    </w:lvl>
    <w:lvl w:ilvl="7" w:tplc="17029893" w:tentative="1">
      <w:start w:val="1"/>
      <w:numFmt w:val="lowerLetter"/>
      <w:lvlText w:val="%8."/>
      <w:lvlJc w:val="left"/>
      <w:pPr>
        <w:ind w:left="5760" w:hanging="360"/>
      </w:pPr>
    </w:lvl>
    <w:lvl w:ilvl="8" w:tplc="17029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55">
    <w:multiLevelType w:val="hybridMultilevel"/>
    <w:lvl w:ilvl="0" w:tplc="62071816">
      <w:start w:val="1"/>
      <w:numFmt w:val="decimal"/>
      <w:lvlText w:val="%1."/>
      <w:lvlJc w:val="left"/>
      <w:pPr>
        <w:ind w:left="720" w:hanging="360"/>
      </w:pPr>
    </w:lvl>
    <w:lvl w:ilvl="1" w:tplc="62071816" w:tentative="1">
      <w:start w:val="1"/>
      <w:numFmt w:val="lowerLetter"/>
      <w:lvlText w:val="%2."/>
      <w:lvlJc w:val="left"/>
      <w:pPr>
        <w:ind w:left="1440" w:hanging="360"/>
      </w:pPr>
    </w:lvl>
    <w:lvl w:ilvl="2" w:tplc="62071816" w:tentative="1">
      <w:start w:val="1"/>
      <w:numFmt w:val="lowerRoman"/>
      <w:lvlText w:val="%3."/>
      <w:lvlJc w:val="right"/>
      <w:pPr>
        <w:ind w:left="2160" w:hanging="180"/>
      </w:pPr>
    </w:lvl>
    <w:lvl w:ilvl="3" w:tplc="62071816" w:tentative="1">
      <w:start w:val="1"/>
      <w:numFmt w:val="decimal"/>
      <w:lvlText w:val="%4."/>
      <w:lvlJc w:val="left"/>
      <w:pPr>
        <w:ind w:left="2880" w:hanging="360"/>
      </w:pPr>
    </w:lvl>
    <w:lvl w:ilvl="4" w:tplc="62071816" w:tentative="1">
      <w:start w:val="1"/>
      <w:numFmt w:val="lowerLetter"/>
      <w:lvlText w:val="%5."/>
      <w:lvlJc w:val="left"/>
      <w:pPr>
        <w:ind w:left="3600" w:hanging="360"/>
      </w:pPr>
    </w:lvl>
    <w:lvl w:ilvl="5" w:tplc="62071816" w:tentative="1">
      <w:start w:val="1"/>
      <w:numFmt w:val="lowerRoman"/>
      <w:lvlText w:val="%6."/>
      <w:lvlJc w:val="right"/>
      <w:pPr>
        <w:ind w:left="4320" w:hanging="180"/>
      </w:pPr>
    </w:lvl>
    <w:lvl w:ilvl="6" w:tplc="62071816" w:tentative="1">
      <w:start w:val="1"/>
      <w:numFmt w:val="decimal"/>
      <w:lvlText w:val="%7."/>
      <w:lvlJc w:val="left"/>
      <w:pPr>
        <w:ind w:left="5040" w:hanging="360"/>
      </w:pPr>
    </w:lvl>
    <w:lvl w:ilvl="7" w:tplc="62071816" w:tentative="1">
      <w:start w:val="1"/>
      <w:numFmt w:val="lowerLetter"/>
      <w:lvlText w:val="%8."/>
      <w:lvlJc w:val="left"/>
      <w:pPr>
        <w:ind w:left="5760" w:hanging="360"/>
      </w:pPr>
    </w:lvl>
    <w:lvl w:ilvl="8" w:tplc="62071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54">
    <w:multiLevelType w:val="hybridMultilevel"/>
    <w:lvl w:ilvl="0" w:tplc="48677553">
      <w:start w:val="1"/>
      <w:numFmt w:val="decimal"/>
      <w:lvlText w:val="%1."/>
      <w:lvlJc w:val="left"/>
      <w:pPr>
        <w:ind w:left="720" w:hanging="360"/>
      </w:pPr>
    </w:lvl>
    <w:lvl w:ilvl="1" w:tplc="48677553" w:tentative="1">
      <w:start w:val="1"/>
      <w:numFmt w:val="lowerLetter"/>
      <w:lvlText w:val="%2."/>
      <w:lvlJc w:val="left"/>
      <w:pPr>
        <w:ind w:left="1440" w:hanging="360"/>
      </w:pPr>
    </w:lvl>
    <w:lvl w:ilvl="2" w:tplc="48677553" w:tentative="1">
      <w:start w:val="1"/>
      <w:numFmt w:val="lowerRoman"/>
      <w:lvlText w:val="%3."/>
      <w:lvlJc w:val="right"/>
      <w:pPr>
        <w:ind w:left="2160" w:hanging="180"/>
      </w:pPr>
    </w:lvl>
    <w:lvl w:ilvl="3" w:tplc="48677553" w:tentative="1">
      <w:start w:val="1"/>
      <w:numFmt w:val="decimal"/>
      <w:lvlText w:val="%4."/>
      <w:lvlJc w:val="left"/>
      <w:pPr>
        <w:ind w:left="2880" w:hanging="360"/>
      </w:pPr>
    </w:lvl>
    <w:lvl w:ilvl="4" w:tplc="48677553" w:tentative="1">
      <w:start w:val="1"/>
      <w:numFmt w:val="lowerLetter"/>
      <w:lvlText w:val="%5."/>
      <w:lvlJc w:val="left"/>
      <w:pPr>
        <w:ind w:left="3600" w:hanging="360"/>
      </w:pPr>
    </w:lvl>
    <w:lvl w:ilvl="5" w:tplc="48677553" w:tentative="1">
      <w:start w:val="1"/>
      <w:numFmt w:val="lowerRoman"/>
      <w:lvlText w:val="%6."/>
      <w:lvlJc w:val="right"/>
      <w:pPr>
        <w:ind w:left="4320" w:hanging="180"/>
      </w:pPr>
    </w:lvl>
    <w:lvl w:ilvl="6" w:tplc="48677553" w:tentative="1">
      <w:start w:val="1"/>
      <w:numFmt w:val="decimal"/>
      <w:lvlText w:val="%7."/>
      <w:lvlJc w:val="left"/>
      <w:pPr>
        <w:ind w:left="5040" w:hanging="360"/>
      </w:pPr>
    </w:lvl>
    <w:lvl w:ilvl="7" w:tplc="48677553" w:tentative="1">
      <w:start w:val="1"/>
      <w:numFmt w:val="lowerLetter"/>
      <w:lvlText w:val="%8."/>
      <w:lvlJc w:val="left"/>
      <w:pPr>
        <w:ind w:left="5760" w:hanging="360"/>
      </w:pPr>
    </w:lvl>
    <w:lvl w:ilvl="8" w:tplc="48677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53">
    <w:multiLevelType w:val="hybridMultilevel"/>
    <w:lvl w:ilvl="0" w:tplc="95907596">
      <w:start w:val="1"/>
      <w:numFmt w:val="decimal"/>
      <w:lvlText w:val="%1."/>
      <w:lvlJc w:val="left"/>
      <w:pPr>
        <w:ind w:left="720" w:hanging="360"/>
      </w:pPr>
    </w:lvl>
    <w:lvl w:ilvl="1" w:tplc="95907596" w:tentative="1">
      <w:start w:val="1"/>
      <w:numFmt w:val="lowerLetter"/>
      <w:lvlText w:val="%2."/>
      <w:lvlJc w:val="left"/>
      <w:pPr>
        <w:ind w:left="1440" w:hanging="360"/>
      </w:pPr>
    </w:lvl>
    <w:lvl w:ilvl="2" w:tplc="95907596" w:tentative="1">
      <w:start w:val="1"/>
      <w:numFmt w:val="lowerRoman"/>
      <w:lvlText w:val="%3."/>
      <w:lvlJc w:val="right"/>
      <w:pPr>
        <w:ind w:left="2160" w:hanging="180"/>
      </w:pPr>
    </w:lvl>
    <w:lvl w:ilvl="3" w:tplc="95907596" w:tentative="1">
      <w:start w:val="1"/>
      <w:numFmt w:val="decimal"/>
      <w:lvlText w:val="%4."/>
      <w:lvlJc w:val="left"/>
      <w:pPr>
        <w:ind w:left="2880" w:hanging="360"/>
      </w:pPr>
    </w:lvl>
    <w:lvl w:ilvl="4" w:tplc="95907596" w:tentative="1">
      <w:start w:val="1"/>
      <w:numFmt w:val="lowerLetter"/>
      <w:lvlText w:val="%5."/>
      <w:lvlJc w:val="left"/>
      <w:pPr>
        <w:ind w:left="3600" w:hanging="360"/>
      </w:pPr>
    </w:lvl>
    <w:lvl w:ilvl="5" w:tplc="95907596" w:tentative="1">
      <w:start w:val="1"/>
      <w:numFmt w:val="lowerRoman"/>
      <w:lvlText w:val="%6."/>
      <w:lvlJc w:val="right"/>
      <w:pPr>
        <w:ind w:left="4320" w:hanging="180"/>
      </w:pPr>
    </w:lvl>
    <w:lvl w:ilvl="6" w:tplc="95907596" w:tentative="1">
      <w:start w:val="1"/>
      <w:numFmt w:val="decimal"/>
      <w:lvlText w:val="%7."/>
      <w:lvlJc w:val="left"/>
      <w:pPr>
        <w:ind w:left="5040" w:hanging="360"/>
      </w:pPr>
    </w:lvl>
    <w:lvl w:ilvl="7" w:tplc="95907596" w:tentative="1">
      <w:start w:val="1"/>
      <w:numFmt w:val="lowerLetter"/>
      <w:lvlText w:val="%8."/>
      <w:lvlJc w:val="left"/>
      <w:pPr>
        <w:ind w:left="5760" w:hanging="360"/>
      </w:pPr>
    </w:lvl>
    <w:lvl w:ilvl="8" w:tplc="95907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52">
    <w:multiLevelType w:val="hybridMultilevel"/>
    <w:lvl w:ilvl="0" w:tplc="76185633">
      <w:start w:val="1"/>
      <w:numFmt w:val="decimal"/>
      <w:lvlText w:val="%1."/>
      <w:lvlJc w:val="left"/>
      <w:pPr>
        <w:ind w:left="720" w:hanging="360"/>
      </w:pPr>
    </w:lvl>
    <w:lvl w:ilvl="1" w:tplc="76185633" w:tentative="1">
      <w:start w:val="1"/>
      <w:numFmt w:val="lowerLetter"/>
      <w:lvlText w:val="%2."/>
      <w:lvlJc w:val="left"/>
      <w:pPr>
        <w:ind w:left="1440" w:hanging="360"/>
      </w:pPr>
    </w:lvl>
    <w:lvl w:ilvl="2" w:tplc="76185633" w:tentative="1">
      <w:start w:val="1"/>
      <w:numFmt w:val="lowerRoman"/>
      <w:lvlText w:val="%3."/>
      <w:lvlJc w:val="right"/>
      <w:pPr>
        <w:ind w:left="2160" w:hanging="180"/>
      </w:pPr>
    </w:lvl>
    <w:lvl w:ilvl="3" w:tplc="76185633" w:tentative="1">
      <w:start w:val="1"/>
      <w:numFmt w:val="decimal"/>
      <w:lvlText w:val="%4."/>
      <w:lvlJc w:val="left"/>
      <w:pPr>
        <w:ind w:left="2880" w:hanging="360"/>
      </w:pPr>
    </w:lvl>
    <w:lvl w:ilvl="4" w:tplc="76185633" w:tentative="1">
      <w:start w:val="1"/>
      <w:numFmt w:val="lowerLetter"/>
      <w:lvlText w:val="%5."/>
      <w:lvlJc w:val="left"/>
      <w:pPr>
        <w:ind w:left="3600" w:hanging="360"/>
      </w:pPr>
    </w:lvl>
    <w:lvl w:ilvl="5" w:tplc="76185633" w:tentative="1">
      <w:start w:val="1"/>
      <w:numFmt w:val="lowerRoman"/>
      <w:lvlText w:val="%6."/>
      <w:lvlJc w:val="right"/>
      <w:pPr>
        <w:ind w:left="4320" w:hanging="180"/>
      </w:pPr>
    </w:lvl>
    <w:lvl w:ilvl="6" w:tplc="76185633" w:tentative="1">
      <w:start w:val="1"/>
      <w:numFmt w:val="decimal"/>
      <w:lvlText w:val="%7."/>
      <w:lvlJc w:val="left"/>
      <w:pPr>
        <w:ind w:left="5040" w:hanging="360"/>
      </w:pPr>
    </w:lvl>
    <w:lvl w:ilvl="7" w:tplc="76185633" w:tentative="1">
      <w:start w:val="1"/>
      <w:numFmt w:val="lowerLetter"/>
      <w:lvlText w:val="%8."/>
      <w:lvlJc w:val="left"/>
      <w:pPr>
        <w:ind w:left="5760" w:hanging="360"/>
      </w:pPr>
    </w:lvl>
    <w:lvl w:ilvl="8" w:tplc="76185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51">
    <w:multiLevelType w:val="hybridMultilevel"/>
    <w:lvl w:ilvl="0" w:tplc="40697800">
      <w:start w:val="1"/>
      <w:numFmt w:val="decimal"/>
      <w:lvlText w:val="%1."/>
      <w:lvlJc w:val="left"/>
      <w:pPr>
        <w:ind w:left="720" w:hanging="360"/>
      </w:pPr>
    </w:lvl>
    <w:lvl w:ilvl="1" w:tplc="40697800" w:tentative="1">
      <w:start w:val="1"/>
      <w:numFmt w:val="lowerLetter"/>
      <w:lvlText w:val="%2."/>
      <w:lvlJc w:val="left"/>
      <w:pPr>
        <w:ind w:left="1440" w:hanging="360"/>
      </w:pPr>
    </w:lvl>
    <w:lvl w:ilvl="2" w:tplc="40697800" w:tentative="1">
      <w:start w:val="1"/>
      <w:numFmt w:val="lowerRoman"/>
      <w:lvlText w:val="%3."/>
      <w:lvlJc w:val="right"/>
      <w:pPr>
        <w:ind w:left="2160" w:hanging="180"/>
      </w:pPr>
    </w:lvl>
    <w:lvl w:ilvl="3" w:tplc="40697800" w:tentative="1">
      <w:start w:val="1"/>
      <w:numFmt w:val="decimal"/>
      <w:lvlText w:val="%4."/>
      <w:lvlJc w:val="left"/>
      <w:pPr>
        <w:ind w:left="2880" w:hanging="360"/>
      </w:pPr>
    </w:lvl>
    <w:lvl w:ilvl="4" w:tplc="40697800" w:tentative="1">
      <w:start w:val="1"/>
      <w:numFmt w:val="lowerLetter"/>
      <w:lvlText w:val="%5."/>
      <w:lvlJc w:val="left"/>
      <w:pPr>
        <w:ind w:left="3600" w:hanging="360"/>
      </w:pPr>
    </w:lvl>
    <w:lvl w:ilvl="5" w:tplc="40697800" w:tentative="1">
      <w:start w:val="1"/>
      <w:numFmt w:val="lowerRoman"/>
      <w:lvlText w:val="%6."/>
      <w:lvlJc w:val="right"/>
      <w:pPr>
        <w:ind w:left="4320" w:hanging="180"/>
      </w:pPr>
    </w:lvl>
    <w:lvl w:ilvl="6" w:tplc="40697800" w:tentative="1">
      <w:start w:val="1"/>
      <w:numFmt w:val="decimal"/>
      <w:lvlText w:val="%7."/>
      <w:lvlJc w:val="left"/>
      <w:pPr>
        <w:ind w:left="5040" w:hanging="360"/>
      </w:pPr>
    </w:lvl>
    <w:lvl w:ilvl="7" w:tplc="40697800" w:tentative="1">
      <w:start w:val="1"/>
      <w:numFmt w:val="lowerLetter"/>
      <w:lvlText w:val="%8."/>
      <w:lvlJc w:val="left"/>
      <w:pPr>
        <w:ind w:left="5760" w:hanging="360"/>
      </w:pPr>
    </w:lvl>
    <w:lvl w:ilvl="8" w:tplc="40697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50">
    <w:multiLevelType w:val="hybridMultilevel"/>
    <w:lvl w:ilvl="0" w:tplc="95999939">
      <w:start w:val="1"/>
      <w:numFmt w:val="decimal"/>
      <w:lvlText w:val="%1."/>
      <w:lvlJc w:val="left"/>
      <w:pPr>
        <w:ind w:left="720" w:hanging="360"/>
      </w:pPr>
    </w:lvl>
    <w:lvl w:ilvl="1" w:tplc="95999939" w:tentative="1">
      <w:start w:val="1"/>
      <w:numFmt w:val="lowerLetter"/>
      <w:lvlText w:val="%2."/>
      <w:lvlJc w:val="left"/>
      <w:pPr>
        <w:ind w:left="1440" w:hanging="360"/>
      </w:pPr>
    </w:lvl>
    <w:lvl w:ilvl="2" w:tplc="95999939" w:tentative="1">
      <w:start w:val="1"/>
      <w:numFmt w:val="lowerRoman"/>
      <w:lvlText w:val="%3."/>
      <w:lvlJc w:val="right"/>
      <w:pPr>
        <w:ind w:left="2160" w:hanging="180"/>
      </w:pPr>
    </w:lvl>
    <w:lvl w:ilvl="3" w:tplc="95999939" w:tentative="1">
      <w:start w:val="1"/>
      <w:numFmt w:val="decimal"/>
      <w:lvlText w:val="%4."/>
      <w:lvlJc w:val="left"/>
      <w:pPr>
        <w:ind w:left="2880" w:hanging="360"/>
      </w:pPr>
    </w:lvl>
    <w:lvl w:ilvl="4" w:tplc="95999939" w:tentative="1">
      <w:start w:val="1"/>
      <w:numFmt w:val="lowerLetter"/>
      <w:lvlText w:val="%5."/>
      <w:lvlJc w:val="left"/>
      <w:pPr>
        <w:ind w:left="3600" w:hanging="360"/>
      </w:pPr>
    </w:lvl>
    <w:lvl w:ilvl="5" w:tplc="95999939" w:tentative="1">
      <w:start w:val="1"/>
      <w:numFmt w:val="lowerRoman"/>
      <w:lvlText w:val="%6."/>
      <w:lvlJc w:val="right"/>
      <w:pPr>
        <w:ind w:left="4320" w:hanging="180"/>
      </w:pPr>
    </w:lvl>
    <w:lvl w:ilvl="6" w:tplc="95999939" w:tentative="1">
      <w:start w:val="1"/>
      <w:numFmt w:val="decimal"/>
      <w:lvlText w:val="%7."/>
      <w:lvlJc w:val="left"/>
      <w:pPr>
        <w:ind w:left="5040" w:hanging="360"/>
      </w:pPr>
    </w:lvl>
    <w:lvl w:ilvl="7" w:tplc="95999939" w:tentative="1">
      <w:start w:val="1"/>
      <w:numFmt w:val="lowerLetter"/>
      <w:lvlText w:val="%8."/>
      <w:lvlJc w:val="left"/>
      <w:pPr>
        <w:ind w:left="5760" w:hanging="360"/>
      </w:pPr>
    </w:lvl>
    <w:lvl w:ilvl="8" w:tplc="95999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9">
    <w:multiLevelType w:val="hybridMultilevel"/>
    <w:lvl w:ilvl="0" w:tplc="25688864">
      <w:start w:val="1"/>
      <w:numFmt w:val="decimal"/>
      <w:lvlText w:val="%1."/>
      <w:lvlJc w:val="left"/>
      <w:pPr>
        <w:ind w:left="720" w:hanging="360"/>
      </w:pPr>
    </w:lvl>
    <w:lvl w:ilvl="1" w:tplc="25688864" w:tentative="1">
      <w:start w:val="1"/>
      <w:numFmt w:val="lowerLetter"/>
      <w:lvlText w:val="%2."/>
      <w:lvlJc w:val="left"/>
      <w:pPr>
        <w:ind w:left="1440" w:hanging="360"/>
      </w:pPr>
    </w:lvl>
    <w:lvl w:ilvl="2" w:tplc="25688864" w:tentative="1">
      <w:start w:val="1"/>
      <w:numFmt w:val="lowerRoman"/>
      <w:lvlText w:val="%3."/>
      <w:lvlJc w:val="right"/>
      <w:pPr>
        <w:ind w:left="2160" w:hanging="180"/>
      </w:pPr>
    </w:lvl>
    <w:lvl w:ilvl="3" w:tplc="25688864" w:tentative="1">
      <w:start w:val="1"/>
      <w:numFmt w:val="decimal"/>
      <w:lvlText w:val="%4."/>
      <w:lvlJc w:val="left"/>
      <w:pPr>
        <w:ind w:left="2880" w:hanging="360"/>
      </w:pPr>
    </w:lvl>
    <w:lvl w:ilvl="4" w:tplc="25688864" w:tentative="1">
      <w:start w:val="1"/>
      <w:numFmt w:val="lowerLetter"/>
      <w:lvlText w:val="%5."/>
      <w:lvlJc w:val="left"/>
      <w:pPr>
        <w:ind w:left="3600" w:hanging="360"/>
      </w:pPr>
    </w:lvl>
    <w:lvl w:ilvl="5" w:tplc="25688864" w:tentative="1">
      <w:start w:val="1"/>
      <w:numFmt w:val="lowerRoman"/>
      <w:lvlText w:val="%6."/>
      <w:lvlJc w:val="right"/>
      <w:pPr>
        <w:ind w:left="4320" w:hanging="180"/>
      </w:pPr>
    </w:lvl>
    <w:lvl w:ilvl="6" w:tplc="25688864" w:tentative="1">
      <w:start w:val="1"/>
      <w:numFmt w:val="decimal"/>
      <w:lvlText w:val="%7."/>
      <w:lvlJc w:val="left"/>
      <w:pPr>
        <w:ind w:left="5040" w:hanging="360"/>
      </w:pPr>
    </w:lvl>
    <w:lvl w:ilvl="7" w:tplc="25688864" w:tentative="1">
      <w:start w:val="1"/>
      <w:numFmt w:val="lowerLetter"/>
      <w:lvlText w:val="%8."/>
      <w:lvlJc w:val="left"/>
      <w:pPr>
        <w:ind w:left="5760" w:hanging="360"/>
      </w:pPr>
    </w:lvl>
    <w:lvl w:ilvl="8" w:tplc="25688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8">
    <w:multiLevelType w:val="hybridMultilevel"/>
    <w:lvl w:ilvl="0" w:tplc="48045185">
      <w:start w:val="1"/>
      <w:numFmt w:val="decimal"/>
      <w:lvlText w:val="%1."/>
      <w:lvlJc w:val="left"/>
      <w:pPr>
        <w:ind w:left="720" w:hanging="360"/>
      </w:pPr>
    </w:lvl>
    <w:lvl w:ilvl="1" w:tplc="48045185" w:tentative="1">
      <w:start w:val="1"/>
      <w:numFmt w:val="lowerLetter"/>
      <w:lvlText w:val="%2."/>
      <w:lvlJc w:val="left"/>
      <w:pPr>
        <w:ind w:left="1440" w:hanging="360"/>
      </w:pPr>
    </w:lvl>
    <w:lvl w:ilvl="2" w:tplc="48045185" w:tentative="1">
      <w:start w:val="1"/>
      <w:numFmt w:val="lowerRoman"/>
      <w:lvlText w:val="%3."/>
      <w:lvlJc w:val="right"/>
      <w:pPr>
        <w:ind w:left="2160" w:hanging="180"/>
      </w:pPr>
    </w:lvl>
    <w:lvl w:ilvl="3" w:tplc="48045185" w:tentative="1">
      <w:start w:val="1"/>
      <w:numFmt w:val="decimal"/>
      <w:lvlText w:val="%4."/>
      <w:lvlJc w:val="left"/>
      <w:pPr>
        <w:ind w:left="2880" w:hanging="360"/>
      </w:pPr>
    </w:lvl>
    <w:lvl w:ilvl="4" w:tplc="48045185" w:tentative="1">
      <w:start w:val="1"/>
      <w:numFmt w:val="lowerLetter"/>
      <w:lvlText w:val="%5."/>
      <w:lvlJc w:val="left"/>
      <w:pPr>
        <w:ind w:left="3600" w:hanging="360"/>
      </w:pPr>
    </w:lvl>
    <w:lvl w:ilvl="5" w:tplc="48045185" w:tentative="1">
      <w:start w:val="1"/>
      <w:numFmt w:val="lowerRoman"/>
      <w:lvlText w:val="%6."/>
      <w:lvlJc w:val="right"/>
      <w:pPr>
        <w:ind w:left="4320" w:hanging="180"/>
      </w:pPr>
    </w:lvl>
    <w:lvl w:ilvl="6" w:tplc="48045185" w:tentative="1">
      <w:start w:val="1"/>
      <w:numFmt w:val="decimal"/>
      <w:lvlText w:val="%7."/>
      <w:lvlJc w:val="left"/>
      <w:pPr>
        <w:ind w:left="5040" w:hanging="360"/>
      </w:pPr>
    </w:lvl>
    <w:lvl w:ilvl="7" w:tplc="48045185" w:tentative="1">
      <w:start w:val="1"/>
      <w:numFmt w:val="lowerLetter"/>
      <w:lvlText w:val="%8."/>
      <w:lvlJc w:val="left"/>
      <w:pPr>
        <w:ind w:left="5760" w:hanging="360"/>
      </w:pPr>
    </w:lvl>
    <w:lvl w:ilvl="8" w:tplc="48045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7">
    <w:multiLevelType w:val="hybridMultilevel"/>
    <w:lvl w:ilvl="0" w:tplc="57003726">
      <w:start w:val="1"/>
      <w:numFmt w:val="decimal"/>
      <w:lvlText w:val="%1."/>
      <w:lvlJc w:val="left"/>
      <w:pPr>
        <w:ind w:left="720" w:hanging="360"/>
      </w:pPr>
    </w:lvl>
    <w:lvl w:ilvl="1" w:tplc="57003726" w:tentative="1">
      <w:start w:val="1"/>
      <w:numFmt w:val="lowerLetter"/>
      <w:lvlText w:val="%2."/>
      <w:lvlJc w:val="left"/>
      <w:pPr>
        <w:ind w:left="1440" w:hanging="360"/>
      </w:pPr>
    </w:lvl>
    <w:lvl w:ilvl="2" w:tplc="57003726" w:tentative="1">
      <w:start w:val="1"/>
      <w:numFmt w:val="lowerRoman"/>
      <w:lvlText w:val="%3."/>
      <w:lvlJc w:val="right"/>
      <w:pPr>
        <w:ind w:left="2160" w:hanging="180"/>
      </w:pPr>
    </w:lvl>
    <w:lvl w:ilvl="3" w:tplc="57003726" w:tentative="1">
      <w:start w:val="1"/>
      <w:numFmt w:val="decimal"/>
      <w:lvlText w:val="%4."/>
      <w:lvlJc w:val="left"/>
      <w:pPr>
        <w:ind w:left="2880" w:hanging="360"/>
      </w:pPr>
    </w:lvl>
    <w:lvl w:ilvl="4" w:tplc="57003726" w:tentative="1">
      <w:start w:val="1"/>
      <w:numFmt w:val="lowerLetter"/>
      <w:lvlText w:val="%5."/>
      <w:lvlJc w:val="left"/>
      <w:pPr>
        <w:ind w:left="3600" w:hanging="360"/>
      </w:pPr>
    </w:lvl>
    <w:lvl w:ilvl="5" w:tplc="57003726" w:tentative="1">
      <w:start w:val="1"/>
      <w:numFmt w:val="lowerRoman"/>
      <w:lvlText w:val="%6."/>
      <w:lvlJc w:val="right"/>
      <w:pPr>
        <w:ind w:left="4320" w:hanging="180"/>
      </w:pPr>
    </w:lvl>
    <w:lvl w:ilvl="6" w:tplc="57003726" w:tentative="1">
      <w:start w:val="1"/>
      <w:numFmt w:val="decimal"/>
      <w:lvlText w:val="%7."/>
      <w:lvlJc w:val="left"/>
      <w:pPr>
        <w:ind w:left="5040" w:hanging="360"/>
      </w:pPr>
    </w:lvl>
    <w:lvl w:ilvl="7" w:tplc="57003726" w:tentative="1">
      <w:start w:val="1"/>
      <w:numFmt w:val="lowerLetter"/>
      <w:lvlText w:val="%8."/>
      <w:lvlJc w:val="left"/>
      <w:pPr>
        <w:ind w:left="5760" w:hanging="360"/>
      </w:pPr>
    </w:lvl>
    <w:lvl w:ilvl="8" w:tplc="57003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6">
    <w:multiLevelType w:val="hybridMultilevel"/>
    <w:lvl w:ilvl="0" w:tplc="63178647">
      <w:start w:val="1"/>
      <w:numFmt w:val="decimal"/>
      <w:lvlText w:val="%1."/>
      <w:lvlJc w:val="left"/>
      <w:pPr>
        <w:ind w:left="720" w:hanging="360"/>
      </w:pPr>
    </w:lvl>
    <w:lvl w:ilvl="1" w:tplc="63178647" w:tentative="1">
      <w:start w:val="1"/>
      <w:numFmt w:val="lowerLetter"/>
      <w:lvlText w:val="%2."/>
      <w:lvlJc w:val="left"/>
      <w:pPr>
        <w:ind w:left="1440" w:hanging="360"/>
      </w:pPr>
    </w:lvl>
    <w:lvl w:ilvl="2" w:tplc="63178647" w:tentative="1">
      <w:start w:val="1"/>
      <w:numFmt w:val="lowerRoman"/>
      <w:lvlText w:val="%3."/>
      <w:lvlJc w:val="right"/>
      <w:pPr>
        <w:ind w:left="2160" w:hanging="180"/>
      </w:pPr>
    </w:lvl>
    <w:lvl w:ilvl="3" w:tplc="63178647" w:tentative="1">
      <w:start w:val="1"/>
      <w:numFmt w:val="decimal"/>
      <w:lvlText w:val="%4."/>
      <w:lvlJc w:val="left"/>
      <w:pPr>
        <w:ind w:left="2880" w:hanging="360"/>
      </w:pPr>
    </w:lvl>
    <w:lvl w:ilvl="4" w:tplc="63178647" w:tentative="1">
      <w:start w:val="1"/>
      <w:numFmt w:val="lowerLetter"/>
      <w:lvlText w:val="%5."/>
      <w:lvlJc w:val="left"/>
      <w:pPr>
        <w:ind w:left="3600" w:hanging="360"/>
      </w:pPr>
    </w:lvl>
    <w:lvl w:ilvl="5" w:tplc="63178647" w:tentative="1">
      <w:start w:val="1"/>
      <w:numFmt w:val="lowerRoman"/>
      <w:lvlText w:val="%6."/>
      <w:lvlJc w:val="right"/>
      <w:pPr>
        <w:ind w:left="4320" w:hanging="180"/>
      </w:pPr>
    </w:lvl>
    <w:lvl w:ilvl="6" w:tplc="63178647" w:tentative="1">
      <w:start w:val="1"/>
      <w:numFmt w:val="decimal"/>
      <w:lvlText w:val="%7."/>
      <w:lvlJc w:val="left"/>
      <w:pPr>
        <w:ind w:left="5040" w:hanging="360"/>
      </w:pPr>
    </w:lvl>
    <w:lvl w:ilvl="7" w:tplc="63178647" w:tentative="1">
      <w:start w:val="1"/>
      <w:numFmt w:val="lowerLetter"/>
      <w:lvlText w:val="%8."/>
      <w:lvlJc w:val="left"/>
      <w:pPr>
        <w:ind w:left="5760" w:hanging="360"/>
      </w:pPr>
    </w:lvl>
    <w:lvl w:ilvl="8" w:tplc="63178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5">
    <w:multiLevelType w:val="hybridMultilevel"/>
    <w:lvl w:ilvl="0" w:tplc="37797153">
      <w:start w:val="1"/>
      <w:numFmt w:val="decimal"/>
      <w:lvlText w:val="%1."/>
      <w:lvlJc w:val="left"/>
      <w:pPr>
        <w:ind w:left="720" w:hanging="360"/>
      </w:pPr>
    </w:lvl>
    <w:lvl w:ilvl="1" w:tplc="37797153" w:tentative="1">
      <w:start w:val="1"/>
      <w:numFmt w:val="lowerLetter"/>
      <w:lvlText w:val="%2."/>
      <w:lvlJc w:val="left"/>
      <w:pPr>
        <w:ind w:left="1440" w:hanging="360"/>
      </w:pPr>
    </w:lvl>
    <w:lvl w:ilvl="2" w:tplc="37797153" w:tentative="1">
      <w:start w:val="1"/>
      <w:numFmt w:val="lowerRoman"/>
      <w:lvlText w:val="%3."/>
      <w:lvlJc w:val="right"/>
      <w:pPr>
        <w:ind w:left="2160" w:hanging="180"/>
      </w:pPr>
    </w:lvl>
    <w:lvl w:ilvl="3" w:tplc="37797153" w:tentative="1">
      <w:start w:val="1"/>
      <w:numFmt w:val="decimal"/>
      <w:lvlText w:val="%4."/>
      <w:lvlJc w:val="left"/>
      <w:pPr>
        <w:ind w:left="2880" w:hanging="360"/>
      </w:pPr>
    </w:lvl>
    <w:lvl w:ilvl="4" w:tplc="37797153" w:tentative="1">
      <w:start w:val="1"/>
      <w:numFmt w:val="lowerLetter"/>
      <w:lvlText w:val="%5."/>
      <w:lvlJc w:val="left"/>
      <w:pPr>
        <w:ind w:left="3600" w:hanging="360"/>
      </w:pPr>
    </w:lvl>
    <w:lvl w:ilvl="5" w:tplc="37797153" w:tentative="1">
      <w:start w:val="1"/>
      <w:numFmt w:val="lowerRoman"/>
      <w:lvlText w:val="%6."/>
      <w:lvlJc w:val="right"/>
      <w:pPr>
        <w:ind w:left="4320" w:hanging="180"/>
      </w:pPr>
    </w:lvl>
    <w:lvl w:ilvl="6" w:tplc="37797153" w:tentative="1">
      <w:start w:val="1"/>
      <w:numFmt w:val="decimal"/>
      <w:lvlText w:val="%7."/>
      <w:lvlJc w:val="left"/>
      <w:pPr>
        <w:ind w:left="5040" w:hanging="360"/>
      </w:pPr>
    </w:lvl>
    <w:lvl w:ilvl="7" w:tplc="37797153" w:tentative="1">
      <w:start w:val="1"/>
      <w:numFmt w:val="lowerLetter"/>
      <w:lvlText w:val="%8."/>
      <w:lvlJc w:val="left"/>
      <w:pPr>
        <w:ind w:left="5760" w:hanging="360"/>
      </w:pPr>
    </w:lvl>
    <w:lvl w:ilvl="8" w:tplc="37797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4">
    <w:multiLevelType w:val="hybridMultilevel"/>
    <w:lvl w:ilvl="0" w:tplc="82358715">
      <w:start w:val="1"/>
      <w:numFmt w:val="decimal"/>
      <w:lvlText w:val="%1."/>
      <w:lvlJc w:val="left"/>
      <w:pPr>
        <w:ind w:left="720" w:hanging="360"/>
      </w:pPr>
    </w:lvl>
    <w:lvl w:ilvl="1" w:tplc="82358715" w:tentative="1">
      <w:start w:val="1"/>
      <w:numFmt w:val="lowerLetter"/>
      <w:lvlText w:val="%2."/>
      <w:lvlJc w:val="left"/>
      <w:pPr>
        <w:ind w:left="1440" w:hanging="360"/>
      </w:pPr>
    </w:lvl>
    <w:lvl w:ilvl="2" w:tplc="82358715" w:tentative="1">
      <w:start w:val="1"/>
      <w:numFmt w:val="lowerRoman"/>
      <w:lvlText w:val="%3."/>
      <w:lvlJc w:val="right"/>
      <w:pPr>
        <w:ind w:left="2160" w:hanging="180"/>
      </w:pPr>
    </w:lvl>
    <w:lvl w:ilvl="3" w:tplc="82358715" w:tentative="1">
      <w:start w:val="1"/>
      <w:numFmt w:val="decimal"/>
      <w:lvlText w:val="%4."/>
      <w:lvlJc w:val="left"/>
      <w:pPr>
        <w:ind w:left="2880" w:hanging="360"/>
      </w:pPr>
    </w:lvl>
    <w:lvl w:ilvl="4" w:tplc="82358715" w:tentative="1">
      <w:start w:val="1"/>
      <w:numFmt w:val="lowerLetter"/>
      <w:lvlText w:val="%5."/>
      <w:lvlJc w:val="left"/>
      <w:pPr>
        <w:ind w:left="3600" w:hanging="360"/>
      </w:pPr>
    </w:lvl>
    <w:lvl w:ilvl="5" w:tplc="82358715" w:tentative="1">
      <w:start w:val="1"/>
      <w:numFmt w:val="lowerRoman"/>
      <w:lvlText w:val="%6."/>
      <w:lvlJc w:val="right"/>
      <w:pPr>
        <w:ind w:left="4320" w:hanging="180"/>
      </w:pPr>
    </w:lvl>
    <w:lvl w:ilvl="6" w:tplc="82358715" w:tentative="1">
      <w:start w:val="1"/>
      <w:numFmt w:val="decimal"/>
      <w:lvlText w:val="%7."/>
      <w:lvlJc w:val="left"/>
      <w:pPr>
        <w:ind w:left="5040" w:hanging="360"/>
      </w:pPr>
    </w:lvl>
    <w:lvl w:ilvl="7" w:tplc="82358715" w:tentative="1">
      <w:start w:val="1"/>
      <w:numFmt w:val="lowerLetter"/>
      <w:lvlText w:val="%8."/>
      <w:lvlJc w:val="left"/>
      <w:pPr>
        <w:ind w:left="5760" w:hanging="360"/>
      </w:pPr>
    </w:lvl>
    <w:lvl w:ilvl="8" w:tplc="82358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3">
    <w:multiLevelType w:val="hybridMultilevel"/>
    <w:lvl w:ilvl="0" w:tplc="48559396">
      <w:start w:val="1"/>
      <w:numFmt w:val="decimal"/>
      <w:lvlText w:val="%1."/>
      <w:lvlJc w:val="left"/>
      <w:pPr>
        <w:ind w:left="720" w:hanging="360"/>
      </w:pPr>
    </w:lvl>
    <w:lvl w:ilvl="1" w:tplc="48559396" w:tentative="1">
      <w:start w:val="1"/>
      <w:numFmt w:val="lowerLetter"/>
      <w:lvlText w:val="%2."/>
      <w:lvlJc w:val="left"/>
      <w:pPr>
        <w:ind w:left="1440" w:hanging="360"/>
      </w:pPr>
    </w:lvl>
    <w:lvl w:ilvl="2" w:tplc="48559396" w:tentative="1">
      <w:start w:val="1"/>
      <w:numFmt w:val="lowerRoman"/>
      <w:lvlText w:val="%3."/>
      <w:lvlJc w:val="right"/>
      <w:pPr>
        <w:ind w:left="2160" w:hanging="180"/>
      </w:pPr>
    </w:lvl>
    <w:lvl w:ilvl="3" w:tplc="48559396" w:tentative="1">
      <w:start w:val="1"/>
      <w:numFmt w:val="decimal"/>
      <w:lvlText w:val="%4."/>
      <w:lvlJc w:val="left"/>
      <w:pPr>
        <w:ind w:left="2880" w:hanging="360"/>
      </w:pPr>
    </w:lvl>
    <w:lvl w:ilvl="4" w:tplc="48559396" w:tentative="1">
      <w:start w:val="1"/>
      <w:numFmt w:val="lowerLetter"/>
      <w:lvlText w:val="%5."/>
      <w:lvlJc w:val="left"/>
      <w:pPr>
        <w:ind w:left="3600" w:hanging="360"/>
      </w:pPr>
    </w:lvl>
    <w:lvl w:ilvl="5" w:tplc="48559396" w:tentative="1">
      <w:start w:val="1"/>
      <w:numFmt w:val="lowerRoman"/>
      <w:lvlText w:val="%6."/>
      <w:lvlJc w:val="right"/>
      <w:pPr>
        <w:ind w:left="4320" w:hanging="180"/>
      </w:pPr>
    </w:lvl>
    <w:lvl w:ilvl="6" w:tplc="48559396" w:tentative="1">
      <w:start w:val="1"/>
      <w:numFmt w:val="decimal"/>
      <w:lvlText w:val="%7."/>
      <w:lvlJc w:val="left"/>
      <w:pPr>
        <w:ind w:left="5040" w:hanging="360"/>
      </w:pPr>
    </w:lvl>
    <w:lvl w:ilvl="7" w:tplc="48559396" w:tentative="1">
      <w:start w:val="1"/>
      <w:numFmt w:val="lowerLetter"/>
      <w:lvlText w:val="%8."/>
      <w:lvlJc w:val="left"/>
      <w:pPr>
        <w:ind w:left="5760" w:hanging="360"/>
      </w:pPr>
    </w:lvl>
    <w:lvl w:ilvl="8" w:tplc="48559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2">
    <w:multiLevelType w:val="hybridMultilevel"/>
    <w:lvl w:ilvl="0" w:tplc="26003856">
      <w:start w:val="1"/>
      <w:numFmt w:val="decimal"/>
      <w:lvlText w:val="%1."/>
      <w:lvlJc w:val="left"/>
      <w:pPr>
        <w:ind w:left="720" w:hanging="360"/>
      </w:pPr>
    </w:lvl>
    <w:lvl w:ilvl="1" w:tplc="26003856" w:tentative="1">
      <w:start w:val="1"/>
      <w:numFmt w:val="lowerLetter"/>
      <w:lvlText w:val="%2."/>
      <w:lvlJc w:val="left"/>
      <w:pPr>
        <w:ind w:left="1440" w:hanging="360"/>
      </w:pPr>
    </w:lvl>
    <w:lvl w:ilvl="2" w:tplc="26003856" w:tentative="1">
      <w:start w:val="1"/>
      <w:numFmt w:val="lowerRoman"/>
      <w:lvlText w:val="%3."/>
      <w:lvlJc w:val="right"/>
      <w:pPr>
        <w:ind w:left="2160" w:hanging="180"/>
      </w:pPr>
    </w:lvl>
    <w:lvl w:ilvl="3" w:tplc="26003856" w:tentative="1">
      <w:start w:val="1"/>
      <w:numFmt w:val="decimal"/>
      <w:lvlText w:val="%4."/>
      <w:lvlJc w:val="left"/>
      <w:pPr>
        <w:ind w:left="2880" w:hanging="360"/>
      </w:pPr>
    </w:lvl>
    <w:lvl w:ilvl="4" w:tplc="26003856" w:tentative="1">
      <w:start w:val="1"/>
      <w:numFmt w:val="lowerLetter"/>
      <w:lvlText w:val="%5."/>
      <w:lvlJc w:val="left"/>
      <w:pPr>
        <w:ind w:left="3600" w:hanging="360"/>
      </w:pPr>
    </w:lvl>
    <w:lvl w:ilvl="5" w:tplc="26003856" w:tentative="1">
      <w:start w:val="1"/>
      <w:numFmt w:val="lowerRoman"/>
      <w:lvlText w:val="%6."/>
      <w:lvlJc w:val="right"/>
      <w:pPr>
        <w:ind w:left="4320" w:hanging="180"/>
      </w:pPr>
    </w:lvl>
    <w:lvl w:ilvl="6" w:tplc="26003856" w:tentative="1">
      <w:start w:val="1"/>
      <w:numFmt w:val="decimal"/>
      <w:lvlText w:val="%7."/>
      <w:lvlJc w:val="left"/>
      <w:pPr>
        <w:ind w:left="5040" w:hanging="360"/>
      </w:pPr>
    </w:lvl>
    <w:lvl w:ilvl="7" w:tplc="26003856" w:tentative="1">
      <w:start w:val="1"/>
      <w:numFmt w:val="lowerLetter"/>
      <w:lvlText w:val="%8."/>
      <w:lvlJc w:val="left"/>
      <w:pPr>
        <w:ind w:left="5760" w:hanging="360"/>
      </w:pPr>
    </w:lvl>
    <w:lvl w:ilvl="8" w:tplc="26003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1">
    <w:multiLevelType w:val="hybridMultilevel"/>
    <w:lvl w:ilvl="0" w:tplc="47487016">
      <w:start w:val="1"/>
      <w:numFmt w:val="decimal"/>
      <w:lvlText w:val="%1."/>
      <w:lvlJc w:val="left"/>
      <w:pPr>
        <w:ind w:left="720" w:hanging="360"/>
      </w:pPr>
    </w:lvl>
    <w:lvl w:ilvl="1" w:tplc="47487016" w:tentative="1">
      <w:start w:val="1"/>
      <w:numFmt w:val="lowerLetter"/>
      <w:lvlText w:val="%2."/>
      <w:lvlJc w:val="left"/>
      <w:pPr>
        <w:ind w:left="1440" w:hanging="360"/>
      </w:pPr>
    </w:lvl>
    <w:lvl w:ilvl="2" w:tplc="47487016" w:tentative="1">
      <w:start w:val="1"/>
      <w:numFmt w:val="lowerRoman"/>
      <w:lvlText w:val="%3."/>
      <w:lvlJc w:val="right"/>
      <w:pPr>
        <w:ind w:left="2160" w:hanging="180"/>
      </w:pPr>
    </w:lvl>
    <w:lvl w:ilvl="3" w:tplc="47487016" w:tentative="1">
      <w:start w:val="1"/>
      <w:numFmt w:val="decimal"/>
      <w:lvlText w:val="%4."/>
      <w:lvlJc w:val="left"/>
      <w:pPr>
        <w:ind w:left="2880" w:hanging="360"/>
      </w:pPr>
    </w:lvl>
    <w:lvl w:ilvl="4" w:tplc="47487016" w:tentative="1">
      <w:start w:val="1"/>
      <w:numFmt w:val="lowerLetter"/>
      <w:lvlText w:val="%5."/>
      <w:lvlJc w:val="left"/>
      <w:pPr>
        <w:ind w:left="3600" w:hanging="360"/>
      </w:pPr>
    </w:lvl>
    <w:lvl w:ilvl="5" w:tplc="47487016" w:tentative="1">
      <w:start w:val="1"/>
      <w:numFmt w:val="lowerRoman"/>
      <w:lvlText w:val="%6."/>
      <w:lvlJc w:val="right"/>
      <w:pPr>
        <w:ind w:left="4320" w:hanging="180"/>
      </w:pPr>
    </w:lvl>
    <w:lvl w:ilvl="6" w:tplc="47487016" w:tentative="1">
      <w:start w:val="1"/>
      <w:numFmt w:val="decimal"/>
      <w:lvlText w:val="%7."/>
      <w:lvlJc w:val="left"/>
      <w:pPr>
        <w:ind w:left="5040" w:hanging="360"/>
      </w:pPr>
    </w:lvl>
    <w:lvl w:ilvl="7" w:tplc="47487016" w:tentative="1">
      <w:start w:val="1"/>
      <w:numFmt w:val="lowerLetter"/>
      <w:lvlText w:val="%8."/>
      <w:lvlJc w:val="left"/>
      <w:pPr>
        <w:ind w:left="5760" w:hanging="360"/>
      </w:pPr>
    </w:lvl>
    <w:lvl w:ilvl="8" w:tplc="47487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0">
    <w:multiLevelType w:val="hybridMultilevel"/>
    <w:lvl w:ilvl="0" w:tplc="48852130">
      <w:start w:val="1"/>
      <w:numFmt w:val="decimal"/>
      <w:lvlText w:val="%1."/>
      <w:lvlJc w:val="left"/>
      <w:pPr>
        <w:ind w:left="720" w:hanging="360"/>
      </w:pPr>
    </w:lvl>
    <w:lvl w:ilvl="1" w:tplc="48852130" w:tentative="1">
      <w:start w:val="1"/>
      <w:numFmt w:val="lowerLetter"/>
      <w:lvlText w:val="%2."/>
      <w:lvlJc w:val="left"/>
      <w:pPr>
        <w:ind w:left="1440" w:hanging="360"/>
      </w:pPr>
    </w:lvl>
    <w:lvl w:ilvl="2" w:tplc="48852130" w:tentative="1">
      <w:start w:val="1"/>
      <w:numFmt w:val="lowerRoman"/>
      <w:lvlText w:val="%3."/>
      <w:lvlJc w:val="right"/>
      <w:pPr>
        <w:ind w:left="2160" w:hanging="180"/>
      </w:pPr>
    </w:lvl>
    <w:lvl w:ilvl="3" w:tplc="48852130" w:tentative="1">
      <w:start w:val="1"/>
      <w:numFmt w:val="decimal"/>
      <w:lvlText w:val="%4."/>
      <w:lvlJc w:val="left"/>
      <w:pPr>
        <w:ind w:left="2880" w:hanging="360"/>
      </w:pPr>
    </w:lvl>
    <w:lvl w:ilvl="4" w:tplc="48852130" w:tentative="1">
      <w:start w:val="1"/>
      <w:numFmt w:val="lowerLetter"/>
      <w:lvlText w:val="%5."/>
      <w:lvlJc w:val="left"/>
      <w:pPr>
        <w:ind w:left="3600" w:hanging="360"/>
      </w:pPr>
    </w:lvl>
    <w:lvl w:ilvl="5" w:tplc="48852130" w:tentative="1">
      <w:start w:val="1"/>
      <w:numFmt w:val="lowerRoman"/>
      <w:lvlText w:val="%6."/>
      <w:lvlJc w:val="right"/>
      <w:pPr>
        <w:ind w:left="4320" w:hanging="180"/>
      </w:pPr>
    </w:lvl>
    <w:lvl w:ilvl="6" w:tplc="48852130" w:tentative="1">
      <w:start w:val="1"/>
      <w:numFmt w:val="decimal"/>
      <w:lvlText w:val="%7."/>
      <w:lvlJc w:val="left"/>
      <w:pPr>
        <w:ind w:left="5040" w:hanging="360"/>
      </w:pPr>
    </w:lvl>
    <w:lvl w:ilvl="7" w:tplc="48852130" w:tentative="1">
      <w:start w:val="1"/>
      <w:numFmt w:val="lowerLetter"/>
      <w:lvlText w:val="%8."/>
      <w:lvlJc w:val="left"/>
      <w:pPr>
        <w:ind w:left="5760" w:hanging="360"/>
      </w:pPr>
    </w:lvl>
    <w:lvl w:ilvl="8" w:tplc="48852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9">
    <w:multiLevelType w:val="hybridMultilevel"/>
    <w:lvl w:ilvl="0" w:tplc="85866906">
      <w:start w:val="1"/>
      <w:numFmt w:val="decimal"/>
      <w:lvlText w:val="%1."/>
      <w:lvlJc w:val="left"/>
      <w:pPr>
        <w:ind w:left="720" w:hanging="360"/>
      </w:pPr>
    </w:lvl>
    <w:lvl w:ilvl="1" w:tplc="85866906" w:tentative="1">
      <w:start w:val="1"/>
      <w:numFmt w:val="lowerLetter"/>
      <w:lvlText w:val="%2."/>
      <w:lvlJc w:val="left"/>
      <w:pPr>
        <w:ind w:left="1440" w:hanging="360"/>
      </w:pPr>
    </w:lvl>
    <w:lvl w:ilvl="2" w:tplc="85866906" w:tentative="1">
      <w:start w:val="1"/>
      <w:numFmt w:val="lowerRoman"/>
      <w:lvlText w:val="%3."/>
      <w:lvlJc w:val="right"/>
      <w:pPr>
        <w:ind w:left="2160" w:hanging="180"/>
      </w:pPr>
    </w:lvl>
    <w:lvl w:ilvl="3" w:tplc="85866906" w:tentative="1">
      <w:start w:val="1"/>
      <w:numFmt w:val="decimal"/>
      <w:lvlText w:val="%4."/>
      <w:lvlJc w:val="left"/>
      <w:pPr>
        <w:ind w:left="2880" w:hanging="360"/>
      </w:pPr>
    </w:lvl>
    <w:lvl w:ilvl="4" w:tplc="85866906" w:tentative="1">
      <w:start w:val="1"/>
      <w:numFmt w:val="lowerLetter"/>
      <w:lvlText w:val="%5."/>
      <w:lvlJc w:val="left"/>
      <w:pPr>
        <w:ind w:left="3600" w:hanging="360"/>
      </w:pPr>
    </w:lvl>
    <w:lvl w:ilvl="5" w:tplc="85866906" w:tentative="1">
      <w:start w:val="1"/>
      <w:numFmt w:val="lowerRoman"/>
      <w:lvlText w:val="%6."/>
      <w:lvlJc w:val="right"/>
      <w:pPr>
        <w:ind w:left="4320" w:hanging="180"/>
      </w:pPr>
    </w:lvl>
    <w:lvl w:ilvl="6" w:tplc="85866906" w:tentative="1">
      <w:start w:val="1"/>
      <w:numFmt w:val="decimal"/>
      <w:lvlText w:val="%7."/>
      <w:lvlJc w:val="left"/>
      <w:pPr>
        <w:ind w:left="5040" w:hanging="360"/>
      </w:pPr>
    </w:lvl>
    <w:lvl w:ilvl="7" w:tplc="85866906" w:tentative="1">
      <w:start w:val="1"/>
      <w:numFmt w:val="lowerLetter"/>
      <w:lvlText w:val="%8."/>
      <w:lvlJc w:val="left"/>
      <w:pPr>
        <w:ind w:left="5760" w:hanging="360"/>
      </w:pPr>
    </w:lvl>
    <w:lvl w:ilvl="8" w:tplc="85866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8">
    <w:multiLevelType w:val="hybridMultilevel"/>
    <w:lvl w:ilvl="0" w:tplc="18983900">
      <w:start w:val="1"/>
      <w:numFmt w:val="decimal"/>
      <w:lvlText w:val="%1."/>
      <w:lvlJc w:val="left"/>
      <w:pPr>
        <w:ind w:left="720" w:hanging="360"/>
      </w:pPr>
    </w:lvl>
    <w:lvl w:ilvl="1" w:tplc="18983900" w:tentative="1">
      <w:start w:val="1"/>
      <w:numFmt w:val="lowerLetter"/>
      <w:lvlText w:val="%2."/>
      <w:lvlJc w:val="left"/>
      <w:pPr>
        <w:ind w:left="1440" w:hanging="360"/>
      </w:pPr>
    </w:lvl>
    <w:lvl w:ilvl="2" w:tplc="18983900" w:tentative="1">
      <w:start w:val="1"/>
      <w:numFmt w:val="lowerRoman"/>
      <w:lvlText w:val="%3."/>
      <w:lvlJc w:val="right"/>
      <w:pPr>
        <w:ind w:left="2160" w:hanging="180"/>
      </w:pPr>
    </w:lvl>
    <w:lvl w:ilvl="3" w:tplc="18983900" w:tentative="1">
      <w:start w:val="1"/>
      <w:numFmt w:val="decimal"/>
      <w:lvlText w:val="%4."/>
      <w:lvlJc w:val="left"/>
      <w:pPr>
        <w:ind w:left="2880" w:hanging="360"/>
      </w:pPr>
    </w:lvl>
    <w:lvl w:ilvl="4" w:tplc="18983900" w:tentative="1">
      <w:start w:val="1"/>
      <w:numFmt w:val="lowerLetter"/>
      <w:lvlText w:val="%5."/>
      <w:lvlJc w:val="left"/>
      <w:pPr>
        <w:ind w:left="3600" w:hanging="360"/>
      </w:pPr>
    </w:lvl>
    <w:lvl w:ilvl="5" w:tplc="18983900" w:tentative="1">
      <w:start w:val="1"/>
      <w:numFmt w:val="lowerRoman"/>
      <w:lvlText w:val="%6."/>
      <w:lvlJc w:val="right"/>
      <w:pPr>
        <w:ind w:left="4320" w:hanging="180"/>
      </w:pPr>
    </w:lvl>
    <w:lvl w:ilvl="6" w:tplc="18983900" w:tentative="1">
      <w:start w:val="1"/>
      <w:numFmt w:val="decimal"/>
      <w:lvlText w:val="%7."/>
      <w:lvlJc w:val="left"/>
      <w:pPr>
        <w:ind w:left="5040" w:hanging="360"/>
      </w:pPr>
    </w:lvl>
    <w:lvl w:ilvl="7" w:tplc="18983900" w:tentative="1">
      <w:start w:val="1"/>
      <w:numFmt w:val="lowerLetter"/>
      <w:lvlText w:val="%8."/>
      <w:lvlJc w:val="left"/>
      <w:pPr>
        <w:ind w:left="5760" w:hanging="360"/>
      </w:pPr>
    </w:lvl>
    <w:lvl w:ilvl="8" w:tplc="18983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7">
    <w:multiLevelType w:val="hybridMultilevel"/>
    <w:lvl w:ilvl="0" w:tplc="73877313">
      <w:start w:val="1"/>
      <w:numFmt w:val="decimal"/>
      <w:lvlText w:val="%1."/>
      <w:lvlJc w:val="left"/>
      <w:pPr>
        <w:ind w:left="720" w:hanging="360"/>
      </w:pPr>
    </w:lvl>
    <w:lvl w:ilvl="1" w:tplc="73877313" w:tentative="1">
      <w:start w:val="1"/>
      <w:numFmt w:val="lowerLetter"/>
      <w:lvlText w:val="%2."/>
      <w:lvlJc w:val="left"/>
      <w:pPr>
        <w:ind w:left="1440" w:hanging="360"/>
      </w:pPr>
    </w:lvl>
    <w:lvl w:ilvl="2" w:tplc="73877313" w:tentative="1">
      <w:start w:val="1"/>
      <w:numFmt w:val="lowerRoman"/>
      <w:lvlText w:val="%3."/>
      <w:lvlJc w:val="right"/>
      <w:pPr>
        <w:ind w:left="2160" w:hanging="180"/>
      </w:pPr>
    </w:lvl>
    <w:lvl w:ilvl="3" w:tplc="73877313" w:tentative="1">
      <w:start w:val="1"/>
      <w:numFmt w:val="decimal"/>
      <w:lvlText w:val="%4."/>
      <w:lvlJc w:val="left"/>
      <w:pPr>
        <w:ind w:left="2880" w:hanging="360"/>
      </w:pPr>
    </w:lvl>
    <w:lvl w:ilvl="4" w:tplc="73877313" w:tentative="1">
      <w:start w:val="1"/>
      <w:numFmt w:val="lowerLetter"/>
      <w:lvlText w:val="%5."/>
      <w:lvlJc w:val="left"/>
      <w:pPr>
        <w:ind w:left="3600" w:hanging="360"/>
      </w:pPr>
    </w:lvl>
    <w:lvl w:ilvl="5" w:tplc="73877313" w:tentative="1">
      <w:start w:val="1"/>
      <w:numFmt w:val="lowerRoman"/>
      <w:lvlText w:val="%6."/>
      <w:lvlJc w:val="right"/>
      <w:pPr>
        <w:ind w:left="4320" w:hanging="180"/>
      </w:pPr>
    </w:lvl>
    <w:lvl w:ilvl="6" w:tplc="73877313" w:tentative="1">
      <w:start w:val="1"/>
      <w:numFmt w:val="decimal"/>
      <w:lvlText w:val="%7."/>
      <w:lvlJc w:val="left"/>
      <w:pPr>
        <w:ind w:left="5040" w:hanging="360"/>
      </w:pPr>
    </w:lvl>
    <w:lvl w:ilvl="7" w:tplc="73877313" w:tentative="1">
      <w:start w:val="1"/>
      <w:numFmt w:val="lowerLetter"/>
      <w:lvlText w:val="%8."/>
      <w:lvlJc w:val="left"/>
      <w:pPr>
        <w:ind w:left="5760" w:hanging="360"/>
      </w:pPr>
    </w:lvl>
    <w:lvl w:ilvl="8" w:tplc="73877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6">
    <w:multiLevelType w:val="hybridMultilevel"/>
    <w:lvl w:ilvl="0" w:tplc="78635380">
      <w:start w:val="1"/>
      <w:numFmt w:val="decimal"/>
      <w:lvlText w:val="%1."/>
      <w:lvlJc w:val="left"/>
      <w:pPr>
        <w:ind w:left="720" w:hanging="360"/>
      </w:pPr>
    </w:lvl>
    <w:lvl w:ilvl="1" w:tplc="78635380" w:tentative="1">
      <w:start w:val="1"/>
      <w:numFmt w:val="lowerLetter"/>
      <w:lvlText w:val="%2."/>
      <w:lvlJc w:val="left"/>
      <w:pPr>
        <w:ind w:left="1440" w:hanging="360"/>
      </w:pPr>
    </w:lvl>
    <w:lvl w:ilvl="2" w:tplc="78635380" w:tentative="1">
      <w:start w:val="1"/>
      <w:numFmt w:val="lowerRoman"/>
      <w:lvlText w:val="%3."/>
      <w:lvlJc w:val="right"/>
      <w:pPr>
        <w:ind w:left="2160" w:hanging="180"/>
      </w:pPr>
    </w:lvl>
    <w:lvl w:ilvl="3" w:tplc="78635380" w:tentative="1">
      <w:start w:val="1"/>
      <w:numFmt w:val="decimal"/>
      <w:lvlText w:val="%4."/>
      <w:lvlJc w:val="left"/>
      <w:pPr>
        <w:ind w:left="2880" w:hanging="360"/>
      </w:pPr>
    </w:lvl>
    <w:lvl w:ilvl="4" w:tplc="78635380" w:tentative="1">
      <w:start w:val="1"/>
      <w:numFmt w:val="lowerLetter"/>
      <w:lvlText w:val="%5."/>
      <w:lvlJc w:val="left"/>
      <w:pPr>
        <w:ind w:left="3600" w:hanging="360"/>
      </w:pPr>
    </w:lvl>
    <w:lvl w:ilvl="5" w:tplc="78635380" w:tentative="1">
      <w:start w:val="1"/>
      <w:numFmt w:val="lowerRoman"/>
      <w:lvlText w:val="%6."/>
      <w:lvlJc w:val="right"/>
      <w:pPr>
        <w:ind w:left="4320" w:hanging="180"/>
      </w:pPr>
    </w:lvl>
    <w:lvl w:ilvl="6" w:tplc="78635380" w:tentative="1">
      <w:start w:val="1"/>
      <w:numFmt w:val="decimal"/>
      <w:lvlText w:val="%7."/>
      <w:lvlJc w:val="left"/>
      <w:pPr>
        <w:ind w:left="5040" w:hanging="360"/>
      </w:pPr>
    </w:lvl>
    <w:lvl w:ilvl="7" w:tplc="78635380" w:tentative="1">
      <w:start w:val="1"/>
      <w:numFmt w:val="lowerLetter"/>
      <w:lvlText w:val="%8."/>
      <w:lvlJc w:val="left"/>
      <w:pPr>
        <w:ind w:left="5760" w:hanging="360"/>
      </w:pPr>
    </w:lvl>
    <w:lvl w:ilvl="8" w:tplc="78635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5">
    <w:multiLevelType w:val="hybridMultilevel"/>
    <w:lvl w:ilvl="0" w:tplc="33137918">
      <w:start w:val="1"/>
      <w:numFmt w:val="decimal"/>
      <w:lvlText w:val="%1."/>
      <w:lvlJc w:val="left"/>
      <w:pPr>
        <w:ind w:left="720" w:hanging="360"/>
      </w:pPr>
    </w:lvl>
    <w:lvl w:ilvl="1" w:tplc="33137918" w:tentative="1">
      <w:start w:val="1"/>
      <w:numFmt w:val="lowerLetter"/>
      <w:lvlText w:val="%2."/>
      <w:lvlJc w:val="left"/>
      <w:pPr>
        <w:ind w:left="1440" w:hanging="360"/>
      </w:pPr>
    </w:lvl>
    <w:lvl w:ilvl="2" w:tplc="33137918" w:tentative="1">
      <w:start w:val="1"/>
      <w:numFmt w:val="lowerRoman"/>
      <w:lvlText w:val="%3."/>
      <w:lvlJc w:val="right"/>
      <w:pPr>
        <w:ind w:left="2160" w:hanging="180"/>
      </w:pPr>
    </w:lvl>
    <w:lvl w:ilvl="3" w:tplc="33137918" w:tentative="1">
      <w:start w:val="1"/>
      <w:numFmt w:val="decimal"/>
      <w:lvlText w:val="%4."/>
      <w:lvlJc w:val="left"/>
      <w:pPr>
        <w:ind w:left="2880" w:hanging="360"/>
      </w:pPr>
    </w:lvl>
    <w:lvl w:ilvl="4" w:tplc="33137918" w:tentative="1">
      <w:start w:val="1"/>
      <w:numFmt w:val="lowerLetter"/>
      <w:lvlText w:val="%5."/>
      <w:lvlJc w:val="left"/>
      <w:pPr>
        <w:ind w:left="3600" w:hanging="360"/>
      </w:pPr>
    </w:lvl>
    <w:lvl w:ilvl="5" w:tplc="33137918" w:tentative="1">
      <w:start w:val="1"/>
      <w:numFmt w:val="lowerRoman"/>
      <w:lvlText w:val="%6."/>
      <w:lvlJc w:val="right"/>
      <w:pPr>
        <w:ind w:left="4320" w:hanging="180"/>
      </w:pPr>
    </w:lvl>
    <w:lvl w:ilvl="6" w:tplc="33137918" w:tentative="1">
      <w:start w:val="1"/>
      <w:numFmt w:val="decimal"/>
      <w:lvlText w:val="%7."/>
      <w:lvlJc w:val="left"/>
      <w:pPr>
        <w:ind w:left="5040" w:hanging="360"/>
      </w:pPr>
    </w:lvl>
    <w:lvl w:ilvl="7" w:tplc="33137918" w:tentative="1">
      <w:start w:val="1"/>
      <w:numFmt w:val="lowerLetter"/>
      <w:lvlText w:val="%8."/>
      <w:lvlJc w:val="left"/>
      <w:pPr>
        <w:ind w:left="5760" w:hanging="360"/>
      </w:pPr>
    </w:lvl>
    <w:lvl w:ilvl="8" w:tplc="33137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4">
    <w:multiLevelType w:val="hybridMultilevel"/>
    <w:lvl w:ilvl="0" w:tplc="16536170">
      <w:start w:val="1"/>
      <w:numFmt w:val="decimal"/>
      <w:lvlText w:val="%1."/>
      <w:lvlJc w:val="left"/>
      <w:pPr>
        <w:ind w:left="720" w:hanging="360"/>
      </w:pPr>
    </w:lvl>
    <w:lvl w:ilvl="1" w:tplc="16536170" w:tentative="1">
      <w:start w:val="1"/>
      <w:numFmt w:val="lowerLetter"/>
      <w:lvlText w:val="%2."/>
      <w:lvlJc w:val="left"/>
      <w:pPr>
        <w:ind w:left="1440" w:hanging="360"/>
      </w:pPr>
    </w:lvl>
    <w:lvl w:ilvl="2" w:tplc="16536170" w:tentative="1">
      <w:start w:val="1"/>
      <w:numFmt w:val="lowerRoman"/>
      <w:lvlText w:val="%3."/>
      <w:lvlJc w:val="right"/>
      <w:pPr>
        <w:ind w:left="2160" w:hanging="180"/>
      </w:pPr>
    </w:lvl>
    <w:lvl w:ilvl="3" w:tplc="16536170" w:tentative="1">
      <w:start w:val="1"/>
      <w:numFmt w:val="decimal"/>
      <w:lvlText w:val="%4."/>
      <w:lvlJc w:val="left"/>
      <w:pPr>
        <w:ind w:left="2880" w:hanging="360"/>
      </w:pPr>
    </w:lvl>
    <w:lvl w:ilvl="4" w:tplc="16536170" w:tentative="1">
      <w:start w:val="1"/>
      <w:numFmt w:val="lowerLetter"/>
      <w:lvlText w:val="%5."/>
      <w:lvlJc w:val="left"/>
      <w:pPr>
        <w:ind w:left="3600" w:hanging="360"/>
      </w:pPr>
    </w:lvl>
    <w:lvl w:ilvl="5" w:tplc="16536170" w:tentative="1">
      <w:start w:val="1"/>
      <w:numFmt w:val="lowerRoman"/>
      <w:lvlText w:val="%6."/>
      <w:lvlJc w:val="right"/>
      <w:pPr>
        <w:ind w:left="4320" w:hanging="180"/>
      </w:pPr>
    </w:lvl>
    <w:lvl w:ilvl="6" w:tplc="16536170" w:tentative="1">
      <w:start w:val="1"/>
      <w:numFmt w:val="decimal"/>
      <w:lvlText w:val="%7."/>
      <w:lvlJc w:val="left"/>
      <w:pPr>
        <w:ind w:left="5040" w:hanging="360"/>
      </w:pPr>
    </w:lvl>
    <w:lvl w:ilvl="7" w:tplc="16536170" w:tentative="1">
      <w:start w:val="1"/>
      <w:numFmt w:val="lowerLetter"/>
      <w:lvlText w:val="%8."/>
      <w:lvlJc w:val="left"/>
      <w:pPr>
        <w:ind w:left="5760" w:hanging="360"/>
      </w:pPr>
    </w:lvl>
    <w:lvl w:ilvl="8" w:tplc="16536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3">
    <w:multiLevelType w:val="hybridMultilevel"/>
    <w:lvl w:ilvl="0" w:tplc="86428070">
      <w:start w:val="1"/>
      <w:numFmt w:val="decimal"/>
      <w:lvlText w:val="%1."/>
      <w:lvlJc w:val="left"/>
      <w:pPr>
        <w:ind w:left="720" w:hanging="360"/>
      </w:pPr>
    </w:lvl>
    <w:lvl w:ilvl="1" w:tplc="86428070" w:tentative="1">
      <w:start w:val="1"/>
      <w:numFmt w:val="lowerLetter"/>
      <w:lvlText w:val="%2."/>
      <w:lvlJc w:val="left"/>
      <w:pPr>
        <w:ind w:left="1440" w:hanging="360"/>
      </w:pPr>
    </w:lvl>
    <w:lvl w:ilvl="2" w:tplc="86428070" w:tentative="1">
      <w:start w:val="1"/>
      <w:numFmt w:val="lowerRoman"/>
      <w:lvlText w:val="%3."/>
      <w:lvlJc w:val="right"/>
      <w:pPr>
        <w:ind w:left="2160" w:hanging="180"/>
      </w:pPr>
    </w:lvl>
    <w:lvl w:ilvl="3" w:tplc="86428070" w:tentative="1">
      <w:start w:val="1"/>
      <w:numFmt w:val="decimal"/>
      <w:lvlText w:val="%4."/>
      <w:lvlJc w:val="left"/>
      <w:pPr>
        <w:ind w:left="2880" w:hanging="360"/>
      </w:pPr>
    </w:lvl>
    <w:lvl w:ilvl="4" w:tplc="86428070" w:tentative="1">
      <w:start w:val="1"/>
      <w:numFmt w:val="lowerLetter"/>
      <w:lvlText w:val="%5."/>
      <w:lvlJc w:val="left"/>
      <w:pPr>
        <w:ind w:left="3600" w:hanging="360"/>
      </w:pPr>
    </w:lvl>
    <w:lvl w:ilvl="5" w:tplc="86428070" w:tentative="1">
      <w:start w:val="1"/>
      <w:numFmt w:val="lowerRoman"/>
      <w:lvlText w:val="%6."/>
      <w:lvlJc w:val="right"/>
      <w:pPr>
        <w:ind w:left="4320" w:hanging="180"/>
      </w:pPr>
    </w:lvl>
    <w:lvl w:ilvl="6" w:tplc="86428070" w:tentative="1">
      <w:start w:val="1"/>
      <w:numFmt w:val="decimal"/>
      <w:lvlText w:val="%7."/>
      <w:lvlJc w:val="left"/>
      <w:pPr>
        <w:ind w:left="5040" w:hanging="360"/>
      </w:pPr>
    </w:lvl>
    <w:lvl w:ilvl="7" w:tplc="86428070" w:tentative="1">
      <w:start w:val="1"/>
      <w:numFmt w:val="lowerLetter"/>
      <w:lvlText w:val="%8."/>
      <w:lvlJc w:val="left"/>
      <w:pPr>
        <w:ind w:left="5760" w:hanging="360"/>
      </w:pPr>
    </w:lvl>
    <w:lvl w:ilvl="8" w:tplc="86428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2">
    <w:multiLevelType w:val="hybridMultilevel"/>
    <w:lvl w:ilvl="0" w:tplc="58570931">
      <w:start w:val="1"/>
      <w:numFmt w:val="decimal"/>
      <w:lvlText w:val="%1."/>
      <w:lvlJc w:val="left"/>
      <w:pPr>
        <w:ind w:left="720" w:hanging="360"/>
      </w:pPr>
    </w:lvl>
    <w:lvl w:ilvl="1" w:tplc="58570931" w:tentative="1">
      <w:start w:val="1"/>
      <w:numFmt w:val="lowerLetter"/>
      <w:lvlText w:val="%2."/>
      <w:lvlJc w:val="left"/>
      <w:pPr>
        <w:ind w:left="1440" w:hanging="360"/>
      </w:pPr>
    </w:lvl>
    <w:lvl w:ilvl="2" w:tplc="58570931" w:tentative="1">
      <w:start w:val="1"/>
      <w:numFmt w:val="lowerRoman"/>
      <w:lvlText w:val="%3."/>
      <w:lvlJc w:val="right"/>
      <w:pPr>
        <w:ind w:left="2160" w:hanging="180"/>
      </w:pPr>
    </w:lvl>
    <w:lvl w:ilvl="3" w:tplc="58570931" w:tentative="1">
      <w:start w:val="1"/>
      <w:numFmt w:val="decimal"/>
      <w:lvlText w:val="%4."/>
      <w:lvlJc w:val="left"/>
      <w:pPr>
        <w:ind w:left="2880" w:hanging="360"/>
      </w:pPr>
    </w:lvl>
    <w:lvl w:ilvl="4" w:tplc="58570931" w:tentative="1">
      <w:start w:val="1"/>
      <w:numFmt w:val="lowerLetter"/>
      <w:lvlText w:val="%5."/>
      <w:lvlJc w:val="left"/>
      <w:pPr>
        <w:ind w:left="3600" w:hanging="360"/>
      </w:pPr>
    </w:lvl>
    <w:lvl w:ilvl="5" w:tplc="58570931" w:tentative="1">
      <w:start w:val="1"/>
      <w:numFmt w:val="lowerRoman"/>
      <w:lvlText w:val="%6."/>
      <w:lvlJc w:val="right"/>
      <w:pPr>
        <w:ind w:left="4320" w:hanging="180"/>
      </w:pPr>
    </w:lvl>
    <w:lvl w:ilvl="6" w:tplc="58570931" w:tentative="1">
      <w:start w:val="1"/>
      <w:numFmt w:val="decimal"/>
      <w:lvlText w:val="%7."/>
      <w:lvlJc w:val="left"/>
      <w:pPr>
        <w:ind w:left="5040" w:hanging="360"/>
      </w:pPr>
    </w:lvl>
    <w:lvl w:ilvl="7" w:tplc="58570931" w:tentative="1">
      <w:start w:val="1"/>
      <w:numFmt w:val="lowerLetter"/>
      <w:lvlText w:val="%8."/>
      <w:lvlJc w:val="left"/>
      <w:pPr>
        <w:ind w:left="5760" w:hanging="360"/>
      </w:pPr>
    </w:lvl>
    <w:lvl w:ilvl="8" w:tplc="58570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1">
    <w:multiLevelType w:val="hybridMultilevel"/>
    <w:lvl w:ilvl="0" w:tplc="228773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731">
    <w:abstractNumId w:val="18731"/>
  </w:num>
  <w:num w:numId="18732">
    <w:abstractNumId w:val="18732"/>
  </w:num>
  <w:num w:numId="18733">
    <w:abstractNumId w:val="18733"/>
  </w:num>
  <w:num w:numId="18734">
    <w:abstractNumId w:val="18734"/>
  </w:num>
  <w:num w:numId="18735">
    <w:abstractNumId w:val="18735"/>
  </w:num>
  <w:num w:numId="18736">
    <w:abstractNumId w:val="18736"/>
  </w:num>
  <w:num w:numId="18737">
    <w:abstractNumId w:val="18737"/>
  </w:num>
  <w:num w:numId="18738">
    <w:abstractNumId w:val="18738"/>
  </w:num>
  <w:num w:numId="18739">
    <w:abstractNumId w:val="18739"/>
  </w:num>
  <w:num w:numId="18740">
    <w:abstractNumId w:val="18740"/>
  </w:num>
  <w:num w:numId="18741">
    <w:abstractNumId w:val="18741"/>
  </w:num>
  <w:num w:numId="18742">
    <w:abstractNumId w:val="18742"/>
  </w:num>
  <w:num w:numId="18743">
    <w:abstractNumId w:val="18743"/>
  </w:num>
  <w:num w:numId="18744">
    <w:abstractNumId w:val="18744"/>
  </w:num>
  <w:num w:numId="18745">
    <w:abstractNumId w:val="18745"/>
  </w:num>
  <w:num w:numId="18746">
    <w:abstractNumId w:val="18746"/>
  </w:num>
  <w:num w:numId="18747">
    <w:abstractNumId w:val="18747"/>
  </w:num>
  <w:num w:numId="18748">
    <w:abstractNumId w:val="18748"/>
  </w:num>
  <w:num w:numId="18749">
    <w:abstractNumId w:val="18749"/>
  </w:num>
  <w:num w:numId="18750">
    <w:abstractNumId w:val="18750"/>
  </w:num>
  <w:num w:numId="18751">
    <w:abstractNumId w:val="18751"/>
  </w:num>
  <w:num w:numId="18752">
    <w:abstractNumId w:val="18752"/>
  </w:num>
  <w:num w:numId="18753">
    <w:abstractNumId w:val="18753"/>
  </w:num>
  <w:num w:numId="18754">
    <w:abstractNumId w:val="18754"/>
  </w:num>
  <w:num w:numId="18755">
    <w:abstractNumId w:val="18755"/>
  </w:num>
  <w:num w:numId="18756">
    <w:abstractNumId w:val="18756"/>
  </w:num>
  <w:num w:numId="18757">
    <w:abstractNumId w:val="18757"/>
  </w:num>
  <w:num w:numId="18758">
    <w:abstractNumId w:val="18758"/>
  </w:num>
  <w:num w:numId="18759">
    <w:abstractNumId w:val="18759"/>
  </w:num>
  <w:num w:numId="18760">
    <w:abstractNumId w:val="18760"/>
  </w:num>
  <w:num w:numId="18761">
    <w:abstractNumId w:val="18761"/>
  </w:num>
  <w:num w:numId="18762">
    <w:abstractNumId w:val="18762"/>
  </w:num>
  <w:num w:numId="18763">
    <w:abstractNumId w:val="18763"/>
  </w:num>
  <w:num w:numId="18764">
    <w:abstractNumId w:val="18764"/>
  </w:num>
  <w:num w:numId="18765">
    <w:abstractNumId w:val="18765"/>
  </w:num>
  <w:num w:numId="18766">
    <w:abstractNumId w:val="18766"/>
  </w:num>
  <w:num w:numId="18767">
    <w:abstractNumId w:val="18767"/>
  </w:num>
  <w:num w:numId="18768">
    <w:abstractNumId w:val="18768"/>
  </w:num>
  <w:num w:numId="18769">
    <w:abstractNumId w:val="18769"/>
  </w:num>
  <w:num w:numId="18770">
    <w:abstractNumId w:val="18770"/>
  </w:num>
  <w:num w:numId="18771">
    <w:abstractNumId w:val="18771"/>
  </w:num>
  <w:num w:numId="18772">
    <w:abstractNumId w:val="18772"/>
  </w:num>
  <w:num w:numId="18773">
    <w:abstractNumId w:val="18773"/>
  </w:num>
  <w:num w:numId="18774">
    <w:abstractNumId w:val="18774"/>
  </w:num>
  <w:num w:numId="18775">
    <w:abstractNumId w:val="18775"/>
  </w:num>
  <w:num w:numId="18776">
    <w:abstractNumId w:val="18776"/>
  </w:num>
  <w:num w:numId="18777">
    <w:abstractNumId w:val="18777"/>
  </w:num>
  <w:num w:numId="18778">
    <w:abstractNumId w:val="18778"/>
  </w:num>
  <w:num w:numId="18779">
    <w:abstractNumId w:val="18779"/>
  </w:num>
  <w:num w:numId="18780">
    <w:abstractNumId w:val="18780"/>
  </w:num>
  <w:num w:numId="18781">
    <w:abstractNumId w:val="18781"/>
  </w:num>
  <w:num w:numId="18782">
    <w:abstractNumId w:val="18782"/>
  </w:num>
  <w:num w:numId="18783">
    <w:abstractNumId w:val="18783"/>
  </w:num>
  <w:num w:numId="18784">
    <w:abstractNumId w:val="18784"/>
  </w:num>
  <w:num w:numId="18785">
    <w:abstractNumId w:val="18785"/>
  </w:num>
  <w:num w:numId="18786">
    <w:abstractNumId w:val="18786"/>
  </w:num>
  <w:num w:numId="18787">
    <w:abstractNumId w:val="18787"/>
  </w:num>
  <w:num w:numId="18788">
    <w:abstractNumId w:val="18788"/>
  </w:num>
  <w:num w:numId="18789">
    <w:abstractNumId w:val="18789"/>
  </w:num>
  <w:num w:numId="18790">
    <w:abstractNumId w:val="18790"/>
  </w:num>
  <w:num w:numId="18791">
    <w:abstractNumId w:val="18791"/>
  </w:num>
  <w:num w:numId="18792">
    <w:abstractNumId w:val="18792"/>
  </w:num>
  <w:num w:numId="18793">
    <w:abstractNumId w:val="18793"/>
  </w:num>
  <w:num w:numId="18794">
    <w:abstractNumId w:val="18794"/>
  </w:num>
  <w:num w:numId="18795">
    <w:abstractNumId w:val="1879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98520531" Type="http://schemas.openxmlformats.org/officeDocument/2006/relationships/comments" Target="comments.xml"/><Relationship Id="rId906611973" Type="http://schemas.microsoft.com/office/2011/relationships/commentsExtended" Target="commentsExtended.xml"/><Relationship Id="rId13931846" Type="http://schemas.openxmlformats.org/officeDocument/2006/relationships/image" Target="media/imgrId13931846.jpg"/><Relationship Id="rId381964992c7b9d142" Type="http://schemas.openxmlformats.org/officeDocument/2006/relationships/hyperlink" Target="https://iservice.lombardini.it/jsp/Template2/manuale.jsp?id=642&amp;parent=1273&amp;txts=3.3.2" TargetMode="External"/><Relationship Id="rId896564992c7b9d69f" Type="http://schemas.openxmlformats.org/officeDocument/2006/relationships/hyperlink" Target="https://iservice.lombardini.it/jsp/Template2/manuale.jsp?id=560&amp;parent=1273" TargetMode="External"/><Relationship Id="rId874164992c7b9d998" Type="http://schemas.openxmlformats.org/officeDocument/2006/relationships/hyperlink" Target="https://iservice.lombardini.it/jsp/Template2/manuale.jsp?id=638&amp;parent=1273" TargetMode="External"/><Relationship Id="rId507064992c7b9e241" Type="http://schemas.openxmlformats.org/officeDocument/2006/relationships/hyperlink" Target="https://iservice.lombardini.it/jsp/Template2/manuale.jsp?id=573&amp;parent=1273" TargetMode="External"/><Relationship Id="rId144264992c7bb4804" Type="http://schemas.openxmlformats.org/officeDocument/2006/relationships/hyperlink" Target="https://iservice.lombardini.it/jsp/Template2/manuale.jsp?id=560&amp;parent=1273" TargetMode="External"/><Relationship Id="rId638864992c7bbfdb5" Type="http://schemas.openxmlformats.org/officeDocument/2006/relationships/hyperlink" Target="https://iservice.lombardini.it/jsp/Template2/manuale.jsp?id=199&amp;parent=1273" TargetMode="External"/><Relationship Id="rId411764992c7bc82cb" Type="http://schemas.openxmlformats.org/officeDocument/2006/relationships/hyperlink" Target="https://iservice.lombardini.it/jsp/Template2/manuale.jsp?id=560&amp;parent=1273" TargetMode="External"/><Relationship Id="rId260564992c7bdb8e9" Type="http://schemas.openxmlformats.org/officeDocument/2006/relationships/hyperlink" Target="https://iservice.lombardini.it/jsp/Template2/manuale.jsp?id=560&amp;parent=1273" TargetMode="External"/><Relationship Id="rId260764992c7beeb21" Type="http://schemas.openxmlformats.org/officeDocument/2006/relationships/hyperlink" Target="https://www.youtube.com/embed/slELtJW2bFE?showinfo=0&amp;rel=0" TargetMode="External"/><Relationship Id="rId216164992c7c02d82" Type="http://schemas.openxmlformats.org/officeDocument/2006/relationships/hyperlink" Target="https://iservice.lombardini.it/jsp/Template2/manuale.jsp?id=603&amp;parent=1982" TargetMode="External"/><Relationship Id="rId646864992c7c02ebd" Type="http://schemas.openxmlformats.org/officeDocument/2006/relationships/hyperlink" Target="https://iservice.lombardini.it/jsp/Template2/manuale.jsp?id=612&amp;parent=1982" TargetMode="External"/><Relationship Id="rId931464992c7c482ef" Type="http://schemas.openxmlformats.org/officeDocument/2006/relationships/hyperlink" Target="https://www.youtube.com/embed/IVoumDwS7oY?showinfo=0&amp;rel=0" TargetMode="External"/><Relationship Id="rId988964992c7c4fe49" Type="http://schemas.openxmlformats.org/officeDocument/2006/relationships/hyperlink" Target="https://iservice.lombardini.it/jsp/Template2/manuale.jsp?id=199&amp;parent=1273" TargetMode="External"/><Relationship Id="rId460064992c7c5476c" Type="http://schemas.openxmlformats.org/officeDocument/2006/relationships/hyperlink" Target="https://iservice.lombardini.it/jsp/Template2/manuale.jsp?id=642&amp;parent=1273&amp;txts=3.3.2" TargetMode="External"/><Relationship Id="rId136964992c7c54e1c" Type="http://schemas.openxmlformats.org/officeDocument/2006/relationships/hyperlink" Target="https://iservice.lombardini.it/jsp/Template2/manuale.jsp?id=573&amp;parent=1273" TargetMode="External"/><Relationship Id="rId296764992c7c5511d" Type="http://schemas.openxmlformats.org/officeDocument/2006/relationships/hyperlink" Target="https://iservice.lombardini.it/jsp/Template2/manuale.jsp?id=560&amp;parent=1273" TargetMode="External"/><Relationship Id="rId704064992c7c55317" Type="http://schemas.openxmlformats.org/officeDocument/2006/relationships/hyperlink" Target="https://iservice.lombardini.it/jsp/Template2/manuale.jsp?id=638&amp;parent=1273" TargetMode="External"/><Relationship Id="rId969164992c7c7c3f1" Type="http://schemas.openxmlformats.org/officeDocument/2006/relationships/hyperlink" Target="https://iservice.lombardini.it/jsp/Template2/manuale.jsp?id=585&amp;parent=1273" TargetMode="External"/><Relationship Id="rId343164992c7c7c641" Type="http://schemas.openxmlformats.org/officeDocument/2006/relationships/hyperlink" Target="https://iservice.lombardini.it/jsp/Template2/manuale.jsp?id=573&amp;parent=1273" TargetMode="External"/><Relationship Id="rId129164992c7c7c8e9" Type="http://schemas.openxmlformats.org/officeDocument/2006/relationships/hyperlink" Target="https://iservice.lombardini.it/jsp/Template2/manuale.jsp?id=585&amp;parent=1273" TargetMode="External"/><Relationship Id="rId216864992c7c8f6df" Type="http://schemas.openxmlformats.org/officeDocument/2006/relationships/hyperlink" Target="https://iservice.lombardini.it/jsp/Template2/manuale.jsp?id=573&amp;parent=1273" TargetMode="External"/><Relationship Id="rId138464992c7ca3d28" Type="http://schemas.openxmlformats.org/officeDocument/2006/relationships/hyperlink" Target="https://iservice.lombardini.it/jsp/Template2/manuale.jsp?id=638&amp;parent=1273" TargetMode="External"/><Relationship Id="rId911464992c7ca3fd0" Type="http://schemas.openxmlformats.org/officeDocument/2006/relationships/hyperlink" Target="https://iservice.lombardini.it/jsp/Template2/manuale.jsp?id=560&amp;parent=1273" TargetMode="External"/><Relationship Id="rId746264992c7ca4d0e" Type="http://schemas.openxmlformats.org/officeDocument/2006/relationships/hyperlink" Target="https://iservice.lombardini.it/jsp/Template2/manuale.jsp?id=573&amp;parent=1273" TargetMode="External"/><Relationship Id="rId368264992c7caa081" Type="http://schemas.openxmlformats.org/officeDocument/2006/relationships/hyperlink" Target="https://iservice.lombardini.it/jsp/Template2/manuale.jsp?id=573&amp;parent=1273" TargetMode="External"/><Relationship Id="rId217064992c7cbd86e" Type="http://schemas.openxmlformats.org/officeDocument/2006/relationships/hyperlink" Target="https://www.youtube.com/embed/jPnRSYu0sKM?showinfo=0&amp;rel=0" TargetMode="External"/><Relationship Id="rId280264992c7cc5533" Type="http://schemas.openxmlformats.org/officeDocument/2006/relationships/hyperlink" Target="https://iservice.lombardini.it/jsp/Template2/manuale.jsp?id=638&amp;parent=1273" TargetMode="External"/><Relationship Id="rId977164992c7cde77e" Type="http://schemas.openxmlformats.org/officeDocument/2006/relationships/hyperlink" Target="https://iservice.lombardini.it/jsp/Template2/manuale.jsp?id=573&amp;parent=1273" TargetMode="External"/><Relationship Id="rId994664992c7d05265" Type="http://schemas.openxmlformats.org/officeDocument/2006/relationships/hyperlink" Target="https://iservice.lombardini.it/jsp/Template2/manuale.jsp?id=573&amp;parent=1273" TargetMode="External"/><Relationship Id="rId230264992c7d3f7e1" Type="http://schemas.openxmlformats.org/officeDocument/2006/relationships/hyperlink" Target="https://www.youtube.com/embed/3ULD_PiHEaw?showinfo=0&amp;rel=0" TargetMode="External"/><Relationship Id="rId115664992c7d454af" Type="http://schemas.openxmlformats.org/officeDocument/2006/relationships/hyperlink" Target="https://iservice.lombardini.it/jsp/Template2/manuale.jsp?id=642&amp;parent=1273&amp;txts=3.3.2" TargetMode="External"/><Relationship Id="rId925264992c7d45883" Type="http://schemas.openxmlformats.org/officeDocument/2006/relationships/hyperlink" Target="https://iservice.lombardini.it/jsp/Template2/manuale.jsp?id=638&amp;parent=1273" TargetMode="External"/><Relationship Id="rId937564992c7d45e00" Type="http://schemas.openxmlformats.org/officeDocument/2006/relationships/hyperlink" Target="https://iservice.lombardini.it/jsp/Template2/manuale.jsp?id=553&amp;parent=1273" TargetMode="External"/><Relationship Id="rId353164992c7d5c62f" Type="http://schemas.openxmlformats.org/officeDocument/2006/relationships/hyperlink" Target="https://iservice.lombardini.it/jsp/Template2/manuale.jsp?id=573&amp;parent=1273" TargetMode="External"/><Relationship Id="rId519364992c7d671f9" Type="http://schemas.openxmlformats.org/officeDocument/2006/relationships/hyperlink" Target="https://www.youtube.com/embed/A8fU76g4nUQ?showinfo=0&amp;rel=0" TargetMode="External"/><Relationship Id="rId350764992c7d67d2f" Type="http://schemas.openxmlformats.org/officeDocument/2006/relationships/hyperlink" Target="https://iservice.lombardini.it/jsp/Template2/manuale.jsp?id=573&amp;parent=1273" TargetMode="External"/><Relationship Id="rId918264992c7d79e54" Type="http://schemas.openxmlformats.org/officeDocument/2006/relationships/hyperlink" Target="https://iservice.lombardini.it/jsp/Template2/manuale.jsp?id=556&amp;parent=1273" TargetMode="External"/><Relationship Id="rId946564992c7d87ea4" Type="http://schemas.openxmlformats.org/officeDocument/2006/relationships/hyperlink" Target="https://www.youtube.com/embed/vTWVObqWIGE?showinfo=0&amp;rel=0" TargetMode="External"/><Relationship Id="rId723564992c7d8dfb9" Type="http://schemas.openxmlformats.org/officeDocument/2006/relationships/hyperlink" Target="https://iservice.lombardini.it/jsp/Template2/manuale.jsp?id=642&amp;parent=1273&amp;txts=3.3.2" TargetMode="External"/><Relationship Id="rId719664992c7d8e2e3" Type="http://schemas.openxmlformats.org/officeDocument/2006/relationships/hyperlink" Target="https://iservice.lombardini.it/jsp/Template2/manuale.jsp?id=553&amp;parent=1273" TargetMode="External"/><Relationship Id="rId221164992c7d99617" Type="http://schemas.openxmlformats.org/officeDocument/2006/relationships/hyperlink" Target="https://www.youtube.com/embed/JZWXxa3UssY?showinfo=0&amp;rel=0" TargetMode="External"/><Relationship Id="rId652364992c7da0c5c" Type="http://schemas.openxmlformats.org/officeDocument/2006/relationships/hyperlink" Target="https://iservice.lombardini.it/jsp/Template2/manuale.jsp?id=638&amp;parent=1273" TargetMode="External"/><Relationship Id="rId873164992c7dac5cb" Type="http://schemas.openxmlformats.org/officeDocument/2006/relationships/hyperlink" Target="https://iservice.lombardini.it/jsp/Template2/manuale.jsp?id=556&amp;parent=1273" TargetMode="External"/><Relationship Id="rId365264992c7db6fee" Type="http://schemas.openxmlformats.org/officeDocument/2006/relationships/hyperlink" Target="https://www.youtube.com/embed/JZWXxa3UssY?showinfo=0&amp;rel=0" TargetMode="External"/><Relationship Id="rId495664992c7db7a2d" Type="http://schemas.openxmlformats.org/officeDocument/2006/relationships/hyperlink" Target="https://iservice.lombardini.it/jsp/Template2/manuale.jsp?id=553&amp;parent=1273" TargetMode="External"/><Relationship Id="rId762264992c7dbc1f9" Type="http://schemas.openxmlformats.org/officeDocument/2006/relationships/hyperlink" Target="https://iservice.lombardini.it/jsp/Template2/manuale.jsp?id=642&amp;parent=1273&amp;txts=3.3.2" TargetMode="External"/><Relationship Id="rId747564992c7dd8b0a" Type="http://schemas.openxmlformats.org/officeDocument/2006/relationships/hyperlink" Target="https://www.youtube.com/embed/tgDL1w2AUd0?showinfo=0&amp;rel=0" TargetMode="External"/><Relationship Id="rId148064992c7dddb5a" Type="http://schemas.openxmlformats.org/officeDocument/2006/relationships/hyperlink" Target="https://iservice.lombardini.it/jsp/Template2/manuale.jsp?id=638&amp;parent=1273" TargetMode="External"/><Relationship Id="rId806264992c7e101c4" Type="http://schemas.openxmlformats.org/officeDocument/2006/relationships/hyperlink" Target="https://www.youtube.com/embed/Zrhc5qTwPRM?showinfo=0&amp;rel=0" TargetMode="External"/><Relationship Id="rId369164992c7e186a4" Type="http://schemas.openxmlformats.org/officeDocument/2006/relationships/hyperlink" Target="https://iservice.lombardini.it/jsp/Template2/manuale.jsp?id=642&amp;parent=1273&amp;txts=3.3.2" TargetMode="External"/><Relationship Id="rId749064992c7e18d3b" Type="http://schemas.openxmlformats.org/officeDocument/2006/relationships/hyperlink" Target="https://iservice.lombardini.it/jsp/Template2/manuale.jsp?id=584&amp;parent=1273" TargetMode="External"/><Relationship Id="rId821864992c7e19564" Type="http://schemas.openxmlformats.org/officeDocument/2006/relationships/hyperlink" Target="https://iservice.lombardini.it/jsp/Template2/manuale.jsp?id=573&amp;parent=1273" TargetMode="External"/><Relationship Id="rId933364992c7e57632" Type="http://schemas.openxmlformats.org/officeDocument/2006/relationships/hyperlink" Target="https://iservice.lombardini.it/jsp/Template2/manuale.jsp?id=573&amp;parent=1273" TargetMode="External"/><Relationship Id="rId165064992c7e6f09c" Type="http://schemas.openxmlformats.org/officeDocument/2006/relationships/hyperlink" Target="https://iservice.lombardini.it/jsp/Template2/manuale.jsp?id=642&amp;parent=1273&amp;txts=3.3.2" TargetMode="External"/><Relationship Id="rId690664992c7edfbda" Type="http://schemas.openxmlformats.org/officeDocument/2006/relationships/hyperlink" Target="https://iservice.lombardini.it/jsp/Template2/manuale.jsp?id=642&amp;parent=1273&amp;txts=3.3.2" TargetMode="External"/><Relationship Id="rId461064992c7edffe9" Type="http://schemas.openxmlformats.org/officeDocument/2006/relationships/hyperlink" Target="https://iservice.lombardini.it/jsp/Template2/manuale.jsp?id=553&amp;parent=1273" TargetMode="External"/><Relationship Id="rId181964992c7ee0136" Type="http://schemas.openxmlformats.org/officeDocument/2006/relationships/hyperlink" Target="https://iservice.lombardini.it/jsp/Template2/manuale.jsp?id=554&amp;parent=1273" TargetMode="External"/><Relationship Id="rId734164992c7f4ec6b" Type="http://schemas.openxmlformats.org/officeDocument/2006/relationships/hyperlink" Target="https://iservice.lombardini.it/jsp/Template2/manuale.jsp?id=642&amp;parent=1273&amp;txts=3.3.2" TargetMode="External"/><Relationship Id="rId800364992c7b9c925" Type="http://schemas.openxmlformats.org/officeDocument/2006/relationships/image" Target="media/imgrId800364992c7b9c925.jpg"/><Relationship Id="rId798064992c7ba3cc0" Type="http://schemas.openxmlformats.org/officeDocument/2006/relationships/image" Target="media/imgrId798064992c7ba3cc0.jpg"/><Relationship Id="rId583564992c7bacf9d" Type="http://schemas.openxmlformats.org/officeDocument/2006/relationships/image" Target="media/imgrId583564992c7bacf9d.jpg"/><Relationship Id="rId743264992c7bb3ea6" Type="http://schemas.openxmlformats.org/officeDocument/2006/relationships/image" Target="media/imgrId743264992c7bb3ea6.jpg"/><Relationship Id="rId556264992c7bbada9" Type="http://schemas.openxmlformats.org/officeDocument/2006/relationships/image" Target="media/imgrId556264992c7bbada9.jpg"/><Relationship Id="rId321864992c7bbf541" Type="http://schemas.openxmlformats.org/officeDocument/2006/relationships/image" Target="media/imgrId321864992c7bbf541.jpg"/><Relationship Id="rId786564992c7bc77b1" Type="http://schemas.openxmlformats.org/officeDocument/2006/relationships/image" Target="media/imgrId786564992c7bc77b1.jpg"/><Relationship Id="rId429364992c7bd23e1" Type="http://schemas.openxmlformats.org/officeDocument/2006/relationships/image" Target="media/imgrId429364992c7bd23e1.jpg"/><Relationship Id="rId166564992c7bda70f" Type="http://schemas.openxmlformats.org/officeDocument/2006/relationships/image" Target="media/imgrId166564992c7bda70f.jpg"/><Relationship Id="rId724364992c7be558f" Type="http://schemas.openxmlformats.org/officeDocument/2006/relationships/image" Target="media/imgrId724364992c7be558f.jpg"/><Relationship Id="rId276664992c7bee544" Type="http://schemas.openxmlformats.org/officeDocument/2006/relationships/image" Target="media/imgrId276664992c7bee544.jpg"/><Relationship Id="rId275864992c7c00ec5" Type="http://schemas.openxmlformats.org/officeDocument/2006/relationships/image" Target="media/imgrId275864992c7c00ec5.jpg"/><Relationship Id="rId437364992c7c0c84c" Type="http://schemas.openxmlformats.org/officeDocument/2006/relationships/image" Target="media/imgrId437364992c7c0c84c.jpg"/><Relationship Id="rId431064992c7c12b66" Type="http://schemas.openxmlformats.org/officeDocument/2006/relationships/image" Target="media/imgrId431064992c7c12b66.jpg"/><Relationship Id="rId707864992c7c1dc4c" Type="http://schemas.openxmlformats.org/officeDocument/2006/relationships/image" Target="media/imgrId707864992c7c1dc4c.jpg"/><Relationship Id="rId677664992c7c21fdf" Type="http://schemas.openxmlformats.org/officeDocument/2006/relationships/image" Target="media/imgrId677664992c7c21fdf.jpg"/><Relationship Id="rId607764992c7c2928f" Type="http://schemas.openxmlformats.org/officeDocument/2006/relationships/image" Target="media/imgrId607764992c7c2928f.jpg"/><Relationship Id="rId751864992c7c32d8e" Type="http://schemas.openxmlformats.org/officeDocument/2006/relationships/image" Target="media/imgrId751864992c7c32d8e.jpg"/><Relationship Id="rId411664992c7c38af9" Type="http://schemas.openxmlformats.org/officeDocument/2006/relationships/image" Target="media/imgrId411664992c7c38af9.jpg"/><Relationship Id="rId854164992c7c3d4ae" Type="http://schemas.openxmlformats.org/officeDocument/2006/relationships/image" Target="media/imgrId854164992c7c3d4ae.jpg"/><Relationship Id="rId934864992c7c47cee" Type="http://schemas.openxmlformats.org/officeDocument/2006/relationships/image" Target="media/imgrId934864992c7c47cee.jpg"/><Relationship Id="rId343464992c7c4f775" Type="http://schemas.openxmlformats.org/officeDocument/2006/relationships/image" Target="media/imgrId343464992c7c4f775.jpg"/><Relationship Id="rId214964992c7c5411a" Type="http://schemas.openxmlformats.org/officeDocument/2006/relationships/image" Target="media/imgrId214964992c7c5411a.jpg"/><Relationship Id="rId816564992c7c5eb2c" Type="http://schemas.openxmlformats.org/officeDocument/2006/relationships/image" Target="media/imgrId816564992c7c5eb2c.jpg"/><Relationship Id="rId672564992c7c66721" Type="http://schemas.openxmlformats.org/officeDocument/2006/relationships/image" Target="media/imgrId672564992c7c66721.jpg"/><Relationship Id="rId268364992c7c70f03" Type="http://schemas.openxmlformats.org/officeDocument/2006/relationships/image" Target="media/imgrId268364992c7c70f03.jpg"/><Relationship Id="rId401164992c7c7b93f" Type="http://schemas.openxmlformats.org/officeDocument/2006/relationships/image" Target="media/imgrId401164992c7c7b93f.jpg"/><Relationship Id="rId341964992c7c87ad3" Type="http://schemas.openxmlformats.org/officeDocument/2006/relationships/image" Target="media/imgrId341964992c7c87ad3.jpg"/><Relationship Id="rId759864992c7c8edc5" Type="http://schemas.openxmlformats.org/officeDocument/2006/relationships/image" Target="media/imgrId759864992c7c8edc5.jpg"/><Relationship Id="rId246164992c7c9b222" Type="http://schemas.openxmlformats.org/officeDocument/2006/relationships/image" Target="media/imgrId246164992c7c9b222.jpg"/><Relationship Id="rId343464992c7ca332b" Type="http://schemas.openxmlformats.org/officeDocument/2006/relationships/image" Target="media/imgrId343464992c7ca332b.jpg"/><Relationship Id="rId885164992c7ca9874" Type="http://schemas.openxmlformats.org/officeDocument/2006/relationships/image" Target="media/imgrId885164992c7ca9874.jpg"/><Relationship Id="rId826064992c7cb54f0" Type="http://schemas.openxmlformats.org/officeDocument/2006/relationships/image" Target="media/imgrId826064992c7cb54f0.jpg"/><Relationship Id="rId555064992c7cbd313" Type="http://schemas.openxmlformats.org/officeDocument/2006/relationships/image" Target="media/imgrId555064992c7cbd313.jpg"/><Relationship Id="rId146364992c7cc4d80" Type="http://schemas.openxmlformats.org/officeDocument/2006/relationships/image" Target="media/imgrId146364992c7cc4d80.jpg"/><Relationship Id="rId376964992c7cd239d" Type="http://schemas.openxmlformats.org/officeDocument/2006/relationships/image" Target="media/imgrId376964992c7cd239d.jpg"/><Relationship Id="rId419364992c7cde289" Type="http://schemas.openxmlformats.org/officeDocument/2006/relationships/image" Target="media/imgrId419364992c7cde289.jpg"/><Relationship Id="rId332964992c7ce4550" Type="http://schemas.openxmlformats.org/officeDocument/2006/relationships/image" Target="media/imgrId332964992c7ce4550.jpg"/><Relationship Id="rId376064992c7cecc14" Type="http://schemas.openxmlformats.org/officeDocument/2006/relationships/image" Target="media/imgrId376064992c7cecc14.jpg"/><Relationship Id="rId100164992c7d04675" Type="http://schemas.openxmlformats.org/officeDocument/2006/relationships/image" Target="media/imgrId100164992c7d04675.jpg"/><Relationship Id="rId450164992c7d119ea" Type="http://schemas.openxmlformats.org/officeDocument/2006/relationships/image" Target="media/imgrId450164992c7d119ea.jpg"/><Relationship Id="rId271064992c7d1bdc0" Type="http://schemas.openxmlformats.org/officeDocument/2006/relationships/image" Target="media/imgrId271064992c7d1bdc0.jpg"/><Relationship Id="rId237264992c7d2608b" Type="http://schemas.openxmlformats.org/officeDocument/2006/relationships/image" Target="media/imgrId237264992c7d2608b.jpg"/><Relationship Id="rId159664992c7d345bc" Type="http://schemas.openxmlformats.org/officeDocument/2006/relationships/image" Target="media/imgrId159664992c7d345bc.jpg"/><Relationship Id="rId644364992c7d3f1a0" Type="http://schemas.openxmlformats.org/officeDocument/2006/relationships/image" Target="media/imgrId644364992c7d3f1a0.jpg"/><Relationship Id="rId331864992c7d44c82" Type="http://schemas.openxmlformats.org/officeDocument/2006/relationships/image" Target="media/imgrId331864992c7d44c82.jpg"/><Relationship Id="rId915064992c7d519d3" Type="http://schemas.openxmlformats.org/officeDocument/2006/relationships/image" Target="media/imgrId915064992c7d519d3.jpg"/><Relationship Id="rId119764992c7d5be94" Type="http://schemas.openxmlformats.org/officeDocument/2006/relationships/image" Target="media/imgrId119764992c7d5be94.jpg"/><Relationship Id="rId625464992c7d66c14" Type="http://schemas.openxmlformats.org/officeDocument/2006/relationships/image" Target="media/imgrId625464992c7d66c14.jpg"/><Relationship Id="rId255164992c7d6fac4" Type="http://schemas.openxmlformats.org/officeDocument/2006/relationships/image" Target="media/imgrId255164992c7d6fac4.jpg"/><Relationship Id="rId845164992c7d78644" Type="http://schemas.openxmlformats.org/officeDocument/2006/relationships/image" Target="media/imgrId845164992c7d78644.jpg"/><Relationship Id="rId147064992c7d8788b" Type="http://schemas.openxmlformats.org/officeDocument/2006/relationships/image" Target="media/imgrId147064992c7d8788b.jpg"/><Relationship Id="rId169064992c7d8d780" Type="http://schemas.openxmlformats.org/officeDocument/2006/relationships/image" Target="media/imgrId169064992c7d8d780.jpg"/><Relationship Id="rId342364992c7d990ae" Type="http://schemas.openxmlformats.org/officeDocument/2006/relationships/image" Target="media/imgrId342364992c7d990ae.jpg"/><Relationship Id="rId546164992c7da015a" Type="http://schemas.openxmlformats.org/officeDocument/2006/relationships/image" Target="media/imgrId546164992c7da015a.jpg"/><Relationship Id="rId635564992c7dabbc0" Type="http://schemas.openxmlformats.org/officeDocument/2006/relationships/image" Target="media/imgrId635564992c7dabbc0.jpg"/><Relationship Id="rId694864992c7db6a93" Type="http://schemas.openxmlformats.org/officeDocument/2006/relationships/image" Target="media/imgrId694864992c7db6a93.jpg"/><Relationship Id="rId186364992c7dbbad3" Type="http://schemas.openxmlformats.org/officeDocument/2006/relationships/image" Target="media/imgrId186364992c7dbbad3.jpg"/><Relationship Id="rId227864992c7dc7214" Type="http://schemas.openxmlformats.org/officeDocument/2006/relationships/image" Target="media/imgrId227864992c7dc7214.jpg"/><Relationship Id="rId708664992c7dcdf49" Type="http://schemas.openxmlformats.org/officeDocument/2006/relationships/image" Target="media/imgrId708664992c7dcdf49.jpg"/><Relationship Id="rId990764992c7dd8575" Type="http://schemas.openxmlformats.org/officeDocument/2006/relationships/image" Target="media/imgrId990764992c7dd8575.jpg"/><Relationship Id="rId904864992c7ddccd8" Type="http://schemas.openxmlformats.org/officeDocument/2006/relationships/image" Target="media/imgrId904864992c7ddccd8.jpg"/><Relationship Id="rId415764992c7de6e6b" Type="http://schemas.openxmlformats.org/officeDocument/2006/relationships/image" Target="media/imgrId415764992c7de6e6b.jpg"/><Relationship Id="rId211164992c7def13e" Type="http://schemas.openxmlformats.org/officeDocument/2006/relationships/image" Target="media/imgrId211164992c7def13e.jpg"/><Relationship Id="rId540364992c7e0925f" Type="http://schemas.openxmlformats.org/officeDocument/2006/relationships/image" Target="media/imgrId540364992c7e0925f.jpg"/><Relationship Id="rId682364992c7e0f8ac" Type="http://schemas.openxmlformats.org/officeDocument/2006/relationships/image" Target="media/imgrId682364992c7e0f8ac.png"/><Relationship Id="rId767364992c7e17e06" Type="http://schemas.openxmlformats.org/officeDocument/2006/relationships/image" Target="media/imgrId767364992c7e17e06.jpg"/><Relationship Id="rId349964992c7e233a4" Type="http://schemas.openxmlformats.org/officeDocument/2006/relationships/image" Target="media/imgrId349964992c7e233a4.jpg"/><Relationship Id="rId689464992c7e2a3a0" Type="http://schemas.openxmlformats.org/officeDocument/2006/relationships/image" Target="media/imgrId689464992c7e2a3a0.jpg"/><Relationship Id="rId354864992c7e3441f" Type="http://schemas.openxmlformats.org/officeDocument/2006/relationships/image" Target="media/imgrId354864992c7e3441f.jpg"/><Relationship Id="rId813464992c7e3c767" Type="http://schemas.openxmlformats.org/officeDocument/2006/relationships/image" Target="media/imgrId813464992c7e3c767.jpg"/><Relationship Id="rId461464992c7e44ca3" Type="http://schemas.openxmlformats.org/officeDocument/2006/relationships/image" Target="media/imgrId461464992c7e44ca3.jpg"/><Relationship Id="rId733064992c7e4b7ae" Type="http://schemas.openxmlformats.org/officeDocument/2006/relationships/image" Target="media/imgrId733064992c7e4b7ae.jpg"/><Relationship Id="rId219564992c7e56e85" Type="http://schemas.openxmlformats.org/officeDocument/2006/relationships/image" Target="media/imgrId219564992c7e56e85.jpg"/><Relationship Id="rId927464992c7e616a4" Type="http://schemas.openxmlformats.org/officeDocument/2006/relationships/image" Target="media/imgrId927464992c7e616a4.jpg"/><Relationship Id="rId258364992c7e6e7b2" Type="http://schemas.openxmlformats.org/officeDocument/2006/relationships/image" Target="media/imgrId258364992c7e6e7b2.jpg"/><Relationship Id="rId768264992c7e78fd8" Type="http://schemas.openxmlformats.org/officeDocument/2006/relationships/image" Target="media/imgrId768264992c7e78fd8.jpg"/><Relationship Id="rId173264992c7e90715" Type="http://schemas.openxmlformats.org/officeDocument/2006/relationships/image" Target="media/imgrId173264992c7e90715.jpg"/><Relationship Id="rId919064992c7ea2e44" Type="http://schemas.openxmlformats.org/officeDocument/2006/relationships/image" Target="media/imgrId919064992c7ea2e44.jpg"/><Relationship Id="rId684064992c7ed4e04" Type="http://schemas.openxmlformats.org/officeDocument/2006/relationships/image" Target="media/imgrId684064992c7ed4e04.jpg"/><Relationship Id="rId762064992c7edf429" Type="http://schemas.openxmlformats.org/officeDocument/2006/relationships/image" Target="media/imgrId762064992c7edf429.jpg"/><Relationship Id="rId501464992c7eee23c" Type="http://schemas.openxmlformats.org/officeDocument/2006/relationships/image" Target="media/imgrId501464992c7eee23c.jpg"/><Relationship Id="rId986364992c7f0454b" Type="http://schemas.openxmlformats.org/officeDocument/2006/relationships/image" Target="media/imgrId986364992c7f0454b.jpg"/><Relationship Id="rId898564992c7f16267" Type="http://schemas.openxmlformats.org/officeDocument/2006/relationships/image" Target="media/imgrId898564992c7f16267.jpg"/><Relationship Id="rId995664992c7f1f84b" Type="http://schemas.openxmlformats.org/officeDocument/2006/relationships/image" Target="media/imgrId995664992c7f1f84b.jpg"/><Relationship Id="rId960864992c7f262c9" Type="http://schemas.openxmlformats.org/officeDocument/2006/relationships/image" Target="media/imgrId960864992c7f262c9.jpg"/><Relationship Id="rId123964992c7f2fd53" Type="http://schemas.openxmlformats.org/officeDocument/2006/relationships/image" Target="media/imgrId123964992c7f2fd53.jpg"/><Relationship Id="rId346464992c7f36392" Type="http://schemas.openxmlformats.org/officeDocument/2006/relationships/image" Target="media/imgrId346464992c7f36392.jpg"/><Relationship Id="rId961464992c7f40787" Type="http://schemas.openxmlformats.org/officeDocument/2006/relationships/image" Target="media/imgrId961464992c7f40787.jpg"/><Relationship Id="rId748464992c7f4993f" Type="http://schemas.openxmlformats.org/officeDocument/2006/relationships/image" Target="media/imgrId748464992c7f4993f.jpg"/><Relationship Id="rId880264992c7f4e4cc" Type="http://schemas.openxmlformats.org/officeDocument/2006/relationships/image" Target="media/imgrId880264992c7f4e4cc.jpg"/><Relationship Id="rId442964992c7f56581" Type="http://schemas.openxmlformats.org/officeDocument/2006/relationships/image" Target="media/imgrId442964992c7f56581.jpg"/><Relationship Id="rId659664992c7f5e740" Type="http://schemas.openxmlformats.org/officeDocument/2006/relationships/image" Target="media/imgrId659664992c7f5e740.jpg"/><Relationship Id="rId670064992c7f673e7" Type="http://schemas.openxmlformats.org/officeDocument/2006/relationships/image" Target="media/imgrId670064992c7f673e7.jpg"/><Relationship Id="rId759664992c7f6d016" Type="http://schemas.openxmlformats.org/officeDocument/2006/relationships/image" Target="media/imgrId759664992c7f6d016.jpg"/><Relationship Id="rId243764992c7f75195" Type="http://schemas.openxmlformats.org/officeDocument/2006/relationships/image" Target="media/imgrId243764992c7f75195.png"/><Relationship Id="rId774864992c7f7d01b" Type="http://schemas.openxmlformats.org/officeDocument/2006/relationships/image" Target="media/imgrId774864992c7f7d01b.png"/><Relationship Id="rId925264992c7f85a03" Type="http://schemas.openxmlformats.org/officeDocument/2006/relationships/image" Target="media/imgrId925264992c7f85a03.jpg"/><Relationship Id="rId965364992c7f91c73" Type="http://schemas.openxmlformats.org/officeDocument/2006/relationships/image" Target="media/imgrId965364992c7f91c73.jpg"/><Relationship Id="rId986264992c7f9d471" Type="http://schemas.openxmlformats.org/officeDocument/2006/relationships/image" Target="media/imgrId986264992c7f9d471.jpg"/><Relationship Id="rId597064992c7fa83cd" Type="http://schemas.openxmlformats.org/officeDocument/2006/relationships/image" Target="media/imgrId597064992c7fa83cd.jpg"/><Relationship Id="rId327464992c7fb0974" Type="http://schemas.openxmlformats.org/officeDocument/2006/relationships/image" Target="media/imgrId327464992c7fb0974.jpg"/><Relationship Id="rId379964992c7fb72bf" Type="http://schemas.openxmlformats.org/officeDocument/2006/relationships/image" Target="media/imgrId379964992c7fb72bf.jpg"/><Relationship Id="rId930364992c7fc04cc" Type="http://schemas.openxmlformats.org/officeDocument/2006/relationships/image" Target="media/imgrId930364992c7fc04cc.jpg"/><Relationship Id="rId892464992c7fcac6b" Type="http://schemas.openxmlformats.org/officeDocument/2006/relationships/image" Target="media/imgrId892464992c7fcac6b.jpg"/><Relationship Id="rId479064992c7fd50a6" Type="http://schemas.openxmlformats.org/officeDocument/2006/relationships/image" Target="media/imgrId479064992c7fd50a6.jpg"/><Relationship Id="rId724164992c7fdfcdf" Type="http://schemas.openxmlformats.org/officeDocument/2006/relationships/image" Target="media/imgrId724164992c7fdfcdf.jpg"/><Relationship Id="rId220264992c7fea079" Type="http://schemas.openxmlformats.org/officeDocument/2006/relationships/image" Target="media/imgrId220264992c7fea079.jpg"/><Relationship Id="rId936064992c800009d" Type="http://schemas.openxmlformats.org/officeDocument/2006/relationships/image" Target="media/imgrId936064992c800009d.jpg"/><Relationship Id="rId991364992c8008ddb" Type="http://schemas.openxmlformats.org/officeDocument/2006/relationships/image" Target="media/imgrId991364992c8008ddb.jpg"/><Relationship Id="rId466164992c8017e6c" Type="http://schemas.openxmlformats.org/officeDocument/2006/relationships/image" Target="media/imgrId466164992c8017e6c.jpg"/><Relationship Id="rId547864992c8023532" Type="http://schemas.openxmlformats.org/officeDocument/2006/relationships/image" Target="media/imgrId547864992c8023532.png"/><Relationship Id="rId404164992c8030737" Type="http://schemas.openxmlformats.org/officeDocument/2006/relationships/image" Target="media/imgrId404164992c8030737.jpg"/><Relationship Id="rId814064992c803ab42" Type="http://schemas.openxmlformats.org/officeDocument/2006/relationships/image" Target="media/imgrId814064992c803ab42.jpg"/><Relationship Id="rId149964992c8045323" Type="http://schemas.openxmlformats.org/officeDocument/2006/relationships/image" Target="media/imgrId149964992c8045323.jpg"/><Relationship Id="rId411864992c804c5d9" Type="http://schemas.openxmlformats.org/officeDocument/2006/relationships/image" Target="media/imgrId411864992c804c5d9.jpg"/><Relationship Id="rId543264992c8053a57" Type="http://schemas.openxmlformats.org/officeDocument/2006/relationships/image" Target="media/imgrId543264992c8053a57.jpg"/><Relationship Id="rId345964992c80581d7" Type="http://schemas.openxmlformats.org/officeDocument/2006/relationships/image" Target="media/imgrId345964992c80581d7.jpg"/><Relationship Id="rId169864992c80643f8" Type="http://schemas.openxmlformats.org/officeDocument/2006/relationships/image" Target="media/imgrId169864992c80643f8.png"/><Relationship Id="rId990064992c8070498" Type="http://schemas.openxmlformats.org/officeDocument/2006/relationships/image" Target="media/imgrId990064992c8070498.png"/><Relationship Id="rId220064992c8077666" Type="http://schemas.openxmlformats.org/officeDocument/2006/relationships/image" Target="media/imgrId220064992c8077666.png"/><Relationship Id="rId225064992c807f4f8" Type="http://schemas.openxmlformats.org/officeDocument/2006/relationships/image" Target="media/imgrId225064992c807f4f8.png"/><Relationship Id="rId154264992c808b05d" Type="http://schemas.openxmlformats.org/officeDocument/2006/relationships/image" Target="media/imgrId154264992c808b05d.png"/><Relationship Id="rId628064992c80923b1" Type="http://schemas.openxmlformats.org/officeDocument/2006/relationships/image" Target="media/imgrId628064992c80923b1.jpg"/><Relationship Id="rId753964992c809c99e" Type="http://schemas.openxmlformats.org/officeDocument/2006/relationships/image" Target="media/imgrId753964992c809c99e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931846" Type="http://schemas.openxmlformats.org/officeDocument/2006/relationships/image" Target="media/imgrId1393184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931846" Type="http://schemas.openxmlformats.org/officeDocument/2006/relationships/image" Target="media/imgrId1393184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931846" Type="http://schemas.openxmlformats.org/officeDocument/2006/relationships/image" Target="media/imgrId1393184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931846" Type="http://schemas.openxmlformats.org/officeDocument/2006/relationships/image" Target="media/imgrId1393184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931846" Type="http://schemas.openxmlformats.org/officeDocument/2006/relationships/image" Target="media/imgrId1393184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931846" Type="http://schemas.openxmlformats.org/officeDocument/2006/relationships/image" Target="media/imgrId1393184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