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11792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496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5416348" w:name="ctxt"/>
    <w:bookmarkEnd w:id="554163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80564999fd3cd6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38364999fd3cd8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94664999fd3cd9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24564999fd3cdb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92564999fd3cde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42164999fd3ce3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95464999fd3ce5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97664999fd3ce7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91764999fd3ce8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31164999fd3cea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53664999fd3cee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72964999fd3cf0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90164999fd3cf2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64764999fd3cf5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58064999fd3cf7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51164999fd3cf8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71964999fd3cf9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33764999fd3cfc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39664999fd3cff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85164999fd3d03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36264999fd3d06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30464999fd3d09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06664999fd3d11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04264999fd3d13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06464999fd3d14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35564999fd3d16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2919086" name="name645464999fd3d9ef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55264999fd3d9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333357" name="name923064999fd3defa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71164999fd3def9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95064999fd3df7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90265" name="name410764999fd3e71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764999fd3e7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08864999fd3e7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76730" name="name711564999fd3ec1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564999fd3ec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10461" name="name548164999fd3f3a4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26864999fd3f3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12612" name="name869364999fd40562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51264999fd405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66828" name="name144364999fd40c58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23164999fd40c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037928" name="name171364999fd41442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04364999fd414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92482" name="name445664999fd41c48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73164999fd41c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07365" name="name613164999fd420c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964999fd420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37764999fd421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03196" name="name377264999fd42845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54064999fd428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98251" name="name539464999fd432b1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07964999fd432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009088" name="name691964999fd43ce2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98864999fd43c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15090" name="name128764999fd4435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964999fd443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2964999fd445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5477946" name="name295564999fd45197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15064999fd451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36764999fd453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3890952" name="name554864999fd45f2f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92064999fd45f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0964999fd45f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537723" name="name716764999fd465fa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92464999fd465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6064999fd466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081635" name="name758764999fd46fad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15964999fd46f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22598" name="name315864999fd4767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264999fd476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88864999fd476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06964999fd477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392344" name="name491564999fd4811f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38964999fd481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1244908" name="name407964999fd489ce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67964999fd489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69503" name="name755964999fd490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164999fd490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49364999fd491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70135" name="name753764999fd49740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61164999fd497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26532" name="name601464999fd49c3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264999fd49c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24589" name="name996264999fd4a617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80164999fd4a6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05828" name="name569564999fd4aec2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86864999fd4ae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76842" name="name287764999fd4b488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15564999fd4b4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83738" name="name364764999fd4bb0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864999fd4bb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799228" name="name479264999fd4c4a6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42764999fd4c4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62317" name="name340364999fd4ccc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264999fd4cc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47064999fd4cd7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1216" name="name738964999fd4d46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364999fd4d4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853744" name="name556664999fd4df16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95264999fd4df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2122" name="name183564999fd4e7ed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48764999fd4e7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91929" name="name311164999fd4f068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05164999fd4f0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8164999fd4f0da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09954" name="name132264999fd500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564999fd500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91368" name="name653564999fd50c18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75864999fd50c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41154" name="name518064999fd5146c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58364999fd514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64981" name="name375164999fd51a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364999fd51a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18614" name="name406064999fd524c4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98464999fd524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47012" name="name652364999fd52de6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94464999fd52d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28938" name="name132064999fd534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064999fd534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689509" name="name205264999fd53e57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37364999fd53e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082587" name="name265464999fd54713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05864999fd547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94937" name="name406164999fd54b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764999fd54b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891723" name="name684064999fd555ca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76764999fd555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15533" name="name896464999fd55ce2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5864999fd55c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58048" name="name934064999fd56698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15364999fd566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82382" name="name990264999fd56f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464999fd56f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77204" name="name661964999fd57632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79964999fd576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96007" name="name622664999fd57cd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4864999fd57c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63164999fd57d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43564999fd57d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90564999fd57e1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83864999fd57e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3898" name="name856764999fd58895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43764999fd588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69983" name="name230064999fd591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264999fd591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11844" name="name642364999fd5968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564999fd596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30104" name="name832564999fd5a07f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87164999fd5a0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21260" name="name733964999fd5a8fc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19164999fd5a8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264266" name="name895264999fd5b18f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63464999fd5b1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24053" name="name291964999fd5ba36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49064999fd5ba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43805" name="name796864999fd5c1b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064999fd5c1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33464999fd5c4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28564" name="name707064999fd5ca90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65964999fd5ca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47402" name="name863364999fd5d32a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52364999fd5d3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46789" name="name582364999fd5dc05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92964999fd5dc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70870" name="name444864999fd5e3b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964999fd5e3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33264999fd5e4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05664999fd5e4b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24455" name="name912864999fd5ea4d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92264999fd5ea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753855" name="name468964999fd5f12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7564999fd5f1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812093" name="name582964999fd606e4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65464999fd606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85464999fd607e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40606" name="name598564999fd61006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42564999fd610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115184" name="name791464999fd617b4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23464999fd617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47364999fd6184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04264999fd619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45064999fd619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73464999fd619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59464999fd61a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39364999fd61a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48700" name="name573464999fd622de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20364999fd622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791612" name="name324964999fd6288c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00564999fd628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5971543" name="name665464999fd63107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20264999fd631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21664999fd632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761202" name="name694564999fd6377f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36364999fd6377f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8885392" name="name576564999fd63c10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40964999fd63c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228914" name="name194764999fd64124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55764999fd64123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69838" name="name571564999fd645e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564999fd645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283624" name="name256864999fd64be8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05464999fd64b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07847" name="name518364999fd6519a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49964999fd651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77052" name="name240764999fd65a13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09764999fd65a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31159" name="name846264999fd65e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464999fd65e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044337" name="name350864999fd66639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65464999fd666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7047" name="name417264999fd66cd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664999fd66c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552265" name="name128564999fd67b9e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13664999fd67b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0107213" name="name622864999fd6884f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20164999fd688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331" name="name316464999fd68f9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264999fd68f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15061" name="name627364999fd696b0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90264999fd696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480926" name="name775964999fd69c83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98264999fd69c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09909" name="name741664999fd6a19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764999fd6a1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261064" name="name287264999fd6ad06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22264999fd6ad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721023" name="name340764999fd6b504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97464999fd6b5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61355" name="name587064999fd6b99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164999fd6b9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789865" name="name146564999fd6c448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11664999fd6c4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97036" name="name453764999fd6cc83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83264999fd6cc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2643500" name="name404864999fd6d418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25364999fd6d4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6283" name="name543164999fd6dc17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51564999fd6dc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68122" name="name850264999fd6e2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164999fd6e2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3864999fd6e3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7464999fd6e39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20064999fd6e4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32464999fd6e4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220597" name="name870264999fd6eab9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57664999fd6ea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784294" name="name254164999fd6f06b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76964999fd6f0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14208" name="name673064999fd7043c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27264999fd704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00596" name="name614964999fd70b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764999fd70b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70664999fd70c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34364999fd70d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73932" name="name859864999fd7151d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63864999fd715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24937" name="name335764999fd71f62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84264999fd71f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391393" name="name393964999fd726de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11664999fd726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54109" name="name678364999fd72f6a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47264999fd72f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90317" name="name179664999fd7365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264999fd736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37564999fd737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31964999fd737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19669" name="name376264999fd73eea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66164999fd73e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29162" name="name138764999fd7459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564999fd745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03665" name="name184164999fd74a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564999fd74a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01633" name="name433264999fd751b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364999fd751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08554" name="name244964999fd75ab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164999fd75a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896075" name="name520364999fd7655a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29064999fd765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56298" name="name178164999fd76e84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48764999fd76e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406607" name="name642264999fd776cc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96464999fd776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30929" name="name334564999fd77d6c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31764999fd77d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98841" name="name344964999fd78498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42864999fd784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86974" name="name777864999fd789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264999fd789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04264999fd789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236270" name="name272264999fd78fcb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72764999fd78f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94036" name="name374464999fd7978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464999fd797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58464999fd7983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6464999fd799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3564999fd799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566433" name="name438364999fd7a259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95564999fd7a2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06892" name="name202564999fd7abae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82764999fd7ab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82681" name="name871164999fd7afb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664999fd7af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08864999fd7b1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01925" name="name638064999fd7b7a1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20064999fd7b7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93224" name="name618064999fd7c02e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84264999fd7c0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03250" name="name657564999fd7c7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664999fd7c7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381235" name="name402464999fd7d24d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34364999fd7d2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58818" name="name456064999fd7daa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464999fd7da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65078" name="name274964999fd7e2a3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77864999fd7e2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62198" name="name636264999fd7ea97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96764999fd7ea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17444" name="name499964999fd7f0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964999fd7f0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11918" name="name381564999fd8050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164999fd805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6336264" name="name417164999fd80ff2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82764999fd80f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73764999fd810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80030" name="name709964999fd819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264999fd819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24952" name="name450864999fd827d6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51964999fd827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03264999fd828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09264999fd829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351107" name="name917064999fd8355d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02564999fd835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506864" name="name750064999fd83d9c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10564999fd83d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88439" name="name541264999fd8467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064999fd846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39964999fd847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27863" name="name831564999fd853d6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80664999fd853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05481" name="name963464999fd85ea4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45164999fd85e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544493" name="name302164999fd867d4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03864999fd867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90683" name="name360364999fd86f9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164999fd86f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2864999fd871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13888" name="name851464999fd87a78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47264999fd87a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58451" name="name216164999fd87f1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464999fd87f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56205" name="name805564999fd8867f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09164999fd886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25064999fd887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37264999fd889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05803" name="name326664999fd892b5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53864999fd892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62956" name="name176464999fd89a6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564999fd89a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3490696" name="name450564999fd8a63f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59964999fd8a6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70035" name="name638864999fd8ad6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964999fd8ad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3797630" name="name901164999fd8b8c9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85364999fd8b8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9531730" name="name485864999fd8c805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43264999fd8c8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3264999fd8c9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41582" name="name412864999fd8d1ae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55164999fd8d1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31578" name="name386064999fd8d8e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664999fd8d8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41964999fd8d95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15149" name="name729964999fd8e0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364999fd8e0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19307" name="name126164999fd8e5f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964999fd8e5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52442" name="name388164999fd8ee0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364999fd8ee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98864999fd8ee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51853" name="name351964999fd9052b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03264999fd905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91584" name="name128464999fd90c0a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14064999fd90c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77560" name="name998964999fd9127e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83764999fd912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51567" name="name675664999fd9188f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30064999fd918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0664999fd91a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71846" name="name777464999fd9221e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34064999fd922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9585" name="name612164999fd92a79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60564999fd92a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27996" name="name332164999fd930c5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48964999fd930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5864999fd932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661247" name="name388764999fd93b39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44964999fd93b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05867" name="name100764999fd944e0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50064999fd944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1664999fd946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2464999fd947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29111" name="name910764999fd95059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95164999fd950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55274" name="name999564999fd95586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71464999fd955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42960" name="name442864999fd95e08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81664999fd95e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97550" name="name932964999fd9687e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38564999fd968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29973" name="name188064999fd96f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364999fd96f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027690" name="name657864999fd97794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02564999fd977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80807" name="name235764999fd97ecc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09164999fd97e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91293" name="name275264999fd987ad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44664999fd987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75327" name="name660164999fd98e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964999fd98e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34064999fd98e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13299" name="name425264999fd99700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67764999fd997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4864999fd9984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036751" name="name784264999fd99e9a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26564999fd99e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62110" name="name877864999fd9a526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69364999fd9a5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45521" name="name419464999fd9ae3f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32064999fd9ae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6723" name="name939864999fd9b8a1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54964999fd9b8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33927" name="name267764999fd9c25b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22964999fd9c2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12913" name="name823864999fd9c75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864999fd9c7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21365" name="name642664999fd9d0e9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34664999fd9d0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22741" name="name954664999fd9dbae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53764999fd9db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451117" name="name737664999fd9e514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81564999fd9e5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1164999fd9e6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75727" name="name784864999fd9ef18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78364999fd9ef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8664999fd9ef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466856" name="name100464999fda0226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03164999fda02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08764999fda02e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90764999fda03c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333728" name="name899064999fda0cf2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39564999fda0c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778">
    <w:multiLevelType w:val="hybridMultilevel"/>
    <w:lvl w:ilvl="0" w:tplc="31531363">
      <w:start w:val="1"/>
      <w:numFmt w:val="decimal"/>
      <w:lvlText w:val="%1."/>
      <w:lvlJc w:val="left"/>
      <w:pPr>
        <w:ind w:left="720" w:hanging="360"/>
      </w:pPr>
    </w:lvl>
    <w:lvl w:ilvl="1" w:tplc="31531363" w:tentative="1">
      <w:start w:val="1"/>
      <w:numFmt w:val="lowerLetter"/>
      <w:lvlText w:val="%2."/>
      <w:lvlJc w:val="left"/>
      <w:pPr>
        <w:ind w:left="1440" w:hanging="360"/>
      </w:pPr>
    </w:lvl>
    <w:lvl w:ilvl="2" w:tplc="31531363" w:tentative="1">
      <w:start w:val="1"/>
      <w:numFmt w:val="lowerRoman"/>
      <w:lvlText w:val="%3."/>
      <w:lvlJc w:val="right"/>
      <w:pPr>
        <w:ind w:left="2160" w:hanging="180"/>
      </w:pPr>
    </w:lvl>
    <w:lvl w:ilvl="3" w:tplc="31531363" w:tentative="1">
      <w:start w:val="1"/>
      <w:numFmt w:val="decimal"/>
      <w:lvlText w:val="%4."/>
      <w:lvlJc w:val="left"/>
      <w:pPr>
        <w:ind w:left="2880" w:hanging="360"/>
      </w:pPr>
    </w:lvl>
    <w:lvl w:ilvl="4" w:tplc="31531363" w:tentative="1">
      <w:start w:val="1"/>
      <w:numFmt w:val="lowerLetter"/>
      <w:lvlText w:val="%5."/>
      <w:lvlJc w:val="left"/>
      <w:pPr>
        <w:ind w:left="3600" w:hanging="360"/>
      </w:pPr>
    </w:lvl>
    <w:lvl w:ilvl="5" w:tplc="31531363" w:tentative="1">
      <w:start w:val="1"/>
      <w:numFmt w:val="lowerRoman"/>
      <w:lvlText w:val="%6."/>
      <w:lvlJc w:val="right"/>
      <w:pPr>
        <w:ind w:left="4320" w:hanging="180"/>
      </w:pPr>
    </w:lvl>
    <w:lvl w:ilvl="6" w:tplc="31531363" w:tentative="1">
      <w:start w:val="1"/>
      <w:numFmt w:val="decimal"/>
      <w:lvlText w:val="%7."/>
      <w:lvlJc w:val="left"/>
      <w:pPr>
        <w:ind w:left="5040" w:hanging="360"/>
      </w:pPr>
    </w:lvl>
    <w:lvl w:ilvl="7" w:tplc="31531363" w:tentative="1">
      <w:start w:val="1"/>
      <w:numFmt w:val="lowerLetter"/>
      <w:lvlText w:val="%8."/>
      <w:lvlJc w:val="left"/>
      <w:pPr>
        <w:ind w:left="5760" w:hanging="360"/>
      </w:pPr>
    </w:lvl>
    <w:lvl w:ilvl="8" w:tplc="3153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7">
    <w:multiLevelType w:val="hybridMultilevel"/>
    <w:lvl w:ilvl="0" w:tplc="40479662">
      <w:start w:val="1"/>
      <w:numFmt w:val="decimal"/>
      <w:lvlText w:val="%1."/>
      <w:lvlJc w:val="left"/>
      <w:pPr>
        <w:ind w:left="720" w:hanging="360"/>
      </w:pPr>
    </w:lvl>
    <w:lvl w:ilvl="1" w:tplc="40479662" w:tentative="1">
      <w:start w:val="1"/>
      <w:numFmt w:val="lowerLetter"/>
      <w:lvlText w:val="%2."/>
      <w:lvlJc w:val="left"/>
      <w:pPr>
        <w:ind w:left="1440" w:hanging="360"/>
      </w:pPr>
    </w:lvl>
    <w:lvl w:ilvl="2" w:tplc="40479662" w:tentative="1">
      <w:start w:val="1"/>
      <w:numFmt w:val="lowerRoman"/>
      <w:lvlText w:val="%3."/>
      <w:lvlJc w:val="right"/>
      <w:pPr>
        <w:ind w:left="2160" w:hanging="180"/>
      </w:pPr>
    </w:lvl>
    <w:lvl w:ilvl="3" w:tplc="40479662" w:tentative="1">
      <w:start w:val="1"/>
      <w:numFmt w:val="decimal"/>
      <w:lvlText w:val="%4."/>
      <w:lvlJc w:val="left"/>
      <w:pPr>
        <w:ind w:left="2880" w:hanging="360"/>
      </w:pPr>
    </w:lvl>
    <w:lvl w:ilvl="4" w:tplc="40479662" w:tentative="1">
      <w:start w:val="1"/>
      <w:numFmt w:val="lowerLetter"/>
      <w:lvlText w:val="%5."/>
      <w:lvlJc w:val="left"/>
      <w:pPr>
        <w:ind w:left="3600" w:hanging="360"/>
      </w:pPr>
    </w:lvl>
    <w:lvl w:ilvl="5" w:tplc="40479662" w:tentative="1">
      <w:start w:val="1"/>
      <w:numFmt w:val="lowerRoman"/>
      <w:lvlText w:val="%6."/>
      <w:lvlJc w:val="right"/>
      <w:pPr>
        <w:ind w:left="4320" w:hanging="180"/>
      </w:pPr>
    </w:lvl>
    <w:lvl w:ilvl="6" w:tplc="40479662" w:tentative="1">
      <w:start w:val="1"/>
      <w:numFmt w:val="decimal"/>
      <w:lvlText w:val="%7."/>
      <w:lvlJc w:val="left"/>
      <w:pPr>
        <w:ind w:left="5040" w:hanging="360"/>
      </w:pPr>
    </w:lvl>
    <w:lvl w:ilvl="7" w:tplc="40479662" w:tentative="1">
      <w:start w:val="1"/>
      <w:numFmt w:val="lowerLetter"/>
      <w:lvlText w:val="%8."/>
      <w:lvlJc w:val="left"/>
      <w:pPr>
        <w:ind w:left="5760" w:hanging="360"/>
      </w:pPr>
    </w:lvl>
    <w:lvl w:ilvl="8" w:tplc="40479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6">
    <w:multiLevelType w:val="hybridMultilevel"/>
    <w:lvl w:ilvl="0" w:tplc="97950836">
      <w:start w:val="1"/>
      <w:numFmt w:val="decimal"/>
      <w:lvlText w:val="%1."/>
      <w:lvlJc w:val="left"/>
      <w:pPr>
        <w:ind w:left="720" w:hanging="360"/>
      </w:pPr>
    </w:lvl>
    <w:lvl w:ilvl="1" w:tplc="97950836" w:tentative="1">
      <w:start w:val="1"/>
      <w:numFmt w:val="lowerLetter"/>
      <w:lvlText w:val="%2."/>
      <w:lvlJc w:val="left"/>
      <w:pPr>
        <w:ind w:left="1440" w:hanging="360"/>
      </w:pPr>
    </w:lvl>
    <w:lvl w:ilvl="2" w:tplc="97950836" w:tentative="1">
      <w:start w:val="1"/>
      <w:numFmt w:val="lowerRoman"/>
      <w:lvlText w:val="%3."/>
      <w:lvlJc w:val="right"/>
      <w:pPr>
        <w:ind w:left="2160" w:hanging="180"/>
      </w:pPr>
    </w:lvl>
    <w:lvl w:ilvl="3" w:tplc="97950836" w:tentative="1">
      <w:start w:val="1"/>
      <w:numFmt w:val="decimal"/>
      <w:lvlText w:val="%4."/>
      <w:lvlJc w:val="left"/>
      <w:pPr>
        <w:ind w:left="2880" w:hanging="360"/>
      </w:pPr>
    </w:lvl>
    <w:lvl w:ilvl="4" w:tplc="97950836" w:tentative="1">
      <w:start w:val="1"/>
      <w:numFmt w:val="lowerLetter"/>
      <w:lvlText w:val="%5."/>
      <w:lvlJc w:val="left"/>
      <w:pPr>
        <w:ind w:left="3600" w:hanging="360"/>
      </w:pPr>
    </w:lvl>
    <w:lvl w:ilvl="5" w:tplc="97950836" w:tentative="1">
      <w:start w:val="1"/>
      <w:numFmt w:val="lowerRoman"/>
      <w:lvlText w:val="%6."/>
      <w:lvlJc w:val="right"/>
      <w:pPr>
        <w:ind w:left="4320" w:hanging="180"/>
      </w:pPr>
    </w:lvl>
    <w:lvl w:ilvl="6" w:tplc="97950836" w:tentative="1">
      <w:start w:val="1"/>
      <w:numFmt w:val="decimal"/>
      <w:lvlText w:val="%7."/>
      <w:lvlJc w:val="left"/>
      <w:pPr>
        <w:ind w:left="5040" w:hanging="360"/>
      </w:pPr>
    </w:lvl>
    <w:lvl w:ilvl="7" w:tplc="97950836" w:tentative="1">
      <w:start w:val="1"/>
      <w:numFmt w:val="lowerLetter"/>
      <w:lvlText w:val="%8."/>
      <w:lvlJc w:val="left"/>
      <w:pPr>
        <w:ind w:left="5760" w:hanging="360"/>
      </w:pPr>
    </w:lvl>
    <w:lvl w:ilvl="8" w:tplc="97950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5">
    <w:multiLevelType w:val="hybridMultilevel"/>
    <w:lvl w:ilvl="0" w:tplc="15225168">
      <w:start w:val="1"/>
      <w:numFmt w:val="decimal"/>
      <w:lvlText w:val="%1."/>
      <w:lvlJc w:val="left"/>
      <w:pPr>
        <w:ind w:left="720" w:hanging="360"/>
      </w:pPr>
    </w:lvl>
    <w:lvl w:ilvl="1" w:tplc="15225168" w:tentative="1">
      <w:start w:val="1"/>
      <w:numFmt w:val="lowerLetter"/>
      <w:lvlText w:val="%2."/>
      <w:lvlJc w:val="left"/>
      <w:pPr>
        <w:ind w:left="1440" w:hanging="360"/>
      </w:pPr>
    </w:lvl>
    <w:lvl w:ilvl="2" w:tplc="15225168" w:tentative="1">
      <w:start w:val="1"/>
      <w:numFmt w:val="lowerRoman"/>
      <w:lvlText w:val="%3."/>
      <w:lvlJc w:val="right"/>
      <w:pPr>
        <w:ind w:left="2160" w:hanging="180"/>
      </w:pPr>
    </w:lvl>
    <w:lvl w:ilvl="3" w:tplc="15225168" w:tentative="1">
      <w:start w:val="1"/>
      <w:numFmt w:val="decimal"/>
      <w:lvlText w:val="%4."/>
      <w:lvlJc w:val="left"/>
      <w:pPr>
        <w:ind w:left="2880" w:hanging="360"/>
      </w:pPr>
    </w:lvl>
    <w:lvl w:ilvl="4" w:tplc="15225168" w:tentative="1">
      <w:start w:val="1"/>
      <w:numFmt w:val="lowerLetter"/>
      <w:lvlText w:val="%5."/>
      <w:lvlJc w:val="left"/>
      <w:pPr>
        <w:ind w:left="3600" w:hanging="360"/>
      </w:pPr>
    </w:lvl>
    <w:lvl w:ilvl="5" w:tplc="15225168" w:tentative="1">
      <w:start w:val="1"/>
      <w:numFmt w:val="lowerRoman"/>
      <w:lvlText w:val="%6."/>
      <w:lvlJc w:val="right"/>
      <w:pPr>
        <w:ind w:left="4320" w:hanging="180"/>
      </w:pPr>
    </w:lvl>
    <w:lvl w:ilvl="6" w:tplc="15225168" w:tentative="1">
      <w:start w:val="1"/>
      <w:numFmt w:val="decimal"/>
      <w:lvlText w:val="%7."/>
      <w:lvlJc w:val="left"/>
      <w:pPr>
        <w:ind w:left="5040" w:hanging="360"/>
      </w:pPr>
    </w:lvl>
    <w:lvl w:ilvl="7" w:tplc="15225168" w:tentative="1">
      <w:start w:val="1"/>
      <w:numFmt w:val="lowerLetter"/>
      <w:lvlText w:val="%8."/>
      <w:lvlJc w:val="left"/>
      <w:pPr>
        <w:ind w:left="5760" w:hanging="360"/>
      </w:pPr>
    </w:lvl>
    <w:lvl w:ilvl="8" w:tplc="15225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4">
    <w:multiLevelType w:val="hybridMultilevel"/>
    <w:lvl w:ilvl="0" w:tplc="96739826">
      <w:start w:val="1"/>
      <w:numFmt w:val="decimal"/>
      <w:lvlText w:val="%1."/>
      <w:lvlJc w:val="left"/>
      <w:pPr>
        <w:ind w:left="720" w:hanging="360"/>
      </w:pPr>
    </w:lvl>
    <w:lvl w:ilvl="1" w:tplc="96739826" w:tentative="1">
      <w:start w:val="1"/>
      <w:numFmt w:val="lowerLetter"/>
      <w:lvlText w:val="%2."/>
      <w:lvlJc w:val="left"/>
      <w:pPr>
        <w:ind w:left="1440" w:hanging="360"/>
      </w:pPr>
    </w:lvl>
    <w:lvl w:ilvl="2" w:tplc="96739826" w:tentative="1">
      <w:start w:val="1"/>
      <w:numFmt w:val="lowerRoman"/>
      <w:lvlText w:val="%3."/>
      <w:lvlJc w:val="right"/>
      <w:pPr>
        <w:ind w:left="2160" w:hanging="180"/>
      </w:pPr>
    </w:lvl>
    <w:lvl w:ilvl="3" w:tplc="96739826" w:tentative="1">
      <w:start w:val="1"/>
      <w:numFmt w:val="decimal"/>
      <w:lvlText w:val="%4."/>
      <w:lvlJc w:val="left"/>
      <w:pPr>
        <w:ind w:left="2880" w:hanging="360"/>
      </w:pPr>
    </w:lvl>
    <w:lvl w:ilvl="4" w:tplc="96739826" w:tentative="1">
      <w:start w:val="1"/>
      <w:numFmt w:val="lowerLetter"/>
      <w:lvlText w:val="%5."/>
      <w:lvlJc w:val="left"/>
      <w:pPr>
        <w:ind w:left="3600" w:hanging="360"/>
      </w:pPr>
    </w:lvl>
    <w:lvl w:ilvl="5" w:tplc="96739826" w:tentative="1">
      <w:start w:val="1"/>
      <w:numFmt w:val="lowerRoman"/>
      <w:lvlText w:val="%6."/>
      <w:lvlJc w:val="right"/>
      <w:pPr>
        <w:ind w:left="4320" w:hanging="180"/>
      </w:pPr>
    </w:lvl>
    <w:lvl w:ilvl="6" w:tplc="96739826" w:tentative="1">
      <w:start w:val="1"/>
      <w:numFmt w:val="decimal"/>
      <w:lvlText w:val="%7."/>
      <w:lvlJc w:val="left"/>
      <w:pPr>
        <w:ind w:left="5040" w:hanging="360"/>
      </w:pPr>
    </w:lvl>
    <w:lvl w:ilvl="7" w:tplc="96739826" w:tentative="1">
      <w:start w:val="1"/>
      <w:numFmt w:val="lowerLetter"/>
      <w:lvlText w:val="%8."/>
      <w:lvlJc w:val="left"/>
      <w:pPr>
        <w:ind w:left="5760" w:hanging="360"/>
      </w:pPr>
    </w:lvl>
    <w:lvl w:ilvl="8" w:tplc="96739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3">
    <w:multiLevelType w:val="hybridMultilevel"/>
    <w:lvl w:ilvl="0" w:tplc="82930886">
      <w:start w:val="1"/>
      <w:numFmt w:val="decimal"/>
      <w:lvlText w:val="%1."/>
      <w:lvlJc w:val="left"/>
      <w:pPr>
        <w:ind w:left="720" w:hanging="360"/>
      </w:pPr>
    </w:lvl>
    <w:lvl w:ilvl="1" w:tplc="82930886" w:tentative="1">
      <w:start w:val="1"/>
      <w:numFmt w:val="lowerLetter"/>
      <w:lvlText w:val="%2."/>
      <w:lvlJc w:val="left"/>
      <w:pPr>
        <w:ind w:left="1440" w:hanging="360"/>
      </w:pPr>
    </w:lvl>
    <w:lvl w:ilvl="2" w:tplc="82930886" w:tentative="1">
      <w:start w:val="1"/>
      <w:numFmt w:val="lowerRoman"/>
      <w:lvlText w:val="%3."/>
      <w:lvlJc w:val="right"/>
      <w:pPr>
        <w:ind w:left="2160" w:hanging="180"/>
      </w:pPr>
    </w:lvl>
    <w:lvl w:ilvl="3" w:tplc="82930886" w:tentative="1">
      <w:start w:val="1"/>
      <w:numFmt w:val="decimal"/>
      <w:lvlText w:val="%4."/>
      <w:lvlJc w:val="left"/>
      <w:pPr>
        <w:ind w:left="2880" w:hanging="360"/>
      </w:pPr>
    </w:lvl>
    <w:lvl w:ilvl="4" w:tplc="82930886" w:tentative="1">
      <w:start w:val="1"/>
      <w:numFmt w:val="lowerLetter"/>
      <w:lvlText w:val="%5."/>
      <w:lvlJc w:val="left"/>
      <w:pPr>
        <w:ind w:left="3600" w:hanging="360"/>
      </w:pPr>
    </w:lvl>
    <w:lvl w:ilvl="5" w:tplc="82930886" w:tentative="1">
      <w:start w:val="1"/>
      <w:numFmt w:val="lowerRoman"/>
      <w:lvlText w:val="%6."/>
      <w:lvlJc w:val="right"/>
      <w:pPr>
        <w:ind w:left="4320" w:hanging="180"/>
      </w:pPr>
    </w:lvl>
    <w:lvl w:ilvl="6" w:tplc="82930886" w:tentative="1">
      <w:start w:val="1"/>
      <w:numFmt w:val="decimal"/>
      <w:lvlText w:val="%7."/>
      <w:lvlJc w:val="left"/>
      <w:pPr>
        <w:ind w:left="5040" w:hanging="360"/>
      </w:pPr>
    </w:lvl>
    <w:lvl w:ilvl="7" w:tplc="82930886" w:tentative="1">
      <w:start w:val="1"/>
      <w:numFmt w:val="lowerLetter"/>
      <w:lvlText w:val="%8."/>
      <w:lvlJc w:val="left"/>
      <w:pPr>
        <w:ind w:left="5760" w:hanging="360"/>
      </w:pPr>
    </w:lvl>
    <w:lvl w:ilvl="8" w:tplc="8293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2">
    <w:multiLevelType w:val="hybridMultilevel"/>
    <w:lvl w:ilvl="0" w:tplc="94566217">
      <w:start w:val="1"/>
      <w:numFmt w:val="decimal"/>
      <w:lvlText w:val="%1."/>
      <w:lvlJc w:val="left"/>
      <w:pPr>
        <w:ind w:left="720" w:hanging="360"/>
      </w:pPr>
    </w:lvl>
    <w:lvl w:ilvl="1" w:tplc="94566217" w:tentative="1">
      <w:start w:val="1"/>
      <w:numFmt w:val="lowerLetter"/>
      <w:lvlText w:val="%2."/>
      <w:lvlJc w:val="left"/>
      <w:pPr>
        <w:ind w:left="1440" w:hanging="360"/>
      </w:pPr>
    </w:lvl>
    <w:lvl w:ilvl="2" w:tplc="94566217" w:tentative="1">
      <w:start w:val="1"/>
      <w:numFmt w:val="lowerRoman"/>
      <w:lvlText w:val="%3."/>
      <w:lvlJc w:val="right"/>
      <w:pPr>
        <w:ind w:left="2160" w:hanging="180"/>
      </w:pPr>
    </w:lvl>
    <w:lvl w:ilvl="3" w:tplc="94566217" w:tentative="1">
      <w:start w:val="1"/>
      <w:numFmt w:val="decimal"/>
      <w:lvlText w:val="%4."/>
      <w:lvlJc w:val="left"/>
      <w:pPr>
        <w:ind w:left="2880" w:hanging="360"/>
      </w:pPr>
    </w:lvl>
    <w:lvl w:ilvl="4" w:tplc="94566217" w:tentative="1">
      <w:start w:val="1"/>
      <w:numFmt w:val="lowerLetter"/>
      <w:lvlText w:val="%5."/>
      <w:lvlJc w:val="left"/>
      <w:pPr>
        <w:ind w:left="3600" w:hanging="360"/>
      </w:pPr>
    </w:lvl>
    <w:lvl w:ilvl="5" w:tplc="94566217" w:tentative="1">
      <w:start w:val="1"/>
      <w:numFmt w:val="lowerRoman"/>
      <w:lvlText w:val="%6."/>
      <w:lvlJc w:val="right"/>
      <w:pPr>
        <w:ind w:left="4320" w:hanging="180"/>
      </w:pPr>
    </w:lvl>
    <w:lvl w:ilvl="6" w:tplc="94566217" w:tentative="1">
      <w:start w:val="1"/>
      <w:numFmt w:val="decimal"/>
      <w:lvlText w:val="%7."/>
      <w:lvlJc w:val="left"/>
      <w:pPr>
        <w:ind w:left="5040" w:hanging="360"/>
      </w:pPr>
    </w:lvl>
    <w:lvl w:ilvl="7" w:tplc="94566217" w:tentative="1">
      <w:start w:val="1"/>
      <w:numFmt w:val="lowerLetter"/>
      <w:lvlText w:val="%8."/>
      <w:lvlJc w:val="left"/>
      <w:pPr>
        <w:ind w:left="5760" w:hanging="360"/>
      </w:pPr>
    </w:lvl>
    <w:lvl w:ilvl="8" w:tplc="9456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1">
    <w:multiLevelType w:val="hybridMultilevel"/>
    <w:lvl w:ilvl="0" w:tplc="91612739">
      <w:start w:val="1"/>
      <w:numFmt w:val="decimal"/>
      <w:lvlText w:val="%1."/>
      <w:lvlJc w:val="left"/>
      <w:pPr>
        <w:ind w:left="720" w:hanging="360"/>
      </w:pPr>
    </w:lvl>
    <w:lvl w:ilvl="1" w:tplc="91612739" w:tentative="1">
      <w:start w:val="1"/>
      <w:numFmt w:val="lowerLetter"/>
      <w:lvlText w:val="%2."/>
      <w:lvlJc w:val="left"/>
      <w:pPr>
        <w:ind w:left="1440" w:hanging="360"/>
      </w:pPr>
    </w:lvl>
    <w:lvl w:ilvl="2" w:tplc="91612739" w:tentative="1">
      <w:start w:val="1"/>
      <w:numFmt w:val="lowerRoman"/>
      <w:lvlText w:val="%3."/>
      <w:lvlJc w:val="right"/>
      <w:pPr>
        <w:ind w:left="2160" w:hanging="180"/>
      </w:pPr>
    </w:lvl>
    <w:lvl w:ilvl="3" w:tplc="91612739" w:tentative="1">
      <w:start w:val="1"/>
      <w:numFmt w:val="decimal"/>
      <w:lvlText w:val="%4."/>
      <w:lvlJc w:val="left"/>
      <w:pPr>
        <w:ind w:left="2880" w:hanging="360"/>
      </w:pPr>
    </w:lvl>
    <w:lvl w:ilvl="4" w:tplc="91612739" w:tentative="1">
      <w:start w:val="1"/>
      <w:numFmt w:val="lowerLetter"/>
      <w:lvlText w:val="%5."/>
      <w:lvlJc w:val="left"/>
      <w:pPr>
        <w:ind w:left="3600" w:hanging="360"/>
      </w:pPr>
    </w:lvl>
    <w:lvl w:ilvl="5" w:tplc="91612739" w:tentative="1">
      <w:start w:val="1"/>
      <w:numFmt w:val="lowerRoman"/>
      <w:lvlText w:val="%6."/>
      <w:lvlJc w:val="right"/>
      <w:pPr>
        <w:ind w:left="4320" w:hanging="180"/>
      </w:pPr>
    </w:lvl>
    <w:lvl w:ilvl="6" w:tplc="91612739" w:tentative="1">
      <w:start w:val="1"/>
      <w:numFmt w:val="decimal"/>
      <w:lvlText w:val="%7."/>
      <w:lvlJc w:val="left"/>
      <w:pPr>
        <w:ind w:left="5040" w:hanging="360"/>
      </w:pPr>
    </w:lvl>
    <w:lvl w:ilvl="7" w:tplc="91612739" w:tentative="1">
      <w:start w:val="1"/>
      <w:numFmt w:val="lowerLetter"/>
      <w:lvlText w:val="%8."/>
      <w:lvlJc w:val="left"/>
      <w:pPr>
        <w:ind w:left="5760" w:hanging="360"/>
      </w:pPr>
    </w:lvl>
    <w:lvl w:ilvl="8" w:tplc="91612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0">
    <w:multiLevelType w:val="hybridMultilevel"/>
    <w:lvl w:ilvl="0" w:tplc="91200375">
      <w:start w:val="1"/>
      <w:numFmt w:val="decimal"/>
      <w:lvlText w:val="%1."/>
      <w:lvlJc w:val="left"/>
      <w:pPr>
        <w:ind w:left="720" w:hanging="360"/>
      </w:pPr>
    </w:lvl>
    <w:lvl w:ilvl="1" w:tplc="91200375" w:tentative="1">
      <w:start w:val="1"/>
      <w:numFmt w:val="lowerLetter"/>
      <w:lvlText w:val="%2."/>
      <w:lvlJc w:val="left"/>
      <w:pPr>
        <w:ind w:left="1440" w:hanging="360"/>
      </w:pPr>
    </w:lvl>
    <w:lvl w:ilvl="2" w:tplc="91200375" w:tentative="1">
      <w:start w:val="1"/>
      <w:numFmt w:val="lowerRoman"/>
      <w:lvlText w:val="%3."/>
      <w:lvlJc w:val="right"/>
      <w:pPr>
        <w:ind w:left="2160" w:hanging="180"/>
      </w:pPr>
    </w:lvl>
    <w:lvl w:ilvl="3" w:tplc="91200375" w:tentative="1">
      <w:start w:val="1"/>
      <w:numFmt w:val="decimal"/>
      <w:lvlText w:val="%4."/>
      <w:lvlJc w:val="left"/>
      <w:pPr>
        <w:ind w:left="2880" w:hanging="360"/>
      </w:pPr>
    </w:lvl>
    <w:lvl w:ilvl="4" w:tplc="91200375" w:tentative="1">
      <w:start w:val="1"/>
      <w:numFmt w:val="lowerLetter"/>
      <w:lvlText w:val="%5."/>
      <w:lvlJc w:val="left"/>
      <w:pPr>
        <w:ind w:left="3600" w:hanging="360"/>
      </w:pPr>
    </w:lvl>
    <w:lvl w:ilvl="5" w:tplc="91200375" w:tentative="1">
      <w:start w:val="1"/>
      <w:numFmt w:val="lowerRoman"/>
      <w:lvlText w:val="%6."/>
      <w:lvlJc w:val="right"/>
      <w:pPr>
        <w:ind w:left="4320" w:hanging="180"/>
      </w:pPr>
    </w:lvl>
    <w:lvl w:ilvl="6" w:tplc="91200375" w:tentative="1">
      <w:start w:val="1"/>
      <w:numFmt w:val="decimal"/>
      <w:lvlText w:val="%7."/>
      <w:lvlJc w:val="left"/>
      <w:pPr>
        <w:ind w:left="5040" w:hanging="360"/>
      </w:pPr>
    </w:lvl>
    <w:lvl w:ilvl="7" w:tplc="91200375" w:tentative="1">
      <w:start w:val="1"/>
      <w:numFmt w:val="lowerLetter"/>
      <w:lvlText w:val="%8."/>
      <w:lvlJc w:val="left"/>
      <w:pPr>
        <w:ind w:left="5760" w:hanging="360"/>
      </w:pPr>
    </w:lvl>
    <w:lvl w:ilvl="8" w:tplc="9120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9">
    <w:multiLevelType w:val="hybridMultilevel"/>
    <w:lvl w:ilvl="0" w:tplc="52474930">
      <w:start w:val="1"/>
      <w:numFmt w:val="decimal"/>
      <w:lvlText w:val="%1."/>
      <w:lvlJc w:val="left"/>
      <w:pPr>
        <w:ind w:left="720" w:hanging="360"/>
      </w:pPr>
    </w:lvl>
    <w:lvl w:ilvl="1" w:tplc="52474930" w:tentative="1">
      <w:start w:val="1"/>
      <w:numFmt w:val="lowerLetter"/>
      <w:lvlText w:val="%2."/>
      <w:lvlJc w:val="left"/>
      <w:pPr>
        <w:ind w:left="1440" w:hanging="360"/>
      </w:pPr>
    </w:lvl>
    <w:lvl w:ilvl="2" w:tplc="52474930" w:tentative="1">
      <w:start w:val="1"/>
      <w:numFmt w:val="lowerRoman"/>
      <w:lvlText w:val="%3."/>
      <w:lvlJc w:val="right"/>
      <w:pPr>
        <w:ind w:left="2160" w:hanging="180"/>
      </w:pPr>
    </w:lvl>
    <w:lvl w:ilvl="3" w:tplc="52474930" w:tentative="1">
      <w:start w:val="1"/>
      <w:numFmt w:val="decimal"/>
      <w:lvlText w:val="%4."/>
      <w:lvlJc w:val="left"/>
      <w:pPr>
        <w:ind w:left="2880" w:hanging="360"/>
      </w:pPr>
    </w:lvl>
    <w:lvl w:ilvl="4" w:tplc="52474930" w:tentative="1">
      <w:start w:val="1"/>
      <w:numFmt w:val="lowerLetter"/>
      <w:lvlText w:val="%5."/>
      <w:lvlJc w:val="left"/>
      <w:pPr>
        <w:ind w:left="3600" w:hanging="360"/>
      </w:pPr>
    </w:lvl>
    <w:lvl w:ilvl="5" w:tplc="52474930" w:tentative="1">
      <w:start w:val="1"/>
      <w:numFmt w:val="lowerRoman"/>
      <w:lvlText w:val="%6."/>
      <w:lvlJc w:val="right"/>
      <w:pPr>
        <w:ind w:left="4320" w:hanging="180"/>
      </w:pPr>
    </w:lvl>
    <w:lvl w:ilvl="6" w:tplc="52474930" w:tentative="1">
      <w:start w:val="1"/>
      <w:numFmt w:val="decimal"/>
      <w:lvlText w:val="%7."/>
      <w:lvlJc w:val="left"/>
      <w:pPr>
        <w:ind w:left="5040" w:hanging="360"/>
      </w:pPr>
    </w:lvl>
    <w:lvl w:ilvl="7" w:tplc="52474930" w:tentative="1">
      <w:start w:val="1"/>
      <w:numFmt w:val="lowerLetter"/>
      <w:lvlText w:val="%8."/>
      <w:lvlJc w:val="left"/>
      <w:pPr>
        <w:ind w:left="5760" w:hanging="360"/>
      </w:pPr>
    </w:lvl>
    <w:lvl w:ilvl="8" w:tplc="5247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8">
    <w:multiLevelType w:val="hybridMultilevel"/>
    <w:lvl w:ilvl="0" w:tplc="50896527">
      <w:start w:val="1"/>
      <w:numFmt w:val="decimal"/>
      <w:lvlText w:val="%1."/>
      <w:lvlJc w:val="left"/>
      <w:pPr>
        <w:ind w:left="720" w:hanging="360"/>
      </w:pPr>
    </w:lvl>
    <w:lvl w:ilvl="1" w:tplc="50896527" w:tentative="1">
      <w:start w:val="1"/>
      <w:numFmt w:val="lowerLetter"/>
      <w:lvlText w:val="%2."/>
      <w:lvlJc w:val="left"/>
      <w:pPr>
        <w:ind w:left="1440" w:hanging="360"/>
      </w:pPr>
    </w:lvl>
    <w:lvl w:ilvl="2" w:tplc="50896527" w:tentative="1">
      <w:start w:val="1"/>
      <w:numFmt w:val="lowerRoman"/>
      <w:lvlText w:val="%3."/>
      <w:lvlJc w:val="right"/>
      <w:pPr>
        <w:ind w:left="2160" w:hanging="180"/>
      </w:pPr>
    </w:lvl>
    <w:lvl w:ilvl="3" w:tplc="50896527" w:tentative="1">
      <w:start w:val="1"/>
      <w:numFmt w:val="decimal"/>
      <w:lvlText w:val="%4."/>
      <w:lvlJc w:val="left"/>
      <w:pPr>
        <w:ind w:left="2880" w:hanging="360"/>
      </w:pPr>
    </w:lvl>
    <w:lvl w:ilvl="4" w:tplc="50896527" w:tentative="1">
      <w:start w:val="1"/>
      <w:numFmt w:val="lowerLetter"/>
      <w:lvlText w:val="%5."/>
      <w:lvlJc w:val="left"/>
      <w:pPr>
        <w:ind w:left="3600" w:hanging="360"/>
      </w:pPr>
    </w:lvl>
    <w:lvl w:ilvl="5" w:tplc="50896527" w:tentative="1">
      <w:start w:val="1"/>
      <w:numFmt w:val="lowerRoman"/>
      <w:lvlText w:val="%6."/>
      <w:lvlJc w:val="right"/>
      <w:pPr>
        <w:ind w:left="4320" w:hanging="180"/>
      </w:pPr>
    </w:lvl>
    <w:lvl w:ilvl="6" w:tplc="50896527" w:tentative="1">
      <w:start w:val="1"/>
      <w:numFmt w:val="decimal"/>
      <w:lvlText w:val="%7."/>
      <w:lvlJc w:val="left"/>
      <w:pPr>
        <w:ind w:left="5040" w:hanging="360"/>
      </w:pPr>
    </w:lvl>
    <w:lvl w:ilvl="7" w:tplc="50896527" w:tentative="1">
      <w:start w:val="1"/>
      <w:numFmt w:val="lowerLetter"/>
      <w:lvlText w:val="%8."/>
      <w:lvlJc w:val="left"/>
      <w:pPr>
        <w:ind w:left="5760" w:hanging="360"/>
      </w:pPr>
    </w:lvl>
    <w:lvl w:ilvl="8" w:tplc="50896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7">
    <w:multiLevelType w:val="hybridMultilevel"/>
    <w:lvl w:ilvl="0" w:tplc="15974534">
      <w:start w:val="1"/>
      <w:numFmt w:val="decimal"/>
      <w:lvlText w:val="%1."/>
      <w:lvlJc w:val="left"/>
      <w:pPr>
        <w:ind w:left="720" w:hanging="360"/>
      </w:pPr>
    </w:lvl>
    <w:lvl w:ilvl="1" w:tplc="15974534" w:tentative="1">
      <w:start w:val="1"/>
      <w:numFmt w:val="lowerLetter"/>
      <w:lvlText w:val="%2."/>
      <w:lvlJc w:val="left"/>
      <w:pPr>
        <w:ind w:left="1440" w:hanging="360"/>
      </w:pPr>
    </w:lvl>
    <w:lvl w:ilvl="2" w:tplc="15974534" w:tentative="1">
      <w:start w:val="1"/>
      <w:numFmt w:val="lowerRoman"/>
      <w:lvlText w:val="%3."/>
      <w:lvlJc w:val="right"/>
      <w:pPr>
        <w:ind w:left="2160" w:hanging="180"/>
      </w:pPr>
    </w:lvl>
    <w:lvl w:ilvl="3" w:tplc="15974534" w:tentative="1">
      <w:start w:val="1"/>
      <w:numFmt w:val="decimal"/>
      <w:lvlText w:val="%4."/>
      <w:lvlJc w:val="left"/>
      <w:pPr>
        <w:ind w:left="2880" w:hanging="360"/>
      </w:pPr>
    </w:lvl>
    <w:lvl w:ilvl="4" w:tplc="15974534" w:tentative="1">
      <w:start w:val="1"/>
      <w:numFmt w:val="lowerLetter"/>
      <w:lvlText w:val="%5."/>
      <w:lvlJc w:val="left"/>
      <w:pPr>
        <w:ind w:left="3600" w:hanging="360"/>
      </w:pPr>
    </w:lvl>
    <w:lvl w:ilvl="5" w:tplc="15974534" w:tentative="1">
      <w:start w:val="1"/>
      <w:numFmt w:val="lowerRoman"/>
      <w:lvlText w:val="%6."/>
      <w:lvlJc w:val="right"/>
      <w:pPr>
        <w:ind w:left="4320" w:hanging="180"/>
      </w:pPr>
    </w:lvl>
    <w:lvl w:ilvl="6" w:tplc="15974534" w:tentative="1">
      <w:start w:val="1"/>
      <w:numFmt w:val="decimal"/>
      <w:lvlText w:val="%7."/>
      <w:lvlJc w:val="left"/>
      <w:pPr>
        <w:ind w:left="5040" w:hanging="360"/>
      </w:pPr>
    </w:lvl>
    <w:lvl w:ilvl="7" w:tplc="15974534" w:tentative="1">
      <w:start w:val="1"/>
      <w:numFmt w:val="lowerLetter"/>
      <w:lvlText w:val="%8."/>
      <w:lvlJc w:val="left"/>
      <w:pPr>
        <w:ind w:left="5760" w:hanging="360"/>
      </w:pPr>
    </w:lvl>
    <w:lvl w:ilvl="8" w:tplc="15974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6">
    <w:multiLevelType w:val="hybridMultilevel"/>
    <w:lvl w:ilvl="0" w:tplc="60776192">
      <w:start w:val="1"/>
      <w:numFmt w:val="decimal"/>
      <w:lvlText w:val="%1."/>
      <w:lvlJc w:val="left"/>
      <w:pPr>
        <w:ind w:left="720" w:hanging="360"/>
      </w:pPr>
    </w:lvl>
    <w:lvl w:ilvl="1" w:tplc="60776192" w:tentative="1">
      <w:start w:val="1"/>
      <w:numFmt w:val="lowerLetter"/>
      <w:lvlText w:val="%2."/>
      <w:lvlJc w:val="left"/>
      <w:pPr>
        <w:ind w:left="1440" w:hanging="360"/>
      </w:pPr>
    </w:lvl>
    <w:lvl w:ilvl="2" w:tplc="60776192" w:tentative="1">
      <w:start w:val="1"/>
      <w:numFmt w:val="lowerRoman"/>
      <w:lvlText w:val="%3."/>
      <w:lvlJc w:val="right"/>
      <w:pPr>
        <w:ind w:left="2160" w:hanging="180"/>
      </w:pPr>
    </w:lvl>
    <w:lvl w:ilvl="3" w:tplc="60776192" w:tentative="1">
      <w:start w:val="1"/>
      <w:numFmt w:val="decimal"/>
      <w:lvlText w:val="%4."/>
      <w:lvlJc w:val="left"/>
      <w:pPr>
        <w:ind w:left="2880" w:hanging="360"/>
      </w:pPr>
    </w:lvl>
    <w:lvl w:ilvl="4" w:tplc="60776192" w:tentative="1">
      <w:start w:val="1"/>
      <w:numFmt w:val="lowerLetter"/>
      <w:lvlText w:val="%5."/>
      <w:lvlJc w:val="left"/>
      <w:pPr>
        <w:ind w:left="3600" w:hanging="360"/>
      </w:pPr>
    </w:lvl>
    <w:lvl w:ilvl="5" w:tplc="60776192" w:tentative="1">
      <w:start w:val="1"/>
      <w:numFmt w:val="lowerRoman"/>
      <w:lvlText w:val="%6."/>
      <w:lvlJc w:val="right"/>
      <w:pPr>
        <w:ind w:left="4320" w:hanging="180"/>
      </w:pPr>
    </w:lvl>
    <w:lvl w:ilvl="6" w:tplc="60776192" w:tentative="1">
      <w:start w:val="1"/>
      <w:numFmt w:val="decimal"/>
      <w:lvlText w:val="%7."/>
      <w:lvlJc w:val="left"/>
      <w:pPr>
        <w:ind w:left="5040" w:hanging="360"/>
      </w:pPr>
    </w:lvl>
    <w:lvl w:ilvl="7" w:tplc="60776192" w:tentative="1">
      <w:start w:val="1"/>
      <w:numFmt w:val="lowerLetter"/>
      <w:lvlText w:val="%8."/>
      <w:lvlJc w:val="left"/>
      <w:pPr>
        <w:ind w:left="5760" w:hanging="360"/>
      </w:pPr>
    </w:lvl>
    <w:lvl w:ilvl="8" w:tplc="60776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5">
    <w:multiLevelType w:val="hybridMultilevel"/>
    <w:lvl w:ilvl="0" w:tplc="37001310">
      <w:start w:val="1"/>
      <w:numFmt w:val="decimal"/>
      <w:lvlText w:val="%1."/>
      <w:lvlJc w:val="left"/>
      <w:pPr>
        <w:ind w:left="720" w:hanging="360"/>
      </w:pPr>
    </w:lvl>
    <w:lvl w:ilvl="1" w:tplc="37001310" w:tentative="1">
      <w:start w:val="1"/>
      <w:numFmt w:val="lowerLetter"/>
      <w:lvlText w:val="%2."/>
      <w:lvlJc w:val="left"/>
      <w:pPr>
        <w:ind w:left="1440" w:hanging="360"/>
      </w:pPr>
    </w:lvl>
    <w:lvl w:ilvl="2" w:tplc="37001310" w:tentative="1">
      <w:start w:val="1"/>
      <w:numFmt w:val="lowerRoman"/>
      <w:lvlText w:val="%3."/>
      <w:lvlJc w:val="right"/>
      <w:pPr>
        <w:ind w:left="2160" w:hanging="180"/>
      </w:pPr>
    </w:lvl>
    <w:lvl w:ilvl="3" w:tplc="37001310" w:tentative="1">
      <w:start w:val="1"/>
      <w:numFmt w:val="decimal"/>
      <w:lvlText w:val="%4."/>
      <w:lvlJc w:val="left"/>
      <w:pPr>
        <w:ind w:left="2880" w:hanging="360"/>
      </w:pPr>
    </w:lvl>
    <w:lvl w:ilvl="4" w:tplc="37001310" w:tentative="1">
      <w:start w:val="1"/>
      <w:numFmt w:val="lowerLetter"/>
      <w:lvlText w:val="%5."/>
      <w:lvlJc w:val="left"/>
      <w:pPr>
        <w:ind w:left="3600" w:hanging="360"/>
      </w:pPr>
    </w:lvl>
    <w:lvl w:ilvl="5" w:tplc="37001310" w:tentative="1">
      <w:start w:val="1"/>
      <w:numFmt w:val="lowerRoman"/>
      <w:lvlText w:val="%6."/>
      <w:lvlJc w:val="right"/>
      <w:pPr>
        <w:ind w:left="4320" w:hanging="180"/>
      </w:pPr>
    </w:lvl>
    <w:lvl w:ilvl="6" w:tplc="37001310" w:tentative="1">
      <w:start w:val="1"/>
      <w:numFmt w:val="decimal"/>
      <w:lvlText w:val="%7."/>
      <w:lvlJc w:val="left"/>
      <w:pPr>
        <w:ind w:left="5040" w:hanging="360"/>
      </w:pPr>
    </w:lvl>
    <w:lvl w:ilvl="7" w:tplc="37001310" w:tentative="1">
      <w:start w:val="1"/>
      <w:numFmt w:val="lowerLetter"/>
      <w:lvlText w:val="%8."/>
      <w:lvlJc w:val="left"/>
      <w:pPr>
        <w:ind w:left="5760" w:hanging="360"/>
      </w:pPr>
    </w:lvl>
    <w:lvl w:ilvl="8" w:tplc="3700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4">
    <w:multiLevelType w:val="hybridMultilevel"/>
    <w:lvl w:ilvl="0" w:tplc="56183217">
      <w:start w:val="1"/>
      <w:numFmt w:val="decimal"/>
      <w:lvlText w:val="%1."/>
      <w:lvlJc w:val="left"/>
      <w:pPr>
        <w:ind w:left="720" w:hanging="360"/>
      </w:pPr>
    </w:lvl>
    <w:lvl w:ilvl="1" w:tplc="56183217" w:tentative="1">
      <w:start w:val="1"/>
      <w:numFmt w:val="lowerLetter"/>
      <w:lvlText w:val="%2."/>
      <w:lvlJc w:val="left"/>
      <w:pPr>
        <w:ind w:left="1440" w:hanging="360"/>
      </w:pPr>
    </w:lvl>
    <w:lvl w:ilvl="2" w:tplc="56183217" w:tentative="1">
      <w:start w:val="1"/>
      <w:numFmt w:val="lowerRoman"/>
      <w:lvlText w:val="%3."/>
      <w:lvlJc w:val="right"/>
      <w:pPr>
        <w:ind w:left="2160" w:hanging="180"/>
      </w:pPr>
    </w:lvl>
    <w:lvl w:ilvl="3" w:tplc="56183217" w:tentative="1">
      <w:start w:val="1"/>
      <w:numFmt w:val="decimal"/>
      <w:lvlText w:val="%4."/>
      <w:lvlJc w:val="left"/>
      <w:pPr>
        <w:ind w:left="2880" w:hanging="360"/>
      </w:pPr>
    </w:lvl>
    <w:lvl w:ilvl="4" w:tplc="56183217" w:tentative="1">
      <w:start w:val="1"/>
      <w:numFmt w:val="lowerLetter"/>
      <w:lvlText w:val="%5."/>
      <w:lvlJc w:val="left"/>
      <w:pPr>
        <w:ind w:left="3600" w:hanging="360"/>
      </w:pPr>
    </w:lvl>
    <w:lvl w:ilvl="5" w:tplc="56183217" w:tentative="1">
      <w:start w:val="1"/>
      <w:numFmt w:val="lowerRoman"/>
      <w:lvlText w:val="%6."/>
      <w:lvlJc w:val="right"/>
      <w:pPr>
        <w:ind w:left="4320" w:hanging="180"/>
      </w:pPr>
    </w:lvl>
    <w:lvl w:ilvl="6" w:tplc="56183217" w:tentative="1">
      <w:start w:val="1"/>
      <w:numFmt w:val="decimal"/>
      <w:lvlText w:val="%7."/>
      <w:lvlJc w:val="left"/>
      <w:pPr>
        <w:ind w:left="5040" w:hanging="360"/>
      </w:pPr>
    </w:lvl>
    <w:lvl w:ilvl="7" w:tplc="56183217" w:tentative="1">
      <w:start w:val="1"/>
      <w:numFmt w:val="lowerLetter"/>
      <w:lvlText w:val="%8."/>
      <w:lvlJc w:val="left"/>
      <w:pPr>
        <w:ind w:left="5760" w:hanging="360"/>
      </w:pPr>
    </w:lvl>
    <w:lvl w:ilvl="8" w:tplc="56183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3">
    <w:multiLevelType w:val="hybridMultilevel"/>
    <w:lvl w:ilvl="0" w:tplc="18792293">
      <w:start w:val="1"/>
      <w:numFmt w:val="decimal"/>
      <w:lvlText w:val="%1."/>
      <w:lvlJc w:val="left"/>
      <w:pPr>
        <w:ind w:left="720" w:hanging="360"/>
      </w:pPr>
    </w:lvl>
    <w:lvl w:ilvl="1" w:tplc="18792293" w:tentative="1">
      <w:start w:val="1"/>
      <w:numFmt w:val="lowerLetter"/>
      <w:lvlText w:val="%2."/>
      <w:lvlJc w:val="left"/>
      <w:pPr>
        <w:ind w:left="1440" w:hanging="360"/>
      </w:pPr>
    </w:lvl>
    <w:lvl w:ilvl="2" w:tplc="18792293" w:tentative="1">
      <w:start w:val="1"/>
      <w:numFmt w:val="lowerRoman"/>
      <w:lvlText w:val="%3."/>
      <w:lvlJc w:val="right"/>
      <w:pPr>
        <w:ind w:left="2160" w:hanging="180"/>
      </w:pPr>
    </w:lvl>
    <w:lvl w:ilvl="3" w:tplc="18792293" w:tentative="1">
      <w:start w:val="1"/>
      <w:numFmt w:val="decimal"/>
      <w:lvlText w:val="%4."/>
      <w:lvlJc w:val="left"/>
      <w:pPr>
        <w:ind w:left="2880" w:hanging="360"/>
      </w:pPr>
    </w:lvl>
    <w:lvl w:ilvl="4" w:tplc="18792293" w:tentative="1">
      <w:start w:val="1"/>
      <w:numFmt w:val="lowerLetter"/>
      <w:lvlText w:val="%5."/>
      <w:lvlJc w:val="left"/>
      <w:pPr>
        <w:ind w:left="3600" w:hanging="360"/>
      </w:pPr>
    </w:lvl>
    <w:lvl w:ilvl="5" w:tplc="18792293" w:tentative="1">
      <w:start w:val="1"/>
      <w:numFmt w:val="lowerRoman"/>
      <w:lvlText w:val="%6."/>
      <w:lvlJc w:val="right"/>
      <w:pPr>
        <w:ind w:left="4320" w:hanging="180"/>
      </w:pPr>
    </w:lvl>
    <w:lvl w:ilvl="6" w:tplc="18792293" w:tentative="1">
      <w:start w:val="1"/>
      <w:numFmt w:val="decimal"/>
      <w:lvlText w:val="%7."/>
      <w:lvlJc w:val="left"/>
      <w:pPr>
        <w:ind w:left="5040" w:hanging="360"/>
      </w:pPr>
    </w:lvl>
    <w:lvl w:ilvl="7" w:tplc="18792293" w:tentative="1">
      <w:start w:val="1"/>
      <w:numFmt w:val="lowerLetter"/>
      <w:lvlText w:val="%8."/>
      <w:lvlJc w:val="left"/>
      <w:pPr>
        <w:ind w:left="5760" w:hanging="360"/>
      </w:pPr>
    </w:lvl>
    <w:lvl w:ilvl="8" w:tplc="1879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2">
    <w:multiLevelType w:val="hybridMultilevel"/>
    <w:lvl w:ilvl="0" w:tplc="48779760">
      <w:start w:val="1"/>
      <w:numFmt w:val="decimal"/>
      <w:lvlText w:val="%1."/>
      <w:lvlJc w:val="left"/>
      <w:pPr>
        <w:ind w:left="720" w:hanging="360"/>
      </w:pPr>
    </w:lvl>
    <w:lvl w:ilvl="1" w:tplc="48779760" w:tentative="1">
      <w:start w:val="1"/>
      <w:numFmt w:val="lowerLetter"/>
      <w:lvlText w:val="%2."/>
      <w:lvlJc w:val="left"/>
      <w:pPr>
        <w:ind w:left="1440" w:hanging="360"/>
      </w:pPr>
    </w:lvl>
    <w:lvl w:ilvl="2" w:tplc="48779760" w:tentative="1">
      <w:start w:val="1"/>
      <w:numFmt w:val="lowerRoman"/>
      <w:lvlText w:val="%3."/>
      <w:lvlJc w:val="right"/>
      <w:pPr>
        <w:ind w:left="2160" w:hanging="180"/>
      </w:pPr>
    </w:lvl>
    <w:lvl w:ilvl="3" w:tplc="48779760" w:tentative="1">
      <w:start w:val="1"/>
      <w:numFmt w:val="decimal"/>
      <w:lvlText w:val="%4."/>
      <w:lvlJc w:val="left"/>
      <w:pPr>
        <w:ind w:left="2880" w:hanging="360"/>
      </w:pPr>
    </w:lvl>
    <w:lvl w:ilvl="4" w:tplc="48779760" w:tentative="1">
      <w:start w:val="1"/>
      <w:numFmt w:val="lowerLetter"/>
      <w:lvlText w:val="%5."/>
      <w:lvlJc w:val="left"/>
      <w:pPr>
        <w:ind w:left="3600" w:hanging="360"/>
      </w:pPr>
    </w:lvl>
    <w:lvl w:ilvl="5" w:tplc="48779760" w:tentative="1">
      <w:start w:val="1"/>
      <w:numFmt w:val="lowerRoman"/>
      <w:lvlText w:val="%6."/>
      <w:lvlJc w:val="right"/>
      <w:pPr>
        <w:ind w:left="4320" w:hanging="180"/>
      </w:pPr>
    </w:lvl>
    <w:lvl w:ilvl="6" w:tplc="48779760" w:tentative="1">
      <w:start w:val="1"/>
      <w:numFmt w:val="decimal"/>
      <w:lvlText w:val="%7."/>
      <w:lvlJc w:val="left"/>
      <w:pPr>
        <w:ind w:left="5040" w:hanging="360"/>
      </w:pPr>
    </w:lvl>
    <w:lvl w:ilvl="7" w:tplc="48779760" w:tentative="1">
      <w:start w:val="1"/>
      <w:numFmt w:val="lowerLetter"/>
      <w:lvlText w:val="%8."/>
      <w:lvlJc w:val="left"/>
      <w:pPr>
        <w:ind w:left="5760" w:hanging="360"/>
      </w:pPr>
    </w:lvl>
    <w:lvl w:ilvl="8" w:tplc="48779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1">
    <w:multiLevelType w:val="hybridMultilevel"/>
    <w:lvl w:ilvl="0" w:tplc="80002100">
      <w:start w:val="1"/>
      <w:numFmt w:val="decimal"/>
      <w:lvlText w:val="%1."/>
      <w:lvlJc w:val="left"/>
      <w:pPr>
        <w:ind w:left="720" w:hanging="360"/>
      </w:pPr>
    </w:lvl>
    <w:lvl w:ilvl="1" w:tplc="80002100" w:tentative="1">
      <w:start w:val="1"/>
      <w:numFmt w:val="lowerLetter"/>
      <w:lvlText w:val="%2."/>
      <w:lvlJc w:val="left"/>
      <w:pPr>
        <w:ind w:left="1440" w:hanging="360"/>
      </w:pPr>
    </w:lvl>
    <w:lvl w:ilvl="2" w:tplc="80002100" w:tentative="1">
      <w:start w:val="1"/>
      <w:numFmt w:val="lowerRoman"/>
      <w:lvlText w:val="%3."/>
      <w:lvlJc w:val="right"/>
      <w:pPr>
        <w:ind w:left="2160" w:hanging="180"/>
      </w:pPr>
    </w:lvl>
    <w:lvl w:ilvl="3" w:tplc="80002100" w:tentative="1">
      <w:start w:val="1"/>
      <w:numFmt w:val="decimal"/>
      <w:lvlText w:val="%4."/>
      <w:lvlJc w:val="left"/>
      <w:pPr>
        <w:ind w:left="2880" w:hanging="360"/>
      </w:pPr>
    </w:lvl>
    <w:lvl w:ilvl="4" w:tplc="80002100" w:tentative="1">
      <w:start w:val="1"/>
      <w:numFmt w:val="lowerLetter"/>
      <w:lvlText w:val="%5."/>
      <w:lvlJc w:val="left"/>
      <w:pPr>
        <w:ind w:left="3600" w:hanging="360"/>
      </w:pPr>
    </w:lvl>
    <w:lvl w:ilvl="5" w:tplc="80002100" w:tentative="1">
      <w:start w:val="1"/>
      <w:numFmt w:val="lowerRoman"/>
      <w:lvlText w:val="%6."/>
      <w:lvlJc w:val="right"/>
      <w:pPr>
        <w:ind w:left="4320" w:hanging="180"/>
      </w:pPr>
    </w:lvl>
    <w:lvl w:ilvl="6" w:tplc="80002100" w:tentative="1">
      <w:start w:val="1"/>
      <w:numFmt w:val="decimal"/>
      <w:lvlText w:val="%7."/>
      <w:lvlJc w:val="left"/>
      <w:pPr>
        <w:ind w:left="5040" w:hanging="360"/>
      </w:pPr>
    </w:lvl>
    <w:lvl w:ilvl="7" w:tplc="80002100" w:tentative="1">
      <w:start w:val="1"/>
      <w:numFmt w:val="lowerLetter"/>
      <w:lvlText w:val="%8."/>
      <w:lvlJc w:val="left"/>
      <w:pPr>
        <w:ind w:left="5760" w:hanging="360"/>
      </w:pPr>
    </w:lvl>
    <w:lvl w:ilvl="8" w:tplc="80002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0">
    <w:multiLevelType w:val="hybridMultilevel"/>
    <w:lvl w:ilvl="0" w:tplc="43901594">
      <w:start w:val="1"/>
      <w:numFmt w:val="decimal"/>
      <w:lvlText w:val="%1."/>
      <w:lvlJc w:val="left"/>
      <w:pPr>
        <w:ind w:left="720" w:hanging="360"/>
      </w:pPr>
    </w:lvl>
    <w:lvl w:ilvl="1" w:tplc="43901594" w:tentative="1">
      <w:start w:val="1"/>
      <w:numFmt w:val="lowerLetter"/>
      <w:lvlText w:val="%2."/>
      <w:lvlJc w:val="left"/>
      <w:pPr>
        <w:ind w:left="1440" w:hanging="360"/>
      </w:pPr>
    </w:lvl>
    <w:lvl w:ilvl="2" w:tplc="43901594" w:tentative="1">
      <w:start w:val="1"/>
      <w:numFmt w:val="lowerRoman"/>
      <w:lvlText w:val="%3."/>
      <w:lvlJc w:val="right"/>
      <w:pPr>
        <w:ind w:left="2160" w:hanging="180"/>
      </w:pPr>
    </w:lvl>
    <w:lvl w:ilvl="3" w:tplc="43901594" w:tentative="1">
      <w:start w:val="1"/>
      <w:numFmt w:val="decimal"/>
      <w:lvlText w:val="%4."/>
      <w:lvlJc w:val="left"/>
      <w:pPr>
        <w:ind w:left="2880" w:hanging="360"/>
      </w:pPr>
    </w:lvl>
    <w:lvl w:ilvl="4" w:tplc="43901594" w:tentative="1">
      <w:start w:val="1"/>
      <w:numFmt w:val="lowerLetter"/>
      <w:lvlText w:val="%5."/>
      <w:lvlJc w:val="left"/>
      <w:pPr>
        <w:ind w:left="3600" w:hanging="360"/>
      </w:pPr>
    </w:lvl>
    <w:lvl w:ilvl="5" w:tplc="43901594" w:tentative="1">
      <w:start w:val="1"/>
      <w:numFmt w:val="lowerRoman"/>
      <w:lvlText w:val="%6."/>
      <w:lvlJc w:val="right"/>
      <w:pPr>
        <w:ind w:left="4320" w:hanging="180"/>
      </w:pPr>
    </w:lvl>
    <w:lvl w:ilvl="6" w:tplc="43901594" w:tentative="1">
      <w:start w:val="1"/>
      <w:numFmt w:val="decimal"/>
      <w:lvlText w:val="%7."/>
      <w:lvlJc w:val="left"/>
      <w:pPr>
        <w:ind w:left="5040" w:hanging="360"/>
      </w:pPr>
    </w:lvl>
    <w:lvl w:ilvl="7" w:tplc="43901594" w:tentative="1">
      <w:start w:val="1"/>
      <w:numFmt w:val="lowerLetter"/>
      <w:lvlText w:val="%8."/>
      <w:lvlJc w:val="left"/>
      <w:pPr>
        <w:ind w:left="5760" w:hanging="360"/>
      </w:pPr>
    </w:lvl>
    <w:lvl w:ilvl="8" w:tplc="43901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9">
    <w:multiLevelType w:val="hybridMultilevel"/>
    <w:lvl w:ilvl="0" w:tplc="17139154">
      <w:start w:val="1"/>
      <w:numFmt w:val="decimal"/>
      <w:lvlText w:val="%1."/>
      <w:lvlJc w:val="left"/>
      <w:pPr>
        <w:ind w:left="720" w:hanging="360"/>
      </w:pPr>
    </w:lvl>
    <w:lvl w:ilvl="1" w:tplc="17139154" w:tentative="1">
      <w:start w:val="1"/>
      <w:numFmt w:val="lowerLetter"/>
      <w:lvlText w:val="%2."/>
      <w:lvlJc w:val="left"/>
      <w:pPr>
        <w:ind w:left="1440" w:hanging="360"/>
      </w:pPr>
    </w:lvl>
    <w:lvl w:ilvl="2" w:tplc="17139154" w:tentative="1">
      <w:start w:val="1"/>
      <w:numFmt w:val="lowerRoman"/>
      <w:lvlText w:val="%3."/>
      <w:lvlJc w:val="right"/>
      <w:pPr>
        <w:ind w:left="2160" w:hanging="180"/>
      </w:pPr>
    </w:lvl>
    <w:lvl w:ilvl="3" w:tplc="17139154" w:tentative="1">
      <w:start w:val="1"/>
      <w:numFmt w:val="decimal"/>
      <w:lvlText w:val="%4."/>
      <w:lvlJc w:val="left"/>
      <w:pPr>
        <w:ind w:left="2880" w:hanging="360"/>
      </w:pPr>
    </w:lvl>
    <w:lvl w:ilvl="4" w:tplc="17139154" w:tentative="1">
      <w:start w:val="1"/>
      <w:numFmt w:val="lowerLetter"/>
      <w:lvlText w:val="%5."/>
      <w:lvlJc w:val="left"/>
      <w:pPr>
        <w:ind w:left="3600" w:hanging="360"/>
      </w:pPr>
    </w:lvl>
    <w:lvl w:ilvl="5" w:tplc="17139154" w:tentative="1">
      <w:start w:val="1"/>
      <w:numFmt w:val="lowerRoman"/>
      <w:lvlText w:val="%6."/>
      <w:lvlJc w:val="right"/>
      <w:pPr>
        <w:ind w:left="4320" w:hanging="180"/>
      </w:pPr>
    </w:lvl>
    <w:lvl w:ilvl="6" w:tplc="17139154" w:tentative="1">
      <w:start w:val="1"/>
      <w:numFmt w:val="decimal"/>
      <w:lvlText w:val="%7."/>
      <w:lvlJc w:val="left"/>
      <w:pPr>
        <w:ind w:left="5040" w:hanging="360"/>
      </w:pPr>
    </w:lvl>
    <w:lvl w:ilvl="7" w:tplc="17139154" w:tentative="1">
      <w:start w:val="1"/>
      <w:numFmt w:val="lowerLetter"/>
      <w:lvlText w:val="%8."/>
      <w:lvlJc w:val="left"/>
      <w:pPr>
        <w:ind w:left="5760" w:hanging="360"/>
      </w:pPr>
    </w:lvl>
    <w:lvl w:ilvl="8" w:tplc="1713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8">
    <w:multiLevelType w:val="hybridMultilevel"/>
    <w:lvl w:ilvl="0" w:tplc="71945287">
      <w:start w:val="1"/>
      <w:numFmt w:val="decimal"/>
      <w:lvlText w:val="%1."/>
      <w:lvlJc w:val="left"/>
      <w:pPr>
        <w:ind w:left="720" w:hanging="360"/>
      </w:pPr>
    </w:lvl>
    <w:lvl w:ilvl="1" w:tplc="71945287" w:tentative="1">
      <w:start w:val="1"/>
      <w:numFmt w:val="lowerLetter"/>
      <w:lvlText w:val="%2."/>
      <w:lvlJc w:val="left"/>
      <w:pPr>
        <w:ind w:left="1440" w:hanging="360"/>
      </w:pPr>
    </w:lvl>
    <w:lvl w:ilvl="2" w:tplc="71945287" w:tentative="1">
      <w:start w:val="1"/>
      <w:numFmt w:val="lowerRoman"/>
      <w:lvlText w:val="%3."/>
      <w:lvlJc w:val="right"/>
      <w:pPr>
        <w:ind w:left="2160" w:hanging="180"/>
      </w:pPr>
    </w:lvl>
    <w:lvl w:ilvl="3" w:tplc="71945287" w:tentative="1">
      <w:start w:val="1"/>
      <w:numFmt w:val="decimal"/>
      <w:lvlText w:val="%4."/>
      <w:lvlJc w:val="left"/>
      <w:pPr>
        <w:ind w:left="2880" w:hanging="360"/>
      </w:pPr>
    </w:lvl>
    <w:lvl w:ilvl="4" w:tplc="71945287" w:tentative="1">
      <w:start w:val="1"/>
      <w:numFmt w:val="lowerLetter"/>
      <w:lvlText w:val="%5."/>
      <w:lvlJc w:val="left"/>
      <w:pPr>
        <w:ind w:left="3600" w:hanging="360"/>
      </w:pPr>
    </w:lvl>
    <w:lvl w:ilvl="5" w:tplc="71945287" w:tentative="1">
      <w:start w:val="1"/>
      <w:numFmt w:val="lowerRoman"/>
      <w:lvlText w:val="%6."/>
      <w:lvlJc w:val="right"/>
      <w:pPr>
        <w:ind w:left="4320" w:hanging="180"/>
      </w:pPr>
    </w:lvl>
    <w:lvl w:ilvl="6" w:tplc="71945287" w:tentative="1">
      <w:start w:val="1"/>
      <w:numFmt w:val="decimal"/>
      <w:lvlText w:val="%7."/>
      <w:lvlJc w:val="left"/>
      <w:pPr>
        <w:ind w:left="5040" w:hanging="360"/>
      </w:pPr>
    </w:lvl>
    <w:lvl w:ilvl="7" w:tplc="71945287" w:tentative="1">
      <w:start w:val="1"/>
      <w:numFmt w:val="lowerLetter"/>
      <w:lvlText w:val="%8."/>
      <w:lvlJc w:val="left"/>
      <w:pPr>
        <w:ind w:left="5760" w:hanging="360"/>
      </w:pPr>
    </w:lvl>
    <w:lvl w:ilvl="8" w:tplc="71945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7">
    <w:multiLevelType w:val="hybridMultilevel"/>
    <w:lvl w:ilvl="0" w:tplc="55319394">
      <w:start w:val="1"/>
      <w:numFmt w:val="decimal"/>
      <w:lvlText w:val="%1."/>
      <w:lvlJc w:val="left"/>
      <w:pPr>
        <w:ind w:left="720" w:hanging="360"/>
      </w:pPr>
    </w:lvl>
    <w:lvl w:ilvl="1" w:tplc="55319394" w:tentative="1">
      <w:start w:val="1"/>
      <w:numFmt w:val="lowerLetter"/>
      <w:lvlText w:val="%2."/>
      <w:lvlJc w:val="left"/>
      <w:pPr>
        <w:ind w:left="1440" w:hanging="360"/>
      </w:pPr>
    </w:lvl>
    <w:lvl w:ilvl="2" w:tplc="55319394" w:tentative="1">
      <w:start w:val="1"/>
      <w:numFmt w:val="lowerRoman"/>
      <w:lvlText w:val="%3."/>
      <w:lvlJc w:val="right"/>
      <w:pPr>
        <w:ind w:left="2160" w:hanging="180"/>
      </w:pPr>
    </w:lvl>
    <w:lvl w:ilvl="3" w:tplc="55319394" w:tentative="1">
      <w:start w:val="1"/>
      <w:numFmt w:val="decimal"/>
      <w:lvlText w:val="%4."/>
      <w:lvlJc w:val="left"/>
      <w:pPr>
        <w:ind w:left="2880" w:hanging="360"/>
      </w:pPr>
    </w:lvl>
    <w:lvl w:ilvl="4" w:tplc="55319394" w:tentative="1">
      <w:start w:val="1"/>
      <w:numFmt w:val="lowerLetter"/>
      <w:lvlText w:val="%5."/>
      <w:lvlJc w:val="left"/>
      <w:pPr>
        <w:ind w:left="3600" w:hanging="360"/>
      </w:pPr>
    </w:lvl>
    <w:lvl w:ilvl="5" w:tplc="55319394" w:tentative="1">
      <w:start w:val="1"/>
      <w:numFmt w:val="lowerRoman"/>
      <w:lvlText w:val="%6."/>
      <w:lvlJc w:val="right"/>
      <w:pPr>
        <w:ind w:left="4320" w:hanging="180"/>
      </w:pPr>
    </w:lvl>
    <w:lvl w:ilvl="6" w:tplc="55319394" w:tentative="1">
      <w:start w:val="1"/>
      <w:numFmt w:val="decimal"/>
      <w:lvlText w:val="%7."/>
      <w:lvlJc w:val="left"/>
      <w:pPr>
        <w:ind w:left="5040" w:hanging="360"/>
      </w:pPr>
    </w:lvl>
    <w:lvl w:ilvl="7" w:tplc="55319394" w:tentative="1">
      <w:start w:val="1"/>
      <w:numFmt w:val="lowerLetter"/>
      <w:lvlText w:val="%8."/>
      <w:lvlJc w:val="left"/>
      <w:pPr>
        <w:ind w:left="5760" w:hanging="360"/>
      </w:pPr>
    </w:lvl>
    <w:lvl w:ilvl="8" w:tplc="55319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6">
    <w:multiLevelType w:val="hybridMultilevel"/>
    <w:lvl w:ilvl="0" w:tplc="84469038">
      <w:start w:val="1"/>
      <w:numFmt w:val="decimal"/>
      <w:lvlText w:val="%1."/>
      <w:lvlJc w:val="left"/>
      <w:pPr>
        <w:ind w:left="720" w:hanging="360"/>
      </w:pPr>
    </w:lvl>
    <w:lvl w:ilvl="1" w:tplc="84469038" w:tentative="1">
      <w:start w:val="1"/>
      <w:numFmt w:val="lowerLetter"/>
      <w:lvlText w:val="%2."/>
      <w:lvlJc w:val="left"/>
      <w:pPr>
        <w:ind w:left="1440" w:hanging="360"/>
      </w:pPr>
    </w:lvl>
    <w:lvl w:ilvl="2" w:tplc="84469038" w:tentative="1">
      <w:start w:val="1"/>
      <w:numFmt w:val="lowerRoman"/>
      <w:lvlText w:val="%3."/>
      <w:lvlJc w:val="right"/>
      <w:pPr>
        <w:ind w:left="2160" w:hanging="180"/>
      </w:pPr>
    </w:lvl>
    <w:lvl w:ilvl="3" w:tplc="84469038" w:tentative="1">
      <w:start w:val="1"/>
      <w:numFmt w:val="decimal"/>
      <w:lvlText w:val="%4."/>
      <w:lvlJc w:val="left"/>
      <w:pPr>
        <w:ind w:left="2880" w:hanging="360"/>
      </w:pPr>
    </w:lvl>
    <w:lvl w:ilvl="4" w:tplc="84469038" w:tentative="1">
      <w:start w:val="1"/>
      <w:numFmt w:val="lowerLetter"/>
      <w:lvlText w:val="%5."/>
      <w:lvlJc w:val="left"/>
      <w:pPr>
        <w:ind w:left="3600" w:hanging="360"/>
      </w:pPr>
    </w:lvl>
    <w:lvl w:ilvl="5" w:tplc="84469038" w:tentative="1">
      <w:start w:val="1"/>
      <w:numFmt w:val="lowerRoman"/>
      <w:lvlText w:val="%6."/>
      <w:lvlJc w:val="right"/>
      <w:pPr>
        <w:ind w:left="4320" w:hanging="180"/>
      </w:pPr>
    </w:lvl>
    <w:lvl w:ilvl="6" w:tplc="84469038" w:tentative="1">
      <w:start w:val="1"/>
      <w:numFmt w:val="decimal"/>
      <w:lvlText w:val="%7."/>
      <w:lvlJc w:val="left"/>
      <w:pPr>
        <w:ind w:left="5040" w:hanging="360"/>
      </w:pPr>
    </w:lvl>
    <w:lvl w:ilvl="7" w:tplc="84469038" w:tentative="1">
      <w:start w:val="1"/>
      <w:numFmt w:val="lowerLetter"/>
      <w:lvlText w:val="%8."/>
      <w:lvlJc w:val="left"/>
      <w:pPr>
        <w:ind w:left="5760" w:hanging="360"/>
      </w:pPr>
    </w:lvl>
    <w:lvl w:ilvl="8" w:tplc="84469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5">
    <w:multiLevelType w:val="hybridMultilevel"/>
    <w:lvl w:ilvl="0" w:tplc="16016048">
      <w:start w:val="1"/>
      <w:numFmt w:val="decimal"/>
      <w:lvlText w:val="%1."/>
      <w:lvlJc w:val="left"/>
      <w:pPr>
        <w:ind w:left="720" w:hanging="360"/>
      </w:pPr>
    </w:lvl>
    <w:lvl w:ilvl="1" w:tplc="16016048" w:tentative="1">
      <w:start w:val="1"/>
      <w:numFmt w:val="lowerLetter"/>
      <w:lvlText w:val="%2."/>
      <w:lvlJc w:val="left"/>
      <w:pPr>
        <w:ind w:left="1440" w:hanging="360"/>
      </w:pPr>
    </w:lvl>
    <w:lvl w:ilvl="2" w:tplc="16016048" w:tentative="1">
      <w:start w:val="1"/>
      <w:numFmt w:val="lowerRoman"/>
      <w:lvlText w:val="%3."/>
      <w:lvlJc w:val="right"/>
      <w:pPr>
        <w:ind w:left="2160" w:hanging="180"/>
      </w:pPr>
    </w:lvl>
    <w:lvl w:ilvl="3" w:tplc="16016048" w:tentative="1">
      <w:start w:val="1"/>
      <w:numFmt w:val="decimal"/>
      <w:lvlText w:val="%4."/>
      <w:lvlJc w:val="left"/>
      <w:pPr>
        <w:ind w:left="2880" w:hanging="360"/>
      </w:pPr>
    </w:lvl>
    <w:lvl w:ilvl="4" w:tplc="16016048" w:tentative="1">
      <w:start w:val="1"/>
      <w:numFmt w:val="lowerLetter"/>
      <w:lvlText w:val="%5."/>
      <w:lvlJc w:val="left"/>
      <w:pPr>
        <w:ind w:left="3600" w:hanging="360"/>
      </w:pPr>
    </w:lvl>
    <w:lvl w:ilvl="5" w:tplc="16016048" w:tentative="1">
      <w:start w:val="1"/>
      <w:numFmt w:val="lowerRoman"/>
      <w:lvlText w:val="%6."/>
      <w:lvlJc w:val="right"/>
      <w:pPr>
        <w:ind w:left="4320" w:hanging="180"/>
      </w:pPr>
    </w:lvl>
    <w:lvl w:ilvl="6" w:tplc="16016048" w:tentative="1">
      <w:start w:val="1"/>
      <w:numFmt w:val="decimal"/>
      <w:lvlText w:val="%7."/>
      <w:lvlJc w:val="left"/>
      <w:pPr>
        <w:ind w:left="5040" w:hanging="360"/>
      </w:pPr>
    </w:lvl>
    <w:lvl w:ilvl="7" w:tplc="16016048" w:tentative="1">
      <w:start w:val="1"/>
      <w:numFmt w:val="lowerLetter"/>
      <w:lvlText w:val="%8."/>
      <w:lvlJc w:val="left"/>
      <w:pPr>
        <w:ind w:left="5760" w:hanging="360"/>
      </w:pPr>
    </w:lvl>
    <w:lvl w:ilvl="8" w:tplc="16016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4">
    <w:multiLevelType w:val="hybridMultilevel"/>
    <w:lvl w:ilvl="0" w:tplc="21422772">
      <w:start w:val="1"/>
      <w:numFmt w:val="decimal"/>
      <w:lvlText w:val="%1."/>
      <w:lvlJc w:val="left"/>
      <w:pPr>
        <w:ind w:left="720" w:hanging="360"/>
      </w:pPr>
    </w:lvl>
    <w:lvl w:ilvl="1" w:tplc="21422772" w:tentative="1">
      <w:start w:val="1"/>
      <w:numFmt w:val="lowerLetter"/>
      <w:lvlText w:val="%2."/>
      <w:lvlJc w:val="left"/>
      <w:pPr>
        <w:ind w:left="1440" w:hanging="360"/>
      </w:pPr>
    </w:lvl>
    <w:lvl w:ilvl="2" w:tplc="21422772" w:tentative="1">
      <w:start w:val="1"/>
      <w:numFmt w:val="lowerRoman"/>
      <w:lvlText w:val="%3."/>
      <w:lvlJc w:val="right"/>
      <w:pPr>
        <w:ind w:left="2160" w:hanging="180"/>
      </w:pPr>
    </w:lvl>
    <w:lvl w:ilvl="3" w:tplc="21422772" w:tentative="1">
      <w:start w:val="1"/>
      <w:numFmt w:val="decimal"/>
      <w:lvlText w:val="%4."/>
      <w:lvlJc w:val="left"/>
      <w:pPr>
        <w:ind w:left="2880" w:hanging="360"/>
      </w:pPr>
    </w:lvl>
    <w:lvl w:ilvl="4" w:tplc="21422772" w:tentative="1">
      <w:start w:val="1"/>
      <w:numFmt w:val="lowerLetter"/>
      <w:lvlText w:val="%5."/>
      <w:lvlJc w:val="left"/>
      <w:pPr>
        <w:ind w:left="3600" w:hanging="360"/>
      </w:pPr>
    </w:lvl>
    <w:lvl w:ilvl="5" w:tplc="21422772" w:tentative="1">
      <w:start w:val="1"/>
      <w:numFmt w:val="lowerRoman"/>
      <w:lvlText w:val="%6."/>
      <w:lvlJc w:val="right"/>
      <w:pPr>
        <w:ind w:left="4320" w:hanging="180"/>
      </w:pPr>
    </w:lvl>
    <w:lvl w:ilvl="6" w:tplc="21422772" w:tentative="1">
      <w:start w:val="1"/>
      <w:numFmt w:val="decimal"/>
      <w:lvlText w:val="%7."/>
      <w:lvlJc w:val="left"/>
      <w:pPr>
        <w:ind w:left="5040" w:hanging="360"/>
      </w:pPr>
    </w:lvl>
    <w:lvl w:ilvl="7" w:tplc="21422772" w:tentative="1">
      <w:start w:val="1"/>
      <w:numFmt w:val="lowerLetter"/>
      <w:lvlText w:val="%8."/>
      <w:lvlJc w:val="left"/>
      <w:pPr>
        <w:ind w:left="5760" w:hanging="360"/>
      </w:pPr>
    </w:lvl>
    <w:lvl w:ilvl="8" w:tplc="2142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3">
    <w:multiLevelType w:val="hybridMultilevel"/>
    <w:lvl w:ilvl="0" w:tplc="11050884">
      <w:start w:val="1"/>
      <w:numFmt w:val="decimal"/>
      <w:lvlText w:val="%1."/>
      <w:lvlJc w:val="left"/>
      <w:pPr>
        <w:ind w:left="720" w:hanging="360"/>
      </w:pPr>
    </w:lvl>
    <w:lvl w:ilvl="1" w:tplc="11050884" w:tentative="1">
      <w:start w:val="1"/>
      <w:numFmt w:val="lowerLetter"/>
      <w:lvlText w:val="%2."/>
      <w:lvlJc w:val="left"/>
      <w:pPr>
        <w:ind w:left="1440" w:hanging="360"/>
      </w:pPr>
    </w:lvl>
    <w:lvl w:ilvl="2" w:tplc="11050884" w:tentative="1">
      <w:start w:val="1"/>
      <w:numFmt w:val="lowerRoman"/>
      <w:lvlText w:val="%3."/>
      <w:lvlJc w:val="right"/>
      <w:pPr>
        <w:ind w:left="2160" w:hanging="180"/>
      </w:pPr>
    </w:lvl>
    <w:lvl w:ilvl="3" w:tplc="11050884" w:tentative="1">
      <w:start w:val="1"/>
      <w:numFmt w:val="decimal"/>
      <w:lvlText w:val="%4."/>
      <w:lvlJc w:val="left"/>
      <w:pPr>
        <w:ind w:left="2880" w:hanging="360"/>
      </w:pPr>
    </w:lvl>
    <w:lvl w:ilvl="4" w:tplc="11050884" w:tentative="1">
      <w:start w:val="1"/>
      <w:numFmt w:val="lowerLetter"/>
      <w:lvlText w:val="%5."/>
      <w:lvlJc w:val="left"/>
      <w:pPr>
        <w:ind w:left="3600" w:hanging="360"/>
      </w:pPr>
    </w:lvl>
    <w:lvl w:ilvl="5" w:tplc="11050884" w:tentative="1">
      <w:start w:val="1"/>
      <w:numFmt w:val="lowerRoman"/>
      <w:lvlText w:val="%6."/>
      <w:lvlJc w:val="right"/>
      <w:pPr>
        <w:ind w:left="4320" w:hanging="180"/>
      </w:pPr>
    </w:lvl>
    <w:lvl w:ilvl="6" w:tplc="11050884" w:tentative="1">
      <w:start w:val="1"/>
      <w:numFmt w:val="decimal"/>
      <w:lvlText w:val="%7."/>
      <w:lvlJc w:val="left"/>
      <w:pPr>
        <w:ind w:left="5040" w:hanging="360"/>
      </w:pPr>
    </w:lvl>
    <w:lvl w:ilvl="7" w:tplc="11050884" w:tentative="1">
      <w:start w:val="1"/>
      <w:numFmt w:val="lowerLetter"/>
      <w:lvlText w:val="%8."/>
      <w:lvlJc w:val="left"/>
      <w:pPr>
        <w:ind w:left="5760" w:hanging="360"/>
      </w:pPr>
    </w:lvl>
    <w:lvl w:ilvl="8" w:tplc="11050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2">
    <w:multiLevelType w:val="hybridMultilevel"/>
    <w:lvl w:ilvl="0" w:tplc="90887515">
      <w:start w:val="1"/>
      <w:numFmt w:val="decimal"/>
      <w:lvlText w:val="%1."/>
      <w:lvlJc w:val="left"/>
      <w:pPr>
        <w:ind w:left="720" w:hanging="360"/>
      </w:pPr>
    </w:lvl>
    <w:lvl w:ilvl="1" w:tplc="90887515" w:tentative="1">
      <w:start w:val="1"/>
      <w:numFmt w:val="lowerLetter"/>
      <w:lvlText w:val="%2."/>
      <w:lvlJc w:val="left"/>
      <w:pPr>
        <w:ind w:left="1440" w:hanging="360"/>
      </w:pPr>
    </w:lvl>
    <w:lvl w:ilvl="2" w:tplc="90887515" w:tentative="1">
      <w:start w:val="1"/>
      <w:numFmt w:val="lowerRoman"/>
      <w:lvlText w:val="%3."/>
      <w:lvlJc w:val="right"/>
      <w:pPr>
        <w:ind w:left="2160" w:hanging="180"/>
      </w:pPr>
    </w:lvl>
    <w:lvl w:ilvl="3" w:tplc="90887515" w:tentative="1">
      <w:start w:val="1"/>
      <w:numFmt w:val="decimal"/>
      <w:lvlText w:val="%4."/>
      <w:lvlJc w:val="left"/>
      <w:pPr>
        <w:ind w:left="2880" w:hanging="360"/>
      </w:pPr>
    </w:lvl>
    <w:lvl w:ilvl="4" w:tplc="90887515" w:tentative="1">
      <w:start w:val="1"/>
      <w:numFmt w:val="lowerLetter"/>
      <w:lvlText w:val="%5."/>
      <w:lvlJc w:val="left"/>
      <w:pPr>
        <w:ind w:left="3600" w:hanging="360"/>
      </w:pPr>
    </w:lvl>
    <w:lvl w:ilvl="5" w:tplc="90887515" w:tentative="1">
      <w:start w:val="1"/>
      <w:numFmt w:val="lowerRoman"/>
      <w:lvlText w:val="%6."/>
      <w:lvlJc w:val="right"/>
      <w:pPr>
        <w:ind w:left="4320" w:hanging="180"/>
      </w:pPr>
    </w:lvl>
    <w:lvl w:ilvl="6" w:tplc="90887515" w:tentative="1">
      <w:start w:val="1"/>
      <w:numFmt w:val="decimal"/>
      <w:lvlText w:val="%7."/>
      <w:lvlJc w:val="left"/>
      <w:pPr>
        <w:ind w:left="5040" w:hanging="360"/>
      </w:pPr>
    </w:lvl>
    <w:lvl w:ilvl="7" w:tplc="90887515" w:tentative="1">
      <w:start w:val="1"/>
      <w:numFmt w:val="lowerLetter"/>
      <w:lvlText w:val="%8."/>
      <w:lvlJc w:val="left"/>
      <w:pPr>
        <w:ind w:left="5760" w:hanging="360"/>
      </w:pPr>
    </w:lvl>
    <w:lvl w:ilvl="8" w:tplc="90887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1">
    <w:multiLevelType w:val="hybridMultilevel"/>
    <w:lvl w:ilvl="0" w:tplc="39030255">
      <w:start w:val="1"/>
      <w:numFmt w:val="decimal"/>
      <w:lvlText w:val="%1."/>
      <w:lvlJc w:val="left"/>
      <w:pPr>
        <w:ind w:left="720" w:hanging="360"/>
      </w:pPr>
    </w:lvl>
    <w:lvl w:ilvl="1" w:tplc="39030255" w:tentative="1">
      <w:start w:val="1"/>
      <w:numFmt w:val="lowerLetter"/>
      <w:lvlText w:val="%2."/>
      <w:lvlJc w:val="left"/>
      <w:pPr>
        <w:ind w:left="1440" w:hanging="360"/>
      </w:pPr>
    </w:lvl>
    <w:lvl w:ilvl="2" w:tplc="39030255" w:tentative="1">
      <w:start w:val="1"/>
      <w:numFmt w:val="lowerRoman"/>
      <w:lvlText w:val="%3."/>
      <w:lvlJc w:val="right"/>
      <w:pPr>
        <w:ind w:left="2160" w:hanging="180"/>
      </w:pPr>
    </w:lvl>
    <w:lvl w:ilvl="3" w:tplc="39030255" w:tentative="1">
      <w:start w:val="1"/>
      <w:numFmt w:val="decimal"/>
      <w:lvlText w:val="%4."/>
      <w:lvlJc w:val="left"/>
      <w:pPr>
        <w:ind w:left="2880" w:hanging="360"/>
      </w:pPr>
    </w:lvl>
    <w:lvl w:ilvl="4" w:tplc="39030255" w:tentative="1">
      <w:start w:val="1"/>
      <w:numFmt w:val="lowerLetter"/>
      <w:lvlText w:val="%5."/>
      <w:lvlJc w:val="left"/>
      <w:pPr>
        <w:ind w:left="3600" w:hanging="360"/>
      </w:pPr>
    </w:lvl>
    <w:lvl w:ilvl="5" w:tplc="39030255" w:tentative="1">
      <w:start w:val="1"/>
      <w:numFmt w:val="lowerRoman"/>
      <w:lvlText w:val="%6."/>
      <w:lvlJc w:val="right"/>
      <w:pPr>
        <w:ind w:left="4320" w:hanging="180"/>
      </w:pPr>
    </w:lvl>
    <w:lvl w:ilvl="6" w:tplc="39030255" w:tentative="1">
      <w:start w:val="1"/>
      <w:numFmt w:val="decimal"/>
      <w:lvlText w:val="%7."/>
      <w:lvlJc w:val="left"/>
      <w:pPr>
        <w:ind w:left="5040" w:hanging="360"/>
      </w:pPr>
    </w:lvl>
    <w:lvl w:ilvl="7" w:tplc="39030255" w:tentative="1">
      <w:start w:val="1"/>
      <w:numFmt w:val="lowerLetter"/>
      <w:lvlText w:val="%8."/>
      <w:lvlJc w:val="left"/>
      <w:pPr>
        <w:ind w:left="5760" w:hanging="360"/>
      </w:pPr>
    </w:lvl>
    <w:lvl w:ilvl="8" w:tplc="3903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0">
    <w:multiLevelType w:val="hybridMultilevel"/>
    <w:lvl w:ilvl="0" w:tplc="94897098">
      <w:start w:val="1"/>
      <w:numFmt w:val="decimal"/>
      <w:lvlText w:val="%1."/>
      <w:lvlJc w:val="left"/>
      <w:pPr>
        <w:ind w:left="720" w:hanging="360"/>
      </w:pPr>
    </w:lvl>
    <w:lvl w:ilvl="1" w:tplc="94897098" w:tentative="1">
      <w:start w:val="1"/>
      <w:numFmt w:val="lowerLetter"/>
      <w:lvlText w:val="%2."/>
      <w:lvlJc w:val="left"/>
      <w:pPr>
        <w:ind w:left="1440" w:hanging="360"/>
      </w:pPr>
    </w:lvl>
    <w:lvl w:ilvl="2" w:tplc="94897098" w:tentative="1">
      <w:start w:val="1"/>
      <w:numFmt w:val="lowerRoman"/>
      <w:lvlText w:val="%3."/>
      <w:lvlJc w:val="right"/>
      <w:pPr>
        <w:ind w:left="2160" w:hanging="180"/>
      </w:pPr>
    </w:lvl>
    <w:lvl w:ilvl="3" w:tplc="94897098" w:tentative="1">
      <w:start w:val="1"/>
      <w:numFmt w:val="decimal"/>
      <w:lvlText w:val="%4."/>
      <w:lvlJc w:val="left"/>
      <w:pPr>
        <w:ind w:left="2880" w:hanging="360"/>
      </w:pPr>
    </w:lvl>
    <w:lvl w:ilvl="4" w:tplc="94897098" w:tentative="1">
      <w:start w:val="1"/>
      <w:numFmt w:val="lowerLetter"/>
      <w:lvlText w:val="%5."/>
      <w:lvlJc w:val="left"/>
      <w:pPr>
        <w:ind w:left="3600" w:hanging="360"/>
      </w:pPr>
    </w:lvl>
    <w:lvl w:ilvl="5" w:tplc="94897098" w:tentative="1">
      <w:start w:val="1"/>
      <w:numFmt w:val="lowerRoman"/>
      <w:lvlText w:val="%6."/>
      <w:lvlJc w:val="right"/>
      <w:pPr>
        <w:ind w:left="4320" w:hanging="180"/>
      </w:pPr>
    </w:lvl>
    <w:lvl w:ilvl="6" w:tplc="94897098" w:tentative="1">
      <w:start w:val="1"/>
      <w:numFmt w:val="decimal"/>
      <w:lvlText w:val="%7."/>
      <w:lvlJc w:val="left"/>
      <w:pPr>
        <w:ind w:left="5040" w:hanging="360"/>
      </w:pPr>
    </w:lvl>
    <w:lvl w:ilvl="7" w:tplc="94897098" w:tentative="1">
      <w:start w:val="1"/>
      <w:numFmt w:val="lowerLetter"/>
      <w:lvlText w:val="%8."/>
      <w:lvlJc w:val="left"/>
      <w:pPr>
        <w:ind w:left="5760" w:hanging="360"/>
      </w:pPr>
    </w:lvl>
    <w:lvl w:ilvl="8" w:tplc="9489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9">
    <w:multiLevelType w:val="hybridMultilevel"/>
    <w:lvl w:ilvl="0" w:tplc="27328400">
      <w:start w:val="1"/>
      <w:numFmt w:val="decimal"/>
      <w:lvlText w:val="%1."/>
      <w:lvlJc w:val="left"/>
      <w:pPr>
        <w:ind w:left="720" w:hanging="360"/>
      </w:pPr>
    </w:lvl>
    <w:lvl w:ilvl="1" w:tplc="27328400" w:tentative="1">
      <w:start w:val="1"/>
      <w:numFmt w:val="lowerLetter"/>
      <w:lvlText w:val="%2."/>
      <w:lvlJc w:val="left"/>
      <w:pPr>
        <w:ind w:left="1440" w:hanging="360"/>
      </w:pPr>
    </w:lvl>
    <w:lvl w:ilvl="2" w:tplc="27328400" w:tentative="1">
      <w:start w:val="1"/>
      <w:numFmt w:val="lowerRoman"/>
      <w:lvlText w:val="%3."/>
      <w:lvlJc w:val="right"/>
      <w:pPr>
        <w:ind w:left="2160" w:hanging="180"/>
      </w:pPr>
    </w:lvl>
    <w:lvl w:ilvl="3" w:tplc="27328400" w:tentative="1">
      <w:start w:val="1"/>
      <w:numFmt w:val="decimal"/>
      <w:lvlText w:val="%4."/>
      <w:lvlJc w:val="left"/>
      <w:pPr>
        <w:ind w:left="2880" w:hanging="360"/>
      </w:pPr>
    </w:lvl>
    <w:lvl w:ilvl="4" w:tplc="27328400" w:tentative="1">
      <w:start w:val="1"/>
      <w:numFmt w:val="lowerLetter"/>
      <w:lvlText w:val="%5."/>
      <w:lvlJc w:val="left"/>
      <w:pPr>
        <w:ind w:left="3600" w:hanging="360"/>
      </w:pPr>
    </w:lvl>
    <w:lvl w:ilvl="5" w:tplc="27328400" w:tentative="1">
      <w:start w:val="1"/>
      <w:numFmt w:val="lowerRoman"/>
      <w:lvlText w:val="%6."/>
      <w:lvlJc w:val="right"/>
      <w:pPr>
        <w:ind w:left="4320" w:hanging="180"/>
      </w:pPr>
    </w:lvl>
    <w:lvl w:ilvl="6" w:tplc="27328400" w:tentative="1">
      <w:start w:val="1"/>
      <w:numFmt w:val="decimal"/>
      <w:lvlText w:val="%7."/>
      <w:lvlJc w:val="left"/>
      <w:pPr>
        <w:ind w:left="5040" w:hanging="360"/>
      </w:pPr>
    </w:lvl>
    <w:lvl w:ilvl="7" w:tplc="27328400" w:tentative="1">
      <w:start w:val="1"/>
      <w:numFmt w:val="lowerLetter"/>
      <w:lvlText w:val="%8."/>
      <w:lvlJc w:val="left"/>
      <w:pPr>
        <w:ind w:left="5760" w:hanging="360"/>
      </w:pPr>
    </w:lvl>
    <w:lvl w:ilvl="8" w:tplc="27328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8">
    <w:multiLevelType w:val="hybridMultilevel"/>
    <w:lvl w:ilvl="0" w:tplc="64925266">
      <w:start w:val="1"/>
      <w:numFmt w:val="decimal"/>
      <w:lvlText w:val="%1."/>
      <w:lvlJc w:val="left"/>
      <w:pPr>
        <w:ind w:left="720" w:hanging="360"/>
      </w:pPr>
    </w:lvl>
    <w:lvl w:ilvl="1" w:tplc="64925266" w:tentative="1">
      <w:start w:val="1"/>
      <w:numFmt w:val="lowerLetter"/>
      <w:lvlText w:val="%2."/>
      <w:lvlJc w:val="left"/>
      <w:pPr>
        <w:ind w:left="1440" w:hanging="360"/>
      </w:pPr>
    </w:lvl>
    <w:lvl w:ilvl="2" w:tplc="64925266" w:tentative="1">
      <w:start w:val="1"/>
      <w:numFmt w:val="lowerRoman"/>
      <w:lvlText w:val="%3."/>
      <w:lvlJc w:val="right"/>
      <w:pPr>
        <w:ind w:left="2160" w:hanging="180"/>
      </w:pPr>
    </w:lvl>
    <w:lvl w:ilvl="3" w:tplc="64925266" w:tentative="1">
      <w:start w:val="1"/>
      <w:numFmt w:val="decimal"/>
      <w:lvlText w:val="%4."/>
      <w:lvlJc w:val="left"/>
      <w:pPr>
        <w:ind w:left="2880" w:hanging="360"/>
      </w:pPr>
    </w:lvl>
    <w:lvl w:ilvl="4" w:tplc="64925266" w:tentative="1">
      <w:start w:val="1"/>
      <w:numFmt w:val="lowerLetter"/>
      <w:lvlText w:val="%5."/>
      <w:lvlJc w:val="left"/>
      <w:pPr>
        <w:ind w:left="3600" w:hanging="360"/>
      </w:pPr>
    </w:lvl>
    <w:lvl w:ilvl="5" w:tplc="64925266" w:tentative="1">
      <w:start w:val="1"/>
      <w:numFmt w:val="lowerRoman"/>
      <w:lvlText w:val="%6."/>
      <w:lvlJc w:val="right"/>
      <w:pPr>
        <w:ind w:left="4320" w:hanging="180"/>
      </w:pPr>
    </w:lvl>
    <w:lvl w:ilvl="6" w:tplc="64925266" w:tentative="1">
      <w:start w:val="1"/>
      <w:numFmt w:val="decimal"/>
      <w:lvlText w:val="%7."/>
      <w:lvlJc w:val="left"/>
      <w:pPr>
        <w:ind w:left="5040" w:hanging="360"/>
      </w:pPr>
    </w:lvl>
    <w:lvl w:ilvl="7" w:tplc="64925266" w:tentative="1">
      <w:start w:val="1"/>
      <w:numFmt w:val="lowerLetter"/>
      <w:lvlText w:val="%8."/>
      <w:lvlJc w:val="left"/>
      <w:pPr>
        <w:ind w:left="5760" w:hanging="360"/>
      </w:pPr>
    </w:lvl>
    <w:lvl w:ilvl="8" w:tplc="6492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7">
    <w:multiLevelType w:val="hybridMultilevel"/>
    <w:lvl w:ilvl="0" w:tplc="11798835">
      <w:start w:val="1"/>
      <w:numFmt w:val="decimal"/>
      <w:lvlText w:val="%1."/>
      <w:lvlJc w:val="left"/>
      <w:pPr>
        <w:ind w:left="720" w:hanging="360"/>
      </w:pPr>
    </w:lvl>
    <w:lvl w:ilvl="1" w:tplc="11798835" w:tentative="1">
      <w:start w:val="1"/>
      <w:numFmt w:val="lowerLetter"/>
      <w:lvlText w:val="%2."/>
      <w:lvlJc w:val="left"/>
      <w:pPr>
        <w:ind w:left="1440" w:hanging="360"/>
      </w:pPr>
    </w:lvl>
    <w:lvl w:ilvl="2" w:tplc="11798835" w:tentative="1">
      <w:start w:val="1"/>
      <w:numFmt w:val="lowerRoman"/>
      <w:lvlText w:val="%3."/>
      <w:lvlJc w:val="right"/>
      <w:pPr>
        <w:ind w:left="2160" w:hanging="180"/>
      </w:pPr>
    </w:lvl>
    <w:lvl w:ilvl="3" w:tplc="11798835" w:tentative="1">
      <w:start w:val="1"/>
      <w:numFmt w:val="decimal"/>
      <w:lvlText w:val="%4."/>
      <w:lvlJc w:val="left"/>
      <w:pPr>
        <w:ind w:left="2880" w:hanging="360"/>
      </w:pPr>
    </w:lvl>
    <w:lvl w:ilvl="4" w:tplc="11798835" w:tentative="1">
      <w:start w:val="1"/>
      <w:numFmt w:val="lowerLetter"/>
      <w:lvlText w:val="%5."/>
      <w:lvlJc w:val="left"/>
      <w:pPr>
        <w:ind w:left="3600" w:hanging="360"/>
      </w:pPr>
    </w:lvl>
    <w:lvl w:ilvl="5" w:tplc="11798835" w:tentative="1">
      <w:start w:val="1"/>
      <w:numFmt w:val="lowerRoman"/>
      <w:lvlText w:val="%6."/>
      <w:lvlJc w:val="right"/>
      <w:pPr>
        <w:ind w:left="4320" w:hanging="180"/>
      </w:pPr>
    </w:lvl>
    <w:lvl w:ilvl="6" w:tplc="11798835" w:tentative="1">
      <w:start w:val="1"/>
      <w:numFmt w:val="decimal"/>
      <w:lvlText w:val="%7."/>
      <w:lvlJc w:val="left"/>
      <w:pPr>
        <w:ind w:left="5040" w:hanging="360"/>
      </w:pPr>
    </w:lvl>
    <w:lvl w:ilvl="7" w:tplc="11798835" w:tentative="1">
      <w:start w:val="1"/>
      <w:numFmt w:val="lowerLetter"/>
      <w:lvlText w:val="%8."/>
      <w:lvlJc w:val="left"/>
      <w:pPr>
        <w:ind w:left="5760" w:hanging="360"/>
      </w:pPr>
    </w:lvl>
    <w:lvl w:ilvl="8" w:tplc="11798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6">
    <w:multiLevelType w:val="hybridMultilevel"/>
    <w:lvl w:ilvl="0" w:tplc="96591272">
      <w:start w:val="1"/>
      <w:numFmt w:val="decimal"/>
      <w:lvlText w:val="%1."/>
      <w:lvlJc w:val="left"/>
      <w:pPr>
        <w:ind w:left="720" w:hanging="360"/>
      </w:pPr>
    </w:lvl>
    <w:lvl w:ilvl="1" w:tplc="96591272" w:tentative="1">
      <w:start w:val="1"/>
      <w:numFmt w:val="lowerLetter"/>
      <w:lvlText w:val="%2."/>
      <w:lvlJc w:val="left"/>
      <w:pPr>
        <w:ind w:left="1440" w:hanging="360"/>
      </w:pPr>
    </w:lvl>
    <w:lvl w:ilvl="2" w:tplc="96591272" w:tentative="1">
      <w:start w:val="1"/>
      <w:numFmt w:val="lowerRoman"/>
      <w:lvlText w:val="%3."/>
      <w:lvlJc w:val="right"/>
      <w:pPr>
        <w:ind w:left="2160" w:hanging="180"/>
      </w:pPr>
    </w:lvl>
    <w:lvl w:ilvl="3" w:tplc="96591272" w:tentative="1">
      <w:start w:val="1"/>
      <w:numFmt w:val="decimal"/>
      <w:lvlText w:val="%4."/>
      <w:lvlJc w:val="left"/>
      <w:pPr>
        <w:ind w:left="2880" w:hanging="360"/>
      </w:pPr>
    </w:lvl>
    <w:lvl w:ilvl="4" w:tplc="96591272" w:tentative="1">
      <w:start w:val="1"/>
      <w:numFmt w:val="lowerLetter"/>
      <w:lvlText w:val="%5."/>
      <w:lvlJc w:val="left"/>
      <w:pPr>
        <w:ind w:left="3600" w:hanging="360"/>
      </w:pPr>
    </w:lvl>
    <w:lvl w:ilvl="5" w:tplc="96591272" w:tentative="1">
      <w:start w:val="1"/>
      <w:numFmt w:val="lowerRoman"/>
      <w:lvlText w:val="%6."/>
      <w:lvlJc w:val="right"/>
      <w:pPr>
        <w:ind w:left="4320" w:hanging="180"/>
      </w:pPr>
    </w:lvl>
    <w:lvl w:ilvl="6" w:tplc="96591272" w:tentative="1">
      <w:start w:val="1"/>
      <w:numFmt w:val="decimal"/>
      <w:lvlText w:val="%7."/>
      <w:lvlJc w:val="left"/>
      <w:pPr>
        <w:ind w:left="5040" w:hanging="360"/>
      </w:pPr>
    </w:lvl>
    <w:lvl w:ilvl="7" w:tplc="96591272" w:tentative="1">
      <w:start w:val="1"/>
      <w:numFmt w:val="lowerLetter"/>
      <w:lvlText w:val="%8."/>
      <w:lvlJc w:val="left"/>
      <w:pPr>
        <w:ind w:left="5760" w:hanging="360"/>
      </w:pPr>
    </w:lvl>
    <w:lvl w:ilvl="8" w:tplc="9659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5">
    <w:multiLevelType w:val="hybridMultilevel"/>
    <w:lvl w:ilvl="0" w:tplc="32339418">
      <w:start w:val="1"/>
      <w:numFmt w:val="decimal"/>
      <w:lvlText w:val="%1."/>
      <w:lvlJc w:val="left"/>
      <w:pPr>
        <w:ind w:left="720" w:hanging="360"/>
      </w:pPr>
    </w:lvl>
    <w:lvl w:ilvl="1" w:tplc="32339418" w:tentative="1">
      <w:start w:val="1"/>
      <w:numFmt w:val="lowerLetter"/>
      <w:lvlText w:val="%2."/>
      <w:lvlJc w:val="left"/>
      <w:pPr>
        <w:ind w:left="1440" w:hanging="360"/>
      </w:pPr>
    </w:lvl>
    <w:lvl w:ilvl="2" w:tplc="32339418" w:tentative="1">
      <w:start w:val="1"/>
      <w:numFmt w:val="lowerRoman"/>
      <w:lvlText w:val="%3."/>
      <w:lvlJc w:val="right"/>
      <w:pPr>
        <w:ind w:left="2160" w:hanging="180"/>
      </w:pPr>
    </w:lvl>
    <w:lvl w:ilvl="3" w:tplc="32339418" w:tentative="1">
      <w:start w:val="1"/>
      <w:numFmt w:val="decimal"/>
      <w:lvlText w:val="%4."/>
      <w:lvlJc w:val="left"/>
      <w:pPr>
        <w:ind w:left="2880" w:hanging="360"/>
      </w:pPr>
    </w:lvl>
    <w:lvl w:ilvl="4" w:tplc="32339418" w:tentative="1">
      <w:start w:val="1"/>
      <w:numFmt w:val="lowerLetter"/>
      <w:lvlText w:val="%5."/>
      <w:lvlJc w:val="left"/>
      <w:pPr>
        <w:ind w:left="3600" w:hanging="360"/>
      </w:pPr>
    </w:lvl>
    <w:lvl w:ilvl="5" w:tplc="32339418" w:tentative="1">
      <w:start w:val="1"/>
      <w:numFmt w:val="lowerRoman"/>
      <w:lvlText w:val="%6."/>
      <w:lvlJc w:val="right"/>
      <w:pPr>
        <w:ind w:left="4320" w:hanging="180"/>
      </w:pPr>
    </w:lvl>
    <w:lvl w:ilvl="6" w:tplc="32339418" w:tentative="1">
      <w:start w:val="1"/>
      <w:numFmt w:val="decimal"/>
      <w:lvlText w:val="%7."/>
      <w:lvlJc w:val="left"/>
      <w:pPr>
        <w:ind w:left="5040" w:hanging="360"/>
      </w:pPr>
    </w:lvl>
    <w:lvl w:ilvl="7" w:tplc="32339418" w:tentative="1">
      <w:start w:val="1"/>
      <w:numFmt w:val="lowerLetter"/>
      <w:lvlText w:val="%8."/>
      <w:lvlJc w:val="left"/>
      <w:pPr>
        <w:ind w:left="5760" w:hanging="360"/>
      </w:pPr>
    </w:lvl>
    <w:lvl w:ilvl="8" w:tplc="3233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4">
    <w:multiLevelType w:val="hybridMultilevel"/>
    <w:lvl w:ilvl="0" w:tplc="98906006">
      <w:start w:val="1"/>
      <w:numFmt w:val="decimal"/>
      <w:lvlText w:val="%1."/>
      <w:lvlJc w:val="left"/>
      <w:pPr>
        <w:ind w:left="720" w:hanging="360"/>
      </w:pPr>
    </w:lvl>
    <w:lvl w:ilvl="1" w:tplc="98906006" w:tentative="1">
      <w:start w:val="1"/>
      <w:numFmt w:val="lowerLetter"/>
      <w:lvlText w:val="%2."/>
      <w:lvlJc w:val="left"/>
      <w:pPr>
        <w:ind w:left="1440" w:hanging="360"/>
      </w:pPr>
    </w:lvl>
    <w:lvl w:ilvl="2" w:tplc="98906006" w:tentative="1">
      <w:start w:val="1"/>
      <w:numFmt w:val="lowerRoman"/>
      <w:lvlText w:val="%3."/>
      <w:lvlJc w:val="right"/>
      <w:pPr>
        <w:ind w:left="2160" w:hanging="180"/>
      </w:pPr>
    </w:lvl>
    <w:lvl w:ilvl="3" w:tplc="98906006" w:tentative="1">
      <w:start w:val="1"/>
      <w:numFmt w:val="decimal"/>
      <w:lvlText w:val="%4."/>
      <w:lvlJc w:val="left"/>
      <w:pPr>
        <w:ind w:left="2880" w:hanging="360"/>
      </w:pPr>
    </w:lvl>
    <w:lvl w:ilvl="4" w:tplc="98906006" w:tentative="1">
      <w:start w:val="1"/>
      <w:numFmt w:val="lowerLetter"/>
      <w:lvlText w:val="%5."/>
      <w:lvlJc w:val="left"/>
      <w:pPr>
        <w:ind w:left="3600" w:hanging="360"/>
      </w:pPr>
    </w:lvl>
    <w:lvl w:ilvl="5" w:tplc="98906006" w:tentative="1">
      <w:start w:val="1"/>
      <w:numFmt w:val="lowerRoman"/>
      <w:lvlText w:val="%6."/>
      <w:lvlJc w:val="right"/>
      <w:pPr>
        <w:ind w:left="4320" w:hanging="180"/>
      </w:pPr>
    </w:lvl>
    <w:lvl w:ilvl="6" w:tplc="98906006" w:tentative="1">
      <w:start w:val="1"/>
      <w:numFmt w:val="decimal"/>
      <w:lvlText w:val="%7."/>
      <w:lvlJc w:val="left"/>
      <w:pPr>
        <w:ind w:left="5040" w:hanging="360"/>
      </w:pPr>
    </w:lvl>
    <w:lvl w:ilvl="7" w:tplc="98906006" w:tentative="1">
      <w:start w:val="1"/>
      <w:numFmt w:val="lowerLetter"/>
      <w:lvlText w:val="%8."/>
      <w:lvlJc w:val="left"/>
      <w:pPr>
        <w:ind w:left="5760" w:hanging="360"/>
      </w:pPr>
    </w:lvl>
    <w:lvl w:ilvl="8" w:tplc="98906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3">
    <w:multiLevelType w:val="hybridMultilevel"/>
    <w:lvl w:ilvl="0" w:tplc="47469443">
      <w:start w:val="1"/>
      <w:numFmt w:val="decimal"/>
      <w:lvlText w:val="%1."/>
      <w:lvlJc w:val="left"/>
      <w:pPr>
        <w:ind w:left="720" w:hanging="360"/>
      </w:pPr>
    </w:lvl>
    <w:lvl w:ilvl="1" w:tplc="47469443" w:tentative="1">
      <w:start w:val="1"/>
      <w:numFmt w:val="lowerLetter"/>
      <w:lvlText w:val="%2."/>
      <w:lvlJc w:val="left"/>
      <w:pPr>
        <w:ind w:left="1440" w:hanging="360"/>
      </w:pPr>
    </w:lvl>
    <w:lvl w:ilvl="2" w:tplc="47469443" w:tentative="1">
      <w:start w:val="1"/>
      <w:numFmt w:val="lowerRoman"/>
      <w:lvlText w:val="%3."/>
      <w:lvlJc w:val="right"/>
      <w:pPr>
        <w:ind w:left="2160" w:hanging="180"/>
      </w:pPr>
    </w:lvl>
    <w:lvl w:ilvl="3" w:tplc="47469443" w:tentative="1">
      <w:start w:val="1"/>
      <w:numFmt w:val="decimal"/>
      <w:lvlText w:val="%4."/>
      <w:lvlJc w:val="left"/>
      <w:pPr>
        <w:ind w:left="2880" w:hanging="360"/>
      </w:pPr>
    </w:lvl>
    <w:lvl w:ilvl="4" w:tplc="47469443" w:tentative="1">
      <w:start w:val="1"/>
      <w:numFmt w:val="lowerLetter"/>
      <w:lvlText w:val="%5."/>
      <w:lvlJc w:val="left"/>
      <w:pPr>
        <w:ind w:left="3600" w:hanging="360"/>
      </w:pPr>
    </w:lvl>
    <w:lvl w:ilvl="5" w:tplc="47469443" w:tentative="1">
      <w:start w:val="1"/>
      <w:numFmt w:val="lowerRoman"/>
      <w:lvlText w:val="%6."/>
      <w:lvlJc w:val="right"/>
      <w:pPr>
        <w:ind w:left="4320" w:hanging="180"/>
      </w:pPr>
    </w:lvl>
    <w:lvl w:ilvl="6" w:tplc="47469443" w:tentative="1">
      <w:start w:val="1"/>
      <w:numFmt w:val="decimal"/>
      <w:lvlText w:val="%7."/>
      <w:lvlJc w:val="left"/>
      <w:pPr>
        <w:ind w:left="5040" w:hanging="360"/>
      </w:pPr>
    </w:lvl>
    <w:lvl w:ilvl="7" w:tplc="47469443" w:tentative="1">
      <w:start w:val="1"/>
      <w:numFmt w:val="lowerLetter"/>
      <w:lvlText w:val="%8."/>
      <w:lvlJc w:val="left"/>
      <w:pPr>
        <w:ind w:left="5760" w:hanging="360"/>
      </w:pPr>
    </w:lvl>
    <w:lvl w:ilvl="8" w:tplc="47469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2">
    <w:multiLevelType w:val="hybridMultilevel"/>
    <w:lvl w:ilvl="0" w:tplc="30332701">
      <w:start w:val="1"/>
      <w:numFmt w:val="decimal"/>
      <w:lvlText w:val="%1."/>
      <w:lvlJc w:val="left"/>
      <w:pPr>
        <w:ind w:left="720" w:hanging="360"/>
      </w:pPr>
    </w:lvl>
    <w:lvl w:ilvl="1" w:tplc="30332701" w:tentative="1">
      <w:start w:val="1"/>
      <w:numFmt w:val="lowerLetter"/>
      <w:lvlText w:val="%2."/>
      <w:lvlJc w:val="left"/>
      <w:pPr>
        <w:ind w:left="1440" w:hanging="360"/>
      </w:pPr>
    </w:lvl>
    <w:lvl w:ilvl="2" w:tplc="30332701" w:tentative="1">
      <w:start w:val="1"/>
      <w:numFmt w:val="lowerRoman"/>
      <w:lvlText w:val="%3."/>
      <w:lvlJc w:val="right"/>
      <w:pPr>
        <w:ind w:left="2160" w:hanging="180"/>
      </w:pPr>
    </w:lvl>
    <w:lvl w:ilvl="3" w:tplc="30332701" w:tentative="1">
      <w:start w:val="1"/>
      <w:numFmt w:val="decimal"/>
      <w:lvlText w:val="%4."/>
      <w:lvlJc w:val="left"/>
      <w:pPr>
        <w:ind w:left="2880" w:hanging="360"/>
      </w:pPr>
    </w:lvl>
    <w:lvl w:ilvl="4" w:tplc="30332701" w:tentative="1">
      <w:start w:val="1"/>
      <w:numFmt w:val="lowerLetter"/>
      <w:lvlText w:val="%5."/>
      <w:lvlJc w:val="left"/>
      <w:pPr>
        <w:ind w:left="3600" w:hanging="360"/>
      </w:pPr>
    </w:lvl>
    <w:lvl w:ilvl="5" w:tplc="30332701" w:tentative="1">
      <w:start w:val="1"/>
      <w:numFmt w:val="lowerRoman"/>
      <w:lvlText w:val="%6."/>
      <w:lvlJc w:val="right"/>
      <w:pPr>
        <w:ind w:left="4320" w:hanging="180"/>
      </w:pPr>
    </w:lvl>
    <w:lvl w:ilvl="6" w:tplc="30332701" w:tentative="1">
      <w:start w:val="1"/>
      <w:numFmt w:val="decimal"/>
      <w:lvlText w:val="%7."/>
      <w:lvlJc w:val="left"/>
      <w:pPr>
        <w:ind w:left="5040" w:hanging="360"/>
      </w:pPr>
    </w:lvl>
    <w:lvl w:ilvl="7" w:tplc="30332701" w:tentative="1">
      <w:start w:val="1"/>
      <w:numFmt w:val="lowerLetter"/>
      <w:lvlText w:val="%8."/>
      <w:lvlJc w:val="left"/>
      <w:pPr>
        <w:ind w:left="5760" w:hanging="360"/>
      </w:pPr>
    </w:lvl>
    <w:lvl w:ilvl="8" w:tplc="30332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1">
    <w:multiLevelType w:val="hybridMultilevel"/>
    <w:lvl w:ilvl="0" w:tplc="96979763">
      <w:start w:val="1"/>
      <w:numFmt w:val="decimal"/>
      <w:lvlText w:val="%1."/>
      <w:lvlJc w:val="left"/>
      <w:pPr>
        <w:ind w:left="720" w:hanging="360"/>
      </w:pPr>
    </w:lvl>
    <w:lvl w:ilvl="1" w:tplc="96979763" w:tentative="1">
      <w:start w:val="1"/>
      <w:numFmt w:val="lowerLetter"/>
      <w:lvlText w:val="%2."/>
      <w:lvlJc w:val="left"/>
      <w:pPr>
        <w:ind w:left="1440" w:hanging="360"/>
      </w:pPr>
    </w:lvl>
    <w:lvl w:ilvl="2" w:tplc="96979763" w:tentative="1">
      <w:start w:val="1"/>
      <w:numFmt w:val="lowerRoman"/>
      <w:lvlText w:val="%3."/>
      <w:lvlJc w:val="right"/>
      <w:pPr>
        <w:ind w:left="2160" w:hanging="180"/>
      </w:pPr>
    </w:lvl>
    <w:lvl w:ilvl="3" w:tplc="96979763" w:tentative="1">
      <w:start w:val="1"/>
      <w:numFmt w:val="decimal"/>
      <w:lvlText w:val="%4."/>
      <w:lvlJc w:val="left"/>
      <w:pPr>
        <w:ind w:left="2880" w:hanging="360"/>
      </w:pPr>
    </w:lvl>
    <w:lvl w:ilvl="4" w:tplc="96979763" w:tentative="1">
      <w:start w:val="1"/>
      <w:numFmt w:val="lowerLetter"/>
      <w:lvlText w:val="%5."/>
      <w:lvlJc w:val="left"/>
      <w:pPr>
        <w:ind w:left="3600" w:hanging="360"/>
      </w:pPr>
    </w:lvl>
    <w:lvl w:ilvl="5" w:tplc="96979763" w:tentative="1">
      <w:start w:val="1"/>
      <w:numFmt w:val="lowerRoman"/>
      <w:lvlText w:val="%6."/>
      <w:lvlJc w:val="right"/>
      <w:pPr>
        <w:ind w:left="4320" w:hanging="180"/>
      </w:pPr>
    </w:lvl>
    <w:lvl w:ilvl="6" w:tplc="96979763" w:tentative="1">
      <w:start w:val="1"/>
      <w:numFmt w:val="decimal"/>
      <w:lvlText w:val="%7."/>
      <w:lvlJc w:val="left"/>
      <w:pPr>
        <w:ind w:left="5040" w:hanging="360"/>
      </w:pPr>
    </w:lvl>
    <w:lvl w:ilvl="7" w:tplc="96979763" w:tentative="1">
      <w:start w:val="1"/>
      <w:numFmt w:val="lowerLetter"/>
      <w:lvlText w:val="%8."/>
      <w:lvlJc w:val="left"/>
      <w:pPr>
        <w:ind w:left="5760" w:hanging="360"/>
      </w:pPr>
    </w:lvl>
    <w:lvl w:ilvl="8" w:tplc="96979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0">
    <w:multiLevelType w:val="hybridMultilevel"/>
    <w:lvl w:ilvl="0" w:tplc="65099122">
      <w:start w:val="1"/>
      <w:numFmt w:val="decimal"/>
      <w:lvlText w:val="%1."/>
      <w:lvlJc w:val="left"/>
      <w:pPr>
        <w:ind w:left="720" w:hanging="360"/>
      </w:pPr>
    </w:lvl>
    <w:lvl w:ilvl="1" w:tplc="65099122" w:tentative="1">
      <w:start w:val="1"/>
      <w:numFmt w:val="lowerLetter"/>
      <w:lvlText w:val="%2."/>
      <w:lvlJc w:val="left"/>
      <w:pPr>
        <w:ind w:left="1440" w:hanging="360"/>
      </w:pPr>
    </w:lvl>
    <w:lvl w:ilvl="2" w:tplc="65099122" w:tentative="1">
      <w:start w:val="1"/>
      <w:numFmt w:val="lowerRoman"/>
      <w:lvlText w:val="%3."/>
      <w:lvlJc w:val="right"/>
      <w:pPr>
        <w:ind w:left="2160" w:hanging="180"/>
      </w:pPr>
    </w:lvl>
    <w:lvl w:ilvl="3" w:tplc="65099122" w:tentative="1">
      <w:start w:val="1"/>
      <w:numFmt w:val="decimal"/>
      <w:lvlText w:val="%4."/>
      <w:lvlJc w:val="left"/>
      <w:pPr>
        <w:ind w:left="2880" w:hanging="360"/>
      </w:pPr>
    </w:lvl>
    <w:lvl w:ilvl="4" w:tplc="65099122" w:tentative="1">
      <w:start w:val="1"/>
      <w:numFmt w:val="lowerLetter"/>
      <w:lvlText w:val="%5."/>
      <w:lvlJc w:val="left"/>
      <w:pPr>
        <w:ind w:left="3600" w:hanging="360"/>
      </w:pPr>
    </w:lvl>
    <w:lvl w:ilvl="5" w:tplc="65099122" w:tentative="1">
      <w:start w:val="1"/>
      <w:numFmt w:val="lowerRoman"/>
      <w:lvlText w:val="%6."/>
      <w:lvlJc w:val="right"/>
      <w:pPr>
        <w:ind w:left="4320" w:hanging="180"/>
      </w:pPr>
    </w:lvl>
    <w:lvl w:ilvl="6" w:tplc="65099122" w:tentative="1">
      <w:start w:val="1"/>
      <w:numFmt w:val="decimal"/>
      <w:lvlText w:val="%7."/>
      <w:lvlJc w:val="left"/>
      <w:pPr>
        <w:ind w:left="5040" w:hanging="360"/>
      </w:pPr>
    </w:lvl>
    <w:lvl w:ilvl="7" w:tplc="65099122" w:tentative="1">
      <w:start w:val="1"/>
      <w:numFmt w:val="lowerLetter"/>
      <w:lvlText w:val="%8."/>
      <w:lvlJc w:val="left"/>
      <w:pPr>
        <w:ind w:left="5760" w:hanging="360"/>
      </w:pPr>
    </w:lvl>
    <w:lvl w:ilvl="8" w:tplc="65099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9">
    <w:multiLevelType w:val="hybridMultilevel"/>
    <w:lvl w:ilvl="0" w:tplc="65167881">
      <w:start w:val="1"/>
      <w:numFmt w:val="decimal"/>
      <w:lvlText w:val="%1."/>
      <w:lvlJc w:val="left"/>
      <w:pPr>
        <w:ind w:left="720" w:hanging="360"/>
      </w:pPr>
    </w:lvl>
    <w:lvl w:ilvl="1" w:tplc="65167881" w:tentative="1">
      <w:start w:val="1"/>
      <w:numFmt w:val="lowerLetter"/>
      <w:lvlText w:val="%2."/>
      <w:lvlJc w:val="left"/>
      <w:pPr>
        <w:ind w:left="1440" w:hanging="360"/>
      </w:pPr>
    </w:lvl>
    <w:lvl w:ilvl="2" w:tplc="65167881" w:tentative="1">
      <w:start w:val="1"/>
      <w:numFmt w:val="lowerRoman"/>
      <w:lvlText w:val="%3."/>
      <w:lvlJc w:val="right"/>
      <w:pPr>
        <w:ind w:left="2160" w:hanging="180"/>
      </w:pPr>
    </w:lvl>
    <w:lvl w:ilvl="3" w:tplc="65167881" w:tentative="1">
      <w:start w:val="1"/>
      <w:numFmt w:val="decimal"/>
      <w:lvlText w:val="%4."/>
      <w:lvlJc w:val="left"/>
      <w:pPr>
        <w:ind w:left="2880" w:hanging="360"/>
      </w:pPr>
    </w:lvl>
    <w:lvl w:ilvl="4" w:tplc="65167881" w:tentative="1">
      <w:start w:val="1"/>
      <w:numFmt w:val="lowerLetter"/>
      <w:lvlText w:val="%5."/>
      <w:lvlJc w:val="left"/>
      <w:pPr>
        <w:ind w:left="3600" w:hanging="360"/>
      </w:pPr>
    </w:lvl>
    <w:lvl w:ilvl="5" w:tplc="65167881" w:tentative="1">
      <w:start w:val="1"/>
      <w:numFmt w:val="lowerRoman"/>
      <w:lvlText w:val="%6."/>
      <w:lvlJc w:val="right"/>
      <w:pPr>
        <w:ind w:left="4320" w:hanging="180"/>
      </w:pPr>
    </w:lvl>
    <w:lvl w:ilvl="6" w:tplc="65167881" w:tentative="1">
      <w:start w:val="1"/>
      <w:numFmt w:val="decimal"/>
      <w:lvlText w:val="%7."/>
      <w:lvlJc w:val="left"/>
      <w:pPr>
        <w:ind w:left="5040" w:hanging="360"/>
      </w:pPr>
    </w:lvl>
    <w:lvl w:ilvl="7" w:tplc="65167881" w:tentative="1">
      <w:start w:val="1"/>
      <w:numFmt w:val="lowerLetter"/>
      <w:lvlText w:val="%8."/>
      <w:lvlJc w:val="left"/>
      <w:pPr>
        <w:ind w:left="5760" w:hanging="360"/>
      </w:pPr>
    </w:lvl>
    <w:lvl w:ilvl="8" w:tplc="6516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8">
    <w:multiLevelType w:val="hybridMultilevel"/>
    <w:lvl w:ilvl="0" w:tplc="63899352">
      <w:start w:val="1"/>
      <w:numFmt w:val="decimal"/>
      <w:lvlText w:val="%1."/>
      <w:lvlJc w:val="left"/>
      <w:pPr>
        <w:ind w:left="720" w:hanging="360"/>
      </w:pPr>
    </w:lvl>
    <w:lvl w:ilvl="1" w:tplc="63899352" w:tentative="1">
      <w:start w:val="1"/>
      <w:numFmt w:val="lowerLetter"/>
      <w:lvlText w:val="%2."/>
      <w:lvlJc w:val="left"/>
      <w:pPr>
        <w:ind w:left="1440" w:hanging="360"/>
      </w:pPr>
    </w:lvl>
    <w:lvl w:ilvl="2" w:tplc="63899352" w:tentative="1">
      <w:start w:val="1"/>
      <w:numFmt w:val="lowerRoman"/>
      <w:lvlText w:val="%3."/>
      <w:lvlJc w:val="right"/>
      <w:pPr>
        <w:ind w:left="2160" w:hanging="180"/>
      </w:pPr>
    </w:lvl>
    <w:lvl w:ilvl="3" w:tplc="63899352" w:tentative="1">
      <w:start w:val="1"/>
      <w:numFmt w:val="decimal"/>
      <w:lvlText w:val="%4."/>
      <w:lvlJc w:val="left"/>
      <w:pPr>
        <w:ind w:left="2880" w:hanging="360"/>
      </w:pPr>
    </w:lvl>
    <w:lvl w:ilvl="4" w:tplc="63899352" w:tentative="1">
      <w:start w:val="1"/>
      <w:numFmt w:val="lowerLetter"/>
      <w:lvlText w:val="%5."/>
      <w:lvlJc w:val="left"/>
      <w:pPr>
        <w:ind w:left="3600" w:hanging="360"/>
      </w:pPr>
    </w:lvl>
    <w:lvl w:ilvl="5" w:tplc="63899352" w:tentative="1">
      <w:start w:val="1"/>
      <w:numFmt w:val="lowerRoman"/>
      <w:lvlText w:val="%6."/>
      <w:lvlJc w:val="right"/>
      <w:pPr>
        <w:ind w:left="4320" w:hanging="180"/>
      </w:pPr>
    </w:lvl>
    <w:lvl w:ilvl="6" w:tplc="63899352" w:tentative="1">
      <w:start w:val="1"/>
      <w:numFmt w:val="decimal"/>
      <w:lvlText w:val="%7."/>
      <w:lvlJc w:val="left"/>
      <w:pPr>
        <w:ind w:left="5040" w:hanging="360"/>
      </w:pPr>
    </w:lvl>
    <w:lvl w:ilvl="7" w:tplc="63899352" w:tentative="1">
      <w:start w:val="1"/>
      <w:numFmt w:val="lowerLetter"/>
      <w:lvlText w:val="%8."/>
      <w:lvlJc w:val="left"/>
      <w:pPr>
        <w:ind w:left="5760" w:hanging="360"/>
      </w:pPr>
    </w:lvl>
    <w:lvl w:ilvl="8" w:tplc="6389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7">
    <w:multiLevelType w:val="hybridMultilevel"/>
    <w:lvl w:ilvl="0" w:tplc="59252898">
      <w:start w:val="1"/>
      <w:numFmt w:val="decimal"/>
      <w:lvlText w:val="%1."/>
      <w:lvlJc w:val="left"/>
      <w:pPr>
        <w:ind w:left="720" w:hanging="360"/>
      </w:pPr>
    </w:lvl>
    <w:lvl w:ilvl="1" w:tplc="59252898" w:tentative="1">
      <w:start w:val="1"/>
      <w:numFmt w:val="lowerLetter"/>
      <w:lvlText w:val="%2."/>
      <w:lvlJc w:val="left"/>
      <w:pPr>
        <w:ind w:left="1440" w:hanging="360"/>
      </w:pPr>
    </w:lvl>
    <w:lvl w:ilvl="2" w:tplc="59252898" w:tentative="1">
      <w:start w:val="1"/>
      <w:numFmt w:val="lowerRoman"/>
      <w:lvlText w:val="%3."/>
      <w:lvlJc w:val="right"/>
      <w:pPr>
        <w:ind w:left="2160" w:hanging="180"/>
      </w:pPr>
    </w:lvl>
    <w:lvl w:ilvl="3" w:tplc="59252898" w:tentative="1">
      <w:start w:val="1"/>
      <w:numFmt w:val="decimal"/>
      <w:lvlText w:val="%4."/>
      <w:lvlJc w:val="left"/>
      <w:pPr>
        <w:ind w:left="2880" w:hanging="360"/>
      </w:pPr>
    </w:lvl>
    <w:lvl w:ilvl="4" w:tplc="59252898" w:tentative="1">
      <w:start w:val="1"/>
      <w:numFmt w:val="lowerLetter"/>
      <w:lvlText w:val="%5."/>
      <w:lvlJc w:val="left"/>
      <w:pPr>
        <w:ind w:left="3600" w:hanging="360"/>
      </w:pPr>
    </w:lvl>
    <w:lvl w:ilvl="5" w:tplc="59252898" w:tentative="1">
      <w:start w:val="1"/>
      <w:numFmt w:val="lowerRoman"/>
      <w:lvlText w:val="%6."/>
      <w:lvlJc w:val="right"/>
      <w:pPr>
        <w:ind w:left="4320" w:hanging="180"/>
      </w:pPr>
    </w:lvl>
    <w:lvl w:ilvl="6" w:tplc="59252898" w:tentative="1">
      <w:start w:val="1"/>
      <w:numFmt w:val="decimal"/>
      <w:lvlText w:val="%7."/>
      <w:lvlJc w:val="left"/>
      <w:pPr>
        <w:ind w:left="5040" w:hanging="360"/>
      </w:pPr>
    </w:lvl>
    <w:lvl w:ilvl="7" w:tplc="59252898" w:tentative="1">
      <w:start w:val="1"/>
      <w:numFmt w:val="lowerLetter"/>
      <w:lvlText w:val="%8."/>
      <w:lvlJc w:val="left"/>
      <w:pPr>
        <w:ind w:left="5760" w:hanging="360"/>
      </w:pPr>
    </w:lvl>
    <w:lvl w:ilvl="8" w:tplc="59252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6">
    <w:multiLevelType w:val="hybridMultilevel"/>
    <w:lvl w:ilvl="0" w:tplc="52809301">
      <w:start w:val="1"/>
      <w:numFmt w:val="decimal"/>
      <w:lvlText w:val="%1."/>
      <w:lvlJc w:val="left"/>
      <w:pPr>
        <w:ind w:left="720" w:hanging="360"/>
      </w:pPr>
    </w:lvl>
    <w:lvl w:ilvl="1" w:tplc="52809301" w:tentative="1">
      <w:start w:val="1"/>
      <w:numFmt w:val="lowerLetter"/>
      <w:lvlText w:val="%2."/>
      <w:lvlJc w:val="left"/>
      <w:pPr>
        <w:ind w:left="1440" w:hanging="360"/>
      </w:pPr>
    </w:lvl>
    <w:lvl w:ilvl="2" w:tplc="52809301" w:tentative="1">
      <w:start w:val="1"/>
      <w:numFmt w:val="lowerRoman"/>
      <w:lvlText w:val="%3."/>
      <w:lvlJc w:val="right"/>
      <w:pPr>
        <w:ind w:left="2160" w:hanging="180"/>
      </w:pPr>
    </w:lvl>
    <w:lvl w:ilvl="3" w:tplc="52809301" w:tentative="1">
      <w:start w:val="1"/>
      <w:numFmt w:val="decimal"/>
      <w:lvlText w:val="%4."/>
      <w:lvlJc w:val="left"/>
      <w:pPr>
        <w:ind w:left="2880" w:hanging="360"/>
      </w:pPr>
    </w:lvl>
    <w:lvl w:ilvl="4" w:tplc="52809301" w:tentative="1">
      <w:start w:val="1"/>
      <w:numFmt w:val="lowerLetter"/>
      <w:lvlText w:val="%5."/>
      <w:lvlJc w:val="left"/>
      <w:pPr>
        <w:ind w:left="3600" w:hanging="360"/>
      </w:pPr>
    </w:lvl>
    <w:lvl w:ilvl="5" w:tplc="52809301" w:tentative="1">
      <w:start w:val="1"/>
      <w:numFmt w:val="lowerRoman"/>
      <w:lvlText w:val="%6."/>
      <w:lvlJc w:val="right"/>
      <w:pPr>
        <w:ind w:left="4320" w:hanging="180"/>
      </w:pPr>
    </w:lvl>
    <w:lvl w:ilvl="6" w:tplc="52809301" w:tentative="1">
      <w:start w:val="1"/>
      <w:numFmt w:val="decimal"/>
      <w:lvlText w:val="%7."/>
      <w:lvlJc w:val="left"/>
      <w:pPr>
        <w:ind w:left="5040" w:hanging="360"/>
      </w:pPr>
    </w:lvl>
    <w:lvl w:ilvl="7" w:tplc="52809301" w:tentative="1">
      <w:start w:val="1"/>
      <w:numFmt w:val="lowerLetter"/>
      <w:lvlText w:val="%8."/>
      <w:lvlJc w:val="left"/>
      <w:pPr>
        <w:ind w:left="5760" w:hanging="360"/>
      </w:pPr>
    </w:lvl>
    <w:lvl w:ilvl="8" w:tplc="5280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5">
    <w:multiLevelType w:val="hybridMultilevel"/>
    <w:lvl w:ilvl="0" w:tplc="72355690">
      <w:start w:val="1"/>
      <w:numFmt w:val="decimal"/>
      <w:lvlText w:val="%1."/>
      <w:lvlJc w:val="left"/>
      <w:pPr>
        <w:ind w:left="720" w:hanging="360"/>
      </w:pPr>
    </w:lvl>
    <w:lvl w:ilvl="1" w:tplc="72355690" w:tentative="1">
      <w:start w:val="1"/>
      <w:numFmt w:val="lowerLetter"/>
      <w:lvlText w:val="%2."/>
      <w:lvlJc w:val="left"/>
      <w:pPr>
        <w:ind w:left="1440" w:hanging="360"/>
      </w:pPr>
    </w:lvl>
    <w:lvl w:ilvl="2" w:tplc="72355690" w:tentative="1">
      <w:start w:val="1"/>
      <w:numFmt w:val="lowerRoman"/>
      <w:lvlText w:val="%3."/>
      <w:lvlJc w:val="right"/>
      <w:pPr>
        <w:ind w:left="2160" w:hanging="180"/>
      </w:pPr>
    </w:lvl>
    <w:lvl w:ilvl="3" w:tplc="72355690" w:tentative="1">
      <w:start w:val="1"/>
      <w:numFmt w:val="decimal"/>
      <w:lvlText w:val="%4."/>
      <w:lvlJc w:val="left"/>
      <w:pPr>
        <w:ind w:left="2880" w:hanging="360"/>
      </w:pPr>
    </w:lvl>
    <w:lvl w:ilvl="4" w:tplc="72355690" w:tentative="1">
      <w:start w:val="1"/>
      <w:numFmt w:val="lowerLetter"/>
      <w:lvlText w:val="%5."/>
      <w:lvlJc w:val="left"/>
      <w:pPr>
        <w:ind w:left="3600" w:hanging="360"/>
      </w:pPr>
    </w:lvl>
    <w:lvl w:ilvl="5" w:tplc="72355690" w:tentative="1">
      <w:start w:val="1"/>
      <w:numFmt w:val="lowerRoman"/>
      <w:lvlText w:val="%6."/>
      <w:lvlJc w:val="right"/>
      <w:pPr>
        <w:ind w:left="4320" w:hanging="180"/>
      </w:pPr>
    </w:lvl>
    <w:lvl w:ilvl="6" w:tplc="72355690" w:tentative="1">
      <w:start w:val="1"/>
      <w:numFmt w:val="decimal"/>
      <w:lvlText w:val="%7."/>
      <w:lvlJc w:val="left"/>
      <w:pPr>
        <w:ind w:left="5040" w:hanging="360"/>
      </w:pPr>
    </w:lvl>
    <w:lvl w:ilvl="7" w:tplc="72355690" w:tentative="1">
      <w:start w:val="1"/>
      <w:numFmt w:val="lowerLetter"/>
      <w:lvlText w:val="%8."/>
      <w:lvlJc w:val="left"/>
      <w:pPr>
        <w:ind w:left="5760" w:hanging="360"/>
      </w:pPr>
    </w:lvl>
    <w:lvl w:ilvl="8" w:tplc="7235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4">
    <w:multiLevelType w:val="hybridMultilevel"/>
    <w:lvl w:ilvl="0" w:tplc="84250774">
      <w:start w:val="1"/>
      <w:numFmt w:val="decimal"/>
      <w:lvlText w:val="%1."/>
      <w:lvlJc w:val="left"/>
      <w:pPr>
        <w:ind w:left="720" w:hanging="360"/>
      </w:pPr>
    </w:lvl>
    <w:lvl w:ilvl="1" w:tplc="84250774" w:tentative="1">
      <w:start w:val="1"/>
      <w:numFmt w:val="lowerLetter"/>
      <w:lvlText w:val="%2."/>
      <w:lvlJc w:val="left"/>
      <w:pPr>
        <w:ind w:left="1440" w:hanging="360"/>
      </w:pPr>
    </w:lvl>
    <w:lvl w:ilvl="2" w:tplc="84250774" w:tentative="1">
      <w:start w:val="1"/>
      <w:numFmt w:val="lowerRoman"/>
      <w:lvlText w:val="%3."/>
      <w:lvlJc w:val="right"/>
      <w:pPr>
        <w:ind w:left="2160" w:hanging="180"/>
      </w:pPr>
    </w:lvl>
    <w:lvl w:ilvl="3" w:tplc="84250774" w:tentative="1">
      <w:start w:val="1"/>
      <w:numFmt w:val="decimal"/>
      <w:lvlText w:val="%4."/>
      <w:lvlJc w:val="left"/>
      <w:pPr>
        <w:ind w:left="2880" w:hanging="360"/>
      </w:pPr>
    </w:lvl>
    <w:lvl w:ilvl="4" w:tplc="84250774" w:tentative="1">
      <w:start w:val="1"/>
      <w:numFmt w:val="lowerLetter"/>
      <w:lvlText w:val="%5."/>
      <w:lvlJc w:val="left"/>
      <w:pPr>
        <w:ind w:left="3600" w:hanging="360"/>
      </w:pPr>
    </w:lvl>
    <w:lvl w:ilvl="5" w:tplc="84250774" w:tentative="1">
      <w:start w:val="1"/>
      <w:numFmt w:val="lowerRoman"/>
      <w:lvlText w:val="%6."/>
      <w:lvlJc w:val="right"/>
      <w:pPr>
        <w:ind w:left="4320" w:hanging="180"/>
      </w:pPr>
    </w:lvl>
    <w:lvl w:ilvl="6" w:tplc="84250774" w:tentative="1">
      <w:start w:val="1"/>
      <w:numFmt w:val="decimal"/>
      <w:lvlText w:val="%7."/>
      <w:lvlJc w:val="left"/>
      <w:pPr>
        <w:ind w:left="5040" w:hanging="360"/>
      </w:pPr>
    </w:lvl>
    <w:lvl w:ilvl="7" w:tplc="84250774" w:tentative="1">
      <w:start w:val="1"/>
      <w:numFmt w:val="lowerLetter"/>
      <w:lvlText w:val="%8."/>
      <w:lvlJc w:val="left"/>
      <w:pPr>
        <w:ind w:left="5760" w:hanging="360"/>
      </w:pPr>
    </w:lvl>
    <w:lvl w:ilvl="8" w:tplc="84250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3">
    <w:multiLevelType w:val="hybridMultilevel"/>
    <w:lvl w:ilvl="0" w:tplc="81658514">
      <w:start w:val="1"/>
      <w:numFmt w:val="decimal"/>
      <w:lvlText w:val="%1."/>
      <w:lvlJc w:val="left"/>
      <w:pPr>
        <w:ind w:left="720" w:hanging="360"/>
      </w:pPr>
    </w:lvl>
    <w:lvl w:ilvl="1" w:tplc="81658514" w:tentative="1">
      <w:start w:val="1"/>
      <w:numFmt w:val="lowerLetter"/>
      <w:lvlText w:val="%2."/>
      <w:lvlJc w:val="left"/>
      <w:pPr>
        <w:ind w:left="1440" w:hanging="360"/>
      </w:pPr>
    </w:lvl>
    <w:lvl w:ilvl="2" w:tplc="81658514" w:tentative="1">
      <w:start w:val="1"/>
      <w:numFmt w:val="lowerRoman"/>
      <w:lvlText w:val="%3."/>
      <w:lvlJc w:val="right"/>
      <w:pPr>
        <w:ind w:left="2160" w:hanging="180"/>
      </w:pPr>
    </w:lvl>
    <w:lvl w:ilvl="3" w:tplc="81658514" w:tentative="1">
      <w:start w:val="1"/>
      <w:numFmt w:val="decimal"/>
      <w:lvlText w:val="%4."/>
      <w:lvlJc w:val="left"/>
      <w:pPr>
        <w:ind w:left="2880" w:hanging="360"/>
      </w:pPr>
    </w:lvl>
    <w:lvl w:ilvl="4" w:tplc="81658514" w:tentative="1">
      <w:start w:val="1"/>
      <w:numFmt w:val="lowerLetter"/>
      <w:lvlText w:val="%5."/>
      <w:lvlJc w:val="left"/>
      <w:pPr>
        <w:ind w:left="3600" w:hanging="360"/>
      </w:pPr>
    </w:lvl>
    <w:lvl w:ilvl="5" w:tplc="81658514" w:tentative="1">
      <w:start w:val="1"/>
      <w:numFmt w:val="lowerRoman"/>
      <w:lvlText w:val="%6."/>
      <w:lvlJc w:val="right"/>
      <w:pPr>
        <w:ind w:left="4320" w:hanging="180"/>
      </w:pPr>
    </w:lvl>
    <w:lvl w:ilvl="6" w:tplc="81658514" w:tentative="1">
      <w:start w:val="1"/>
      <w:numFmt w:val="decimal"/>
      <w:lvlText w:val="%7."/>
      <w:lvlJc w:val="left"/>
      <w:pPr>
        <w:ind w:left="5040" w:hanging="360"/>
      </w:pPr>
    </w:lvl>
    <w:lvl w:ilvl="7" w:tplc="81658514" w:tentative="1">
      <w:start w:val="1"/>
      <w:numFmt w:val="lowerLetter"/>
      <w:lvlText w:val="%8."/>
      <w:lvlJc w:val="left"/>
      <w:pPr>
        <w:ind w:left="5760" w:hanging="360"/>
      </w:pPr>
    </w:lvl>
    <w:lvl w:ilvl="8" w:tplc="8165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2">
    <w:multiLevelType w:val="hybridMultilevel"/>
    <w:lvl w:ilvl="0" w:tplc="28143745">
      <w:start w:val="1"/>
      <w:numFmt w:val="decimal"/>
      <w:lvlText w:val="%1."/>
      <w:lvlJc w:val="left"/>
      <w:pPr>
        <w:ind w:left="720" w:hanging="360"/>
      </w:pPr>
    </w:lvl>
    <w:lvl w:ilvl="1" w:tplc="28143745" w:tentative="1">
      <w:start w:val="1"/>
      <w:numFmt w:val="lowerLetter"/>
      <w:lvlText w:val="%2."/>
      <w:lvlJc w:val="left"/>
      <w:pPr>
        <w:ind w:left="1440" w:hanging="360"/>
      </w:pPr>
    </w:lvl>
    <w:lvl w:ilvl="2" w:tplc="28143745" w:tentative="1">
      <w:start w:val="1"/>
      <w:numFmt w:val="lowerRoman"/>
      <w:lvlText w:val="%3."/>
      <w:lvlJc w:val="right"/>
      <w:pPr>
        <w:ind w:left="2160" w:hanging="180"/>
      </w:pPr>
    </w:lvl>
    <w:lvl w:ilvl="3" w:tplc="28143745" w:tentative="1">
      <w:start w:val="1"/>
      <w:numFmt w:val="decimal"/>
      <w:lvlText w:val="%4."/>
      <w:lvlJc w:val="left"/>
      <w:pPr>
        <w:ind w:left="2880" w:hanging="360"/>
      </w:pPr>
    </w:lvl>
    <w:lvl w:ilvl="4" w:tplc="28143745" w:tentative="1">
      <w:start w:val="1"/>
      <w:numFmt w:val="lowerLetter"/>
      <w:lvlText w:val="%5."/>
      <w:lvlJc w:val="left"/>
      <w:pPr>
        <w:ind w:left="3600" w:hanging="360"/>
      </w:pPr>
    </w:lvl>
    <w:lvl w:ilvl="5" w:tplc="28143745" w:tentative="1">
      <w:start w:val="1"/>
      <w:numFmt w:val="lowerRoman"/>
      <w:lvlText w:val="%6."/>
      <w:lvlJc w:val="right"/>
      <w:pPr>
        <w:ind w:left="4320" w:hanging="180"/>
      </w:pPr>
    </w:lvl>
    <w:lvl w:ilvl="6" w:tplc="28143745" w:tentative="1">
      <w:start w:val="1"/>
      <w:numFmt w:val="decimal"/>
      <w:lvlText w:val="%7."/>
      <w:lvlJc w:val="left"/>
      <w:pPr>
        <w:ind w:left="5040" w:hanging="360"/>
      </w:pPr>
    </w:lvl>
    <w:lvl w:ilvl="7" w:tplc="28143745" w:tentative="1">
      <w:start w:val="1"/>
      <w:numFmt w:val="lowerLetter"/>
      <w:lvlText w:val="%8."/>
      <w:lvlJc w:val="left"/>
      <w:pPr>
        <w:ind w:left="5760" w:hanging="360"/>
      </w:pPr>
    </w:lvl>
    <w:lvl w:ilvl="8" w:tplc="28143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1">
    <w:multiLevelType w:val="hybridMultilevel"/>
    <w:lvl w:ilvl="0" w:tplc="78297003">
      <w:start w:val="1"/>
      <w:numFmt w:val="decimal"/>
      <w:lvlText w:val="%1."/>
      <w:lvlJc w:val="left"/>
      <w:pPr>
        <w:ind w:left="720" w:hanging="360"/>
      </w:pPr>
    </w:lvl>
    <w:lvl w:ilvl="1" w:tplc="78297003" w:tentative="1">
      <w:start w:val="1"/>
      <w:numFmt w:val="lowerLetter"/>
      <w:lvlText w:val="%2."/>
      <w:lvlJc w:val="left"/>
      <w:pPr>
        <w:ind w:left="1440" w:hanging="360"/>
      </w:pPr>
    </w:lvl>
    <w:lvl w:ilvl="2" w:tplc="78297003" w:tentative="1">
      <w:start w:val="1"/>
      <w:numFmt w:val="lowerRoman"/>
      <w:lvlText w:val="%3."/>
      <w:lvlJc w:val="right"/>
      <w:pPr>
        <w:ind w:left="2160" w:hanging="180"/>
      </w:pPr>
    </w:lvl>
    <w:lvl w:ilvl="3" w:tplc="78297003" w:tentative="1">
      <w:start w:val="1"/>
      <w:numFmt w:val="decimal"/>
      <w:lvlText w:val="%4."/>
      <w:lvlJc w:val="left"/>
      <w:pPr>
        <w:ind w:left="2880" w:hanging="360"/>
      </w:pPr>
    </w:lvl>
    <w:lvl w:ilvl="4" w:tplc="78297003" w:tentative="1">
      <w:start w:val="1"/>
      <w:numFmt w:val="lowerLetter"/>
      <w:lvlText w:val="%5."/>
      <w:lvlJc w:val="left"/>
      <w:pPr>
        <w:ind w:left="3600" w:hanging="360"/>
      </w:pPr>
    </w:lvl>
    <w:lvl w:ilvl="5" w:tplc="78297003" w:tentative="1">
      <w:start w:val="1"/>
      <w:numFmt w:val="lowerRoman"/>
      <w:lvlText w:val="%6."/>
      <w:lvlJc w:val="right"/>
      <w:pPr>
        <w:ind w:left="4320" w:hanging="180"/>
      </w:pPr>
    </w:lvl>
    <w:lvl w:ilvl="6" w:tplc="78297003" w:tentative="1">
      <w:start w:val="1"/>
      <w:numFmt w:val="decimal"/>
      <w:lvlText w:val="%7."/>
      <w:lvlJc w:val="left"/>
      <w:pPr>
        <w:ind w:left="5040" w:hanging="360"/>
      </w:pPr>
    </w:lvl>
    <w:lvl w:ilvl="7" w:tplc="78297003" w:tentative="1">
      <w:start w:val="1"/>
      <w:numFmt w:val="lowerLetter"/>
      <w:lvlText w:val="%8."/>
      <w:lvlJc w:val="left"/>
      <w:pPr>
        <w:ind w:left="5760" w:hanging="360"/>
      </w:pPr>
    </w:lvl>
    <w:lvl w:ilvl="8" w:tplc="78297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0">
    <w:multiLevelType w:val="hybridMultilevel"/>
    <w:lvl w:ilvl="0" w:tplc="81435825">
      <w:start w:val="1"/>
      <w:numFmt w:val="decimal"/>
      <w:lvlText w:val="%1."/>
      <w:lvlJc w:val="left"/>
      <w:pPr>
        <w:ind w:left="720" w:hanging="360"/>
      </w:pPr>
    </w:lvl>
    <w:lvl w:ilvl="1" w:tplc="81435825" w:tentative="1">
      <w:start w:val="1"/>
      <w:numFmt w:val="lowerLetter"/>
      <w:lvlText w:val="%2."/>
      <w:lvlJc w:val="left"/>
      <w:pPr>
        <w:ind w:left="1440" w:hanging="360"/>
      </w:pPr>
    </w:lvl>
    <w:lvl w:ilvl="2" w:tplc="81435825" w:tentative="1">
      <w:start w:val="1"/>
      <w:numFmt w:val="lowerRoman"/>
      <w:lvlText w:val="%3."/>
      <w:lvlJc w:val="right"/>
      <w:pPr>
        <w:ind w:left="2160" w:hanging="180"/>
      </w:pPr>
    </w:lvl>
    <w:lvl w:ilvl="3" w:tplc="81435825" w:tentative="1">
      <w:start w:val="1"/>
      <w:numFmt w:val="decimal"/>
      <w:lvlText w:val="%4."/>
      <w:lvlJc w:val="left"/>
      <w:pPr>
        <w:ind w:left="2880" w:hanging="360"/>
      </w:pPr>
    </w:lvl>
    <w:lvl w:ilvl="4" w:tplc="81435825" w:tentative="1">
      <w:start w:val="1"/>
      <w:numFmt w:val="lowerLetter"/>
      <w:lvlText w:val="%5."/>
      <w:lvlJc w:val="left"/>
      <w:pPr>
        <w:ind w:left="3600" w:hanging="360"/>
      </w:pPr>
    </w:lvl>
    <w:lvl w:ilvl="5" w:tplc="81435825" w:tentative="1">
      <w:start w:val="1"/>
      <w:numFmt w:val="lowerRoman"/>
      <w:lvlText w:val="%6."/>
      <w:lvlJc w:val="right"/>
      <w:pPr>
        <w:ind w:left="4320" w:hanging="180"/>
      </w:pPr>
    </w:lvl>
    <w:lvl w:ilvl="6" w:tplc="81435825" w:tentative="1">
      <w:start w:val="1"/>
      <w:numFmt w:val="decimal"/>
      <w:lvlText w:val="%7."/>
      <w:lvlJc w:val="left"/>
      <w:pPr>
        <w:ind w:left="5040" w:hanging="360"/>
      </w:pPr>
    </w:lvl>
    <w:lvl w:ilvl="7" w:tplc="81435825" w:tentative="1">
      <w:start w:val="1"/>
      <w:numFmt w:val="lowerLetter"/>
      <w:lvlText w:val="%8."/>
      <w:lvlJc w:val="left"/>
      <w:pPr>
        <w:ind w:left="5760" w:hanging="360"/>
      </w:pPr>
    </w:lvl>
    <w:lvl w:ilvl="8" w:tplc="81435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9">
    <w:multiLevelType w:val="hybridMultilevel"/>
    <w:lvl w:ilvl="0" w:tplc="70587325">
      <w:start w:val="1"/>
      <w:numFmt w:val="decimal"/>
      <w:lvlText w:val="%1."/>
      <w:lvlJc w:val="left"/>
      <w:pPr>
        <w:ind w:left="720" w:hanging="360"/>
      </w:pPr>
    </w:lvl>
    <w:lvl w:ilvl="1" w:tplc="70587325" w:tentative="1">
      <w:start w:val="1"/>
      <w:numFmt w:val="lowerLetter"/>
      <w:lvlText w:val="%2."/>
      <w:lvlJc w:val="left"/>
      <w:pPr>
        <w:ind w:left="1440" w:hanging="360"/>
      </w:pPr>
    </w:lvl>
    <w:lvl w:ilvl="2" w:tplc="70587325" w:tentative="1">
      <w:start w:val="1"/>
      <w:numFmt w:val="lowerRoman"/>
      <w:lvlText w:val="%3."/>
      <w:lvlJc w:val="right"/>
      <w:pPr>
        <w:ind w:left="2160" w:hanging="180"/>
      </w:pPr>
    </w:lvl>
    <w:lvl w:ilvl="3" w:tplc="70587325" w:tentative="1">
      <w:start w:val="1"/>
      <w:numFmt w:val="decimal"/>
      <w:lvlText w:val="%4."/>
      <w:lvlJc w:val="left"/>
      <w:pPr>
        <w:ind w:left="2880" w:hanging="360"/>
      </w:pPr>
    </w:lvl>
    <w:lvl w:ilvl="4" w:tplc="70587325" w:tentative="1">
      <w:start w:val="1"/>
      <w:numFmt w:val="lowerLetter"/>
      <w:lvlText w:val="%5."/>
      <w:lvlJc w:val="left"/>
      <w:pPr>
        <w:ind w:left="3600" w:hanging="360"/>
      </w:pPr>
    </w:lvl>
    <w:lvl w:ilvl="5" w:tplc="70587325" w:tentative="1">
      <w:start w:val="1"/>
      <w:numFmt w:val="lowerRoman"/>
      <w:lvlText w:val="%6."/>
      <w:lvlJc w:val="right"/>
      <w:pPr>
        <w:ind w:left="4320" w:hanging="180"/>
      </w:pPr>
    </w:lvl>
    <w:lvl w:ilvl="6" w:tplc="70587325" w:tentative="1">
      <w:start w:val="1"/>
      <w:numFmt w:val="decimal"/>
      <w:lvlText w:val="%7."/>
      <w:lvlJc w:val="left"/>
      <w:pPr>
        <w:ind w:left="5040" w:hanging="360"/>
      </w:pPr>
    </w:lvl>
    <w:lvl w:ilvl="7" w:tplc="70587325" w:tentative="1">
      <w:start w:val="1"/>
      <w:numFmt w:val="lowerLetter"/>
      <w:lvlText w:val="%8."/>
      <w:lvlJc w:val="left"/>
      <w:pPr>
        <w:ind w:left="5760" w:hanging="360"/>
      </w:pPr>
    </w:lvl>
    <w:lvl w:ilvl="8" w:tplc="70587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8">
    <w:multiLevelType w:val="hybridMultilevel"/>
    <w:lvl w:ilvl="0" w:tplc="60910015">
      <w:start w:val="1"/>
      <w:numFmt w:val="decimal"/>
      <w:lvlText w:val="%1."/>
      <w:lvlJc w:val="left"/>
      <w:pPr>
        <w:ind w:left="720" w:hanging="360"/>
      </w:pPr>
    </w:lvl>
    <w:lvl w:ilvl="1" w:tplc="60910015" w:tentative="1">
      <w:start w:val="1"/>
      <w:numFmt w:val="lowerLetter"/>
      <w:lvlText w:val="%2."/>
      <w:lvlJc w:val="left"/>
      <w:pPr>
        <w:ind w:left="1440" w:hanging="360"/>
      </w:pPr>
    </w:lvl>
    <w:lvl w:ilvl="2" w:tplc="60910015" w:tentative="1">
      <w:start w:val="1"/>
      <w:numFmt w:val="lowerRoman"/>
      <w:lvlText w:val="%3."/>
      <w:lvlJc w:val="right"/>
      <w:pPr>
        <w:ind w:left="2160" w:hanging="180"/>
      </w:pPr>
    </w:lvl>
    <w:lvl w:ilvl="3" w:tplc="60910015" w:tentative="1">
      <w:start w:val="1"/>
      <w:numFmt w:val="decimal"/>
      <w:lvlText w:val="%4."/>
      <w:lvlJc w:val="left"/>
      <w:pPr>
        <w:ind w:left="2880" w:hanging="360"/>
      </w:pPr>
    </w:lvl>
    <w:lvl w:ilvl="4" w:tplc="60910015" w:tentative="1">
      <w:start w:val="1"/>
      <w:numFmt w:val="lowerLetter"/>
      <w:lvlText w:val="%5."/>
      <w:lvlJc w:val="left"/>
      <w:pPr>
        <w:ind w:left="3600" w:hanging="360"/>
      </w:pPr>
    </w:lvl>
    <w:lvl w:ilvl="5" w:tplc="60910015" w:tentative="1">
      <w:start w:val="1"/>
      <w:numFmt w:val="lowerRoman"/>
      <w:lvlText w:val="%6."/>
      <w:lvlJc w:val="right"/>
      <w:pPr>
        <w:ind w:left="4320" w:hanging="180"/>
      </w:pPr>
    </w:lvl>
    <w:lvl w:ilvl="6" w:tplc="60910015" w:tentative="1">
      <w:start w:val="1"/>
      <w:numFmt w:val="decimal"/>
      <w:lvlText w:val="%7."/>
      <w:lvlJc w:val="left"/>
      <w:pPr>
        <w:ind w:left="5040" w:hanging="360"/>
      </w:pPr>
    </w:lvl>
    <w:lvl w:ilvl="7" w:tplc="60910015" w:tentative="1">
      <w:start w:val="1"/>
      <w:numFmt w:val="lowerLetter"/>
      <w:lvlText w:val="%8."/>
      <w:lvlJc w:val="left"/>
      <w:pPr>
        <w:ind w:left="5760" w:hanging="360"/>
      </w:pPr>
    </w:lvl>
    <w:lvl w:ilvl="8" w:tplc="6091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7">
    <w:multiLevelType w:val="hybridMultilevel"/>
    <w:lvl w:ilvl="0" w:tplc="15110170">
      <w:start w:val="1"/>
      <w:numFmt w:val="decimal"/>
      <w:lvlText w:val="%1."/>
      <w:lvlJc w:val="left"/>
      <w:pPr>
        <w:ind w:left="720" w:hanging="360"/>
      </w:pPr>
    </w:lvl>
    <w:lvl w:ilvl="1" w:tplc="15110170" w:tentative="1">
      <w:start w:val="1"/>
      <w:numFmt w:val="lowerLetter"/>
      <w:lvlText w:val="%2."/>
      <w:lvlJc w:val="left"/>
      <w:pPr>
        <w:ind w:left="1440" w:hanging="360"/>
      </w:pPr>
    </w:lvl>
    <w:lvl w:ilvl="2" w:tplc="15110170" w:tentative="1">
      <w:start w:val="1"/>
      <w:numFmt w:val="lowerRoman"/>
      <w:lvlText w:val="%3."/>
      <w:lvlJc w:val="right"/>
      <w:pPr>
        <w:ind w:left="2160" w:hanging="180"/>
      </w:pPr>
    </w:lvl>
    <w:lvl w:ilvl="3" w:tplc="15110170" w:tentative="1">
      <w:start w:val="1"/>
      <w:numFmt w:val="decimal"/>
      <w:lvlText w:val="%4."/>
      <w:lvlJc w:val="left"/>
      <w:pPr>
        <w:ind w:left="2880" w:hanging="360"/>
      </w:pPr>
    </w:lvl>
    <w:lvl w:ilvl="4" w:tplc="15110170" w:tentative="1">
      <w:start w:val="1"/>
      <w:numFmt w:val="lowerLetter"/>
      <w:lvlText w:val="%5."/>
      <w:lvlJc w:val="left"/>
      <w:pPr>
        <w:ind w:left="3600" w:hanging="360"/>
      </w:pPr>
    </w:lvl>
    <w:lvl w:ilvl="5" w:tplc="15110170" w:tentative="1">
      <w:start w:val="1"/>
      <w:numFmt w:val="lowerRoman"/>
      <w:lvlText w:val="%6."/>
      <w:lvlJc w:val="right"/>
      <w:pPr>
        <w:ind w:left="4320" w:hanging="180"/>
      </w:pPr>
    </w:lvl>
    <w:lvl w:ilvl="6" w:tplc="15110170" w:tentative="1">
      <w:start w:val="1"/>
      <w:numFmt w:val="decimal"/>
      <w:lvlText w:val="%7."/>
      <w:lvlJc w:val="left"/>
      <w:pPr>
        <w:ind w:left="5040" w:hanging="360"/>
      </w:pPr>
    </w:lvl>
    <w:lvl w:ilvl="7" w:tplc="15110170" w:tentative="1">
      <w:start w:val="1"/>
      <w:numFmt w:val="lowerLetter"/>
      <w:lvlText w:val="%8."/>
      <w:lvlJc w:val="left"/>
      <w:pPr>
        <w:ind w:left="5760" w:hanging="360"/>
      </w:pPr>
    </w:lvl>
    <w:lvl w:ilvl="8" w:tplc="1511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6">
    <w:multiLevelType w:val="hybridMultilevel"/>
    <w:lvl w:ilvl="0" w:tplc="36114092">
      <w:start w:val="1"/>
      <w:numFmt w:val="decimal"/>
      <w:lvlText w:val="%1."/>
      <w:lvlJc w:val="left"/>
      <w:pPr>
        <w:ind w:left="720" w:hanging="360"/>
      </w:pPr>
    </w:lvl>
    <w:lvl w:ilvl="1" w:tplc="36114092" w:tentative="1">
      <w:start w:val="1"/>
      <w:numFmt w:val="lowerLetter"/>
      <w:lvlText w:val="%2."/>
      <w:lvlJc w:val="left"/>
      <w:pPr>
        <w:ind w:left="1440" w:hanging="360"/>
      </w:pPr>
    </w:lvl>
    <w:lvl w:ilvl="2" w:tplc="36114092" w:tentative="1">
      <w:start w:val="1"/>
      <w:numFmt w:val="lowerRoman"/>
      <w:lvlText w:val="%3."/>
      <w:lvlJc w:val="right"/>
      <w:pPr>
        <w:ind w:left="2160" w:hanging="180"/>
      </w:pPr>
    </w:lvl>
    <w:lvl w:ilvl="3" w:tplc="36114092" w:tentative="1">
      <w:start w:val="1"/>
      <w:numFmt w:val="decimal"/>
      <w:lvlText w:val="%4."/>
      <w:lvlJc w:val="left"/>
      <w:pPr>
        <w:ind w:left="2880" w:hanging="360"/>
      </w:pPr>
    </w:lvl>
    <w:lvl w:ilvl="4" w:tplc="36114092" w:tentative="1">
      <w:start w:val="1"/>
      <w:numFmt w:val="lowerLetter"/>
      <w:lvlText w:val="%5."/>
      <w:lvlJc w:val="left"/>
      <w:pPr>
        <w:ind w:left="3600" w:hanging="360"/>
      </w:pPr>
    </w:lvl>
    <w:lvl w:ilvl="5" w:tplc="36114092" w:tentative="1">
      <w:start w:val="1"/>
      <w:numFmt w:val="lowerRoman"/>
      <w:lvlText w:val="%6."/>
      <w:lvlJc w:val="right"/>
      <w:pPr>
        <w:ind w:left="4320" w:hanging="180"/>
      </w:pPr>
    </w:lvl>
    <w:lvl w:ilvl="6" w:tplc="36114092" w:tentative="1">
      <w:start w:val="1"/>
      <w:numFmt w:val="decimal"/>
      <w:lvlText w:val="%7."/>
      <w:lvlJc w:val="left"/>
      <w:pPr>
        <w:ind w:left="5040" w:hanging="360"/>
      </w:pPr>
    </w:lvl>
    <w:lvl w:ilvl="7" w:tplc="36114092" w:tentative="1">
      <w:start w:val="1"/>
      <w:numFmt w:val="lowerLetter"/>
      <w:lvlText w:val="%8."/>
      <w:lvlJc w:val="left"/>
      <w:pPr>
        <w:ind w:left="5760" w:hanging="360"/>
      </w:pPr>
    </w:lvl>
    <w:lvl w:ilvl="8" w:tplc="36114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5">
    <w:multiLevelType w:val="hybridMultilevel"/>
    <w:lvl w:ilvl="0" w:tplc="99031182">
      <w:start w:val="1"/>
      <w:numFmt w:val="decimal"/>
      <w:lvlText w:val="%1."/>
      <w:lvlJc w:val="left"/>
      <w:pPr>
        <w:ind w:left="720" w:hanging="360"/>
      </w:pPr>
    </w:lvl>
    <w:lvl w:ilvl="1" w:tplc="99031182" w:tentative="1">
      <w:start w:val="1"/>
      <w:numFmt w:val="lowerLetter"/>
      <w:lvlText w:val="%2."/>
      <w:lvlJc w:val="left"/>
      <w:pPr>
        <w:ind w:left="1440" w:hanging="360"/>
      </w:pPr>
    </w:lvl>
    <w:lvl w:ilvl="2" w:tplc="99031182" w:tentative="1">
      <w:start w:val="1"/>
      <w:numFmt w:val="lowerRoman"/>
      <w:lvlText w:val="%3."/>
      <w:lvlJc w:val="right"/>
      <w:pPr>
        <w:ind w:left="2160" w:hanging="180"/>
      </w:pPr>
    </w:lvl>
    <w:lvl w:ilvl="3" w:tplc="99031182" w:tentative="1">
      <w:start w:val="1"/>
      <w:numFmt w:val="decimal"/>
      <w:lvlText w:val="%4."/>
      <w:lvlJc w:val="left"/>
      <w:pPr>
        <w:ind w:left="2880" w:hanging="360"/>
      </w:pPr>
    </w:lvl>
    <w:lvl w:ilvl="4" w:tplc="99031182" w:tentative="1">
      <w:start w:val="1"/>
      <w:numFmt w:val="lowerLetter"/>
      <w:lvlText w:val="%5."/>
      <w:lvlJc w:val="left"/>
      <w:pPr>
        <w:ind w:left="3600" w:hanging="360"/>
      </w:pPr>
    </w:lvl>
    <w:lvl w:ilvl="5" w:tplc="99031182" w:tentative="1">
      <w:start w:val="1"/>
      <w:numFmt w:val="lowerRoman"/>
      <w:lvlText w:val="%6."/>
      <w:lvlJc w:val="right"/>
      <w:pPr>
        <w:ind w:left="4320" w:hanging="180"/>
      </w:pPr>
    </w:lvl>
    <w:lvl w:ilvl="6" w:tplc="99031182" w:tentative="1">
      <w:start w:val="1"/>
      <w:numFmt w:val="decimal"/>
      <w:lvlText w:val="%7."/>
      <w:lvlJc w:val="left"/>
      <w:pPr>
        <w:ind w:left="5040" w:hanging="360"/>
      </w:pPr>
    </w:lvl>
    <w:lvl w:ilvl="7" w:tplc="99031182" w:tentative="1">
      <w:start w:val="1"/>
      <w:numFmt w:val="lowerLetter"/>
      <w:lvlText w:val="%8."/>
      <w:lvlJc w:val="left"/>
      <w:pPr>
        <w:ind w:left="5760" w:hanging="360"/>
      </w:pPr>
    </w:lvl>
    <w:lvl w:ilvl="8" w:tplc="99031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4">
    <w:multiLevelType w:val="hybridMultilevel"/>
    <w:lvl w:ilvl="0" w:tplc="66789248">
      <w:start w:val="1"/>
      <w:numFmt w:val="decimal"/>
      <w:lvlText w:val="%1."/>
      <w:lvlJc w:val="left"/>
      <w:pPr>
        <w:ind w:left="720" w:hanging="360"/>
      </w:pPr>
    </w:lvl>
    <w:lvl w:ilvl="1" w:tplc="66789248" w:tentative="1">
      <w:start w:val="1"/>
      <w:numFmt w:val="lowerLetter"/>
      <w:lvlText w:val="%2."/>
      <w:lvlJc w:val="left"/>
      <w:pPr>
        <w:ind w:left="1440" w:hanging="360"/>
      </w:pPr>
    </w:lvl>
    <w:lvl w:ilvl="2" w:tplc="66789248" w:tentative="1">
      <w:start w:val="1"/>
      <w:numFmt w:val="lowerRoman"/>
      <w:lvlText w:val="%3."/>
      <w:lvlJc w:val="right"/>
      <w:pPr>
        <w:ind w:left="2160" w:hanging="180"/>
      </w:pPr>
    </w:lvl>
    <w:lvl w:ilvl="3" w:tplc="66789248" w:tentative="1">
      <w:start w:val="1"/>
      <w:numFmt w:val="decimal"/>
      <w:lvlText w:val="%4."/>
      <w:lvlJc w:val="left"/>
      <w:pPr>
        <w:ind w:left="2880" w:hanging="360"/>
      </w:pPr>
    </w:lvl>
    <w:lvl w:ilvl="4" w:tplc="66789248" w:tentative="1">
      <w:start w:val="1"/>
      <w:numFmt w:val="lowerLetter"/>
      <w:lvlText w:val="%5."/>
      <w:lvlJc w:val="left"/>
      <w:pPr>
        <w:ind w:left="3600" w:hanging="360"/>
      </w:pPr>
    </w:lvl>
    <w:lvl w:ilvl="5" w:tplc="66789248" w:tentative="1">
      <w:start w:val="1"/>
      <w:numFmt w:val="lowerRoman"/>
      <w:lvlText w:val="%6."/>
      <w:lvlJc w:val="right"/>
      <w:pPr>
        <w:ind w:left="4320" w:hanging="180"/>
      </w:pPr>
    </w:lvl>
    <w:lvl w:ilvl="6" w:tplc="66789248" w:tentative="1">
      <w:start w:val="1"/>
      <w:numFmt w:val="decimal"/>
      <w:lvlText w:val="%7."/>
      <w:lvlJc w:val="left"/>
      <w:pPr>
        <w:ind w:left="5040" w:hanging="360"/>
      </w:pPr>
    </w:lvl>
    <w:lvl w:ilvl="7" w:tplc="66789248" w:tentative="1">
      <w:start w:val="1"/>
      <w:numFmt w:val="lowerLetter"/>
      <w:lvlText w:val="%8."/>
      <w:lvlJc w:val="left"/>
      <w:pPr>
        <w:ind w:left="5760" w:hanging="360"/>
      </w:pPr>
    </w:lvl>
    <w:lvl w:ilvl="8" w:tplc="66789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3">
    <w:multiLevelType w:val="hybridMultilevel"/>
    <w:lvl w:ilvl="0" w:tplc="15163821">
      <w:start w:val="1"/>
      <w:numFmt w:val="decimal"/>
      <w:lvlText w:val="%1."/>
      <w:lvlJc w:val="left"/>
      <w:pPr>
        <w:ind w:left="720" w:hanging="360"/>
      </w:pPr>
    </w:lvl>
    <w:lvl w:ilvl="1" w:tplc="15163821" w:tentative="1">
      <w:start w:val="1"/>
      <w:numFmt w:val="lowerLetter"/>
      <w:lvlText w:val="%2."/>
      <w:lvlJc w:val="left"/>
      <w:pPr>
        <w:ind w:left="1440" w:hanging="360"/>
      </w:pPr>
    </w:lvl>
    <w:lvl w:ilvl="2" w:tplc="15163821" w:tentative="1">
      <w:start w:val="1"/>
      <w:numFmt w:val="lowerRoman"/>
      <w:lvlText w:val="%3."/>
      <w:lvlJc w:val="right"/>
      <w:pPr>
        <w:ind w:left="2160" w:hanging="180"/>
      </w:pPr>
    </w:lvl>
    <w:lvl w:ilvl="3" w:tplc="15163821" w:tentative="1">
      <w:start w:val="1"/>
      <w:numFmt w:val="decimal"/>
      <w:lvlText w:val="%4."/>
      <w:lvlJc w:val="left"/>
      <w:pPr>
        <w:ind w:left="2880" w:hanging="360"/>
      </w:pPr>
    </w:lvl>
    <w:lvl w:ilvl="4" w:tplc="15163821" w:tentative="1">
      <w:start w:val="1"/>
      <w:numFmt w:val="lowerLetter"/>
      <w:lvlText w:val="%5."/>
      <w:lvlJc w:val="left"/>
      <w:pPr>
        <w:ind w:left="3600" w:hanging="360"/>
      </w:pPr>
    </w:lvl>
    <w:lvl w:ilvl="5" w:tplc="15163821" w:tentative="1">
      <w:start w:val="1"/>
      <w:numFmt w:val="lowerRoman"/>
      <w:lvlText w:val="%6."/>
      <w:lvlJc w:val="right"/>
      <w:pPr>
        <w:ind w:left="4320" w:hanging="180"/>
      </w:pPr>
    </w:lvl>
    <w:lvl w:ilvl="6" w:tplc="15163821" w:tentative="1">
      <w:start w:val="1"/>
      <w:numFmt w:val="decimal"/>
      <w:lvlText w:val="%7."/>
      <w:lvlJc w:val="left"/>
      <w:pPr>
        <w:ind w:left="5040" w:hanging="360"/>
      </w:pPr>
    </w:lvl>
    <w:lvl w:ilvl="7" w:tplc="15163821" w:tentative="1">
      <w:start w:val="1"/>
      <w:numFmt w:val="lowerLetter"/>
      <w:lvlText w:val="%8."/>
      <w:lvlJc w:val="left"/>
      <w:pPr>
        <w:ind w:left="5760" w:hanging="360"/>
      </w:pPr>
    </w:lvl>
    <w:lvl w:ilvl="8" w:tplc="1516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2">
    <w:multiLevelType w:val="hybridMultilevel"/>
    <w:lvl w:ilvl="0" w:tplc="75245184">
      <w:start w:val="1"/>
      <w:numFmt w:val="decimal"/>
      <w:lvlText w:val="%1."/>
      <w:lvlJc w:val="left"/>
      <w:pPr>
        <w:ind w:left="720" w:hanging="360"/>
      </w:pPr>
    </w:lvl>
    <w:lvl w:ilvl="1" w:tplc="75245184" w:tentative="1">
      <w:start w:val="1"/>
      <w:numFmt w:val="lowerLetter"/>
      <w:lvlText w:val="%2."/>
      <w:lvlJc w:val="left"/>
      <w:pPr>
        <w:ind w:left="1440" w:hanging="360"/>
      </w:pPr>
    </w:lvl>
    <w:lvl w:ilvl="2" w:tplc="75245184" w:tentative="1">
      <w:start w:val="1"/>
      <w:numFmt w:val="lowerRoman"/>
      <w:lvlText w:val="%3."/>
      <w:lvlJc w:val="right"/>
      <w:pPr>
        <w:ind w:left="2160" w:hanging="180"/>
      </w:pPr>
    </w:lvl>
    <w:lvl w:ilvl="3" w:tplc="75245184" w:tentative="1">
      <w:start w:val="1"/>
      <w:numFmt w:val="decimal"/>
      <w:lvlText w:val="%4."/>
      <w:lvlJc w:val="left"/>
      <w:pPr>
        <w:ind w:left="2880" w:hanging="360"/>
      </w:pPr>
    </w:lvl>
    <w:lvl w:ilvl="4" w:tplc="75245184" w:tentative="1">
      <w:start w:val="1"/>
      <w:numFmt w:val="lowerLetter"/>
      <w:lvlText w:val="%5."/>
      <w:lvlJc w:val="left"/>
      <w:pPr>
        <w:ind w:left="3600" w:hanging="360"/>
      </w:pPr>
    </w:lvl>
    <w:lvl w:ilvl="5" w:tplc="75245184" w:tentative="1">
      <w:start w:val="1"/>
      <w:numFmt w:val="lowerRoman"/>
      <w:lvlText w:val="%6."/>
      <w:lvlJc w:val="right"/>
      <w:pPr>
        <w:ind w:left="4320" w:hanging="180"/>
      </w:pPr>
    </w:lvl>
    <w:lvl w:ilvl="6" w:tplc="75245184" w:tentative="1">
      <w:start w:val="1"/>
      <w:numFmt w:val="decimal"/>
      <w:lvlText w:val="%7."/>
      <w:lvlJc w:val="left"/>
      <w:pPr>
        <w:ind w:left="5040" w:hanging="360"/>
      </w:pPr>
    </w:lvl>
    <w:lvl w:ilvl="7" w:tplc="75245184" w:tentative="1">
      <w:start w:val="1"/>
      <w:numFmt w:val="lowerLetter"/>
      <w:lvlText w:val="%8."/>
      <w:lvlJc w:val="left"/>
      <w:pPr>
        <w:ind w:left="5760" w:hanging="360"/>
      </w:pPr>
    </w:lvl>
    <w:lvl w:ilvl="8" w:tplc="7524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1">
    <w:multiLevelType w:val="hybridMultilevel"/>
    <w:lvl w:ilvl="0" w:tplc="90230665">
      <w:start w:val="1"/>
      <w:numFmt w:val="decimal"/>
      <w:lvlText w:val="%1."/>
      <w:lvlJc w:val="left"/>
      <w:pPr>
        <w:ind w:left="720" w:hanging="360"/>
      </w:pPr>
    </w:lvl>
    <w:lvl w:ilvl="1" w:tplc="90230665" w:tentative="1">
      <w:start w:val="1"/>
      <w:numFmt w:val="lowerLetter"/>
      <w:lvlText w:val="%2."/>
      <w:lvlJc w:val="left"/>
      <w:pPr>
        <w:ind w:left="1440" w:hanging="360"/>
      </w:pPr>
    </w:lvl>
    <w:lvl w:ilvl="2" w:tplc="90230665" w:tentative="1">
      <w:start w:val="1"/>
      <w:numFmt w:val="lowerRoman"/>
      <w:lvlText w:val="%3."/>
      <w:lvlJc w:val="right"/>
      <w:pPr>
        <w:ind w:left="2160" w:hanging="180"/>
      </w:pPr>
    </w:lvl>
    <w:lvl w:ilvl="3" w:tplc="90230665" w:tentative="1">
      <w:start w:val="1"/>
      <w:numFmt w:val="decimal"/>
      <w:lvlText w:val="%4."/>
      <w:lvlJc w:val="left"/>
      <w:pPr>
        <w:ind w:left="2880" w:hanging="360"/>
      </w:pPr>
    </w:lvl>
    <w:lvl w:ilvl="4" w:tplc="90230665" w:tentative="1">
      <w:start w:val="1"/>
      <w:numFmt w:val="lowerLetter"/>
      <w:lvlText w:val="%5."/>
      <w:lvlJc w:val="left"/>
      <w:pPr>
        <w:ind w:left="3600" w:hanging="360"/>
      </w:pPr>
    </w:lvl>
    <w:lvl w:ilvl="5" w:tplc="90230665" w:tentative="1">
      <w:start w:val="1"/>
      <w:numFmt w:val="lowerRoman"/>
      <w:lvlText w:val="%6."/>
      <w:lvlJc w:val="right"/>
      <w:pPr>
        <w:ind w:left="4320" w:hanging="180"/>
      </w:pPr>
    </w:lvl>
    <w:lvl w:ilvl="6" w:tplc="90230665" w:tentative="1">
      <w:start w:val="1"/>
      <w:numFmt w:val="decimal"/>
      <w:lvlText w:val="%7."/>
      <w:lvlJc w:val="left"/>
      <w:pPr>
        <w:ind w:left="5040" w:hanging="360"/>
      </w:pPr>
    </w:lvl>
    <w:lvl w:ilvl="7" w:tplc="90230665" w:tentative="1">
      <w:start w:val="1"/>
      <w:numFmt w:val="lowerLetter"/>
      <w:lvlText w:val="%8."/>
      <w:lvlJc w:val="left"/>
      <w:pPr>
        <w:ind w:left="5760" w:hanging="360"/>
      </w:pPr>
    </w:lvl>
    <w:lvl w:ilvl="8" w:tplc="90230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0">
    <w:multiLevelType w:val="hybridMultilevel"/>
    <w:lvl w:ilvl="0" w:tplc="10076254">
      <w:start w:val="1"/>
      <w:numFmt w:val="decimal"/>
      <w:lvlText w:val="%1."/>
      <w:lvlJc w:val="left"/>
      <w:pPr>
        <w:ind w:left="720" w:hanging="360"/>
      </w:pPr>
    </w:lvl>
    <w:lvl w:ilvl="1" w:tplc="10076254" w:tentative="1">
      <w:start w:val="1"/>
      <w:numFmt w:val="lowerLetter"/>
      <w:lvlText w:val="%2."/>
      <w:lvlJc w:val="left"/>
      <w:pPr>
        <w:ind w:left="1440" w:hanging="360"/>
      </w:pPr>
    </w:lvl>
    <w:lvl w:ilvl="2" w:tplc="10076254" w:tentative="1">
      <w:start w:val="1"/>
      <w:numFmt w:val="lowerRoman"/>
      <w:lvlText w:val="%3."/>
      <w:lvlJc w:val="right"/>
      <w:pPr>
        <w:ind w:left="2160" w:hanging="180"/>
      </w:pPr>
    </w:lvl>
    <w:lvl w:ilvl="3" w:tplc="10076254" w:tentative="1">
      <w:start w:val="1"/>
      <w:numFmt w:val="decimal"/>
      <w:lvlText w:val="%4."/>
      <w:lvlJc w:val="left"/>
      <w:pPr>
        <w:ind w:left="2880" w:hanging="360"/>
      </w:pPr>
    </w:lvl>
    <w:lvl w:ilvl="4" w:tplc="10076254" w:tentative="1">
      <w:start w:val="1"/>
      <w:numFmt w:val="lowerLetter"/>
      <w:lvlText w:val="%5."/>
      <w:lvlJc w:val="left"/>
      <w:pPr>
        <w:ind w:left="3600" w:hanging="360"/>
      </w:pPr>
    </w:lvl>
    <w:lvl w:ilvl="5" w:tplc="10076254" w:tentative="1">
      <w:start w:val="1"/>
      <w:numFmt w:val="lowerRoman"/>
      <w:lvlText w:val="%6."/>
      <w:lvlJc w:val="right"/>
      <w:pPr>
        <w:ind w:left="4320" w:hanging="180"/>
      </w:pPr>
    </w:lvl>
    <w:lvl w:ilvl="6" w:tplc="10076254" w:tentative="1">
      <w:start w:val="1"/>
      <w:numFmt w:val="decimal"/>
      <w:lvlText w:val="%7."/>
      <w:lvlJc w:val="left"/>
      <w:pPr>
        <w:ind w:left="5040" w:hanging="360"/>
      </w:pPr>
    </w:lvl>
    <w:lvl w:ilvl="7" w:tplc="10076254" w:tentative="1">
      <w:start w:val="1"/>
      <w:numFmt w:val="lowerLetter"/>
      <w:lvlText w:val="%8."/>
      <w:lvlJc w:val="left"/>
      <w:pPr>
        <w:ind w:left="5760" w:hanging="360"/>
      </w:pPr>
    </w:lvl>
    <w:lvl w:ilvl="8" w:tplc="10076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9">
    <w:multiLevelType w:val="hybridMultilevel"/>
    <w:lvl w:ilvl="0" w:tplc="70852367">
      <w:start w:val="1"/>
      <w:numFmt w:val="decimal"/>
      <w:lvlText w:val="%1."/>
      <w:lvlJc w:val="left"/>
      <w:pPr>
        <w:ind w:left="720" w:hanging="360"/>
      </w:pPr>
    </w:lvl>
    <w:lvl w:ilvl="1" w:tplc="70852367" w:tentative="1">
      <w:start w:val="1"/>
      <w:numFmt w:val="lowerLetter"/>
      <w:lvlText w:val="%2."/>
      <w:lvlJc w:val="left"/>
      <w:pPr>
        <w:ind w:left="1440" w:hanging="360"/>
      </w:pPr>
    </w:lvl>
    <w:lvl w:ilvl="2" w:tplc="70852367" w:tentative="1">
      <w:start w:val="1"/>
      <w:numFmt w:val="lowerRoman"/>
      <w:lvlText w:val="%3."/>
      <w:lvlJc w:val="right"/>
      <w:pPr>
        <w:ind w:left="2160" w:hanging="180"/>
      </w:pPr>
    </w:lvl>
    <w:lvl w:ilvl="3" w:tplc="70852367" w:tentative="1">
      <w:start w:val="1"/>
      <w:numFmt w:val="decimal"/>
      <w:lvlText w:val="%4."/>
      <w:lvlJc w:val="left"/>
      <w:pPr>
        <w:ind w:left="2880" w:hanging="360"/>
      </w:pPr>
    </w:lvl>
    <w:lvl w:ilvl="4" w:tplc="70852367" w:tentative="1">
      <w:start w:val="1"/>
      <w:numFmt w:val="lowerLetter"/>
      <w:lvlText w:val="%5."/>
      <w:lvlJc w:val="left"/>
      <w:pPr>
        <w:ind w:left="3600" w:hanging="360"/>
      </w:pPr>
    </w:lvl>
    <w:lvl w:ilvl="5" w:tplc="70852367" w:tentative="1">
      <w:start w:val="1"/>
      <w:numFmt w:val="lowerRoman"/>
      <w:lvlText w:val="%6."/>
      <w:lvlJc w:val="right"/>
      <w:pPr>
        <w:ind w:left="4320" w:hanging="180"/>
      </w:pPr>
    </w:lvl>
    <w:lvl w:ilvl="6" w:tplc="70852367" w:tentative="1">
      <w:start w:val="1"/>
      <w:numFmt w:val="decimal"/>
      <w:lvlText w:val="%7."/>
      <w:lvlJc w:val="left"/>
      <w:pPr>
        <w:ind w:left="5040" w:hanging="360"/>
      </w:pPr>
    </w:lvl>
    <w:lvl w:ilvl="7" w:tplc="70852367" w:tentative="1">
      <w:start w:val="1"/>
      <w:numFmt w:val="lowerLetter"/>
      <w:lvlText w:val="%8."/>
      <w:lvlJc w:val="left"/>
      <w:pPr>
        <w:ind w:left="5760" w:hanging="360"/>
      </w:pPr>
    </w:lvl>
    <w:lvl w:ilvl="8" w:tplc="7085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8">
    <w:multiLevelType w:val="hybridMultilevel"/>
    <w:lvl w:ilvl="0" w:tplc="71984764">
      <w:start w:val="1"/>
      <w:numFmt w:val="decimal"/>
      <w:lvlText w:val="%1."/>
      <w:lvlJc w:val="left"/>
      <w:pPr>
        <w:ind w:left="720" w:hanging="360"/>
      </w:pPr>
    </w:lvl>
    <w:lvl w:ilvl="1" w:tplc="71984764" w:tentative="1">
      <w:start w:val="1"/>
      <w:numFmt w:val="lowerLetter"/>
      <w:lvlText w:val="%2."/>
      <w:lvlJc w:val="left"/>
      <w:pPr>
        <w:ind w:left="1440" w:hanging="360"/>
      </w:pPr>
    </w:lvl>
    <w:lvl w:ilvl="2" w:tplc="71984764" w:tentative="1">
      <w:start w:val="1"/>
      <w:numFmt w:val="lowerRoman"/>
      <w:lvlText w:val="%3."/>
      <w:lvlJc w:val="right"/>
      <w:pPr>
        <w:ind w:left="2160" w:hanging="180"/>
      </w:pPr>
    </w:lvl>
    <w:lvl w:ilvl="3" w:tplc="71984764" w:tentative="1">
      <w:start w:val="1"/>
      <w:numFmt w:val="decimal"/>
      <w:lvlText w:val="%4."/>
      <w:lvlJc w:val="left"/>
      <w:pPr>
        <w:ind w:left="2880" w:hanging="360"/>
      </w:pPr>
    </w:lvl>
    <w:lvl w:ilvl="4" w:tplc="71984764" w:tentative="1">
      <w:start w:val="1"/>
      <w:numFmt w:val="lowerLetter"/>
      <w:lvlText w:val="%5."/>
      <w:lvlJc w:val="left"/>
      <w:pPr>
        <w:ind w:left="3600" w:hanging="360"/>
      </w:pPr>
    </w:lvl>
    <w:lvl w:ilvl="5" w:tplc="71984764" w:tentative="1">
      <w:start w:val="1"/>
      <w:numFmt w:val="lowerRoman"/>
      <w:lvlText w:val="%6."/>
      <w:lvlJc w:val="right"/>
      <w:pPr>
        <w:ind w:left="4320" w:hanging="180"/>
      </w:pPr>
    </w:lvl>
    <w:lvl w:ilvl="6" w:tplc="71984764" w:tentative="1">
      <w:start w:val="1"/>
      <w:numFmt w:val="decimal"/>
      <w:lvlText w:val="%7."/>
      <w:lvlJc w:val="left"/>
      <w:pPr>
        <w:ind w:left="5040" w:hanging="360"/>
      </w:pPr>
    </w:lvl>
    <w:lvl w:ilvl="7" w:tplc="71984764" w:tentative="1">
      <w:start w:val="1"/>
      <w:numFmt w:val="lowerLetter"/>
      <w:lvlText w:val="%8."/>
      <w:lvlJc w:val="left"/>
      <w:pPr>
        <w:ind w:left="5760" w:hanging="360"/>
      </w:pPr>
    </w:lvl>
    <w:lvl w:ilvl="8" w:tplc="71984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7">
    <w:multiLevelType w:val="hybridMultilevel"/>
    <w:lvl w:ilvl="0" w:tplc="75155801">
      <w:start w:val="1"/>
      <w:numFmt w:val="decimal"/>
      <w:lvlText w:val="%1."/>
      <w:lvlJc w:val="left"/>
      <w:pPr>
        <w:ind w:left="720" w:hanging="360"/>
      </w:pPr>
    </w:lvl>
    <w:lvl w:ilvl="1" w:tplc="75155801" w:tentative="1">
      <w:start w:val="1"/>
      <w:numFmt w:val="lowerLetter"/>
      <w:lvlText w:val="%2."/>
      <w:lvlJc w:val="left"/>
      <w:pPr>
        <w:ind w:left="1440" w:hanging="360"/>
      </w:pPr>
    </w:lvl>
    <w:lvl w:ilvl="2" w:tplc="75155801" w:tentative="1">
      <w:start w:val="1"/>
      <w:numFmt w:val="lowerRoman"/>
      <w:lvlText w:val="%3."/>
      <w:lvlJc w:val="right"/>
      <w:pPr>
        <w:ind w:left="2160" w:hanging="180"/>
      </w:pPr>
    </w:lvl>
    <w:lvl w:ilvl="3" w:tplc="75155801" w:tentative="1">
      <w:start w:val="1"/>
      <w:numFmt w:val="decimal"/>
      <w:lvlText w:val="%4."/>
      <w:lvlJc w:val="left"/>
      <w:pPr>
        <w:ind w:left="2880" w:hanging="360"/>
      </w:pPr>
    </w:lvl>
    <w:lvl w:ilvl="4" w:tplc="75155801" w:tentative="1">
      <w:start w:val="1"/>
      <w:numFmt w:val="lowerLetter"/>
      <w:lvlText w:val="%5."/>
      <w:lvlJc w:val="left"/>
      <w:pPr>
        <w:ind w:left="3600" w:hanging="360"/>
      </w:pPr>
    </w:lvl>
    <w:lvl w:ilvl="5" w:tplc="75155801" w:tentative="1">
      <w:start w:val="1"/>
      <w:numFmt w:val="lowerRoman"/>
      <w:lvlText w:val="%6."/>
      <w:lvlJc w:val="right"/>
      <w:pPr>
        <w:ind w:left="4320" w:hanging="180"/>
      </w:pPr>
    </w:lvl>
    <w:lvl w:ilvl="6" w:tplc="75155801" w:tentative="1">
      <w:start w:val="1"/>
      <w:numFmt w:val="decimal"/>
      <w:lvlText w:val="%7."/>
      <w:lvlJc w:val="left"/>
      <w:pPr>
        <w:ind w:left="5040" w:hanging="360"/>
      </w:pPr>
    </w:lvl>
    <w:lvl w:ilvl="7" w:tplc="75155801" w:tentative="1">
      <w:start w:val="1"/>
      <w:numFmt w:val="lowerLetter"/>
      <w:lvlText w:val="%8."/>
      <w:lvlJc w:val="left"/>
      <w:pPr>
        <w:ind w:left="5760" w:hanging="360"/>
      </w:pPr>
    </w:lvl>
    <w:lvl w:ilvl="8" w:tplc="75155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6">
    <w:multiLevelType w:val="hybridMultilevel"/>
    <w:lvl w:ilvl="0" w:tplc="42898088">
      <w:start w:val="1"/>
      <w:numFmt w:val="decimal"/>
      <w:lvlText w:val="%1."/>
      <w:lvlJc w:val="left"/>
      <w:pPr>
        <w:ind w:left="720" w:hanging="360"/>
      </w:pPr>
    </w:lvl>
    <w:lvl w:ilvl="1" w:tplc="42898088" w:tentative="1">
      <w:start w:val="1"/>
      <w:numFmt w:val="lowerLetter"/>
      <w:lvlText w:val="%2."/>
      <w:lvlJc w:val="left"/>
      <w:pPr>
        <w:ind w:left="1440" w:hanging="360"/>
      </w:pPr>
    </w:lvl>
    <w:lvl w:ilvl="2" w:tplc="42898088" w:tentative="1">
      <w:start w:val="1"/>
      <w:numFmt w:val="lowerRoman"/>
      <w:lvlText w:val="%3."/>
      <w:lvlJc w:val="right"/>
      <w:pPr>
        <w:ind w:left="2160" w:hanging="180"/>
      </w:pPr>
    </w:lvl>
    <w:lvl w:ilvl="3" w:tplc="42898088" w:tentative="1">
      <w:start w:val="1"/>
      <w:numFmt w:val="decimal"/>
      <w:lvlText w:val="%4."/>
      <w:lvlJc w:val="left"/>
      <w:pPr>
        <w:ind w:left="2880" w:hanging="360"/>
      </w:pPr>
    </w:lvl>
    <w:lvl w:ilvl="4" w:tplc="42898088" w:tentative="1">
      <w:start w:val="1"/>
      <w:numFmt w:val="lowerLetter"/>
      <w:lvlText w:val="%5."/>
      <w:lvlJc w:val="left"/>
      <w:pPr>
        <w:ind w:left="3600" w:hanging="360"/>
      </w:pPr>
    </w:lvl>
    <w:lvl w:ilvl="5" w:tplc="42898088" w:tentative="1">
      <w:start w:val="1"/>
      <w:numFmt w:val="lowerRoman"/>
      <w:lvlText w:val="%6."/>
      <w:lvlJc w:val="right"/>
      <w:pPr>
        <w:ind w:left="4320" w:hanging="180"/>
      </w:pPr>
    </w:lvl>
    <w:lvl w:ilvl="6" w:tplc="42898088" w:tentative="1">
      <w:start w:val="1"/>
      <w:numFmt w:val="decimal"/>
      <w:lvlText w:val="%7."/>
      <w:lvlJc w:val="left"/>
      <w:pPr>
        <w:ind w:left="5040" w:hanging="360"/>
      </w:pPr>
    </w:lvl>
    <w:lvl w:ilvl="7" w:tplc="42898088" w:tentative="1">
      <w:start w:val="1"/>
      <w:numFmt w:val="lowerLetter"/>
      <w:lvlText w:val="%8."/>
      <w:lvlJc w:val="left"/>
      <w:pPr>
        <w:ind w:left="5760" w:hanging="360"/>
      </w:pPr>
    </w:lvl>
    <w:lvl w:ilvl="8" w:tplc="4289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5">
    <w:multiLevelType w:val="hybridMultilevel"/>
    <w:lvl w:ilvl="0" w:tplc="19008349">
      <w:start w:val="1"/>
      <w:numFmt w:val="decimal"/>
      <w:lvlText w:val="%1."/>
      <w:lvlJc w:val="left"/>
      <w:pPr>
        <w:ind w:left="720" w:hanging="360"/>
      </w:pPr>
    </w:lvl>
    <w:lvl w:ilvl="1" w:tplc="19008349" w:tentative="1">
      <w:start w:val="1"/>
      <w:numFmt w:val="lowerLetter"/>
      <w:lvlText w:val="%2."/>
      <w:lvlJc w:val="left"/>
      <w:pPr>
        <w:ind w:left="1440" w:hanging="360"/>
      </w:pPr>
    </w:lvl>
    <w:lvl w:ilvl="2" w:tplc="19008349" w:tentative="1">
      <w:start w:val="1"/>
      <w:numFmt w:val="lowerRoman"/>
      <w:lvlText w:val="%3."/>
      <w:lvlJc w:val="right"/>
      <w:pPr>
        <w:ind w:left="2160" w:hanging="180"/>
      </w:pPr>
    </w:lvl>
    <w:lvl w:ilvl="3" w:tplc="19008349" w:tentative="1">
      <w:start w:val="1"/>
      <w:numFmt w:val="decimal"/>
      <w:lvlText w:val="%4."/>
      <w:lvlJc w:val="left"/>
      <w:pPr>
        <w:ind w:left="2880" w:hanging="360"/>
      </w:pPr>
    </w:lvl>
    <w:lvl w:ilvl="4" w:tplc="19008349" w:tentative="1">
      <w:start w:val="1"/>
      <w:numFmt w:val="lowerLetter"/>
      <w:lvlText w:val="%5."/>
      <w:lvlJc w:val="left"/>
      <w:pPr>
        <w:ind w:left="3600" w:hanging="360"/>
      </w:pPr>
    </w:lvl>
    <w:lvl w:ilvl="5" w:tplc="19008349" w:tentative="1">
      <w:start w:val="1"/>
      <w:numFmt w:val="lowerRoman"/>
      <w:lvlText w:val="%6."/>
      <w:lvlJc w:val="right"/>
      <w:pPr>
        <w:ind w:left="4320" w:hanging="180"/>
      </w:pPr>
    </w:lvl>
    <w:lvl w:ilvl="6" w:tplc="19008349" w:tentative="1">
      <w:start w:val="1"/>
      <w:numFmt w:val="decimal"/>
      <w:lvlText w:val="%7."/>
      <w:lvlJc w:val="left"/>
      <w:pPr>
        <w:ind w:left="5040" w:hanging="360"/>
      </w:pPr>
    </w:lvl>
    <w:lvl w:ilvl="7" w:tplc="19008349" w:tentative="1">
      <w:start w:val="1"/>
      <w:numFmt w:val="lowerLetter"/>
      <w:lvlText w:val="%8."/>
      <w:lvlJc w:val="left"/>
      <w:pPr>
        <w:ind w:left="5760" w:hanging="360"/>
      </w:pPr>
    </w:lvl>
    <w:lvl w:ilvl="8" w:tplc="19008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4">
    <w:multiLevelType w:val="hybridMultilevel"/>
    <w:lvl w:ilvl="0" w:tplc="88210240">
      <w:start w:val="1"/>
      <w:numFmt w:val="decimal"/>
      <w:lvlText w:val="%1."/>
      <w:lvlJc w:val="left"/>
      <w:pPr>
        <w:ind w:left="720" w:hanging="360"/>
      </w:pPr>
    </w:lvl>
    <w:lvl w:ilvl="1" w:tplc="88210240" w:tentative="1">
      <w:start w:val="1"/>
      <w:numFmt w:val="lowerLetter"/>
      <w:lvlText w:val="%2."/>
      <w:lvlJc w:val="left"/>
      <w:pPr>
        <w:ind w:left="1440" w:hanging="360"/>
      </w:pPr>
    </w:lvl>
    <w:lvl w:ilvl="2" w:tplc="88210240" w:tentative="1">
      <w:start w:val="1"/>
      <w:numFmt w:val="lowerRoman"/>
      <w:lvlText w:val="%3."/>
      <w:lvlJc w:val="right"/>
      <w:pPr>
        <w:ind w:left="2160" w:hanging="180"/>
      </w:pPr>
    </w:lvl>
    <w:lvl w:ilvl="3" w:tplc="88210240" w:tentative="1">
      <w:start w:val="1"/>
      <w:numFmt w:val="decimal"/>
      <w:lvlText w:val="%4."/>
      <w:lvlJc w:val="left"/>
      <w:pPr>
        <w:ind w:left="2880" w:hanging="360"/>
      </w:pPr>
    </w:lvl>
    <w:lvl w:ilvl="4" w:tplc="88210240" w:tentative="1">
      <w:start w:val="1"/>
      <w:numFmt w:val="lowerLetter"/>
      <w:lvlText w:val="%5."/>
      <w:lvlJc w:val="left"/>
      <w:pPr>
        <w:ind w:left="3600" w:hanging="360"/>
      </w:pPr>
    </w:lvl>
    <w:lvl w:ilvl="5" w:tplc="88210240" w:tentative="1">
      <w:start w:val="1"/>
      <w:numFmt w:val="lowerRoman"/>
      <w:lvlText w:val="%6."/>
      <w:lvlJc w:val="right"/>
      <w:pPr>
        <w:ind w:left="4320" w:hanging="180"/>
      </w:pPr>
    </w:lvl>
    <w:lvl w:ilvl="6" w:tplc="88210240" w:tentative="1">
      <w:start w:val="1"/>
      <w:numFmt w:val="decimal"/>
      <w:lvlText w:val="%7."/>
      <w:lvlJc w:val="left"/>
      <w:pPr>
        <w:ind w:left="5040" w:hanging="360"/>
      </w:pPr>
    </w:lvl>
    <w:lvl w:ilvl="7" w:tplc="88210240" w:tentative="1">
      <w:start w:val="1"/>
      <w:numFmt w:val="lowerLetter"/>
      <w:lvlText w:val="%8."/>
      <w:lvlJc w:val="left"/>
      <w:pPr>
        <w:ind w:left="5760" w:hanging="360"/>
      </w:pPr>
    </w:lvl>
    <w:lvl w:ilvl="8" w:tplc="88210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3">
    <w:multiLevelType w:val="hybridMultilevel"/>
    <w:lvl w:ilvl="0" w:tplc="11535819">
      <w:start w:val="1"/>
      <w:numFmt w:val="decimal"/>
      <w:lvlText w:val="%1."/>
      <w:lvlJc w:val="left"/>
      <w:pPr>
        <w:ind w:left="720" w:hanging="360"/>
      </w:pPr>
    </w:lvl>
    <w:lvl w:ilvl="1" w:tplc="11535819" w:tentative="1">
      <w:start w:val="1"/>
      <w:numFmt w:val="lowerLetter"/>
      <w:lvlText w:val="%2."/>
      <w:lvlJc w:val="left"/>
      <w:pPr>
        <w:ind w:left="1440" w:hanging="360"/>
      </w:pPr>
    </w:lvl>
    <w:lvl w:ilvl="2" w:tplc="11535819" w:tentative="1">
      <w:start w:val="1"/>
      <w:numFmt w:val="lowerRoman"/>
      <w:lvlText w:val="%3."/>
      <w:lvlJc w:val="right"/>
      <w:pPr>
        <w:ind w:left="2160" w:hanging="180"/>
      </w:pPr>
    </w:lvl>
    <w:lvl w:ilvl="3" w:tplc="11535819" w:tentative="1">
      <w:start w:val="1"/>
      <w:numFmt w:val="decimal"/>
      <w:lvlText w:val="%4."/>
      <w:lvlJc w:val="left"/>
      <w:pPr>
        <w:ind w:left="2880" w:hanging="360"/>
      </w:pPr>
    </w:lvl>
    <w:lvl w:ilvl="4" w:tplc="11535819" w:tentative="1">
      <w:start w:val="1"/>
      <w:numFmt w:val="lowerLetter"/>
      <w:lvlText w:val="%5."/>
      <w:lvlJc w:val="left"/>
      <w:pPr>
        <w:ind w:left="3600" w:hanging="360"/>
      </w:pPr>
    </w:lvl>
    <w:lvl w:ilvl="5" w:tplc="11535819" w:tentative="1">
      <w:start w:val="1"/>
      <w:numFmt w:val="lowerRoman"/>
      <w:lvlText w:val="%6."/>
      <w:lvlJc w:val="right"/>
      <w:pPr>
        <w:ind w:left="4320" w:hanging="180"/>
      </w:pPr>
    </w:lvl>
    <w:lvl w:ilvl="6" w:tplc="11535819" w:tentative="1">
      <w:start w:val="1"/>
      <w:numFmt w:val="decimal"/>
      <w:lvlText w:val="%7."/>
      <w:lvlJc w:val="left"/>
      <w:pPr>
        <w:ind w:left="5040" w:hanging="360"/>
      </w:pPr>
    </w:lvl>
    <w:lvl w:ilvl="7" w:tplc="11535819" w:tentative="1">
      <w:start w:val="1"/>
      <w:numFmt w:val="lowerLetter"/>
      <w:lvlText w:val="%8."/>
      <w:lvlJc w:val="left"/>
      <w:pPr>
        <w:ind w:left="5760" w:hanging="360"/>
      </w:pPr>
    </w:lvl>
    <w:lvl w:ilvl="8" w:tplc="1153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2">
    <w:multiLevelType w:val="hybridMultilevel"/>
    <w:lvl w:ilvl="0" w:tplc="18051915">
      <w:start w:val="1"/>
      <w:numFmt w:val="decimal"/>
      <w:lvlText w:val="%1."/>
      <w:lvlJc w:val="left"/>
      <w:pPr>
        <w:ind w:left="720" w:hanging="360"/>
      </w:pPr>
    </w:lvl>
    <w:lvl w:ilvl="1" w:tplc="18051915" w:tentative="1">
      <w:start w:val="1"/>
      <w:numFmt w:val="lowerLetter"/>
      <w:lvlText w:val="%2."/>
      <w:lvlJc w:val="left"/>
      <w:pPr>
        <w:ind w:left="1440" w:hanging="360"/>
      </w:pPr>
    </w:lvl>
    <w:lvl w:ilvl="2" w:tplc="18051915" w:tentative="1">
      <w:start w:val="1"/>
      <w:numFmt w:val="lowerRoman"/>
      <w:lvlText w:val="%3."/>
      <w:lvlJc w:val="right"/>
      <w:pPr>
        <w:ind w:left="2160" w:hanging="180"/>
      </w:pPr>
    </w:lvl>
    <w:lvl w:ilvl="3" w:tplc="18051915" w:tentative="1">
      <w:start w:val="1"/>
      <w:numFmt w:val="decimal"/>
      <w:lvlText w:val="%4."/>
      <w:lvlJc w:val="left"/>
      <w:pPr>
        <w:ind w:left="2880" w:hanging="360"/>
      </w:pPr>
    </w:lvl>
    <w:lvl w:ilvl="4" w:tplc="18051915" w:tentative="1">
      <w:start w:val="1"/>
      <w:numFmt w:val="lowerLetter"/>
      <w:lvlText w:val="%5."/>
      <w:lvlJc w:val="left"/>
      <w:pPr>
        <w:ind w:left="3600" w:hanging="360"/>
      </w:pPr>
    </w:lvl>
    <w:lvl w:ilvl="5" w:tplc="18051915" w:tentative="1">
      <w:start w:val="1"/>
      <w:numFmt w:val="lowerRoman"/>
      <w:lvlText w:val="%6."/>
      <w:lvlJc w:val="right"/>
      <w:pPr>
        <w:ind w:left="4320" w:hanging="180"/>
      </w:pPr>
    </w:lvl>
    <w:lvl w:ilvl="6" w:tplc="18051915" w:tentative="1">
      <w:start w:val="1"/>
      <w:numFmt w:val="decimal"/>
      <w:lvlText w:val="%7."/>
      <w:lvlJc w:val="left"/>
      <w:pPr>
        <w:ind w:left="5040" w:hanging="360"/>
      </w:pPr>
    </w:lvl>
    <w:lvl w:ilvl="7" w:tplc="18051915" w:tentative="1">
      <w:start w:val="1"/>
      <w:numFmt w:val="lowerLetter"/>
      <w:lvlText w:val="%8."/>
      <w:lvlJc w:val="left"/>
      <w:pPr>
        <w:ind w:left="5760" w:hanging="360"/>
      </w:pPr>
    </w:lvl>
    <w:lvl w:ilvl="8" w:tplc="18051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1">
    <w:multiLevelType w:val="hybridMultilevel"/>
    <w:lvl w:ilvl="0" w:tplc="51391842">
      <w:start w:val="1"/>
      <w:numFmt w:val="decimal"/>
      <w:lvlText w:val="%1."/>
      <w:lvlJc w:val="left"/>
      <w:pPr>
        <w:ind w:left="720" w:hanging="360"/>
      </w:pPr>
    </w:lvl>
    <w:lvl w:ilvl="1" w:tplc="51391842" w:tentative="1">
      <w:start w:val="1"/>
      <w:numFmt w:val="lowerLetter"/>
      <w:lvlText w:val="%2."/>
      <w:lvlJc w:val="left"/>
      <w:pPr>
        <w:ind w:left="1440" w:hanging="360"/>
      </w:pPr>
    </w:lvl>
    <w:lvl w:ilvl="2" w:tplc="51391842" w:tentative="1">
      <w:start w:val="1"/>
      <w:numFmt w:val="lowerRoman"/>
      <w:lvlText w:val="%3."/>
      <w:lvlJc w:val="right"/>
      <w:pPr>
        <w:ind w:left="2160" w:hanging="180"/>
      </w:pPr>
    </w:lvl>
    <w:lvl w:ilvl="3" w:tplc="51391842" w:tentative="1">
      <w:start w:val="1"/>
      <w:numFmt w:val="decimal"/>
      <w:lvlText w:val="%4."/>
      <w:lvlJc w:val="left"/>
      <w:pPr>
        <w:ind w:left="2880" w:hanging="360"/>
      </w:pPr>
    </w:lvl>
    <w:lvl w:ilvl="4" w:tplc="51391842" w:tentative="1">
      <w:start w:val="1"/>
      <w:numFmt w:val="lowerLetter"/>
      <w:lvlText w:val="%5."/>
      <w:lvlJc w:val="left"/>
      <w:pPr>
        <w:ind w:left="3600" w:hanging="360"/>
      </w:pPr>
    </w:lvl>
    <w:lvl w:ilvl="5" w:tplc="51391842" w:tentative="1">
      <w:start w:val="1"/>
      <w:numFmt w:val="lowerRoman"/>
      <w:lvlText w:val="%6."/>
      <w:lvlJc w:val="right"/>
      <w:pPr>
        <w:ind w:left="4320" w:hanging="180"/>
      </w:pPr>
    </w:lvl>
    <w:lvl w:ilvl="6" w:tplc="51391842" w:tentative="1">
      <w:start w:val="1"/>
      <w:numFmt w:val="decimal"/>
      <w:lvlText w:val="%7."/>
      <w:lvlJc w:val="left"/>
      <w:pPr>
        <w:ind w:left="5040" w:hanging="360"/>
      </w:pPr>
    </w:lvl>
    <w:lvl w:ilvl="7" w:tplc="51391842" w:tentative="1">
      <w:start w:val="1"/>
      <w:numFmt w:val="lowerLetter"/>
      <w:lvlText w:val="%8."/>
      <w:lvlJc w:val="left"/>
      <w:pPr>
        <w:ind w:left="5760" w:hanging="360"/>
      </w:pPr>
    </w:lvl>
    <w:lvl w:ilvl="8" w:tplc="51391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0">
    <w:multiLevelType w:val="hybridMultilevel"/>
    <w:lvl w:ilvl="0" w:tplc="47870454">
      <w:start w:val="1"/>
      <w:numFmt w:val="decimal"/>
      <w:lvlText w:val="%1."/>
      <w:lvlJc w:val="left"/>
      <w:pPr>
        <w:ind w:left="720" w:hanging="360"/>
      </w:pPr>
    </w:lvl>
    <w:lvl w:ilvl="1" w:tplc="47870454" w:tentative="1">
      <w:start w:val="1"/>
      <w:numFmt w:val="lowerLetter"/>
      <w:lvlText w:val="%2."/>
      <w:lvlJc w:val="left"/>
      <w:pPr>
        <w:ind w:left="1440" w:hanging="360"/>
      </w:pPr>
    </w:lvl>
    <w:lvl w:ilvl="2" w:tplc="47870454" w:tentative="1">
      <w:start w:val="1"/>
      <w:numFmt w:val="lowerRoman"/>
      <w:lvlText w:val="%3."/>
      <w:lvlJc w:val="right"/>
      <w:pPr>
        <w:ind w:left="2160" w:hanging="180"/>
      </w:pPr>
    </w:lvl>
    <w:lvl w:ilvl="3" w:tplc="47870454" w:tentative="1">
      <w:start w:val="1"/>
      <w:numFmt w:val="decimal"/>
      <w:lvlText w:val="%4."/>
      <w:lvlJc w:val="left"/>
      <w:pPr>
        <w:ind w:left="2880" w:hanging="360"/>
      </w:pPr>
    </w:lvl>
    <w:lvl w:ilvl="4" w:tplc="47870454" w:tentative="1">
      <w:start w:val="1"/>
      <w:numFmt w:val="lowerLetter"/>
      <w:lvlText w:val="%5."/>
      <w:lvlJc w:val="left"/>
      <w:pPr>
        <w:ind w:left="3600" w:hanging="360"/>
      </w:pPr>
    </w:lvl>
    <w:lvl w:ilvl="5" w:tplc="47870454" w:tentative="1">
      <w:start w:val="1"/>
      <w:numFmt w:val="lowerRoman"/>
      <w:lvlText w:val="%6."/>
      <w:lvlJc w:val="right"/>
      <w:pPr>
        <w:ind w:left="4320" w:hanging="180"/>
      </w:pPr>
    </w:lvl>
    <w:lvl w:ilvl="6" w:tplc="47870454" w:tentative="1">
      <w:start w:val="1"/>
      <w:numFmt w:val="decimal"/>
      <w:lvlText w:val="%7."/>
      <w:lvlJc w:val="left"/>
      <w:pPr>
        <w:ind w:left="5040" w:hanging="360"/>
      </w:pPr>
    </w:lvl>
    <w:lvl w:ilvl="7" w:tplc="47870454" w:tentative="1">
      <w:start w:val="1"/>
      <w:numFmt w:val="lowerLetter"/>
      <w:lvlText w:val="%8."/>
      <w:lvlJc w:val="left"/>
      <w:pPr>
        <w:ind w:left="5760" w:hanging="360"/>
      </w:pPr>
    </w:lvl>
    <w:lvl w:ilvl="8" w:tplc="4787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9">
    <w:multiLevelType w:val="hybridMultilevel"/>
    <w:lvl w:ilvl="0" w:tplc="58472254">
      <w:start w:val="1"/>
      <w:numFmt w:val="decimal"/>
      <w:lvlText w:val="%1."/>
      <w:lvlJc w:val="left"/>
      <w:pPr>
        <w:ind w:left="720" w:hanging="360"/>
      </w:pPr>
    </w:lvl>
    <w:lvl w:ilvl="1" w:tplc="58472254" w:tentative="1">
      <w:start w:val="1"/>
      <w:numFmt w:val="lowerLetter"/>
      <w:lvlText w:val="%2."/>
      <w:lvlJc w:val="left"/>
      <w:pPr>
        <w:ind w:left="1440" w:hanging="360"/>
      </w:pPr>
    </w:lvl>
    <w:lvl w:ilvl="2" w:tplc="58472254" w:tentative="1">
      <w:start w:val="1"/>
      <w:numFmt w:val="lowerRoman"/>
      <w:lvlText w:val="%3."/>
      <w:lvlJc w:val="right"/>
      <w:pPr>
        <w:ind w:left="2160" w:hanging="180"/>
      </w:pPr>
    </w:lvl>
    <w:lvl w:ilvl="3" w:tplc="58472254" w:tentative="1">
      <w:start w:val="1"/>
      <w:numFmt w:val="decimal"/>
      <w:lvlText w:val="%4."/>
      <w:lvlJc w:val="left"/>
      <w:pPr>
        <w:ind w:left="2880" w:hanging="360"/>
      </w:pPr>
    </w:lvl>
    <w:lvl w:ilvl="4" w:tplc="58472254" w:tentative="1">
      <w:start w:val="1"/>
      <w:numFmt w:val="lowerLetter"/>
      <w:lvlText w:val="%5."/>
      <w:lvlJc w:val="left"/>
      <w:pPr>
        <w:ind w:left="3600" w:hanging="360"/>
      </w:pPr>
    </w:lvl>
    <w:lvl w:ilvl="5" w:tplc="58472254" w:tentative="1">
      <w:start w:val="1"/>
      <w:numFmt w:val="lowerRoman"/>
      <w:lvlText w:val="%6."/>
      <w:lvlJc w:val="right"/>
      <w:pPr>
        <w:ind w:left="4320" w:hanging="180"/>
      </w:pPr>
    </w:lvl>
    <w:lvl w:ilvl="6" w:tplc="58472254" w:tentative="1">
      <w:start w:val="1"/>
      <w:numFmt w:val="decimal"/>
      <w:lvlText w:val="%7."/>
      <w:lvlJc w:val="left"/>
      <w:pPr>
        <w:ind w:left="5040" w:hanging="360"/>
      </w:pPr>
    </w:lvl>
    <w:lvl w:ilvl="7" w:tplc="58472254" w:tentative="1">
      <w:start w:val="1"/>
      <w:numFmt w:val="lowerLetter"/>
      <w:lvlText w:val="%8."/>
      <w:lvlJc w:val="left"/>
      <w:pPr>
        <w:ind w:left="5760" w:hanging="360"/>
      </w:pPr>
    </w:lvl>
    <w:lvl w:ilvl="8" w:tplc="58472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8">
    <w:multiLevelType w:val="hybridMultilevel"/>
    <w:lvl w:ilvl="0" w:tplc="46407305">
      <w:start w:val="1"/>
      <w:numFmt w:val="decimal"/>
      <w:lvlText w:val="%1."/>
      <w:lvlJc w:val="left"/>
      <w:pPr>
        <w:ind w:left="720" w:hanging="360"/>
      </w:pPr>
    </w:lvl>
    <w:lvl w:ilvl="1" w:tplc="46407305" w:tentative="1">
      <w:start w:val="1"/>
      <w:numFmt w:val="lowerLetter"/>
      <w:lvlText w:val="%2."/>
      <w:lvlJc w:val="left"/>
      <w:pPr>
        <w:ind w:left="1440" w:hanging="360"/>
      </w:pPr>
    </w:lvl>
    <w:lvl w:ilvl="2" w:tplc="46407305" w:tentative="1">
      <w:start w:val="1"/>
      <w:numFmt w:val="lowerRoman"/>
      <w:lvlText w:val="%3."/>
      <w:lvlJc w:val="right"/>
      <w:pPr>
        <w:ind w:left="2160" w:hanging="180"/>
      </w:pPr>
    </w:lvl>
    <w:lvl w:ilvl="3" w:tplc="46407305" w:tentative="1">
      <w:start w:val="1"/>
      <w:numFmt w:val="decimal"/>
      <w:lvlText w:val="%4."/>
      <w:lvlJc w:val="left"/>
      <w:pPr>
        <w:ind w:left="2880" w:hanging="360"/>
      </w:pPr>
    </w:lvl>
    <w:lvl w:ilvl="4" w:tplc="46407305" w:tentative="1">
      <w:start w:val="1"/>
      <w:numFmt w:val="lowerLetter"/>
      <w:lvlText w:val="%5."/>
      <w:lvlJc w:val="left"/>
      <w:pPr>
        <w:ind w:left="3600" w:hanging="360"/>
      </w:pPr>
    </w:lvl>
    <w:lvl w:ilvl="5" w:tplc="46407305" w:tentative="1">
      <w:start w:val="1"/>
      <w:numFmt w:val="lowerRoman"/>
      <w:lvlText w:val="%6."/>
      <w:lvlJc w:val="right"/>
      <w:pPr>
        <w:ind w:left="4320" w:hanging="180"/>
      </w:pPr>
    </w:lvl>
    <w:lvl w:ilvl="6" w:tplc="46407305" w:tentative="1">
      <w:start w:val="1"/>
      <w:numFmt w:val="decimal"/>
      <w:lvlText w:val="%7."/>
      <w:lvlJc w:val="left"/>
      <w:pPr>
        <w:ind w:left="5040" w:hanging="360"/>
      </w:pPr>
    </w:lvl>
    <w:lvl w:ilvl="7" w:tplc="46407305" w:tentative="1">
      <w:start w:val="1"/>
      <w:numFmt w:val="lowerLetter"/>
      <w:lvlText w:val="%8."/>
      <w:lvlJc w:val="left"/>
      <w:pPr>
        <w:ind w:left="5760" w:hanging="360"/>
      </w:pPr>
    </w:lvl>
    <w:lvl w:ilvl="8" w:tplc="46407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7">
    <w:multiLevelType w:val="hybridMultilevel"/>
    <w:lvl w:ilvl="0" w:tplc="97864009">
      <w:start w:val="1"/>
      <w:numFmt w:val="decimal"/>
      <w:lvlText w:val="%1."/>
      <w:lvlJc w:val="left"/>
      <w:pPr>
        <w:ind w:left="720" w:hanging="360"/>
      </w:pPr>
    </w:lvl>
    <w:lvl w:ilvl="1" w:tplc="97864009" w:tentative="1">
      <w:start w:val="1"/>
      <w:numFmt w:val="lowerLetter"/>
      <w:lvlText w:val="%2."/>
      <w:lvlJc w:val="left"/>
      <w:pPr>
        <w:ind w:left="1440" w:hanging="360"/>
      </w:pPr>
    </w:lvl>
    <w:lvl w:ilvl="2" w:tplc="97864009" w:tentative="1">
      <w:start w:val="1"/>
      <w:numFmt w:val="lowerRoman"/>
      <w:lvlText w:val="%3."/>
      <w:lvlJc w:val="right"/>
      <w:pPr>
        <w:ind w:left="2160" w:hanging="180"/>
      </w:pPr>
    </w:lvl>
    <w:lvl w:ilvl="3" w:tplc="97864009" w:tentative="1">
      <w:start w:val="1"/>
      <w:numFmt w:val="decimal"/>
      <w:lvlText w:val="%4."/>
      <w:lvlJc w:val="left"/>
      <w:pPr>
        <w:ind w:left="2880" w:hanging="360"/>
      </w:pPr>
    </w:lvl>
    <w:lvl w:ilvl="4" w:tplc="97864009" w:tentative="1">
      <w:start w:val="1"/>
      <w:numFmt w:val="lowerLetter"/>
      <w:lvlText w:val="%5."/>
      <w:lvlJc w:val="left"/>
      <w:pPr>
        <w:ind w:left="3600" w:hanging="360"/>
      </w:pPr>
    </w:lvl>
    <w:lvl w:ilvl="5" w:tplc="97864009" w:tentative="1">
      <w:start w:val="1"/>
      <w:numFmt w:val="lowerRoman"/>
      <w:lvlText w:val="%6."/>
      <w:lvlJc w:val="right"/>
      <w:pPr>
        <w:ind w:left="4320" w:hanging="180"/>
      </w:pPr>
    </w:lvl>
    <w:lvl w:ilvl="6" w:tplc="97864009" w:tentative="1">
      <w:start w:val="1"/>
      <w:numFmt w:val="decimal"/>
      <w:lvlText w:val="%7."/>
      <w:lvlJc w:val="left"/>
      <w:pPr>
        <w:ind w:left="5040" w:hanging="360"/>
      </w:pPr>
    </w:lvl>
    <w:lvl w:ilvl="7" w:tplc="97864009" w:tentative="1">
      <w:start w:val="1"/>
      <w:numFmt w:val="lowerLetter"/>
      <w:lvlText w:val="%8."/>
      <w:lvlJc w:val="left"/>
      <w:pPr>
        <w:ind w:left="5760" w:hanging="360"/>
      </w:pPr>
    </w:lvl>
    <w:lvl w:ilvl="8" w:tplc="97864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6">
    <w:multiLevelType w:val="hybridMultilevel"/>
    <w:lvl w:ilvl="0" w:tplc="64534602">
      <w:start w:val="1"/>
      <w:numFmt w:val="decimal"/>
      <w:lvlText w:val="%1."/>
      <w:lvlJc w:val="left"/>
      <w:pPr>
        <w:ind w:left="720" w:hanging="360"/>
      </w:pPr>
    </w:lvl>
    <w:lvl w:ilvl="1" w:tplc="64534602" w:tentative="1">
      <w:start w:val="1"/>
      <w:numFmt w:val="lowerLetter"/>
      <w:lvlText w:val="%2."/>
      <w:lvlJc w:val="left"/>
      <w:pPr>
        <w:ind w:left="1440" w:hanging="360"/>
      </w:pPr>
    </w:lvl>
    <w:lvl w:ilvl="2" w:tplc="64534602" w:tentative="1">
      <w:start w:val="1"/>
      <w:numFmt w:val="lowerRoman"/>
      <w:lvlText w:val="%3."/>
      <w:lvlJc w:val="right"/>
      <w:pPr>
        <w:ind w:left="2160" w:hanging="180"/>
      </w:pPr>
    </w:lvl>
    <w:lvl w:ilvl="3" w:tplc="64534602" w:tentative="1">
      <w:start w:val="1"/>
      <w:numFmt w:val="decimal"/>
      <w:lvlText w:val="%4."/>
      <w:lvlJc w:val="left"/>
      <w:pPr>
        <w:ind w:left="2880" w:hanging="360"/>
      </w:pPr>
    </w:lvl>
    <w:lvl w:ilvl="4" w:tplc="64534602" w:tentative="1">
      <w:start w:val="1"/>
      <w:numFmt w:val="lowerLetter"/>
      <w:lvlText w:val="%5."/>
      <w:lvlJc w:val="left"/>
      <w:pPr>
        <w:ind w:left="3600" w:hanging="360"/>
      </w:pPr>
    </w:lvl>
    <w:lvl w:ilvl="5" w:tplc="64534602" w:tentative="1">
      <w:start w:val="1"/>
      <w:numFmt w:val="lowerRoman"/>
      <w:lvlText w:val="%6."/>
      <w:lvlJc w:val="right"/>
      <w:pPr>
        <w:ind w:left="4320" w:hanging="180"/>
      </w:pPr>
    </w:lvl>
    <w:lvl w:ilvl="6" w:tplc="64534602" w:tentative="1">
      <w:start w:val="1"/>
      <w:numFmt w:val="decimal"/>
      <w:lvlText w:val="%7."/>
      <w:lvlJc w:val="left"/>
      <w:pPr>
        <w:ind w:left="5040" w:hanging="360"/>
      </w:pPr>
    </w:lvl>
    <w:lvl w:ilvl="7" w:tplc="64534602" w:tentative="1">
      <w:start w:val="1"/>
      <w:numFmt w:val="lowerLetter"/>
      <w:lvlText w:val="%8."/>
      <w:lvlJc w:val="left"/>
      <w:pPr>
        <w:ind w:left="5760" w:hanging="360"/>
      </w:pPr>
    </w:lvl>
    <w:lvl w:ilvl="8" w:tplc="64534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5">
    <w:multiLevelType w:val="hybridMultilevel"/>
    <w:lvl w:ilvl="0" w:tplc="69453982">
      <w:start w:val="1"/>
      <w:numFmt w:val="decimal"/>
      <w:lvlText w:val="%1."/>
      <w:lvlJc w:val="left"/>
      <w:pPr>
        <w:ind w:left="720" w:hanging="360"/>
      </w:pPr>
    </w:lvl>
    <w:lvl w:ilvl="1" w:tplc="69453982" w:tentative="1">
      <w:start w:val="1"/>
      <w:numFmt w:val="lowerLetter"/>
      <w:lvlText w:val="%2."/>
      <w:lvlJc w:val="left"/>
      <w:pPr>
        <w:ind w:left="1440" w:hanging="360"/>
      </w:pPr>
    </w:lvl>
    <w:lvl w:ilvl="2" w:tplc="69453982" w:tentative="1">
      <w:start w:val="1"/>
      <w:numFmt w:val="lowerRoman"/>
      <w:lvlText w:val="%3."/>
      <w:lvlJc w:val="right"/>
      <w:pPr>
        <w:ind w:left="2160" w:hanging="180"/>
      </w:pPr>
    </w:lvl>
    <w:lvl w:ilvl="3" w:tplc="69453982" w:tentative="1">
      <w:start w:val="1"/>
      <w:numFmt w:val="decimal"/>
      <w:lvlText w:val="%4."/>
      <w:lvlJc w:val="left"/>
      <w:pPr>
        <w:ind w:left="2880" w:hanging="360"/>
      </w:pPr>
    </w:lvl>
    <w:lvl w:ilvl="4" w:tplc="69453982" w:tentative="1">
      <w:start w:val="1"/>
      <w:numFmt w:val="lowerLetter"/>
      <w:lvlText w:val="%5."/>
      <w:lvlJc w:val="left"/>
      <w:pPr>
        <w:ind w:left="3600" w:hanging="360"/>
      </w:pPr>
    </w:lvl>
    <w:lvl w:ilvl="5" w:tplc="69453982" w:tentative="1">
      <w:start w:val="1"/>
      <w:numFmt w:val="lowerRoman"/>
      <w:lvlText w:val="%6."/>
      <w:lvlJc w:val="right"/>
      <w:pPr>
        <w:ind w:left="4320" w:hanging="180"/>
      </w:pPr>
    </w:lvl>
    <w:lvl w:ilvl="6" w:tplc="69453982" w:tentative="1">
      <w:start w:val="1"/>
      <w:numFmt w:val="decimal"/>
      <w:lvlText w:val="%7."/>
      <w:lvlJc w:val="left"/>
      <w:pPr>
        <w:ind w:left="5040" w:hanging="360"/>
      </w:pPr>
    </w:lvl>
    <w:lvl w:ilvl="7" w:tplc="69453982" w:tentative="1">
      <w:start w:val="1"/>
      <w:numFmt w:val="lowerLetter"/>
      <w:lvlText w:val="%8."/>
      <w:lvlJc w:val="left"/>
      <w:pPr>
        <w:ind w:left="5760" w:hanging="360"/>
      </w:pPr>
    </w:lvl>
    <w:lvl w:ilvl="8" w:tplc="6945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4">
    <w:multiLevelType w:val="hybridMultilevel"/>
    <w:lvl w:ilvl="0" w:tplc="35166693">
      <w:start w:val="1"/>
      <w:numFmt w:val="decimal"/>
      <w:lvlText w:val="%1."/>
      <w:lvlJc w:val="left"/>
      <w:pPr>
        <w:ind w:left="720" w:hanging="360"/>
      </w:pPr>
    </w:lvl>
    <w:lvl w:ilvl="1" w:tplc="35166693" w:tentative="1">
      <w:start w:val="1"/>
      <w:numFmt w:val="lowerLetter"/>
      <w:lvlText w:val="%2."/>
      <w:lvlJc w:val="left"/>
      <w:pPr>
        <w:ind w:left="1440" w:hanging="360"/>
      </w:pPr>
    </w:lvl>
    <w:lvl w:ilvl="2" w:tplc="35166693" w:tentative="1">
      <w:start w:val="1"/>
      <w:numFmt w:val="lowerRoman"/>
      <w:lvlText w:val="%3."/>
      <w:lvlJc w:val="right"/>
      <w:pPr>
        <w:ind w:left="2160" w:hanging="180"/>
      </w:pPr>
    </w:lvl>
    <w:lvl w:ilvl="3" w:tplc="35166693" w:tentative="1">
      <w:start w:val="1"/>
      <w:numFmt w:val="decimal"/>
      <w:lvlText w:val="%4."/>
      <w:lvlJc w:val="left"/>
      <w:pPr>
        <w:ind w:left="2880" w:hanging="360"/>
      </w:pPr>
    </w:lvl>
    <w:lvl w:ilvl="4" w:tplc="35166693" w:tentative="1">
      <w:start w:val="1"/>
      <w:numFmt w:val="lowerLetter"/>
      <w:lvlText w:val="%5."/>
      <w:lvlJc w:val="left"/>
      <w:pPr>
        <w:ind w:left="3600" w:hanging="360"/>
      </w:pPr>
    </w:lvl>
    <w:lvl w:ilvl="5" w:tplc="35166693" w:tentative="1">
      <w:start w:val="1"/>
      <w:numFmt w:val="lowerRoman"/>
      <w:lvlText w:val="%6."/>
      <w:lvlJc w:val="right"/>
      <w:pPr>
        <w:ind w:left="4320" w:hanging="180"/>
      </w:pPr>
    </w:lvl>
    <w:lvl w:ilvl="6" w:tplc="35166693" w:tentative="1">
      <w:start w:val="1"/>
      <w:numFmt w:val="decimal"/>
      <w:lvlText w:val="%7."/>
      <w:lvlJc w:val="left"/>
      <w:pPr>
        <w:ind w:left="5040" w:hanging="360"/>
      </w:pPr>
    </w:lvl>
    <w:lvl w:ilvl="7" w:tplc="35166693" w:tentative="1">
      <w:start w:val="1"/>
      <w:numFmt w:val="lowerLetter"/>
      <w:lvlText w:val="%8."/>
      <w:lvlJc w:val="left"/>
      <w:pPr>
        <w:ind w:left="5760" w:hanging="360"/>
      </w:pPr>
    </w:lvl>
    <w:lvl w:ilvl="8" w:tplc="35166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3">
    <w:multiLevelType w:val="hybridMultilevel"/>
    <w:lvl w:ilvl="0" w:tplc="73664608">
      <w:start w:val="1"/>
      <w:numFmt w:val="decimal"/>
      <w:lvlText w:val="%1."/>
      <w:lvlJc w:val="left"/>
      <w:pPr>
        <w:ind w:left="720" w:hanging="360"/>
      </w:pPr>
    </w:lvl>
    <w:lvl w:ilvl="1" w:tplc="73664608" w:tentative="1">
      <w:start w:val="1"/>
      <w:numFmt w:val="lowerLetter"/>
      <w:lvlText w:val="%2."/>
      <w:lvlJc w:val="left"/>
      <w:pPr>
        <w:ind w:left="1440" w:hanging="360"/>
      </w:pPr>
    </w:lvl>
    <w:lvl w:ilvl="2" w:tplc="73664608" w:tentative="1">
      <w:start w:val="1"/>
      <w:numFmt w:val="lowerRoman"/>
      <w:lvlText w:val="%3."/>
      <w:lvlJc w:val="right"/>
      <w:pPr>
        <w:ind w:left="2160" w:hanging="180"/>
      </w:pPr>
    </w:lvl>
    <w:lvl w:ilvl="3" w:tplc="73664608" w:tentative="1">
      <w:start w:val="1"/>
      <w:numFmt w:val="decimal"/>
      <w:lvlText w:val="%4."/>
      <w:lvlJc w:val="left"/>
      <w:pPr>
        <w:ind w:left="2880" w:hanging="360"/>
      </w:pPr>
    </w:lvl>
    <w:lvl w:ilvl="4" w:tplc="73664608" w:tentative="1">
      <w:start w:val="1"/>
      <w:numFmt w:val="lowerLetter"/>
      <w:lvlText w:val="%5."/>
      <w:lvlJc w:val="left"/>
      <w:pPr>
        <w:ind w:left="3600" w:hanging="360"/>
      </w:pPr>
    </w:lvl>
    <w:lvl w:ilvl="5" w:tplc="73664608" w:tentative="1">
      <w:start w:val="1"/>
      <w:numFmt w:val="lowerRoman"/>
      <w:lvlText w:val="%6."/>
      <w:lvlJc w:val="right"/>
      <w:pPr>
        <w:ind w:left="4320" w:hanging="180"/>
      </w:pPr>
    </w:lvl>
    <w:lvl w:ilvl="6" w:tplc="73664608" w:tentative="1">
      <w:start w:val="1"/>
      <w:numFmt w:val="decimal"/>
      <w:lvlText w:val="%7."/>
      <w:lvlJc w:val="left"/>
      <w:pPr>
        <w:ind w:left="5040" w:hanging="360"/>
      </w:pPr>
    </w:lvl>
    <w:lvl w:ilvl="7" w:tplc="73664608" w:tentative="1">
      <w:start w:val="1"/>
      <w:numFmt w:val="lowerLetter"/>
      <w:lvlText w:val="%8."/>
      <w:lvlJc w:val="left"/>
      <w:pPr>
        <w:ind w:left="5760" w:hanging="360"/>
      </w:pPr>
    </w:lvl>
    <w:lvl w:ilvl="8" w:tplc="73664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2">
    <w:multiLevelType w:val="hybridMultilevel"/>
    <w:lvl w:ilvl="0" w:tplc="14780920">
      <w:start w:val="1"/>
      <w:numFmt w:val="decimal"/>
      <w:lvlText w:val="%1."/>
      <w:lvlJc w:val="left"/>
      <w:pPr>
        <w:ind w:left="720" w:hanging="360"/>
      </w:pPr>
    </w:lvl>
    <w:lvl w:ilvl="1" w:tplc="14780920" w:tentative="1">
      <w:start w:val="1"/>
      <w:numFmt w:val="lowerLetter"/>
      <w:lvlText w:val="%2."/>
      <w:lvlJc w:val="left"/>
      <w:pPr>
        <w:ind w:left="1440" w:hanging="360"/>
      </w:pPr>
    </w:lvl>
    <w:lvl w:ilvl="2" w:tplc="14780920" w:tentative="1">
      <w:start w:val="1"/>
      <w:numFmt w:val="lowerRoman"/>
      <w:lvlText w:val="%3."/>
      <w:lvlJc w:val="right"/>
      <w:pPr>
        <w:ind w:left="2160" w:hanging="180"/>
      </w:pPr>
    </w:lvl>
    <w:lvl w:ilvl="3" w:tplc="14780920" w:tentative="1">
      <w:start w:val="1"/>
      <w:numFmt w:val="decimal"/>
      <w:lvlText w:val="%4."/>
      <w:lvlJc w:val="left"/>
      <w:pPr>
        <w:ind w:left="2880" w:hanging="360"/>
      </w:pPr>
    </w:lvl>
    <w:lvl w:ilvl="4" w:tplc="14780920" w:tentative="1">
      <w:start w:val="1"/>
      <w:numFmt w:val="lowerLetter"/>
      <w:lvlText w:val="%5."/>
      <w:lvlJc w:val="left"/>
      <w:pPr>
        <w:ind w:left="3600" w:hanging="360"/>
      </w:pPr>
    </w:lvl>
    <w:lvl w:ilvl="5" w:tplc="14780920" w:tentative="1">
      <w:start w:val="1"/>
      <w:numFmt w:val="lowerRoman"/>
      <w:lvlText w:val="%6."/>
      <w:lvlJc w:val="right"/>
      <w:pPr>
        <w:ind w:left="4320" w:hanging="180"/>
      </w:pPr>
    </w:lvl>
    <w:lvl w:ilvl="6" w:tplc="14780920" w:tentative="1">
      <w:start w:val="1"/>
      <w:numFmt w:val="decimal"/>
      <w:lvlText w:val="%7."/>
      <w:lvlJc w:val="left"/>
      <w:pPr>
        <w:ind w:left="5040" w:hanging="360"/>
      </w:pPr>
    </w:lvl>
    <w:lvl w:ilvl="7" w:tplc="14780920" w:tentative="1">
      <w:start w:val="1"/>
      <w:numFmt w:val="lowerLetter"/>
      <w:lvlText w:val="%8."/>
      <w:lvlJc w:val="left"/>
      <w:pPr>
        <w:ind w:left="5760" w:hanging="360"/>
      </w:pPr>
    </w:lvl>
    <w:lvl w:ilvl="8" w:tplc="14780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1">
    <w:multiLevelType w:val="hybridMultilevel"/>
    <w:lvl w:ilvl="0" w:tplc="93478448">
      <w:start w:val="1"/>
      <w:numFmt w:val="decimal"/>
      <w:lvlText w:val="%1."/>
      <w:lvlJc w:val="left"/>
      <w:pPr>
        <w:ind w:left="720" w:hanging="360"/>
      </w:pPr>
    </w:lvl>
    <w:lvl w:ilvl="1" w:tplc="93478448" w:tentative="1">
      <w:start w:val="1"/>
      <w:numFmt w:val="lowerLetter"/>
      <w:lvlText w:val="%2."/>
      <w:lvlJc w:val="left"/>
      <w:pPr>
        <w:ind w:left="1440" w:hanging="360"/>
      </w:pPr>
    </w:lvl>
    <w:lvl w:ilvl="2" w:tplc="93478448" w:tentative="1">
      <w:start w:val="1"/>
      <w:numFmt w:val="lowerRoman"/>
      <w:lvlText w:val="%3."/>
      <w:lvlJc w:val="right"/>
      <w:pPr>
        <w:ind w:left="2160" w:hanging="180"/>
      </w:pPr>
    </w:lvl>
    <w:lvl w:ilvl="3" w:tplc="93478448" w:tentative="1">
      <w:start w:val="1"/>
      <w:numFmt w:val="decimal"/>
      <w:lvlText w:val="%4."/>
      <w:lvlJc w:val="left"/>
      <w:pPr>
        <w:ind w:left="2880" w:hanging="360"/>
      </w:pPr>
    </w:lvl>
    <w:lvl w:ilvl="4" w:tplc="93478448" w:tentative="1">
      <w:start w:val="1"/>
      <w:numFmt w:val="lowerLetter"/>
      <w:lvlText w:val="%5."/>
      <w:lvlJc w:val="left"/>
      <w:pPr>
        <w:ind w:left="3600" w:hanging="360"/>
      </w:pPr>
    </w:lvl>
    <w:lvl w:ilvl="5" w:tplc="93478448" w:tentative="1">
      <w:start w:val="1"/>
      <w:numFmt w:val="lowerRoman"/>
      <w:lvlText w:val="%6."/>
      <w:lvlJc w:val="right"/>
      <w:pPr>
        <w:ind w:left="4320" w:hanging="180"/>
      </w:pPr>
    </w:lvl>
    <w:lvl w:ilvl="6" w:tplc="93478448" w:tentative="1">
      <w:start w:val="1"/>
      <w:numFmt w:val="decimal"/>
      <w:lvlText w:val="%7."/>
      <w:lvlJc w:val="left"/>
      <w:pPr>
        <w:ind w:left="5040" w:hanging="360"/>
      </w:pPr>
    </w:lvl>
    <w:lvl w:ilvl="7" w:tplc="93478448" w:tentative="1">
      <w:start w:val="1"/>
      <w:numFmt w:val="lowerLetter"/>
      <w:lvlText w:val="%8."/>
      <w:lvlJc w:val="left"/>
      <w:pPr>
        <w:ind w:left="5760" w:hanging="360"/>
      </w:pPr>
    </w:lvl>
    <w:lvl w:ilvl="8" w:tplc="93478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0">
    <w:multiLevelType w:val="hybridMultilevel"/>
    <w:lvl w:ilvl="0" w:tplc="19056298">
      <w:start w:val="1"/>
      <w:numFmt w:val="decimal"/>
      <w:lvlText w:val="%1."/>
      <w:lvlJc w:val="left"/>
      <w:pPr>
        <w:ind w:left="720" w:hanging="360"/>
      </w:pPr>
    </w:lvl>
    <w:lvl w:ilvl="1" w:tplc="19056298" w:tentative="1">
      <w:start w:val="1"/>
      <w:numFmt w:val="lowerLetter"/>
      <w:lvlText w:val="%2."/>
      <w:lvlJc w:val="left"/>
      <w:pPr>
        <w:ind w:left="1440" w:hanging="360"/>
      </w:pPr>
    </w:lvl>
    <w:lvl w:ilvl="2" w:tplc="19056298" w:tentative="1">
      <w:start w:val="1"/>
      <w:numFmt w:val="lowerRoman"/>
      <w:lvlText w:val="%3."/>
      <w:lvlJc w:val="right"/>
      <w:pPr>
        <w:ind w:left="2160" w:hanging="180"/>
      </w:pPr>
    </w:lvl>
    <w:lvl w:ilvl="3" w:tplc="19056298" w:tentative="1">
      <w:start w:val="1"/>
      <w:numFmt w:val="decimal"/>
      <w:lvlText w:val="%4."/>
      <w:lvlJc w:val="left"/>
      <w:pPr>
        <w:ind w:left="2880" w:hanging="360"/>
      </w:pPr>
    </w:lvl>
    <w:lvl w:ilvl="4" w:tplc="19056298" w:tentative="1">
      <w:start w:val="1"/>
      <w:numFmt w:val="lowerLetter"/>
      <w:lvlText w:val="%5."/>
      <w:lvlJc w:val="left"/>
      <w:pPr>
        <w:ind w:left="3600" w:hanging="360"/>
      </w:pPr>
    </w:lvl>
    <w:lvl w:ilvl="5" w:tplc="19056298" w:tentative="1">
      <w:start w:val="1"/>
      <w:numFmt w:val="lowerRoman"/>
      <w:lvlText w:val="%6."/>
      <w:lvlJc w:val="right"/>
      <w:pPr>
        <w:ind w:left="4320" w:hanging="180"/>
      </w:pPr>
    </w:lvl>
    <w:lvl w:ilvl="6" w:tplc="19056298" w:tentative="1">
      <w:start w:val="1"/>
      <w:numFmt w:val="decimal"/>
      <w:lvlText w:val="%7."/>
      <w:lvlJc w:val="left"/>
      <w:pPr>
        <w:ind w:left="5040" w:hanging="360"/>
      </w:pPr>
    </w:lvl>
    <w:lvl w:ilvl="7" w:tplc="19056298" w:tentative="1">
      <w:start w:val="1"/>
      <w:numFmt w:val="lowerLetter"/>
      <w:lvlText w:val="%8."/>
      <w:lvlJc w:val="left"/>
      <w:pPr>
        <w:ind w:left="5760" w:hanging="360"/>
      </w:pPr>
    </w:lvl>
    <w:lvl w:ilvl="8" w:tplc="1905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9">
    <w:multiLevelType w:val="hybridMultilevel"/>
    <w:lvl w:ilvl="0" w:tplc="91170550">
      <w:start w:val="1"/>
      <w:numFmt w:val="decimal"/>
      <w:lvlText w:val="%1."/>
      <w:lvlJc w:val="left"/>
      <w:pPr>
        <w:ind w:left="720" w:hanging="360"/>
      </w:pPr>
    </w:lvl>
    <w:lvl w:ilvl="1" w:tplc="91170550" w:tentative="1">
      <w:start w:val="1"/>
      <w:numFmt w:val="lowerLetter"/>
      <w:lvlText w:val="%2."/>
      <w:lvlJc w:val="left"/>
      <w:pPr>
        <w:ind w:left="1440" w:hanging="360"/>
      </w:pPr>
    </w:lvl>
    <w:lvl w:ilvl="2" w:tplc="91170550" w:tentative="1">
      <w:start w:val="1"/>
      <w:numFmt w:val="lowerRoman"/>
      <w:lvlText w:val="%3."/>
      <w:lvlJc w:val="right"/>
      <w:pPr>
        <w:ind w:left="2160" w:hanging="180"/>
      </w:pPr>
    </w:lvl>
    <w:lvl w:ilvl="3" w:tplc="91170550" w:tentative="1">
      <w:start w:val="1"/>
      <w:numFmt w:val="decimal"/>
      <w:lvlText w:val="%4."/>
      <w:lvlJc w:val="left"/>
      <w:pPr>
        <w:ind w:left="2880" w:hanging="360"/>
      </w:pPr>
    </w:lvl>
    <w:lvl w:ilvl="4" w:tplc="91170550" w:tentative="1">
      <w:start w:val="1"/>
      <w:numFmt w:val="lowerLetter"/>
      <w:lvlText w:val="%5."/>
      <w:lvlJc w:val="left"/>
      <w:pPr>
        <w:ind w:left="3600" w:hanging="360"/>
      </w:pPr>
    </w:lvl>
    <w:lvl w:ilvl="5" w:tplc="91170550" w:tentative="1">
      <w:start w:val="1"/>
      <w:numFmt w:val="lowerRoman"/>
      <w:lvlText w:val="%6."/>
      <w:lvlJc w:val="right"/>
      <w:pPr>
        <w:ind w:left="4320" w:hanging="180"/>
      </w:pPr>
    </w:lvl>
    <w:lvl w:ilvl="6" w:tplc="91170550" w:tentative="1">
      <w:start w:val="1"/>
      <w:numFmt w:val="decimal"/>
      <w:lvlText w:val="%7."/>
      <w:lvlJc w:val="left"/>
      <w:pPr>
        <w:ind w:left="5040" w:hanging="360"/>
      </w:pPr>
    </w:lvl>
    <w:lvl w:ilvl="7" w:tplc="91170550" w:tentative="1">
      <w:start w:val="1"/>
      <w:numFmt w:val="lowerLetter"/>
      <w:lvlText w:val="%8."/>
      <w:lvlJc w:val="left"/>
      <w:pPr>
        <w:ind w:left="5760" w:hanging="360"/>
      </w:pPr>
    </w:lvl>
    <w:lvl w:ilvl="8" w:tplc="91170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8">
    <w:multiLevelType w:val="hybridMultilevel"/>
    <w:lvl w:ilvl="0" w:tplc="83008225">
      <w:start w:val="1"/>
      <w:numFmt w:val="decimal"/>
      <w:lvlText w:val="%1."/>
      <w:lvlJc w:val="left"/>
      <w:pPr>
        <w:ind w:left="720" w:hanging="360"/>
      </w:pPr>
    </w:lvl>
    <w:lvl w:ilvl="1" w:tplc="83008225" w:tentative="1">
      <w:start w:val="1"/>
      <w:numFmt w:val="lowerLetter"/>
      <w:lvlText w:val="%2."/>
      <w:lvlJc w:val="left"/>
      <w:pPr>
        <w:ind w:left="1440" w:hanging="360"/>
      </w:pPr>
    </w:lvl>
    <w:lvl w:ilvl="2" w:tplc="83008225" w:tentative="1">
      <w:start w:val="1"/>
      <w:numFmt w:val="lowerRoman"/>
      <w:lvlText w:val="%3."/>
      <w:lvlJc w:val="right"/>
      <w:pPr>
        <w:ind w:left="2160" w:hanging="180"/>
      </w:pPr>
    </w:lvl>
    <w:lvl w:ilvl="3" w:tplc="83008225" w:tentative="1">
      <w:start w:val="1"/>
      <w:numFmt w:val="decimal"/>
      <w:lvlText w:val="%4."/>
      <w:lvlJc w:val="left"/>
      <w:pPr>
        <w:ind w:left="2880" w:hanging="360"/>
      </w:pPr>
    </w:lvl>
    <w:lvl w:ilvl="4" w:tplc="83008225" w:tentative="1">
      <w:start w:val="1"/>
      <w:numFmt w:val="lowerLetter"/>
      <w:lvlText w:val="%5."/>
      <w:lvlJc w:val="left"/>
      <w:pPr>
        <w:ind w:left="3600" w:hanging="360"/>
      </w:pPr>
    </w:lvl>
    <w:lvl w:ilvl="5" w:tplc="83008225" w:tentative="1">
      <w:start w:val="1"/>
      <w:numFmt w:val="lowerRoman"/>
      <w:lvlText w:val="%6."/>
      <w:lvlJc w:val="right"/>
      <w:pPr>
        <w:ind w:left="4320" w:hanging="180"/>
      </w:pPr>
    </w:lvl>
    <w:lvl w:ilvl="6" w:tplc="83008225" w:tentative="1">
      <w:start w:val="1"/>
      <w:numFmt w:val="decimal"/>
      <w:lvlText w:val="%7."/>
      <w:lvlJc w:val="left"/>
      <w:pPr>
        <w:ind w:left="5040" w:hanging="360"/>
      </w:pPr>
    </w:lvl>
    <w:lvl w:ilvl="7" w:tplc="83008225" w:tentative="1">
      <w:start w:val="1"/>
      <w:numFmt w:val="lowerLetter"/>
      <w:lvlText w:val="%8."/>
      <w:lvlJc w:val="left"/>
      <w:pPr>
        <w:ind w:left="5760" w:hanging="360"/>
      </w:pPr>
    </w:lvl>
    <w:lvl w:ilvl="8" w:tplc="83008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7">
    <w:multiLevelType w:val="hybridMultilevel"/>
    <w:lvl w:ilvl="0" w:tplc="75300495">
      <w:start w:val="1"/>
      <w:numFmt w:val="decimal"/>
      <w:lvlText w:val="%1."/>
      <w:lvlJc w:val="left"/>
      <w:pPr>
        <w:ind w:left="720" w:hanging="360"/>
      </w:pPr>
    </w:lvl>
    <w:lvl w:ilvl="1" w:tplc="75300495" w:tentative="1">
      <w:start w:val="1"/>
      <w:numFmt w:val="lowerLetter"/>
      <w:lvlText w:val="%2."/>
      <w:lvlJc w:val="left"/>
      <w:pPr>
        <w:ind w:left="1440" w:hanging="360"/>
      </w:pPr>
    </w:lvl>
    <w:lvl w:ilvl="2" w:tplc="75300495" w:tentative="1">
      <w:start w:val="1"/>
      <w:numFmt w:val="lowerRoman"/>
      <w:lvlText w:val="%3."/>
      <w:lvlJc w:val="right"/>
      <w:pPr>
        <w:ind w:left="2160" w:hanging="180"/>
      </w:pPr>
    </w:lvl>
    <w:lvl w:ilvl="3" w:tplc="75300495" w:tentative="1">
      <w:start w:val="1"/>
      <w:numFmt w:val="decimal"/>
      <w:lvlText w:val="%4."/>
      <w:lvlJc w:val="left"/>
      <w:pPr>
        <w:ind w:left="2880" w:hanging="360"/>
      </w:pPr>
    </w:lvl>
    <w:lvl w:ilvl="4" w:tplc="75300495" w:tentative="1">
      <w:start w:val="1"/>
      <w:numFmt w:val="lowerLetter"/>
      <w:lvlText w:val="%5."/>
      <w:lvlJc w:val="left"/>
      <w:pPr>
        <w:ind w:left="3600" w:hanging="360"/>
      </w:pPr>
    </w:lvl>
    <w:lvl w:ilvl="5" w:tplc="75300495" w:tentative="1">
      <w:start w:val="1"/>
      <w:numFmt w:val="lowerRoman"/>
      <w:lvlText w:val="%6."/>
      <w:lvlJc w:val="right"/>
      <w:pPr>
        <w:ind w:left="4320" w:hanging="180"/>
      </w:pPr>
    </w:lvl>
    <w:lvl w:ilvl="6" w:tplc="75300495" w:tentative="1">
      <w:start w:val="1"/>
      <w:numFmt w:val="decimal"/>
      <w:lvlText w:val="%7."/>
      <w:lvlJc w:val="left"/>
      <w:pPr>
        <w:ind w:left="5040" w:hanging="360"/>
      </w:pPr>
    </w:lvl>
    <w:lvl w:ilvl="7" w:tplc="75300495" w:tentative="1">
      <w:start w:val="1"/>
      <w:numFmt w:val="lowerLetter"/>
      <w:lvlText w:val="%8."/>
      <w:lvlJc w:val="left"/>
      <w:pPr>
        <w:ind w:left="5760" w:hanging="360"/>
      </w:pPr>
    </w:lvl>
    <w:lvl w:ilvl="8" w:tplc="7530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6">
    <w:multiLevelType w:val="hybridMultilevel"/>
    <w:lvl w:ilvl="0" w:tplc="26825199">
      <w:start w:val="1"/>
      <w:numFmt w:val="decimal"/>
      <w:lvlText w:val="%1."/>
      <w:lvlJc w:val="left"/>
      <w:pPr>
        <w:ind w:left="720" w:hanging="360"/>
      </w:pPr>
    </w:lvl>
    <w:lvl w:ilvl="1" w:tplc="26825199" w:tentative="1">
      <w:start w:val="1"/>
      <w:numFmt w:val="lowerLetter"/>
      <w:lvlText w:val="%2."/>
      <w:lvlJc w:val="left"/>
      <w:pPr>
        <w:ind w:left="1440" w:hanging="360"/>
      </w:pPr>
    </w:lvl>
    <w:lvl w:ilvl="2" w:tplc="26825199" w:tentative="1">
      <w:start w:val="1"/>
      <w:numFmt w:val="lowerRoman"/>
      <w:lvlText w:val="%3."/>
      <w:lvlJc w:val="right"/>
      <w:pPr>
        <w:ind w:left="2160" w:hanging="180"/>
      </w:pPr>
    </w:lvl>
    <w:lvl w:ilvl="3" w:tplc="26825199" w:tentative="1">
      <w:start w:val="1"/>
      <w:numFmt w:val="decimal"/>
      <w:lvlText w:val="%4."/>
      <w:lvlJc w:val="left"/>
      <w:pPr>
        <w:ind w:left="2880" w:hanging="360"/>
      </w:pPr>
    </w:lvl>
    <w:lvl w:ilvl="4" w:tplc="26825199" w:tentative="1">
      <w:start w:val="1"/>
      <w:numFmt w:val="lowerLetter"/>
      <w:lvlText w:val="%5."/>
      <w:lvlJc w:val="left"/>
      <w:pPr>
        <w:ind w:left="3600" w:hanging="360"/>
      </w:pPr>
    </w:lvl>
    <w:lvl w:ilvl="5" w:tplc="26825199" w:tentative="1">
      <w:start w:val="1"/>
      <w:numFmt w:val="lowerRoman"/>
      <w:lvlText w:val="%6."/>
      <w:lvlJc w:val="right"/>
      <w:pPr>
        <w:ind w:left="4320" w:hanging="180"/>
      </w:pPr>
    </w:lvl>
    <w:lvl w:ilvl="6" w:tplc="26825199" w:tentative="1">
      <w:start w:val="1"/>
      <w:numFmt w:val="decimal"/>
      <w:lvlText w:val="%7."/>
      <w:lvlJc w:val="left"/>
      <w:pPr>
        <w:ind w:left="5040" w:hanging="360"/>
      </w:pPr>
    </w:lvl>
    <w:lvl w:ilvl="7" w:tplc="26825199" w:tentative="1">
      <w:start w:val="1"/>
      <w:numFmt w:val="lowerLetter"/>
      <w:lvlText w:val="%8."/>
      <w:lvlJc w:val="left"/>
      <w:pPr>
        <w:ind w:left="5760" w:hanging="360"/>
      </w:pPr>
    </w:lvl>
    <w:lvl w:ilvl="8" w:tplc="26825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5">
    <w:multiLevelType w:val="hybridMultilevel"/>
    <w:lvl w:ilvl="0" w:tplc="51246218">
      <w:start w:val="1"/>
      <w:numFmt w:val="decimal"/>
      <w:lvlText w:val="%1."/>
      <w:lvlJc w:val="left"/>
      <w:pPr>
        <w:ind w:left="720" w:hanging="360"/>
      </w:pPr>
    </w:lvl>
    <w:lvl w:ilvl="1" w:tplc="51246218" w:tentative="1">
      <w:start w:val="1"/>
      <w:numFmt w:val="lowerLetter"/>
      <w:lvlText w:val="%2."/>
      <w:lvlJc w:val="left"/>
      <w:pPr>
        <w:ind w:left="1440" w:hanging="360"/>
      </w:pPr>
    </w:lvl>
    <w:lvl w:ilvl="2" w:tplc="51246218" w:tentative="1">
      <w:start w:val="1"/>
      <w:numFmt w:val="lowerRoman"/>
      <w:lvlText w:val="%3."/>
      <w:lvlJc w:val="right"/>
      <w:pPr>
        <w:ind w:left="2160" w:hanging="180"/>
      </w:pPr>
    </w:lvl>
    <w:lvl w:ilvl="3" w:tplc="51246218" w:tentative="1">
      <w:start w:val="1"/>
      <w:numFmt w:val="decimal"/>
      <w:lvlText w:val="%4."/>
      <w:lvlJc w:val="left"/>
      <w:pPr>
        <w:ind w:left="2880" w:hanging="360"/>
      </w:pPr>
    </w:lvl>
    <w:lvl w:ilvl="4" w:tplc="51246218" w:tentative="1">
      <w:start w:val="1"/>
      <w:numFmt w:val="lowerLetter"/>
      <w:lvlText w:val="%5."/>
      <w:lvlJc w:val="left"/>
      <w:pPr>
        <w:ind w:left="3600" w:hanging="360"/>
      </w:pPr>
    </w:lvl>
    <w:lvl w:ilvl="5" w:tplc="51246218" w:tentative="1">
      <w:start w:val="1"/>
      <w:numFmt w:val="lowerRoman"/>
      <w:lvlText w:val="%6."/>
      <w:lvlJc w:val="right"/>
      <w:pPr>
        <w:ind w:left="4320" w:hanging="180"/>
      </w:pPr>
    </w:lvl>
    <w:lvl w:ilvl="6" w:tplc="51246218" w:tentative="1">
      <w:start w:val="1"/>
      <w:numFmt w:val="decimal"/>
      <w:lvlText w:val="%7."/>
      <w:lvlJc w:val="left"/>
      <w:pPr>
        <w:ind w:left="5040" w:hanging="360"/>
      </w:pPr>
    </w:lvl>
    <w:lvl w:ilvl="7" w:tplc="51246218" w:tentative="1">
      <w:start w:val="1"/>
      <w:numFmt w:val="lowerLetter"/>
      <w:lvlText w:val="%8."/>
      <w:lvlJc w:val="left"/>
      <w:pPr>
        <w:ind w:left="5760" w:hanging="360"/>
      </w:pPr>
    </w:lvl>
    <w:lvl w:ilvl="8" w:tplc="51246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4">
    <w:multiLevelType w:val="hybridMultilevel"/>
    <w:lvl w:ilvl="0" w:tplc="88681738">
      <w:start w:val="1"/>
      <w:numFmt w:val="decimal"/>
      <w:lvlText w:val="%1."/>
      <w:lvlJc w:val="left"/>
      <w:pPr>
        <w:ind w:left="720" w:hanging="360"/>
      </w:pPr>
    </w:lvl>
    <w:lvl w:ilvl="1" w:tplc="88681738" w:tentative="1">
      <w:start w:val="1"/>
      <w:numFmt w:val="lowerLetter"/>
      <w:lvlText w:val="%2."/>
      <w:lvlJc w:val="left"/>
      <w:pPr>
        <w:ind w:left="1440" w:hanging="360"/>
      </w:pPr>
    </w:lvl>
    <w:lvl w:ilvl="2" w:tplc="88681738" w:tentative="1">
      <w:start w:val="1"/>
      <w:numFmt w:val="lowerRoman"/>
      <w:lvlText w:val="%3."/>
      <w:lvlJc w:val="right"/>
      <w:pPr>
        <w:ind w:left="2160" w:hanging="180"/>
      </w:pPr>
    </w:lvl>
    <w:lvl w:ilvl="3" w:tplc="88681738" w:tentative="1">
      <w:start w:val="1"/>
      <w:numFmt w:val="decimal"/>
      <w:lvlText w:val="%4."/>
      <w:lvlJc w:val="left"/>
      <w:pPr>
        <w:ind w:left="2880" w:hanging="360"/>
      </w:pPr>
    </w:lvl>
    <w:lvl w:ilvl="4" w:tplc="88681738" w:tentative="1">
      <w:start w:val="1"/>
      <w:numFmt w:val="lowerLetter"/>
      <w:lvlText w:val="%5."/>
      <w:lvlJc w:val="left"/>
      <w:pPr>
        <w:ind w:left="3600" w:hanging="360"/>
      </w:pPr>
    </w:lvl>
    <w:lvl w:ilvl="5" w:tplc="88681738" w:tentative="1">
      <w:start w:val="1"/>
      <w:numFmt w:val="lowerRoman"/>
      <w:lvlText w:val="%6."/>
      <w:lvlJc w:val="right"/>
      <w:pPr>
        <w:ind w:left="4320" w:hanging="180"/>
      </w:pPr>
    </w:lvl>
    <w:lvl w:ilvl="6" w:tplc="88681738" w:tentative="1">
      <w:start w:val="1"/>
      <w:numFmt w:val="decimal"/>
      <w:lvlText w:val="%7."/>
      <w:lvlJc w:val="left"/>
      <w:pPr>
        <w:ind w:left="5040" w:hanging="360"/>
      </w:pPr>
    </w:lvl>
    <w:lvl w:ilvl="7" w:tplc="88681738" w:tentative="1">
      <w:start w:val="1"/>
      <w:numFmt w:val="lowerLetter"/>
      <w:lvlText w:val="%8."/>
      <w:lvlJc w:val="left"/>
      <w:pPr>
        <w:ind w:left="5760" w:hanging="360"/>
      </w:pPr>
    </w:lvl>
    <w:lvl w:ilvl="8" w:tplc="88681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3">
    <w:multiLevelType w:val="hybridMultilevel"/>
    <w:lvl w:ilvl="0" w:tplc="88002928">
      <w:start w:val="1"/>
      <w:numFmt w:val="decimal"/>
      <w:lvlText w:val="%1."/>
      <w:lvlJc w:val="left"/>
      <w:pPr>
        <w:ind w:left="720" w:hanging="360"/>
      </w:pPr>
    </w:lvl>
    <w:lvl w:ilvl="1" w:tplc="88002928" w:tentative="1">
      <w:start w:val="1"/>
      <w:numFmt w:val="lowerLetter"/>
      <w:lvlText w:val="%2."/>
      <w:lvlJc w:val="left"/>
      <w:pPr>
        <w:ind w:left="1440" w:hanging="360"/>
      </w:pPr>
    </w:lvl>
    <w:lvl w:ilvl="2" w:tplc="88002928" w:tentative="1">
      <w:start w:val="1"/>
      <w:numFmt w:val="lowerRoman"/>
      <w:lvlText w:val="%3."/>
      <w:lvlJc w:val="right"/>
      <w:pPr>
        <w:ind w:left="2160" w:hanging="180"/>
      </w:pPr>
    </w:lvl>
    <w:lvl w:ilvl="3" w:tplc="88002928" w:tentative="1">
      <w:start w:val="1"/>
      <w:numFmt w:val="decimal"/>
      <w:lvlText w:val="%4."/>
      <w:lvlJc w:val="left"/>
      <w:pPr>
        <w:ind w:left="2880" w:hanging="360"/>
      </w:pPr>
    </w:lvl>
    <w:lvl w:ilvl="4" w:tplc="88002928" w:tentative="1">
      <w:start w:val="1"/>
      <w:numFmt w:val="lowerLetter"/>
      <w:lvlText w:val="%5."/>
      <w:lvlJc w:val="left"/>
      <w:pPr>
        <w:ind w:left="3600" w:hanging="360"/>
      </w:pPr>
    </w:lvl>
    <w:lvl w:ilvl="5" w:tplc="88002928" w:tentative="1">
      <w:start w:val="1"/>
      <w:numFmt w:val="lowerRoman"/>
      <w:lvlText w:val="%6."/>
      <w:lvlJc w:val="right"/>
      <w:pPr>
        <w:ind w:left="4320" w:hanging="180"/>
      </w:pPr>
    </w:lvl>
    <w:lvl w:ilvl="6" w:tplc="88002928" w:tentative="1">
      <w:start w:val="1"/>
      <w:numFmt w:val="decimal"/>
      <w:lvlText w:val="%7."/>
      <w:lvlJc w:val="left"/>
      <w:pPr>
        <w:ind w:left="5040" w:hanging="360"/>
      </w:pPr>
    </w:lvl>
    <w:lvl w:ilvl="7" w:tplc="88002928" w:tentative="1">
      <w:start w:val="1"/>
      <w:numFmt w:val="lowerLetter"/>
      <w:lvlText w:val="%8."/>
      <w:lvlJc w:val="left"/>
      <w:pPr>
        <w:ind w:left="5760" w:hanging="360"/>
      </w:pPr>
    </w:lvl>
    <w:lvl w:ilvl="8" w:tplc="8800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2">
    <w:multiLevelType w:val="hybridMultilevel"/>
    <w:lvl w:ilvl="0" w:tplc="51908530">
      <w:start w:val="1"/>
      <w:numFmt w:val="decimal"/>
      <w:lvlText w:val="%1."/>
      <w:lvlJc w:val="left"/>
      <w:pPr>
        <w:ind w:left="720" w:hanging="360"/>
      </w:pPr>
    </w:lvl>
    <w:lvl w:ilvl="1" w:tplc="51908530" w:tentative="1">
      <w:start w:val="1"/>
      <w:numFmt w:val="lowerLetter"/>
      <w:lvlText w:val="%2."/>
      <w:lvlJc w:val="left"/>
      <w:pPr>
        <w:ind w:left="1440" w:hanging="360"/>
      </w:pPr>
    </w:lvl>
    <w:lvl w:ilvl="2" w:tplc="51908530" w:tentative="1">
      <w:start w:val="1"/>
      <w:numFmt w:val="lowerRoman"/>
      <w:lvlText w:val="%3."/>
      <w:lvlJc w:val="right"/>
      <w:pPr>
        <w:ind w:left="2160" w:hanging="180"/>
      </w:pPr>
    </w:lvl>
    <w:lvl w:ilvl="3" w:tplc="51908530" w:tentative="1">
      <w:start w:val="1"/>
      <w:numFmt w:val="decimal"/>
      <w:lvlText w:val="%4."/>
      <w:lvlJc w:val="left"/>
      <w:pPr>
        <w:ind w:left="2880" w:hanging="360"/>
      </w:pPr>
    </w:lvl>
    <w:lvl w:ilvl="4" w:tplc="51908530" w:tentative="1">
      <w:start w:val="1"/>
      <w:numFmt w:val="lowerLetter"/>
      <w:lvlText w:val="%5."/>
      <w:lvlJc w:val="left"/>
      <w:pPr>
        <w:ind w:left="3600" w:hanging="360"/>
      </w:pPr>
    </w:lvl>
    <w:lvl w:ilvl="5" w:tplc="51908530" w:tentative="1">
      <w:start w:val="1"/>
      <w:numFmt w:val="lowerRoman"/>
      <w:lvlText w:val="%6."/>
      <w:lvlJc w:val="right"/>
      <w:pPr>
        <w:ind w:left="4320" w:hanging="180"/>
      </w:pPr>
    </w:lvl>
    <w:lvl w:ilvl="6" w:tplc="51908530" w:tentative="1">
      <w:start w:val="1"/>
      <w:numFmt w:val="decimal"/>
      <w:lvlText w:val="%7."/>
      <w:lvlJc w:val="left"/>
      <w:pPr>
        <w:ind w:left="5040" w:hanging="360"/>
      </w:pPr>
    </w:lvl>
    <w:lvl w:ilvl="7" w:tplc="51908530" w:tentative="1">
      <w:start w:val="1"/>
      <w:numFmt w:val="lowerLetter"/>
      <w:lvlText w:val="%8."/>
      <w:lvlJc w:val="left"/>
      <w:pPr>
        <w:ind w:left="5760" w:hanging="360"/>
      </w:pPr>
    </w:lvl>
    <w:lvl w:ilvl="8" w:tplc="51908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1">
    <w:multiLevelType w:val="hybridMultilevel"/>
    <w:lvl w:ilvl="0" w:tplc="97835734">
      <w:start w:val="1"/>
      <w:numFmt w:val="decimal"/>
      <w:lvlText w:val="%1."/>
      <w:lvlJc w:val="left"/>
      <w:pPr>
        <w:ind w:left="720" w:hanging="360"/>
      </w:pPr>
    </w:lvl>
    <w:lvl w:ilvl="1" w:tplc="97835734" w:tentative="1">
      <w:start w:val="1"/>
      <w:numFmt w:val="lowerLetter"/>
      <w:lvlText w:val="%2."/>
      <w:lvlJc w:val="left"/>
      <w:pPr>
        <w:ind w:left="1440" w:hanging="360"/>
      </w:pPr>
    </w:lvl>
    <w:lvl w:ilvl="2" w:tplc="97835734" w:tentative="1">
      <w:start w:val="1"/>
      <w:numFmt w:val="lowerRoman"/>
      <w:lvlText w:val="%3."/>
      <w:lvlJc w:val="right"/>
      <w:pPr>
        <w:ind w:left="2160" w:hanging="180"/>
      </w:pPr>
    </w:lvl>
    <w:lvl w:ilvl="3" w:tplc="97835734" w:tentative="1">
      <w:start w:val="1"/>
      <w:numFmt w:val="decimal"/>
      <w:lvlText w:val="%4."/>
      <w:lvlJc w:val="left"/>
      <w:pPr>
        <w:ind w:left="2880" w:hanging="360"/>
      </w:pPr>
    </w:lvl>
    <w:lvl w:ilvl="4" w:tplc="97835734" w:tentative="1">
      <w:start w:val="1"/>
      <w:numFmt w:val="lowerLetter"/>
      <w:lvlText w:val="%5."/>
      <w:lvlJc w:val="left"/>
      <w:pPr>
        <w:ind w:left="3600" w:hanging="360"/>
      </w:pPr>
    </w:lvl>
    <w:lvl w:ilvl="5" w:tplc="97835734" w:tentative="1">
      <w:start w:val="1"/>
      <w:numFmt w:val="lowerRoman"/>
      <w:lvlText w:val="%6."/>
      <w:lvlJc w:val="right"/>
      <w:pPr>
        <w:ind w:left="4320" w:hanging="180"/>
      </w:pPr>
    </w:lvl>
    <w:lvl w:ilvl="6" w:tplc="97835734" w:tentative="1">
      <w:start w:val="1"/>
      <w:numFmt w:val="decimal"/>
      <w:lvlText w:val="%7."/>
      <w:lvlJc w:val="left"/>
      <w:pPr>
        <w:ind w:left="5040" w:hanging="360"/>
      </w:pPr>
    </w:lvl>
    <w:lvl w:ilvl="7" w:tplc="97835734" w:tentative="1">
      <w:start w:val="1"/>
      <w:numFmt w:val="lowerLetter"/>
      <w:lvlText w:val="%8."/>
      <w:lvlJc w:val="left"/>
      <w:pPr>
        <w:ind w:left="5760" w:hanging="360"/>
      </w:pPr>
    </w:lvl>
    <w:lvl w:ilvl="8" w:tplc="97835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0">
    <w:multiLevelType w:val="hybridMultilevel"/>
    <w:lvl w:ilvl="0" w:tplc="98939231">
      <w:start w:val="1"/>
      <w:numFmt w:val="decimal"/>
      <w:lvlText w:val="%1."/>
      <w:lvlJc w:val="left"/>
      <w:pPr>
        <w:ind w:left="720" w:hanging="360"/>
      </w:pPr>
    </w:lvl>
    <w:lvl w:ilvl="1" w:tplc="98939231" w:tentative="1">
      <w:start w:val="1"/>
      <w:numFmt w:val="lowerLetter"/>
      <w:lvlText w:val="%2."/>
      <w:lvlJc w:val="left"/>
      <w:pPr>
        <w:ind w:left="1440" w:hanging="360"/>
      </w:pPr>
    </w:lvl>
    <w:lvl w:ilvl="2" w:tplc="98939231" w:tentative="1">
      <w:start w:val="1"/>
      <w:numFmt w:val="lowerRoman"/>
      <w:lvlText w:val="%3."/>
      <w:lvlJc w:val="right"/>
      <w:pPr>
        <w:ind w:left="2160" w:hanging="180"/>
      </w:pPr>
    </w:lvl>
    <w:lvl w:ilvl="3" w:tplc="98939231" w:tentative="1">
      <w:start w:val="1"/>
      <w:numFmt w:val="decimal"/>
      <w:lvlText w:val="%4."/>
      <w:lvlJc w:val="left"/>
      <w:pPr>
        <w:ind w:left="2880" w:hanging="360"/>
      </w:pPr>
    </w:lvl>
    <w:lvl w:ilvl="4" w:tplc="98939231" w:tentative="1">
      <w:start w:val="1"/>
      <w:numFmt w:val="lowerLetter"/>
      <w:lvlText w:val="%5."/>
      <w:lvlJc w:val="left"/>
      <w:pPr>
        <w:ind w:left="3600" w:hanging="360"/>
      </w:pPr>
    </w:lvl>
    <w:lvl w:ilvl="5" w:tplc="98939231" w:tentative="1">
      <w:start w:val="1"/>
      <w:numFmt w:val="lowerRoman"/>
      <w:lvlText w:val="%6."/>
      <w:lvlJc w:val="right"/>
      <w:pPr>
        <w:ind w:left="4320" w:hanging="180"/>
      </w:pPr>
    </w:lvl>
    <w:lvl w:ilvl="6" w:tplc="98939231" w:tentative="1">
      <w:start w:val="1"/>
      <w:numFmt w:val="decimal"/>
      <w:lvlText w:val="%7."/>
      <w:lvlJc w:val="left"/>
      <w:pPr>
        <w:ind w:left="5040" w:hanging="360"/>
      </w:pPr>
    </w:lvl>
    <w:lvl w:ilvl="7" w:tplc="98939231" w:tentative="1">
      <w:start w:val="1"/>
      <w:numFmt w:val="lowerLetter"/>
      <w:lvlText w:val="%8."/>
      <w:lvlJc w:val="left"/>
      <w:pPr>
        <w:ind w:left="5760" w:hanging="360"/>
      </w:pPr>
    </w:lvl>
    <w:lvl w:ilvl="8" w:tplc="9893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9">
    <w:multiLevelType w:val="hybridMultilevel"/>
    <w:lvl w:ilvl="0" w:tplc="98359430">
      <w:start w:val="1"/>
      <w:numFmt w:val="decimal"/>
      <w:lvlText w:val="%1."/>
      <w:lvlJc w:val="left"/>
      <w:pPr>
        <w:ind w:left="720" w:hanging="360"/>
      </w:pPr>
    </w:lvl>
    <w:lvl w:ilvl="1" w:tplc="98359430" w:tentative="1">
      <w:start w:val="1"/>
      <w:numFmt w:val="lowerLetter"/>
      <w:lvlText w:val="%2."/>
      <w:lvlJc w:val="left"/>
      <w:pPr>
        <w:ind w:left="1440" w:hanging="360"/>
      </w:pPr>
    </w:lvl>
    <w:lvl w:ilvl="2" w:tplc="98359430" w:tentative="1">
      <w:start w:val="1"/>
      <w:numFmt w:val="lowerRoman"/>
      <w:lvlText w:val="%3."/>
      <w:lvlJc w:val="right"/>
      <w:pPr>
        <w:ind w:left="2160" w:hanging="180"/>
      </w:pPr>
    </w:lvl>
    <w:lvl w:ilvl="3" w:tplc="98359430" w:tentative="1">
      <w:start w:val="1"/>
      <w:numFmt w:val="decimal"/>
      <w:lvlText w:val="%4."/>
      <w:lvlJc w:val="left"/>
      <w:pPr>
        <w:ind w:left="2880" w:hanging="360"/>
      </w:pPr>
    </w:lvl>
    <w:lvl w:ilvl="4" w:tplc="98359430" w:tentative="1">
      <w:start w:val="1"/>
      <w:numFmt w:val="lowerLetter"/>
      <w:lvlText w:val="%5."/>
      <w:lvlJc w:val="left"/>
      <w:pPr>
        <w:ind w:left="3600" w:hanging="360"/>
      </w:pPr>
    </w:lvl>
    <w:lvl w:ilvl="5" w:tplc="98359430" w:tentative="1">
      <w:start w:val="1"/>
      <w:numFmt w:val="lowerRoman"/>
      <w:lvlText w:val="%6."/>
      <w:lvlJc w:val="right"/>
      <w:pPr>
        <w:ind w:left="4320" w:hanging="180"/>
      </w:pPr>
    </w:lvl>
    <w:lvl w:ilvl="6" w:tplc="98359430" w:tentative="1">
      <w:start w:val="1"/>
      <w:numFmt w:val="decimal"/>
      <w:lvlText w:val="%7."/>
      <w:lvlJc w:val="left"/>
      <w:pPr>
        <w:ind w:left="5040" w:hanging="360"/>
      </w:pPr>
    </w:lvl>
    <w:lvl w:ilvl="7" w:tplc="98359430" w:tentative="1">
      <w:start w:val="1"/>
      <w:numFmt w:val="lowerLetter"/>
      <w:lvlText w:val="%8."/>
      <w:lvlJc w:val="left"/>
      <w:pPr>
        <w:ind w:left="5760" w:hanging="360"/>
      </w:pPr>
    </w:lvl>
    <w:lvl w:ilvl="8" w:tplc="9835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8">
    <w:multiLevelType w:val="hybridMultilevel"/>
    <w:lvl w:ilvl="0" w:tplc="50274625">
      <w:start w:val="1"/>
      <w:numFmt w:val="decimal"/>
      <w:lvlText w:val="%1."/>
      <w:lvlJc w:val="left"/>
      <w:pPr>
        <w:ind w:left="720" w:hanging="360"/>
      </w:pPr>
    </w:lvl>
    <w:lvl w:ilvl="1" w:tplc="50274625" w:tentative="1">
      <w:start w:val="1"/>
      <w:numFmt w:val="lowerLetter"/>
      <w:lvlText w:val="%2."/>
      <w:lvlJc w:val="left"/>
      <w:pPr>
        <w:ind w:left="1440" w:hanging="360"/>
      </w:pPr>
    </w:lvl>
    <w:lvl w:ilvl="2" w:tplc="50274625" w:tentative="1">
      <w:start w:val="1"/>
      <w:numFmt w:val="lowerRoman"/>
      <w:lvlText w:val="%3."/>
      <w:lvlJc w:val="right"/>
      <w:pPr>
        <w:ind w:left="2160" w:hanging="180"/>
      </w:pPr>
    </w:lvl>
    <w:lvl w:ilvl="3" w:tplc="50274625" w:tentative="1">
      <w:start w:val="1"/>
      <w:numFmt w:val="decimal"/>
      <w:lvlText w:val="%4."/>
      <w:lvlJc w:val="left"/>
      <w:pPr>
        <w:ind w:left="2880" w:hanging="360"/>
      </w:pPr>
    </w:lvl>
    <w:lvl w:ilvl="4" w:tplc="50274625" w:tentative="1">
      <w:start w:val="1"/>
      <w:numFmt w:val="lowerLetter"/>
      <w:lvlText w:val="%5."/>
      <w:lvlJc w:val="left"/>
      <w:pPr>
        <w:ind w:left="3600" w:hanging="360"/>
      </w:pPr>
    </w:lvl>
    <w:lvl w:ilvl="5" w:tplc="50274625" w:tentative="1">
      <w:start w:val="1"/>
      <w:numFmt w:val="lowerRoman"/>
      <w:lvlText w:val="%6."/>
      <w:lvlJc w:val="right"/>
      <w:pPr>
        <w:ind w:left="4320" w:hanging="180"/>
      </w:pPr>
    </w:lvl>
    <w:lvl w:ilvl="6" w:tplc="50274625" w:tentative="1">
      <w:start w:val="1"/>
      <w:numFmt w:val="decimal"/>
      <w:lvlText w:val="%7."/>
      <w:lvlJc w:val="left"/>
      <w:pPr>
        <w:ind w:left="5040" w:hanging="360"/>
      </w:pPr>
    </w:lvl>
    <w:lvl w:ilvl="7" w:tplc="50274625" w:tentative="1">
      <w:start w:val="1"/>
      <w:numFmt w:val="lowerLetter"/>
      <w:lvlText w:val="%8."/>
      <w:lvlJc w:val="left"/>
      <w:pPr>
        <w:ind w:left="5760" w:hanging="360"/>
      </w:pPr>
    </w:lvl>
    <w:lvl w:ilvl="8" w:tplc="5027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7">
    <w:multiLevelType w:val="hybridMultilevel"/>
    <w:lvl w:ilvl="0" w:tplc="70311086">
      <w:start w:val="1"/>
      <w:numFmt w:val="decimal"/>
      <w:lvlText w:val="%1."/>
      <w:lvlJc w:val="left"/>
      <w:pPr>
        <w:ind w:left="720" w:hanging="360"/>
      </w:pPr>
    </w:lvl>
    <w:lvl w:ilvl="1" w:tplc="70311086" w:tentative="1">
      <w:start w:val="1"/>
      <w:numFmt w:val="lowerLetter"/>
      <w:lvlText w:val="%2."/>
      <w:lvlJc w:val="left"/>
      <w:pPr>
        <w:ind w:left="1440" w:hanging="360"/>
      </w:pPr>
    </w:lvl>
    <w:lvl w:ilvl="2" w:tplc="70311086" w:tentative="1">
      <w:start w:val="1"/>
      <w:numFmt w:val="lowerRoman"/>
      <w:lvlText w:val="%3."/>
      <w:lvlJc w:val="right"/>
      <w:pPr>
        <w:ind w:left="2160" w:hanging="180"/>
      </w:pPr>
    </w:lvl>
    <w:lvl w:ilvl="3" w:tplc="70311086" w:tentative="1">
      <w:start w:val="1"/>
      <w:numFmt w:val="decimal"/>
      <w:lvlText w:val="%4."/>
      <w:lvlJc w:val="left"/>
      <w:pPr>
        <w:ind w:left="2880" w:hanging="360"/>
      </w:pPr>
    </w:lvl>
    <w:lvl w:ilvl="4" w:tplc="70311086" w:tentative="1">
      <w:start w:val="1"/>
      <w:numFmt w:val="lowerLetter"/>
      <w:lvlText w:val="%5."/>
      <w:lvlJc w:val="left"/>
      <w:pPr>
        <w:ind w:left="3600" w:hanging="360"/>
      </w:pPr>
    </w:lvl>
    <w:lvl w:ilvl="5" w:tplc="70311086" w:tentative="1">
      <w:start w:val="1"/>
      <w:numFmt w:val="lowerRoman"/>
      <w:lvlText w:val="%6."/>
      <w:lvlJc w:val="right"/>
      <w:pPr>
        <w:ind w:left="4320" w:hanging="180"/>
      </w:pPr>
    </w:lvl>
    <w:lvl w:ilvl="6" w:tplc="70311086" w:tentative="1">
      <w:start w:val="1"/>
      <w:numFmt w:val="decimal"/>
      <w:lvlText w:val="%7."/>
      <w:lvlJc w:val="left"/>
      <w:pPr>
        <w:ind w:left="5040" w:hanging="360"/>
      </w:pPr>
    </w:lvl>
    <w:lvl w:ilvl="7" w:tplc="70311086" w:tentative="1">
      <w:start w:val="1"/>
      <w:numFmt w:val="lowerLetter"/>
      <w:lvlText w:val="%8."/>
      <w:lvlJc w:val="left"/>
      <w:pPr>
        <w:ind w:left="5760" w:hanging="360"/>
      </w:pPr>
    </w:lvl>
    <w:lvl w:ilvl="8" w:tplc="70311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6">
    <w:multiLevelType w:val="hybridMultilevel"/>
    <w:lvl w:ilvl="0" w:tplc="89988407">
      <w:start w:val="1"/>
      <w:numFmt w:val="decimal"/>
      <w:lvlText w:val="%1."/>
      <w:lvlJc w:val="left"/>
      <w:pPr>
        <w:ind w:left="720" w:hanging="360"/>
      </w:pPr>
    </w:lvl>
    <w:lvl w:ilvl="1" w:tplc="89988407" w:tentative="1">
      <w:start w:val="1"/>
      <w:numFmt w:val="lowerLetter"/>
      <w:lvlText w:val="%2."/>
      <w:lvlJc w:val="left"/>
      <w:pPr>
        <w:ind w:left="1440" w:hanging="360"/>
      </w:pPr>
    </w:lvl>
    <w:lvl w:ilvl="2" w:tplc="89988407" w:tentative="1">
      <w:start w:val="1"/>
      <w:numFmt w:val="lowerRoman"/>
      <w:lvlText w:val="%3."/>
      <w:lvlJc w:val="right"/>
      <w:pPr>
        <w:ind w:left="2160" w:hanging="180"/>
      </w:pPr>
    </w:lvl>
    <w:lvl w:ilvl="3" w:tplc="89988407" w:tentative="1">
      <w:start w:val="1"/>
      <w:numFmt w:val="decimal"/>
      <w:lvlText w:val="%4."/>
      <w:lvlJc w:val="left"/>
      <w:pPr>
        <w:ind w:left="2880" w:hanging="360"/>
      </w:pPr>
    </w:lvl>
    <w:lvl w:ilvl="4" w:tplc="89988407" w:tentative="1">
      <w:start w:val="1"/>
      <w:numFmt w:val="lowerLetter"/>
      <w:lvlText w:val="%5."/>
      <w:lvlJc w:val="left"/>
      <w:pPr>
        <w:ind w:left="3600" w:hanging="360"/>
      </w:pPr>
    </w:lvl>
    <w:lvl w:ilvl="5" w:tplc="89988407" w:tentative="1">
      <w:start w:val="1"/>
      <w:numFmt w:val="lowerRoman"/>
      <w:lvlText w:val="%6."/>
      <w:lvlJc w:val="right"/>
      <w:pPr>
        <w:ind w:left="4320" w:hanging="180"/>
      </w:pPr>
    </w:lvl>
    <w:lvl w:ilvl="6" w:tplc="89988407" w:tentative="1">
      <w:start w:val="1"/>
      <w:numFmt w:val="decimal"/>
      <w:lvlText w:val="%7."/>
      <w:lvlJc w:val="left"/>
      <w:pPr>
        <w:ind w:left="5040" w:hanging="360"/>
      </w:pPr>
    </w:lvl>
    <w:lvl w:ilvl="7" w:tplc="89988407" w:tentative="1">
      <w:start w:val="1"/>
      <w:numFmt w:val="lowerLetter"/>
      <w:lvlText w:val="%8."/>
      <w:lvlJc w:val="left"/>
      <w:pPr>
        <w:ind w:left="5760" w:hanging="360"/>
      </w:pPr>
    </w:lvl>
    <w:lvl w:ilvl="8" w:tplc="89988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5">
    <w:multiLevelType w:val="hybridMultilevel"/>
    <w:lvl w:ilvl="0" w:tplc="19921505">
      <w:start w:val="1"/>
      <w:numFmt w:val="decimal"/>
      <w:lvlText w:val="%1."/>
      <w:lvlJc w:val="left"/>
      <w:pPr>
        <w:ind w:left="720" w:hanging="360"/>
      </w:pPr>
    </w:lvl>
    <w:lvl w:ilvl="1" w:tplc="19921505" w:tentative="1">
      <w:start w:val="1"/>
      <w:numFmt w:val="lowerLetter"/>
      <w:lvlText w:val="%2."/>
      <w:lvlJc w:val="left"/>
      <w:pPr>
        <w:ind w:left="1440" w:hanging="360"/>
      </w:pPr>
    </w:lvl>
    <w:lvl w:ilvl="2" w:tplc="19921505" w:tentative="1">
      <w:start w:val="1"/>
      <w:numFmt w:val="lowerRoman"/>
      <w:lvlText w:val="%3."/>
      <w:lvlJc w:val="right"/>
      <w:pPr>
        <w:ind w:left="2160" w:hanging="180"/>
      </w:pPr>
    </w:lvl>
    <w:lvl w:ilvl="3" w:tplc="19921505" w:tentative="1">
      <w:start w:val="1"/>
      <w:numFmt w:val="decimal"/>
      <w:lvlText w:val="%4."/>
      <w:lvlJc w:val="left"/>
      <w:pPr>
        <w:ind w:left="2880" w:hanging="360"/>
      </w:pPr>
    </w:lvl>
    <w:lvl w:ilvl="4" w:tplc="19921505" w:tentative="1">
      <w:start w:val="1"/>
      <w:numFmt w:val="lowerLetter"/>
      <w:lvlText w:val="%5."/>
      <w:lvlJc w:val="left"/>
      <w:pPr>
        <w:ind w:left="3600" w:hanging="360"/>
      </w:pPr>
    </w:lvl>
    <w:lvl w:ilvl="5" w:tplc="19921505" w:tentative="1">
      <w:start w:val="1"/>
      <w:numFmt w:val="lowerRoman"/>
      <w:lvlText w:val="%6."/>
      <w:lvlJc w:val="right"/>
      <w:pPr>
        <w:ind w:left="4320" w:hanging="180"/>
      </w:pPr>
    </w:lvl>
    <w:lvl w:ilvl="6" w:tplc="19921505" w:tentative="1">
      <w:start w:val="1"/>
      <w:numFmt w:val="decimal"/>
      <w:lvlText w:val="%7."/>
      <w:lvlJc w:val="left"/>
      <w:pPr>
        <w:ind w:left="5040" w:hanging="360"/>
      </w:pPr>
    </w:lvl>
    <w:lvl w:ilvl="7" w:tplc="19921505" w:tentative="1">
      <w:start w:val="1"/>
      <w:numFmt w:val="lowerLetter"/>
      <w:lvlText w:val="%8."/>
      <w:lvlJc w:val="left"/>
      <w:pPr>
        <w:ind w:left="5760" w:hanging="360"/>
      </w:pPr>
    </w:lvl>
    <w:lvl w:ilvl="8" w:tplc="1992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4">
    <w:multiLevelType w:val="hybridMultilevel"/>
    <w:lvl w:ilvl="0" w:tplc="23852104">
      <w:start w:val="1"/>
      <w:numFmt w:val="decimal"/>
      <w:lvlText w:val="%1."/>
      <w:lvlJc w:val="left"/>
      <w:pPr>
        <w:ind w:left="720" w:hanging="360"/>
      </w:pPr>
    </w:lvl>
    <w:lvl w:ilvl="1" w:tplc="23852104" w:tentative="1">
      <w:start w:val="1"/>
      <w:numFmt w:val="lowerLetter"/>
      <w:lvlText w:val="%2."/>
      <w:lvlJc w:val="left"/>
      <w:pPr>
        <w:ind w:left="1440" w:hanging="360"/>
      </w:pPr>
    </w:lvl>
    <w:lvl w:ilvl="2" w:tplc="23852104" w:tentative="1">
      <w:start w:val="1"/>
      <w:numFmt w:val="lowerRoman"/>
      <w:lvlText w:val="%3."/>
      <w:lvlJc w:val="right"/>
      <w:pPr>
        <w:ind w:left="2160" w:hanging="180"/>
      </w:pPr>
    </w:lvl>
    <w:lvl w:ilvl="3" w:tplc="23852104" w:tentative="1">
      <w:start w:val="1"/>
      <w:numFmt w:val="decimal"/>
      <w:lvlText w:val="%4."/>
      <w:lvlJc w:val="left"/>
      <w:pPr>
        <w:ind w:left="2880" w:hanging="360"/>
      </w:pPr>
    </w:lvl>
    <w:lvl w:ilvl="4" w:tplc="23852104" w:tentative="1">
      <w:start w:val="1"/>
      <w:numFmt w:val="lowerLetter"/>
      <w:lvlText w:val="%5."/>
      <w:lvlJc w:val="left"/>
      <w:pPr>
        <w:ind w:left="3600" w:hanging="360"/>
      </w:pPr>
    </w:lvl>
    <w:lvl w:ilvl="5" w:tplc="23852104" w:tentative="1">
      <w:start w:val="1"/>
      <w:numFmt w:val="lowerRoman"/>
      <w:lvlText w:val="%6."/>
      <w:lvlJc w:val="right"/>
      <w:pPr>
        <w:ind w:left="4320" w:hanging="180"/>
      </w:pPr>
    </w:lvl>
    <w:lvl w:ilvl="6" w:tplc="23852104" w:tentative="1">
      <w:start w:val="1"/>
      <w:numFmt w:val="decimal"/>
      <w:lvlText w:val="%7."/>
      <w:lvlJc w:val="left"/>
      <w:pPr>
        <w:ind w:left="5040" w:hanging="360"/>
      </w:pPr>
    </w:lvl>
    <w:lvl w:ilvl="7" w:tplc="23852104" w:tentative="1">
      <w:start w:val="1"/>
      <w:numFmt w:val="lowerLetter"/>
      <w:lvlText w:val="%8."/>
      <w:lvlJc w:val="left"/>
      <w:pPr>
        <w:ind w:left="5760" w:hanging="360"/>
      </w:pPr>
    </w:lvl>
    <w:lvl w:ilvl="8" w:tplc="23852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3">
    <w:multiLevelType w:val="hybridMultilevel"/>
    <w:lvl w:ilvl="0" w:tplc="61066233">
      <w:start w:val="1"/>
      <w:numFmt w:val="decimal"/>
      <w:lvlText w:val="%1."/>
      <w:lvlJc w:val="left"/>
      <w:pPr>
        <w:ind w:left="720" w:hanging="360"/>
      </w:pPr>
    </w:lvl>
    <w:lvl w:ilvl="1" w:tplc="61066233" w:tentative="1">
      <w:start w:val="1"/>
      <w:numFmt w:val="lowerLetter"/>
      <w:lvlText w:val="%2."/>
      <w:lvlJc w:val="left"/>
      <w:pPr>
        <w:ind w:left="1440" w:hanging="360"/>
      </w:pPr>
    </w:lvl>
    <w:lvl w:ilvl="2" w:tplc="61066233" w:tentative="1">
      <w:start w:val="1"/>
      <w:numFmt w:val="lowerRoman"/>
      <w:lvlText w:val="%3."/>
      <w:lvlJc w:val="right"/>
      <w:pPr>
        <w:ind w:left="2160" w:hanging="180"/>
      </w:pPr>
    </w:lvl>
    <w:lvl w:ilvl="3" w:tplc="61066233" w:tentative="1">
      <w:start w:val="1"/>
      <w:numFmt w:val="decimal"/>
      <w:lvlText w:val="%4."/>
      <w:lvlJc w:val="left"/>
      <w:pPr>
        <w:ind w:left="2880" w:hanging="360"/>
      </w:pPr>
    </w:lvl>
    <w:lvl w:ilvl="4" w:tplc="61066233" w:tentative="1">
      <w:start w:val="1"/>
      <w:numFmt w:val="lowerLetter"/>
      <w:lvlText w:val="%5."/>
      <w:lvlJc w:val="left"/>
      <w:pPr>
        <w:ind w:left="3600" w:hanging="360"/>
      </w:pPr>
    </w:lvl>
    <w:lvl w:ilvl="5" w:tplc="61066233" w:tentative="1">
      <w:start w:val="1"/>
      <w:numFmt w:val="lowerRoman"/>
      <w:lvlText w:val="%6."/>
      <w:lvlJc w:val="right"/>
      <w:pPr>
        <w:ind w:left="4320" w:hanging="180"/>
      </w:pPr>
    </w:lvl>
    <w:lvl w:ilvl="6" w:tplc="61066233" w:tentative="1">
      <w:start w:val="1"/>
      <w:numFmt w:val="decimal"/>
      <w:lvlText w:val="%7."/>
      <w:lvlJc w:val="left"/>
      <w:pPr>
        <w:ind w:left="5040" w:hanging="360"/>
      </w:pPr>
    </w:lvl>
    <w:lvl w:ilvl="7" w:tplc="61066233" w:tentative="1">
      <w:start w:val="1"/>
      <w:numFmt w:val="lowerLetter"/>
      <w:lvlText w:val="%8."/>
      <w:lvlJc w:val="left"/>
      <w:pPr>
        <w:ind w:left="5760" w:hanging="360"/>
      </w:pPr>
    </w:lvl>
    <w:lvl w:ilvl="8" w:tplc="6106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2">
    <w:multiLevelType w:val="hybridMultilevel"/>
    <w:lvl w:ilvl="0" w:tplc="85924733">
      <w:start w:val="1"/>
      <w:numFmt w:val="decimal"/>
      <w:lvlText w:val="%1."/>
      <w:lvlJc w:val="left"/>
      <w:pPr>
        <w:ind w:left="720" w:hanging="360"/>
      </w:pPr>
    </w:lvl>
    <w:lvl w:ilvl="1" w:tplc="85924733" w:tentative="1">
      <w:start w:val="1"/>
      <w:numFmt w:val="lowerLetter"/>
      <w:lvlText w:val="%2."/>
      <w:lvlJc w:val="left"/>
      <w:pPr>
        <w:ind w:left="1440" w:hanging="360"/>
      </w:pPr>
    </w:lvl>
    <w:lvl w:ilvl="2" w:tplc="85924733" w:tentative="1">
      <w:start w:val="1"/>
      <w:numFmt w:val="lowerRoman"/>
      <w:lvlText w:val="%3."/>
      <w:lvlJc w:val="right"/>
      <w:pPr>
        <w:ind w:left="2160" w:hanging="180"/>
      </w:pPr>
    </w:lvl>
    <w:lvl w:ilvl="3" w:tplc="85924733" w:tentative="1">
      <w:start w:val="1"/>
      <w:numFmt w:val="decimal"/>
      <w:lvlText w:val="%4."/>
      <w:lvlJc w:val="left"/>
      <w:pPr>
        <w:ind w:left="2880" w:hanging="360"/>
      </w:pPr>
    </w:lvl>
    <w:lvl w:ilvl="4" w:tplc="85924733" w:tentative="1">
      <w:start w:val="1"/>
      <w:numFmt w:val="lowerLetter"/>
      <w:lvlText w:val="%5."/>
      <w:lvlJc w:val="left"/>
      <w:pPr>
        <w:ind w:left="3600" w:hanging="360"/>
      </w:pPr>
    </w:lvl>
    <w:lvl w:ilvl="5" w:tplc="85924733" w:tentative="1">
      <w:start w:val="1"/>
      <w:numFmt w:val="lowerRoman"/>
      <w:lvlText w:val="%6."/>
      <w:lvlJc w:val="right"/>
      <w:pPr>
        <w:ind w:left="4320" w:hanging="180"/>
      </w:pPr>
    </w:lvl>
    <w:lvl w:ilvl="6" w:tplc="85924733" w:tentative="1">
      <w:start w:val="1"/>
      <w:numFmt w:val="decimal"/>
      <w:lvlText w:val="%7."/>
      <w:lvlJc w:val="left"/>
      <w:pPr>
        <w:ind w:left="5040" w:hanging="360"/>
      </w:pPr>
    </w:lvl>
    <w:lvl w:ilvl="7" w:tplc="85924733" w:tentative="1">
      <w:start w:val="1"/>
      <w:numFmt w:val="lowerLetter"/>
      <w:lvlText w:val="%8."/>
      <w:lvlJc w:val="left"/>
      <w:pPr>
        <w:ind w:left="5760" w:hanging="360"/>
      </w:pPr>
    </w:lvl>
    <w:lvl w:ilvl="8" w:tplc="85924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1">
    <w:multiLevelType w:val="hybridMultilevel"/>
    <w:lvl w:ilvl="0" w:tplc="11929199">
      <w:start w:val="1"/>
      <w:numFmt w:val="decimal"/>
      <w:lvlText w:val="%1."/>
      <w:lvlJc w:val="left"/>
      <w:pPr>
        <w:ind w:left="720" w:hanging="360"/>
      </w:pPr>
    </w:lvl>
    <w:lvl w:ilvl="1" w:tplc="11929199" w:tentative="1">
      <w:start w:val="1"/>
      <w:numFmt w:val="lowerLetter"/>
      <w:lvlText w:val="%2."/>
      <w:lvlJc w:val="left"/>
      <w:pPr>
        <w:ind w:left="1440" w:hanging="360"/>
      </w:pPr>
    </w:lvl>
    <w:lvl w:ilvl="2" w:tplc="11929199" w:tentative="1">
      <w:start w:val="1"/>
      <w:numFmt w:val="lowerRoman"/>
      <w:lvlText w:val="%3."/>
      <w:lvlJc w:val="right"/>
      <w:pPr>
        <w:ind w:left="2160" w:hanging="180"/>
      </w:pPr>
    </w:lvl>
    <w:lvl w:ilvl="3" w:tplc="11929199" w:tentative="1">
      <w:start w:val="1"/>
      <w:numFmt w:val="decimal"/>
      <w:lvlText w:val="%4."/>
      <w:lvlJc w:val="left"/>
      <w:pPr>
        <w:ind w:left="2880" w:hanging="360"/>
      </w:pPr>
    </w:lvl>
    <w:lvl w:ilvl="4" w:tplc="11929199" w:tentative="1">
      <w:start w:val="1"/>
      <w:numFmt w:val="lowerLetter"/>
      <w:lvlText w:val="%5."/>
      <w:lvlJc w:val="left"/>
      <w:pPr>
        <w:ind w:left="3600" w:hanging="360"/>
      </w:pPr>
    </w:lvl>
    <w:lvl w:ilvl="5" w:tplc="11929199" w:tentative="1">
      <w:start w:val="1"/>
      <w:numFmt w:val="lowerRoman"/>
      <w:lvlText w:val="%6."/>
      <w:lvlJc w:val="right"/>
      <w:pPr>
        <w:ind w:left="4320" w:hanging="180"/>
      </w:pPr>
    </w:lvl>
    <w:lvl w:ilvl="6" w:tplc="11929199" w:tentative="1">
      <w:start w:val="1"/>
      <w:numFmt w:val="decimal"/>
      <w:lvlText w:val="%7."/>
      <w:lvlJc w:val="left"/>
      <w:pPr>
        <w:ind w:left="5040" w:hanging="360"/>
      </w:pPr>
    </w:lvl>
    <w:lvl w:ilvl="7" w:tplc="11929199" w:tentative="1">
      <w:start w:val="1"/>
      <w:numFmt w:val="lowerLetter"/>
      <w:lvlText w:val="%8."/>
      <w:lvlJc w:val="left"/>
      <w:pPr>
        <w:ind w:left="5760" w:hanging="360"/>
      </w:pPr>
    </w:lvl>
    <w:lvl w:ilvl="8" w:tplc="11929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0">
    <w:multiLevelType w:val="hybridMultilevel"/>
    <w:lvl w:ilvl="0" w:tplc="20836667">
      <w:start w:val="1"/>
      <w:numFmt w:val="decimal"/>
      <w:lvlText w:val="%1."/>
      <w:lvlJc w:val="left"/>
      <w:pPr>
        <w:ind w:left="720" w:hanging="360"/>
      </w:pPr>
    </w:lvl>
    <w:lvl w:ilvl="1" w:tplc="20836667" w:tentative="1">
      <w:start w:val="1"/>
      <w:numFmt w:val="lowerLetter"/>
      <w:lvlText w:val="%2."/>
      <w:lvlJc w:val="left"/>
      <w:pPr>
        <w:ind w:left="1440" w:hanging="360"/>
      </w:pPr>
    </w:lvl>
    <w:lvl w:ilvl="2" w:tplc="20836667" w:tentative="1">
      <w:start w:val="1"/>
      <w:numFmt w:val="lowerRoman"/>
      <w:lvlText w:val="%3."/>
      <w:lvlJc w:val="right"/>
      <w:pPr>
        <w:ind w:left="2160" w:hanging="180"/>
      </w:pPr>
    </w:lvl>
    <w:lvl w:ilvl="3" w:tplc="20836667" w:tentative="1">
      <w:start w:val="1"/>
      <w:numFmt w:val="decimal"/>
      <w:lvlText w:val="%4."/>
      <w:lvlJc w:val="left"/>
      <w:pPr>
        <w:ind w:left="2880" w:hanging="360"/>
      </w:pPr>
    </w:lvl>
    <w:lvl w:ilvl="4" w:tplc="20836667" w:tentative="1">
      <w:start w:val="1"/>
      <w:numFmt w:val="lowerLetter"/>
      <w:lvlText w:val="%5."/>
      <w:lvlJc w:val="left"/>
      <w:pPr>
        <w:ind w:left="3600" w:hanging="360"/>
      </w:pPr>
    </w:lvl>
    <w:lvl w:ilvl="5" w:tplc="20836667" w:tentative="1">
      <w:start w:val="1"/>
      <w:numFmt w:val="lowerRoman"/>
      <w:lvlText w:val="%6."/>
      <w:lvlJc w:val="right"/>
      <w:pPr>
        <w:ind w:left="4320" w:hanging="180"/>
      </w:pPr>
    </w:lvl>
    <w:lvl w:ilvl="6" w:tplc="20836667" w:tentative="1">
      <w:start w:val="1"/>
      <w:numFmt w:val="decimal"/>
      <w:lvlText w:val="%7."/>
      <w:lvlJc w:val="left"/>
      <w:pPr>
        <w:ind w:left="5040" w:hanging="360"/>
      </w:pPr>
    </w:lvl>
    <w:lvl w:ilvl="7" w:tplc="20836667" w:tentative="1">
      <w:start w:val="1"/>
      <w:numFmt w:val="lowerLetter"/>
      <w:lvlText w:val="%8."/>
      <w:lvlJc w:val="left"/>
      <w:pPr>
        <w:ind w:left="5760" w:hanging="360"/>
      </w:pPr>
    </w:lvl>
    <w:lvl w:ilvl="8" w:tplc="20836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9">
    <w:multiLevelType w:val="hybridMultilevel"/>
    <w:lvl w:ilvl="0" w:tplc="86176382">
      <w:start w:val="1"/>
      <w:numFmt w:val="decimal"/>
      <w:lvlText w:val="%1."/>
      <w:lvlJc w:val="left"/>
      <w:pPr>
        <w:ind w:left="720" w:hanging="360"/>
      </w:pPr>
    </w:lvl>
    <w:lvl w:ilvl="1" w:tplc="86176382" w:tentative="1">
      <w:start w:val="1"/>
      <w:numFmt w:val="lowerLetter"/>
      <w:lvlText w:val="%2."/>
      <w:lvlJc w:val="left"/>
      <w:pPr>
        <w:ind w:left="1440" w:hanging="360"/>
      </w:pPr>
    </w:lvl>
    <w:lvl w:ilvl="2" w:tplc="86176382" w:tentative="1">
      <w:start w:val="1"/>
      <w:numFmt w:val="lowerRoman"/>
      <w:lvlText w:val="%3."/>
      <w:lvlJc w:val="right"/>
      <w:pPr>
        <w:ind w:left="2160" w:hanging="180"/>
      </w:pPr>
    </w:lvl>
    <w:lvl w:ilvl="3" w:tplc="86176382" w:tentative="1">
      <w:start w:val="1"/>
      <w:numFmt w:val="decimal"/>
      <w:lvlText w:val="%4."/>
      <w:lvlJc w:val="left"/>
      <w:pPr>
        <w:ind w:left="2880" w:hanging="360"/>
      </w:pPr>
    </w:lvl>
    <w:lvl w:ilvl="4" w:tplc="86176382" w:tentative="1">
      <w:start w:val="1"/>
      <w:numFmt w:val="lowerLetter"/>
      <w:lvlText w:val="%5."/>
      <w:lvlJc w:val="left"/>
      <w:pPr>
        <w:ind w:left="3600" w:hanging="360"/>
      </w:pPr>
    </w:lvl>
    <w:lvl w:ilvl="5" w:tplc="86176382" w:tentative="1">
      <w:start w:val="1"/>
      <w:numFmt w:val="lowerRoman"/>
      <w:lvlText w:val="%6."/>
      <w:lvlJc w:val="right"/>
      <w:pPr>
        <w:ind w:left="4320" w:hanging="180"/>
      </w:pPr>
    </w:lvl>
    <w:lvl w:ilvl="6" w:tplc="86176382" w:tentative="1">
      <w:start w:val="1"/>
      <w:numFmt w:val="decimal"/>
      <w:lvlText w:val="%7."/>
      <w:lvlJc w:val="left"/>
      <w:pPr>
        <w:ind w:left="5040" w:hanging="360"/>
      </w:pPr>
    </w:lvl>
    <w:lvl w:ilvl="7" w:tplc="86176382" w:tentative="1">
      <w:start w:val="1"/>
      <w:numFmt w:val="lowerLetter"/>
      <w:lvlText w:val="%8."/>
      <w:lvlJc w:val="left"/>
      <w:pPr>
        <w:ind w:left="5760" w:hanging="360"/>
      </w:pPr>
    </w:lvl>
    <w:lvl w:ilvl="8" w:tplc="86176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8">
    <w:multiLevelType w:val="hybridMultilevel"/>
    <w:lvl w:ilvl="0" w:tplc="56212849">
      <w:start w:val="1"/>
      <w:numFmt w:val="decimal"/>
      <w:lvlText w:val="%1."/>
      <w:lvlJc w:val="left"/>
      <w:pPr>
        <w:ind w:left="720" w:hanging="360"/>
      </w:pPr>
    </w:lvl>
    <w:lvl w:ilvl="1" w:tplc="56212849" w:tentative="1">
      <w:start w:val="1"/>
      <w:numFmt w:val="lowerLetter"/>
      <w:lvlText w:val="%2."/>
      <w:lvlJc w:val="left"/>
      <w:pPr>
        <w:ind w:left="1440" w:hanging="360"/>
      </w:pPr>
    </w:lvl>
    <w:lvl w:ilvl="2" w:tplc="56212849" w:tentative="1">
      <w:start w:val="1"/>
      <w:numFmt w:val="lowerRoman"/>
      <w:lvlText w:val="%3."/>
      <w:lvlJc w:val="right"/>
      <w:pPr>
        <w:ind w:left="2160" w:hanging="180"/>
      </w:pPr>
    </w:lvl>
    <w:lvl w:ilvl="3" w:tplc="56212849" w:tentative="1">
      <w:start w:val="1"/>
      <w:numFmt w:val="decimal"/>
      <w:lvlText w:val="%4."/>
      <w:lvlJc w:val="left"/>
      <w:pPr>
        <w:ind w:left="2880" w:hanging="360"/>
      </w:pPr>
    </w:lvl>
    <w:lvl w:ilvl="4" w:tplc="56212849" w:tentative="1">
      <w:start w:val="1"/>
      <w:numFmt w:val="lowerLetter"/>
      <w:lvlText w:val="%5."/>
      <w:lvlJc w:val="left"/>
      <w:pPr>
        <w:ind w:left="3600" w:hanging="360"/>
      </w:pPr>
    </w:lvl>
    <w:lvl w:ilvl="5" w:tplc="56212849" w:tentative="1">
      <w:start w:val="1"/>
      <w:numFmt w:val="lowerRoman"/>
      <w:lvlText w:val="%6."/>
      <w:lvlJc w:val="right"/>
      <w:pPr>
        <w:ind w:left="4320" w:hanging="180"/>
      </w:pPr>
    </w:lvl>
    <w:lvl w:ilvl="6" w:tplc="56212849" w:tentative="1">
      <w:start w:val="1"/>
      <w:numFmt w:val="decimal"/>
      <w:lvlText w:val="%7."/>
      <w:lvlJc w:val="left"/>
      <w:pPr>
        <w:ind w:left="5040" w:hanging="360"/>
      </w:pPr>
    </w:lvl>
    <w:lvl w:ilvl="7" w:tplc="56212849" w:tentative="1">
      <w:start w:val="1"/>
      <w:numFmt w:val="lowerLetter"/>
      <w:lvlText w:val="%8."/>
      <w:lvlJc w:val="left"/>
      <w:pPr>
        <w:ind w:left="5760" w:hanging="360"/>
      </w:pPr>
    </w:lvl>
    <w:lvl w:ilvl="8" w:tplc="56212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7">
    <w:multiLevelType w:val="hybridMultilevel"/>
    <w:lvl w:ilvl="0" w:tplc="31817585">
      <w:start w:val="1"/>
      <w:numFmt w:val="decimal"/>
      <w:lvlText w:val="%1."/>
      <w:lvlJc w:val="left"/>
      <w:pPr>
        <w:ind w:left="720" w:hanging="360"/>
      </w:pPr>
    </w:lvl>
    <w:lvl w:ilvl="1" w:tplc="31817585" w:tentative="1">
      <w:start w:val="1"/>
      <w:numFmt w:val="lowerLetter"/>
      <w:lvlText w:val="%2."/>
      <w:lvlJc w:val="left"/>
      <w:pPr>
        <w:ind w:left="1440" w:hanging="360"/>
      </w:pPr>
    </w:lvl>
    <w:lvl w:ilvl="2" w:tplc="31817585" w:tentative="1">
      <w:start w:val="1"/>
      <w:numFmt w:val="lowerRoman"/>
      <w:lvlText w:val="%3."/>
      <w:lvlJc w:val="right"/>
      <w:pPr>
        <w:ind w:left="2160" w:hanging="180"/>
      </w:pPr>
    </w:lvl>
    <w:lvl w:ilvl="3" w:tplc="31817585" w:tentative="1">
      <w:start w:val="1"/>
      <w:numFmt w:val="decimal"/>
      <w:lvlText w:val="%4."/>
      <w:lvlJc w:val="left"/>
      <w:pPr>
        <w:ind w:left="2880" w:hanging="360"/>
      </w:pPr>
    </w:lvl>
    <w:lvl w:ilvl="4" w:tplc="31817585" w:tentative="1">
      <w:start w:val="1"/>
      <w:numFmt w:val="lowerLetter"/>
      <w:lvlText w:val="%5."/>
      <w:lvlJc w:val="left"/>
      <w:pPr>
        <w:ind w:left="3600" w:hanging="360"/>
      </w:pPr>
    </w:lvl>
    <w:lvl w:ilvl="5" w:tplc="31817585" w:tentative="1">
      <w:start w:val="1"/>
      <w:numFmt w:val="lowerRoman"/>
      <w:lvlText w:val="%6."/>
      <w:lvlJc w:val="right"/>
      <w:pPr>
        <w:ind w:left="4320" w:hanging="180"/>
      </w:pPr>
    </w:lvl>
    <w:lvl w:ilvl="6" w:tplc="31817585" w:tentative="1">
      <w:start w:val="1"/>
      <w:numFmt w:val="decimal"/>
      <w:lvlText w:val="%7."/>
      <w:lvlJc w:val="left"/>
      <w:pPr>
        <w:ind w:left="5040" w:hanging="360"/>
      </w:pPr>
    </w:lvl>
    <w:lvl w:ilvl="7" w:tplc="31817585" w:tentative="1">
      <w:start w:val="1"/>
      <w:numFmt w:val="lowerLetter"/>
      <w:lvlText w:val="%8."/>
      <w:lvlJc w:val="left"/>
      <w:pPr>
        <w:ind w:left="5760" w:hanging="360"/>
      </w:pPr>
    </w:lvl>
    <w:lvl w:ilvl="8" w:tplc="3181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6">
    <w:multiLevelType w:val="hybridMultilevel"/>
    <w:lvl w:ilvl="0" w:tplc="33618371">
      <w:start w:val="1"/>
      <w:numFmt w:val="decimal"/>
      <w:lvlText w:val="%1."/>
      <w:lvlJc w:val="left"/>
      <w:pPr>
        <w:ind w:left="720" w:hanging="360"/>
      </w:pPr>
    </w:lvl>
    <w:lvl w:ilvl="1" w:tplc="33618371" w:tentative="1">
      <w:start w:val="1"/>
      <w:numFmt w:val="lowerLetter"/>
      <w:lvlText w:val="%2."/>
      <w:lvlJc w:val="left"/>
      <w:pPr>
        <w:ind w:left="1440" w:hanging="360"/>
      </w:pPr>
    </w:lvl>
    <w:lvl w:ilvl="2" w:tplc="33618371" w:tentative="1">
      <w:start w:val="1"/>
      <w:numFmt w:val="lowerRoman"/>
      <w:lvlText w:val="%3."/>
      <w:lvlJc w:val="right"/>
      <w:pPr>
        <w:ind w:left="2160" w:hanging="180"/>
      </w:pPr>
    </w:lvl>
    <w:lvl w:ilvl="3" w:tplc="33618371" w:tentative="1">
      <w:start w:val="1"/>
      <w:numFmt w:val="decimal"/>
      <w:lvlText w:val="%4."/>
      <w:lvlJc w:val="left"/>
      <w:pPr>
        <w:ind w:left="2880" w:hanging="360"/>
      </w:pPr>
    </w:lvl>
    <w:lvl w:ilvl="4" w:tplc="33618371" w:tentative="1">
      <w:start w:val="1"/>
      <w:numFmt w:val="lowerLetter"/>
      <w:lvlText w:val="%5."/>
      <w:lvlJc w:val="left"/>
      <w:pPr>
        <w:ind w:left="3600" w:hanging="360"/>
      </w:pPr>
    </w:lvl>
    <w:lvl w:ilvl="5" w:tplc="33618371" w:tentative="1">
      <w:start w:val="1"/>
      <w:numFmt w:val="lowerRoman"/>
      <w:lvlText w:val="%6."/>
      <w:lvlJc w:val="right"/>
      <w:pPr>
        <w:ind w:left="4320" w:hanging="180"/>
      </w:pPr>
    </w:lvl>
    <w:lvl w:ilvl="6" w:tplc="33618371" w:tentative="1">
      <w:start w:val="1"/>
      <w:numFmt w:val="decimal"/>
      <w:lvlText w:val="%7."/>
      <w:lvlJc w:val="left"/>
      <w:pPr>
        <w:ind w:left="5040" w:hanging="360"/>
      </w:pPr>
    </w:lvl>
    <w:lvl w:ilvl="7" w:tplc="33618371" w:tentative="1">
      <w:start w:val="1"/>
      <w:numFmt w:val="lowerLetter"/>
      <w:lvlText w:val="%8."/>
      <w:lvlJc w:val="left"/>
      <w:pPr>
        <w:ind w:left="5760" w:hanging="360"/>
      </w:pPr>
    </w:lvl>
    <w:lvl w:ilvl="8" w:tplc="33618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5">
    <w:multiLevelType w:val="hybridMultilevel"/>
    <w:lvl w:ilvl="0" w:tplc="67887364">
      <w:start w:val="1"/>
      <w:numFmt w:val="decimal"/>
      <w:lvlText w:val="%1."/>
      <w:lvlJc w:val="left"/>
      <w:pPr>
        <w:ind w:left="720" w:hanging="360"/>
      </w:pPr>
    </w:lvl>
    <w:lvl w:ilvl="1" w:tplc="67887364" w:tentative="1">
      <w:start w:val="1"/>
      <w:numFmt w:val="lowerLetter"/>
      <w:lvlText w:val="%2."/>
      <w:lvlJc w:val="left"/>
      <w:pPr>
        <w:ind w:left="1440" w:hanging="360"/>
      </w:pPr>
    </w:lvl>
    <w:lvl w:ilvl="2" w:tplc="67887364" w:tentative="1">
      <w:start w:val="1"/>
      <w:numFmt w:val="lowerRoman"/>
      <w:lvlText w:val="%3."/>
      <w:lvlJc w:val="right"/>
      <w:pPr>
        <w:ind w:left="2160" w:hanging="180"/>
      </w:pPr>
    </w:lvl>
    <w:lvl w:ilvl="3" w:tplc="67887364" w:tentative="1">
      <w:start w:val="1"/>
      <w:numFmt w:val="decimal"/>
      <w:lvlText w:val="%4."/>
      <w:lvlJc w:val="left"/>
      <w:pPr>
        <w:ind w:left="2880" w:hanging="360"/>
      </w:pPr>
    </w:lvl>
    <w:lvl w:ilvl="4" w:tplc="67887364" w:tentative="1">
      <w:start w:val="1"/>
      <w:numFmt w:val="lowerLetter"/>
      <w:lvlText w:val="%5."/>
      <w:lvlJc w:val="left"/>
      <w:pPr>
        <w:ind w:left="3600" w:hanging="360"/>
      </w:pPr>
    </w:lvl>
    <w:lvl w:ilvl="5" w:tplc="67887364" w:tentative="1">
      <w:start w:val="1"/>
      <w:numFmt w:val="lowerRoman"/>
      <w:lvlText w:val="%6."/>
      <w:lvlJc w:val="right"/>
      <w:pPr>
        <w:ind w:left="4320" w:hanging="180"/>
      </w:pPr>
    </w:lvl>
    <w:lvl w:ilvl="6" w:tplc="67887364" w:tentative="1">
      <w:start w:val="1"/>
      <w:numFmt w:val="decimal"/>
      <w:lvlText w:val="%7."/>
      <w:lvlJc w:val="left"/>
      <w:pPr>
        <w:ind w:left="5040" w:hanging="360"/>
      </w:pPr>
    </w:lvl>
    <w:lvl w:ilvl="7" w:tplc="67887364" w:tentative="1">
      <w:start w:val="1"/>
      <w:numFmt w:val="lowerLetter"/>
      <w:lvlText w:val="%8."/>
      <w:lvlJc w:val="left"/>
      <w:pPr>
        <w:ind w:left="5760" w:hanging="360"/>
      </w:pPr>
    </w:lvl>
    <w:lvl w:ilvl="8" w:tplc="6788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4">
    <w:multiLevelType w:val="hybridMultilevel"/>
    <w:lvl w:ilvl="0" w:tplc="66143552">
      <w:start w:val="1"/>
      <w:numFmt w:val="decimal"/>
      <w:lvlText w:val="%1."/>
      <w:lvlJc w:val="left"/>
      <w:pPr>
        <w:ind w:left="720" w:hanging="360"/>
      </w:pPr>
    </w:lvl>
    <w:lvl w:ilvl="1" w:tplc="66143552" w:tentative="1">
      <w:start w:val="1"/>
      <w:numFmt w:val="lowerLetter"/>
      <w:lvlText w:val="%2."/>
      <w:lvlJc w:val="left"/>
      <w:pPr>
        <w:ind w:left="1440" w:hanging="360"/>
      </w:pPr>
    </w:lvl>
    <w:lvl w:ilvl="2" w:tplc="66143552" w:tentative="1">
      <w:start w:val="1"/>
      <w:numFmt w:val="lowerRoman"/>
      <w:lvlText w:val="%3."/>
      <w:lvlJc w:val="right"/>
      <w:pPr>
        <w:ind w:left="2160" w:hanging="180"/>
      </w:pPr>
    </w:lvl>
    <w:lvl w:ilvl="3" w:tplc="66143552" w:tentative="1">
      <w:start w:val="1"/>
      <w:numFmt w:val="decimal"/>
      <w:lvlText w:val="%4."/>
      <w:lvlJc w:val="left"/>
      <w:pPr>
        <w:ind w:left="2880" w:hanging="360"/>
      </w:pPr>
    </w:lvl>
    <w:lvl w:ilvl="4" w:tplc="66143552" w:tentative="1">
      <w:start w:val="1"/>
      <w:numFmt w:val="lowerLetter"/>
      <w:lvlText w:val="%5."/>
      <w:lvlJc w:val="left"/>
      <w:pPr>
        <w:ind w:left="3600" w:hanging="360"/>
      </w:pPr>
    </w:lvl>
    <w:lvl w:ilvl="5" w:tplc="66143552" w:tentative="1">
      <w:start w:val="1"/>
      <w:numFmt w:val="lowerRoman"/>
      <w:lvlText w:val="%6."/>
      <w:lvlJc w:val="right"/>
      <w:pPr>
        <w:ind w:left="4320" w:hanging="180"/>
      </w:pPr>
    </w:lvl>
    <w:lvl w:ilvl="6" w:tplc="66143552" w:tentative="1">
      <w:start w:val="1"/>
      <w:numFmt w:val="decimal"/>
      <w:lvlText w:val="%7."/>
      <w:lvlJc w:val="left"/>
      <w:pPr>
        <w:ind w:left="5040" w:hanging="360"/>
      </w:pPr>
    </w:lvl>
    <w:lvl w:ilvl="7" w:tplc="66143552" w:tentative="1">
      <w:start w:val="1"/>
      <w:numFmt w:val="lowerLetter"/>
      <w:lvlText w:val="%8."/>
      <w:lvlJc w:val="left"/>
      <w:pPr>
        <w:ind w:left="5760" w:hanging="360"/>
      </w:pPr>
    </w:lvl>
    <w:lvl w:ilvl="8" w:tplc="6614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3">
    <w:multiLevelType w:val="hybridMultilevel"/>
    <w:lvl w:ilvl="0" w:tplc="99298265">
      <w:start w:val="1"/>
      <w:numFmt w:val="decimal"/>
      <w:lvlText w:val="%1."/>
      <w:lvlJc w:val="left"/>
      <w:pPr>
        <w:ind w:left="720" w:hanging="360"/>
      </w:pPr>
    </w:lvl>
    <w:lvl w:ilvl="1" w:tplc="99298265" w:tentative="1">
      <w:start w:val="1"/>
      <w:numFmt w:val="lowerLetter"/>
      <w:lvlText w:val="%2."/>
      <w:lvlJc w:val="left"/>
      <w:pPr>
        <w:ind w:left="1440" w:hanging="360"/>
      </w:pPr>
    </w:lvl>
    <w:lvl w:ilvl="2" w:tplc="99298265" w:tentative="1">
      <w:start w:val="1"/>
      <w:numFmt w:val="lowerRoman"/>
      <w:lvlText w:val="%3."/>
      <w:lvlJc w:val="right"/>
      <w:pPr>
        <w:ind w:left="2160" w:hanging="180"/>
      </w:pPr>
    </w:lvl>
    <w:lvl w:ilvl="3" w:tplc="99298265" w:tentative="1">
      <w:start w:val="1"/>
      <w:numFmt w:val="decimal"/>
      <w:lvlText w:val="%4."/>
      <w:lvlJc w:val="left"/>
      <w:pPr>
        <w:ind w:left="2880" w:hanging="360"/>
      </w:pPr>
    </w:lvl>
    <w:lvl w:ilvl="4" w:tplc="99298265" w:tentative="1">
      <w:start w:val="1"/>
      <w:numFmt w:val="lowerLetter"/>
      <w:lvlText w:val="%5."/>
      <w:lvlJc w:val="left"/>
      <w:pPr>
        <w:ind w:left="3600" w:hanging="360"/>
      </w:pPr>
    </w:lvl>
    <w:lvl w:ilvl="5" w:tplc="99298265" w:tentative="1">
      <w:start w:val="1"/>
      <w:numFmt w:val="lowerRoman"/>
      <w:lvlText w:val="%6."/>
      <w:lvlJc w:val="right"/>
      <w:pPr>
        <w:ind w:left="4320" w:hanging="180"/>
      </w:pPr>
    </w:lvl>
    <w:lvl w:ilvl="6" w:tplc="99298265" w:tentative="1">
      <w:start w:val="1"/>
      <w:numFmt w:val="decimal"/>
      <w:lvlText w:val="%7."/>
      <w:lvlJc w:val="left"/>
      <w:pPr>
        <w:ind w:left="5040" w:hanging="360"/>
      </w:pPr>
    </w:lvl>
    <w:lvl w:ilvl="7" w:tplc="99298265" w:tentative="1">
      <w:start w:val="1"/>
      <w:numFmt w:val="lowerLetter"/>
      <w:lvlText w:val="%8."/>
      <w:lvlJc w:val="left"/>
      <w:pPr>
        <w:ind w:left="5760" w:hanging="360"/>
      </w:pPr>
    </w:lvl>
    <w:lvl w:ilvl="8" w:tplc="99298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2">
    <w:multiLevelType w:val="hybridMultilevel"/>
    <w:lvl w:ilvl="0" w:tplc="63243466">
      <w:start w:val="1"/>
      <w:numFmt w:val="decimal"/>
      <w:lvlText w:val="%1."/>
      <w:lvlJc w:val="left"/>
      <w:pPr>
        <w:ind w:left="720" w:hanging="360"/>
      </w:pPr>
    </w:lvl>
    <w:lvl w:ilvl="1" w:tplc="63243466" w:tentative="1">
      <w:start w:val="1"/>
      <w:numFmt w:val="lowerLetter"/>
      <w:lvlText w:val="%2."/>
      <w:lvlJc w:val="left"/>
      <w:pPr>
        <w:ind w:left="1440" w:hanging="360"/>
      </w:pPr>
    </w:lvl>
    <w:lvl w:ilvl="2" w:tplc="63243466" w:tentative="1">
      <w:start w:val="1"/>
      <w:numFmt w:val="lowerRoman"/>
      <w:lvlText w:val="%3."/>
      <w:lvlJc w:val="right"/>
      <w:pPr>
        <w:ind w:left="2160" w:hanging="180"/>
      </w:pPr>
    </w:lvl>
    <w:lvl w:ilvl="3" w:tplc="63243466" w:tentative="1">
      <w:start w:val="1"/>
      <w:numFmt w:val="decimal"/>
      <w:lvlText w:val="%4."/>
      <w:lvlJc w:val="left"/>
      <w:pPr>
        <w:ind w:left="2880" w:hanging="360"/>
      </w:pPr>
    </w:lvl>
    <w:lvl w:ilvl="4" w:tplc="63243466" w:tentative="1">
      <w:start w:val="1"/>
      <w:numFmt w:val="lowerLetter"/>
      <w:lvlText w:val="%5."/>
      <w:lvlJc w:val="left"/>
      <w:pPr>
        <w:ind w:left="3600" w:hanging="360"/>
      </w:pPr>
    </w:lvl>
    <w:lvl w:ilvl="5" w:tplc="63243466" w:tentative="1">
      <w:start w:val="1"/>
      <w:numFmt w:val="lowerRoman"/>
      <w:lvlText w:val="%6."/>
      <w:lvlJc w:val="right"/>
      <w:pPr>
        <w:ind w:left="4320" w:hanging="180"/>
      </w:pPr>
    </w:lvl>
    <w:lvl w:ilvl="6" w:tplc="63243466" w:tentative="1">
      <w:start w:val="1"/>
      <w:numFmt w:val="decimal"/>
      <w:lvlText w:val="%7."/>
      <w:lvlJc w:val="left"/>
      <w:pPr>
        <w:ind w:left="5040" w:hanging="360"/>
      </w:pPr>
    </w:lvl>
    <w:lvl w:ilvl="7" w:tplc="63243466" w:tentative="1">
      <w:start w:val="1"/>
      <w:numFmt w:val="lowerLetter"/>
      <w:lvlText w:val="%8."/>
      <w:lvlJc w:val="left"/>
      <w:pPr>
        <w:ind w:left="5760" w:hanging="360"/>
      </w:pPr>
    </w:lvl>
    <w:lvl w:ilvl="8" w:tplc="63243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1">
    <w:multiLevelType w:val="hybridMultilevel"/>
    <w:lvl w:ilvl="0" w:tplc="68610979">
      <w:start w:val="1"/>
      <w:numFmt w:val="decimal"/>
      <w:lvlText w:val="%1."/>
      <w:lvlJc w:val="left"/>
      <w:pPr>
        <w:ind w:left="720" w:hanging="360"/>
      </w:pPr>
    </w:lvl>
    <w:lvl w:ilvl="1" w:tplc="68610979" w:tentative="1">
      <w:start w:val="1"/>
      <w:numFmt w:val="lowerLetter"/>
      <w:lvlText w:val="%2."/>
      <w:lvlJc w:val="left"/>
      <w:pPr>
        <w:ind w:left="1440" w:hanging="360"/>
      </w:pPr>
    </w:lvl>
    <w:lvl w:ilvl="2" w:tplc="68610979" w:tentative="1">
      <w:start w:val="1"/>
      <w:numFmt w:val="lowerRoman"/>
      <w:lvlText w:val="%3."/>
      <w:lvlJc w:val="right"/>
      <w:pPr>
        <w:ind w:left="2160" w:hanging="180"/>
      </w:pPr>
    </w:lvl>
    <w:lvl w:ilvl="3" w:tplc="68610979" w:tentative="1">
      <w:start w:val="1"/>
      <w:numFmt w:val="decimal"/>
      <w:lvlText w:val="%4."/>
      <w:lvlJc w:val="left"/>
      <w:pPr>
        <w:ind w:left="2880" w:hanging="360"/>
      </w:pPr>
    </w:lvl>
    <w:lvl w:ilvl="4" w:tplc="68610979" w:tentative="1">
      <w:start w:val="1"/>
      <w:numFmt w:val="lowerLetter"/>
      <w:lvlText w:val="%5."/>
      <w:lvlJc w:val="left"/>
      <w:pPr>
        <w:ind w:left="3600" w:hanging="360"/>
      </w:pPr>
    </w:lvl>
    <w:lvl w:ilvl="5" w:tplc="68610979" w:tentative="1">
      <w:start w:val="1"/>
      <w:numFmt w:val="lowerRoman"/>
      <w:lvlText w:val="%6."/>
      <w:lvlJc w:val="right"/>
      <w:pPr>
        <w:ind w:left="4320" w:hanging="180"/>
      </w:pPr>
    </w:lvl>
    <w:lvl w:ilvl="6" w:tplc="68610979" w:tentative="1">
      <w:start w:val="1"/>
      <w:numFmt w:val="decimal"/>
      <w:lvlText w:val="%7."/>
      <w:lvlJc w:val="left"/>
      <w:pPr>
        <w:ind w:left="5040" w:hanging="360"/>
      </w:pPr>
    </w:lvl>
    <w:lvl w:ilvl="7" w:tplc="68610979" w:tentative="1">
      <w:start w:val="1"/>
      <w:numFmt w:val="lowerLetter"/>
      <w:lvlText w:val="%8."/>
      <w:lvlJc w:val="left"/>
      <w:pPr>
        <w:ind w:left="5760" w:hanging="360"/>
      </w:pPr>
    </w:lvl>
    <w:lvl w:ilvl="8" w:tplc="68610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0">
    <w:multiLevelType w:val="hybridMultilevel"/>
    <w:lvl w:ilvl="0" w:tplc="606631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670">
    <w:abstractNumId w:val="26670"/>
  </w:num>
  <w:num w:numId="26671">
    <w:abstractNumId w:val="26671"/>
  </w:num>
  <w:num w:numId="26672">
    <w:abstractNumId w:val="26672"/>
  </w:num>
  <w:num w:numId="26673">
    <w:abstractNumId w:val="26673"/>
  </w:num>
  <w:num w:numId="26674">
    <w:abstractNumId w:val="26674"/>
  </w:num>
  <w:num w:numId="26675">
    <w:abstractNumId w:val="26675"/>
  </w:num>
  <w:num w:numId="26676">
    <w:abstractNumId w:val="26676"/>
  </w:num>
  <w:num w:numId="26677">
    <w:abstractNumId w:val="26677"/>
  </w:num>
  <w:num w:numId="26678">
    <w:abstractNumId w:val="26678"/>
  </w:num>
  <w:num w:numId="26679">
    <w:abstractNumId w:val="26679"/>
  </w:num>
  <w:num w:numId="26680">
    <w:abstractNumId w:val="26680"/>
  </w:num>
  <w:num w:numId="26681">
    <w:abstractNumId w:val="26681"/>
  </w:num>
  <w:num w:numId="26682">
    <w:abstractNumId w:val="26682"/>
  </w:num>
  <w:num w:numId="26683">
    <w:abstractNumId w:val="26683"/>
  </w:num>
  <w:num w:numId="26684">
    <w:abstractNumId w:val="26684"/>
  </w:num>
  <w:num w:numId="26685">
    <w:abstractNumId w:val="26685"/>
  </w:num>
  <w:num w:numId="26686">
    <w:abstractNumId w:val="26686"/>
  </w:num>
  <w:num w:numId="26687">
    <w:abstractNumId w:val="26687"/>
  </w:num>
  <w:num w:numId="26688">
    <w:abstractNumId w:val="26688"/>
  </w:num>
  <w:num w:numId="26689">
    <w:abstractNumId w:val="26689"/>
  </w:num>
  <w:num w:numId="26690">
    <w:abstractNumId w:val="26690"/>
  </w:num>
  <w:num w:numId="26691">
    <w:abstractNumId w:val="26691"/>
  </w:num>
  <w:num w:numId="26692">
    <w:abstractNumId w:val="26692"/>
  </w:num>
  <w:num w:numId="26693">
    <w:abstractNumId w:val="26693"/>
  </w:num>
  <w:num w:numId="26694">
    <w:abstractNumId w:val="26694"/>
  </w:num>
  <w:num w:numId="26695">
    <w:abstractNumId w:val="26695"/>
  </w:num>
  <w:num w:numId="26696">
    <w:abstractNumId w:val="26696"/>
  </w:num>
  <w:num w:numId="26697">
    <w:abstractNumId w:val="26697"/>
  </w:num>
  <w:num w:numId="26698">
    <w:abstractNumId w:val="26698"/>
  </w:num>
  <w:num w:numId="26699">
    <w:abstractNumId w:val="26699"/>
  </w:num>
  <w:num w:numId="26700">
    <w:abstractNumId w:val="26700"/>
  </w:num>
  <w:num w:numId="26701">
    <w:abstractNumId w:val="26701"/>
  </w:num>
  <w:num w:numId="26702">
    <w:abstractNumId w:val="26702"/>
  </w:num>
  <w:num w:numId="26703">
    <w:abstractNumId w:val="26703"/>
  </w:num>
  <w:num w:numId="26704">
    <w:abstractNumId w:val="26704"/>
  </w:num>
  <w:num w:numId="26705">
    <w:abstractNumId w:val="26705"/>
  </w:num>
  <w:num w:numId="26706">
    <w:abstractNumId w:val="26706"/>
  </w:num>
  <w:num w:numId="26707">
    <w:abstractNumId w:val="26707"/>
  </w:num>
  <w:num w:numId="26708">
    <w:abstractNumId w:val="26708"/>
  </w:num>
  <w:num w:numId="26709">
    <w:abstractNumId w:val="26709"/>
  </w:num>
  <w:num w:numId="26710">
    <w:abstractNumId w:val="26710"/>
  </w:num>
  <w:num w:numId="26711">
    <w:abstractNumId w:val="26711"/>
  </w:num>
  <w:num w:numId="26712">
    <w:abstractNumId w:val="26712"/>
  </w:num>
  <w:num w:numId="26713">
    <w:abstractNumId w:val="26713"/>
  </w:num>
  <w:num w:numId="26714">
    <w:abstractNumId w:val="26714"/>
  </w:num>
  <w:num w:numId="26715">
    <w:abstractNumId w:val="26715"/>
  </w:num>
  <w:num w:numId="26716">
    <w:abstractNumId w:val="26716"/>
  </w:num>
  <w:num w:numId="26717">
    <w:abstractNumId w:val="26717"/>
  </w:num>
  <w:num w:numId="26718">
    <w:abstractNumId w:val="26718"/>
  </w:num>
  <w:num w:numId="26719">
    <w:abstractNumId w:val="26719"/>
  </w:num>
  <w:num w:numId="26720">
    <w:abstractNumId w:val="26720"/>
  </w:num>
  <w:num w:numId="26721">
    <w:abstractNumId w:val="26721"/>
  </w:num>
  <w:num w:numId="26722">
    <w:abstractNumId w:val="26722"/>
  </w:num>
  <w:num w:numId="26723">
    <w:abstractNumId w:val="26723"/>
  </w:num>
  <w:num w:numId="26724">
    <w:abstractNumId w:val="26724"/>
  </w:num>
  <w:num w:numId="26725">
    <w:abstractNumId w:val="26725"/>
  </w:num>
  <w:num w:numId="26726">
    <w:abstractNumId w:val="26726"/>
  </w:num>
  <w:num w:numId="26727">
    <w:abstractNumId w:val="26727"/>
  </w:num>
  <w:num w:numId="26728">
    <w:abstractNumId w:val="26728"/>
  </w:num>
  <w:num w:numId="26729">
    <w:abstractNumId w:val="26729"/>
  </w:num>
  <w:num w:numId="26730">
    <w:abstractNumId w:val="26730"/>
  </w:num>
  <w:num w:numId="26731">
    <w:abstractNumId w:val="26731"/>
  </w:num>
  <w:num w:numId="26732">
    <w:abstractNumId w:val="26732"/>
  </w:num>
  <w:num w:numId="26733">
    <w:abstractNumId w:val="26733"/>
  </w:num>
  <w:num w:numId="26734">
    <w:abstractNumId w:val="26734"/>
  </w:num>
  <w:num w:numId="26735">
    <w:abstractNumId w:val="26735"/>
  </w:num>
  <w:num w:numId="26736">
    <w:abstractNumId w:val="26736"/>
  </w:num>
  <w:num w:numId="26737">
    <w:abstractNumId w:val="26737"/>
  </w:num>
  <w:num w:numId="26738">
    <w:abstractNumId w:val="26738"/>
  </w:num>
  <w:num w:numId="26739">
    <w:abstractNumId w:val="26739"/>
  </w:num>
  <w:num w:numId="26740">
    <w:abstractNumId w:val="26740"/>
  </w:num>
  <w:num w:numId="26741">
    <w:abstractNumId w:val="26741"/>
  </w:num>
  <w:num w:numId="26742">
    <w:abstractNumId w:val="26742"/>
  </w:num>
  <w:num w:numId="26743">
    <w:abstractNumId w:val="26743"/>
  </w:num>
  <w:num w:numId="26744">
    <w:abstractNumId w:val="26744"/>
  </w:num>
  <w:num w:numId="26745">
    <w:abstractNumId w:val="26745"/>
  </w:num>
  <w:num w:numId="26746">
    <w:abstractNumId w:val="26746"/>
  </w:num>
  <w:num w:numId="26747">
    <w:abstractNumId w:val="26747"/>
  </w:num>
  <w:num w:numId="26748">
    <w:abstractNumId w:val="26748"/>
  </w:num>
  <w:num w:numId="26749">
    <w:abstractNumId w:val="26749"/>
  </w:num>
  <w:num w:numId="26750">
    <w:abstractNumId w:val="26750"/>
  </w:num>
  <w:num w:numId="26751">
    <w:abstractNumId w:val="26751"/>
  </w:num>
  <w:num w:numId="26752">
    <w:abstractNumId w:val="26752"/>
  </w:num>
  <w:num w:numId="26753">
    <w:abstractNumId w:val="26753"/>
  </w:num>
  <w:num w:numId="26754">
    <w:abstractNumId w:val="26754"/>
  </w:num>
  <w:num w:numId="26755">
    <w:abstractNumId w:val="26755"/>
  </w:num>
  <w:num w:numId="26756">
    <w:abstractNumId w:val="26756"/>
  </w:num>
  <w:num w:numId="26757">
    <w:abstractNumId w:val="26757"/>
  </w:num>
  <w:num w:numId="26758">
    <w:abstractNumId w:val="26758"/>
  </w:num>
  <w:num w:numId="26759">
    <w:abstractNumId w:val="26759"/>
  </w:num>
  <w:num w:numId="26760">
    <w:abstractNumId w:val="26760"/>
  </w:num>
  <w:num w:numId="26761">
    <w:abstractNumId w:val="26761"/>
  </w:num>
  <w:num w:numId="26762">
    <w:abstractNumId w:val="26762"/>
  </w:num>
  <w:num w:numId="26763">
    <w:abstractNumId w:val="26763"/>
  </w:num>
  <w:num w:numId="26764">
    <w:abstractNumId w:val="26764"/>
  </w:num>
  <w:num w:numId="26765">
    <w:abstractNumId w:val="26765"/>
  </w:num>
  <w:num w:numId="26766">
    <w:abstractNumId w:val="26766"/>
  </w:num>
  <w:num w:numId="26767">
    <w:abstractNumId w:val="26767"/>
  </w:num>
  <w:num w:numId="26768">
    <w:abstractNumId w:val="26768"/>
  </w:num>
  <w:num w:numId="26769">
    <w:abstractNumId w:val="26769"/>
  </w:num>
  <w:num w:numId="26770">
    <w:abstractNumId w:val="26770"/>
  </w:num>
  <w:num w:numId="26771">
    <w:abstractNumId w:val="26771"/>
  </w:num>
  <w:num w:numId="26772">
    <w:abstractNumId w:val="26772"/>
  </w:num>
  <w:num w:numId="26773">
    <w:abstractNumId w:val="26773"/>
  </w:num>
  <w:num w:numId="26774">
    <w:abstractNumId w:val="26774"/>
  </w:num>
  <w:num w:numId="26775">
    <w:abstractNumId w:val="26775"/>
  </w:num>
  <w:num w:numId="26776">
    <w:abstractNumId w:val="26776"/>
  </w:num>
  <w:num w:numId="26777">
    <w:abstractNumId w:val="26777"/>
  </w:num>
  <w:num w:numId="26778">
    <w:abstractNumId w:val="267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8232515" Type="http://schemas.openxmlformats.org/officeDocument/2006/relationships/comments" Target="comments.xml"/><Relationship Id="rId202627494" Type="http://schemas.microsoft.com/office/2011/relationships/commentsExtended" Target="commentsExtended.xml"/><Relationship Id="rId56496624" Type="http://schemas.openxmlformats.org/officeDocument/2006/relationships/image" Target="media/imgrId56496624.jpg"/><Relationship Id="rId780564999fd3cd651" Type="http://schemas.openxmlformats.org/officeDocument/2006/relationships/hyperlink" Target="https://iservice.lombardini.it/jsp/Template2/manuale.jsp?id=96&amp;parent=1000" TargetMode="External"/><Relationship Id="rId838364999fd3cd82b" Type="http://schemas.openxmlformats.org/officeDocument/2006/relationships/hyperlink" Target="https://iservice.lombardini.it/jsp/Template2/manuale.jsp?id=97&amp;parent=1000" TargetMode="External"/><Relationship Id="rId294664999fd3cd95f" Type="http://schemas.openxmlformats.org/officeDocument/2006/relationships/hyperlink" Target="https://iservice.lombardini.it/jsp/Template2/manuale.jsp?id=97&amp;parent=1000" TargetMode="External"/><Relationship Id="rId524564999fd3cdbc7" Type="http://schemas.openxmlformats.org/officeDocument/2006/relationships/hyperlink" Target="https://iservice.lombardini.it/jsp/Template2/manuale.jsp?id=176&amp;parent=1000" TargetMode="External"/><Relationship Id="rId992564999fd3cde60" Type="http://schemas.openxmlformats.org/officeDocument/2006/relationships/hyperlink" Target="https://iservice.lombardini.it/jsp/Template2/manuale.jsp?id=176&amp;parent=1000" TargetMode="External"/><Relationship Id="rId742164999fd3ce3d5" Type="http://schemas.openxmlformats.org/officeDocument/2006/relationships/hyperlink" Target="https://iservice.lombardini.it/jsp/Template2/manuale.jsp?id=176&amp;parent=1000" TargetMode="External"/><Relationship Id="rId995464999fd3ce542" Type="http://schemas.openxmlformats.org/officeDocument/2006/relationships/hyperlink" Target="https://iservice.lombardini.it/jsp/Template2/manuale.jsp?id=177&amp;parent=1000" TargetMode="External"/><Relationship Id="rId197664999fd3ce780" Type="http://schemas.openxmlformats.org/officeDocument/2006/relationships/hyperlink" Target="https://iservice.lombardini.it/jsp/Template2/manuale.jsp?id=178&amp;parent=1000" TargetMode="External"/><Relationship Id="rId291764999fd3ce8e3" Type="http://schemas.openxmlformats.org/officeDocument/2006/relationships/hyperlink" Target="https://iservice.lombardini.it/jsp/Template2/manuale.jsp?id=179&amp;parent=1000" TargetMode="External"/><Relationship Id="rId631164999fd3cea63" Type="http://schemas.openxmlformats.org/officeDocument/2006/relationships/hyperlink" Target="https://iservice.lombardini.it/jsp/Template2/manuale.jsp?id=180&amp;parent=1000" TargetMode="External"/><Relationship Id="rId853664999fd3cee1a" Type="http://schemas.openxmlformats.org/officeDocument/2006/relationships/hyperlink" Target="https://iservice.lombardini.it/jsp/Template2/manuale.jsp?id=181&amp;parent=1000" TargetMode="External"/><Relationship Id="rId472964999fd3cf048" Type="http://schemas.openxmlformats.org/officeDocument/2006/relationships/hyperlink" Target="https://iservice.lombardini.it/jsp/Template2/manuale.jsp?id=182&amp;parent=1000" TargetMode="External"/><Relationship Id="rId890164999fd3cf29b" Type="http://schemas.openxmlformats.org/officeDocument/2006/relationships/hyperlink" Target="https://iservice.lombardini.it/jsp/Template2/manuale.jsp?id=364&amp;parent=1000" TargetMode="External"/><Relationship Id="rId964764999fd3cf5d6" Type="http://schemas.openxmlformats.org/officeDocument/2006/relationships/hyperlink" Target="https://iservice.lombardini.it/jsp/Template2/manuale.jsp?id=183&amp;parent=1000" TargetMode="External"/><Relationship Id="rId358064999fd3cf718" Type="http://schemas.openxmlformats.org/officeDocument/2006/relationships/hyperlink" Target="https://iservice.lombardini.it/jsp/Template2/manuale.jsp?id=184&amp;parent=1000" TargetMode="External"/><Relationship Id="rId751164999fd3cf853" Type="http://schemas.openxmlformats.org/officeDocument/2006/relationships/hyperlink" Target="https://iservice.lombardini.it/jsp/Template2/manuale.jsp?id=185&amp;parent=1000" TargetMode="External"/><Relationship Id="rId471964999fd3cf9ab" Type="http://schemas.openxmlformats.org/officeDocument/2006/relationships/hyperlink" Target="https://iservice.lombardini.it/jsp/Template2/manuale.jsp?id=821&amp;parent=1000" TargetMode="External"/><Relationship Id="rId433764999fd3cfc48" Type="http://schemas.openxmlformats.org/officeDocument/2006/relationships/hyperlink" Target="https://iservice.lombardini.it/jsp/Template4/manuale.jsp?id=2663&amp;parent=1088" TargetMode="External"/><Relationship Id="rId939664999fd3cffc1" Type="http://schemas.openxmlformats.org/officeDocument/2006/relationships/hyperlink" Target="https://iservice.lombardini.it/jsp/Template4/manuale.jsp?id=2665&amp;parent=1088" TargetMode="External"/><Relationship Id="rId385164999fd3d0342" Type="http://schemas.openxmlformats.org/officeDocument/2006/relationships/hyperlink" Target="https://iservice.lombardini.it/jsp/Template4/manuale.jsp?id=2666&amp;parent=1088" TargetMode="External"/><Relationship Id="rId736264999fd3d06b5" Type="http://schemas.openxmlformats.org/officeDocument/2006/relationships/hyperlink" Target="https://iservice.lombardini.it/jsp/Template4/manuale.jsp?id=2667&amp;parent=1088" TargetMode="External"/><Relationship Id="rId730464999fd3d0949" Type="http://schemas.openxmlformats.org/officeDocument/2006/relationships/hyperlink" Target="https://iservice.lombardini.it/jsp/Template4/manuale.jsp?id=2675&amp;parent=1088" TargetMode="External"/><Relationship Id="rId706664999fd3d11e5" Type="http://schemas.openxmlformats.org/officeDocument/2006/relationships/hyperlink" Target="https://iservice.lombardini.it/jsp/Template2/manuale.jsp?id=822&amp;parent=1000" TargetMode="External"/><Relationship Id="rId404264999fd3d1328" Type="http://schemas.openxmlformats.org/officeDocument/2006/relationships/hyperlink" Target="https://iservice.lombardini.it/jsp/Template2/manuale.jsp?id=822&amp;parent=1000" TargetMode="External"/><Relationship Id="rId306464999fd3d1453" Type="http://schemas.openxmlformats.org/officeDocument/2006/relationships/hyperlink" Target="https://iservice.lombardini.it/jsp/Template2/manuale.jsp?id=822&amp;parent=1000" TargetMode="External"/><Relationship Id="rId635564999fd3d1699" Type="http://schemas.openxmlformats.org/officeDocument/2006/relationships/hyperlink" Target="https://iservice.lombardini.it/jsp/Template2/manuale.jsp?id=822&amp;parent=1000" TargetMode="External"/><Relationship Id="rId495064999fd3df715" Type="http://schemas.openxmlformats.org/officeDocument/2006/relationships/hyperlink" Target="https://iservice.lombardini.it/jsp/Template2/manuale.jsp?id=198&amp;parent=1000" TargetMode="External"/><Relationship Id="rId908864999fd3e7920" Type="http://schemas.openxmlformats.org/officeDocument/2006/relationships/hyperlink" Target="https://iservice.lombardini.it/jsp/Template2/manuale.jsp?id=152&amp;parent=1000" TargetMode="External"/><Relationship Id="rId237764999fd42157e" Type="http://schemas.openxmlformats.org/officeDocument/2006/relationships/hyperlink" Target="https://iservice.lombardini.it/jsp/Template2/manuale.jsp?id=154&amp;parent=1000" TargetMode="External"/><Relationship Id="rId382964999fd4454cb" Type="http://schemas.openxmlformats.org/officeDocument/2006/relationships/hyperlink" Target="https://iservice.lombardini.it/jsp/Template2/manuale.jsp?id=154&amp;parent=1000" TargetMode="External"/><Relationship Id="rId836764999fd453428" Type="http://schemas.openxmlformats.org/officeDocument/2006/relationships/hyperlink" Target="https://iservice.lombardini.it/jsp/Template2/manuale.jsp?id=154&amp;parent=1000" TargetMode="External"/><Relationship Id="rId100964999fd45fa40" Type="http://schemas.openxmlformats.org/officeDocument/2006/relationships/hyperlink" Target="https://iservice.lombardini.it/jsp/Template2/manuale.jsp?id=155&amp;parent=1000" TargetMode="External"/><Relationship Id="rId426064999fd466496" Type="http://schemas.openxmlformats.org/officeDocument/2006/relationships/hyperlink" Target="https://iservice.lombardini.it/jsp/Template2/manuale.jsp?id=155&amp;parent=1000" TargetMode="External"/><Relationship Id="rId588864999fd476edc" Type="http://schemas.openxmlformats.org/officeDocument/2006/relationships/hyperlink" Target="https://iservice.lombardini.it/jsp/Template2/manuale.jsp?id=155&amp;parent=1000" TargetMode="External"/><Relationship Id="rId806964999fd477592" Type="http://schemas.openxmlformats.org/officeDocument/2006/relationships/hyperlink" Target="https://iservice.lombardini.it/jsp/Template2/manuale.jsp?id=160&amp;parent=1000" TargetMode="External"/><Relationship Id="rId349364999fd491352" Type="http://schemas.openxmlformats.org/officeDocument/2006/relationships/hyperlink" Target="https://iservice.lombardini.it/jsp/Template2/manuale.jsp?id=155&amp;parent=1000" TargetMode="External"/><Relationship Id="rId247064999fd4cd7bd" Type="http://schemas.openxmlformats.org/officeDocument/2006/relationships/hyperlink" Target="https://iservice.lombardini.it/jsp/Template2/manuale.jsp?id=148&amp;parent=1000" TargetMode="External"/><Relationship Id="rId968164999fd4f0da7" Type="http://schemas.openxmlformats.org/officeDocument/2006/relationships/hyperlink" Target="https://www.youtube.com/embed/Ba8qqxTx6wA?rel=0" TargetMode="External"/><Relationship Id="rId863164999fd57d7d0" Type="http://schemas.openxmlformats.org/officeDocument/2006/relationships/hyperlink" Target="https://iservice.lombardini.it/jsp/Template2/manuale.jsp?id=822&amp;parent=1000" TargetMode="External"/><Relationship Id="rId843564999fd57df19" Type="http://schemas.openxmlformats.org/officeDocument/2006/relationships/hyperlink" Target="https://iservice.lombardini.it/jsp/Template2/manuale.jsp?id=822&amp;parent=1000" TargetMode="External"/><Relationship Id="rId190564999fd57e17d" Type="http://schemas.openxmlformats.org/officeDocument/2006/relationships/hyperlink" Target="https://iservice.lombardini.it/jsp/Template2/manuale.jsp?id=822&amp;parent=1000" TargetMode="External"/><Relationship Id="rId283864999fd57e4c9" Type="http://schemas.openxmlformats.org/officeDocument/2006/relationships/hyperlink" Target="https://iservice.lombardini.it/jsp/Template2/manuale.jsp?id=822&amp;parent=1000" TargetMode="External"/><Relationship Id="rId433464999fd5c4749" Type="http://schemas.openxmlformats.org/officeDocument/2006/relationships/hyperlink" Target="https://iservice.lombardini.it/jsp/Template2/manuale.jsp?id=822&amp;parent=1000" TargetMode="External"/><Relationship Id="rId833264999fd5e42d1" Type="http://schemas.openxmlformats.org/officeDocument/2006/relationships/hyperlink" Target="https://iservice.lombardini.it/jsp/Template2/manuale.jsp?id=680&amp;parent=1000" TargetMode="External"/><Relationship Id="rId605664999fd5e4bbf" Type="http://schemas.openxmlformats.org/officeDocument/2006/relationships/hyperlink" Target="https://iservice.lombardini.it/jsp/Template2/manuale.jsp?id=822&amp;parent=1000" TargetMode="External"/><Relationship Id="rId985464999fd607eae" Type="http://schemas.openxmlformats.org/officeDocument/2006/relationships/hyperlink" Target="https://iservice.lombardini.it/jsp/Template2/manuale.jsp?id=822&amp;parent=1000" TargetMode="External"/><Relationship Id="rId647364999fd61848c" Type="http://schemas.openxmlformats.org/officeDocument/2006/relationships/hyperlink" Target="https://iservice.lombardini.it/jsp/Template2/manuale.jsp?id=146&amp;parent=1000" TargetMode="External"/><Relationship Id="rId604264999fd6191cd" Type="http://schemas.openxmlformats.org/officeDocument/2006/relationships/hyperlink" Target="https://iservice.lombardini.it/jsp/Template2/manuale.jsp?id=822&amp;parent=1000" TargetMode="External"/><Relationship Id="rId445064999fd619934" Type="http://schemas.openxmlformats.org/officeDocument/2006/relationships/hyperlink" Target="https://iservice.lombardini.it/jsp/Template2/manuale.jsp?id=822&amp;parent=1000" TargetMode="External"/><Relationship Id="rId373464999fd619cbc" Type="http://schemas.openxmlformats.org/officeDocument/2006/relationships/hyperlink" Target="https://iservice.lombardini.it/jsp/Template2/manuale.jsp?id=822&amp;parent=1000" TargetMode="External"/><Relationship Id="rId859464999fd61a602" Type="http://schemas.openxmlformats.org/officeDocument/2006/relationships/hyperlink" Target="https://iservice.lombardini.it/jsp/Template2/manuale.jsp?id=822&amp;parent=1000" TargetMode="External"/><Relationship Id="rId539364999fd61a9ba" Type="http://schemas.openxmlformats.org/officeDocument/2006/relationships/hyperlink" Target="https://iservice.lombardini.it/jsp/Template2/manuale.jsp?id=822&amp;parent=1000" TargetMode="External"/><Relationship Id="rId921664999fd632137" Type="http://schemas.openxmlformats.org/officeDocument/2006/relationships/hyperlink" Target="https://iservice.lombardini.it/jsp/Template2/manuale.jsp?id=822&amp;parent=1000" TargetMode="External"/><Relationship Id="rId973864999fd6e381f" Type="http://schemas.openxmlformats.org/officeDocument/2006/relationships/hyperlink" Target="https://iservice.lombardini.it/jsp/Template2/manuale.jsp?id=822&amp;parent=1000" TargetMode="External"/><Relationship Id="rId997464999fd6e3952" Type="http://schemas.openxmlformats.org/officeDocument/2006/relationships/hyperlink" Target="https://iservice.lombardini.it/jsp/Template2/manuale.jsp?id=822&amp;parent=1000" TargetMode="External"/><Relationship Id="rId620064999fd6e408e" Type="http://schemas.openxmlformats.org/officeDocument/2006/relationships/hyperlink" Target="https://iservice.lombardini.it/jsp/Template2/manuale.jsp?id=822&amp;parent=1000" TargetMode="External"/><Relationship Id="rId232464999fd6e4690" Type="http://schemas.openxmlformats.org/officeDocument/2006/relationships/hyperlink" Target="https://iservice.lombardini.it/jsp/Template2/manuale.jsp?id=822&amp;parent=1000" TargetMode="External"/><Relationship Id="rId270664999fd70c6b3" Type="http://schemas.openxmlformats.org/officeDocument/2006/relationships/hyperlink" Target="https://iservice.lombardini.it/jsp/Template2/manuale.jsp?id=822&amp;parent=1000" TargetMode="External"/><Relationship Id="rId334364999fd70d64f" Type="http://schemas.openxmlformats.org/officeDocument/2006/relationships/hyperlink" Target="https://iservice.lombardini.it/jsp/Template2/manuale.jsp?id=133&amp;parent=1000" TargetMode="External"/><Relationship Id="rId937564999fd7370b4" Type="http://schemas.openxmlformats.org/officeDocument/2006/relationships/hyperlink" Target="https://iservice.lombardini.it/jsp/Template2/manuale.jsp?id=143&amp;parent=1000" TargetMode="External"/><Relationship Id="rId331964999fd737384" Type="http://schemas.openxmlformats.org/officeDocument/2006/relationships/hyperlink" Target="https://iservice.lombardini.it/jsp/Template2/manuale.jsp?id=822&amp;parent=1000" TargetMode="External"/><Relationship Id="rId904264999fd789a3a" Type="http://schemas.openxmlformats.org/officeDocument/2006/relationships/hyperlink" Target="https://iservice.lombardini.it/jsp/Template2/manuale.jsp?id=97&amp;parent=1000" TargetMode="External"/><Relationship Id="rId358464999fd7983cc" Type="http://schemas.openxmlformats.org/officeDocument/2006/relationships/hyperlink" Target="https://iservice.lombardini.it/jsp/Template2/manuale.jsp?id=822&amp;parent=1000" TargetMode="External"/><Relationship Id="rId496464999fd799390" Type="http://schemas.openxmlformats.org/officeDocument/2006/relationships/hyperlink" Target="https://iservice.lombardini.it/jsp/Template2/manuale.jsp?id=822&amp;parent=1000" TargetMode="External"/><Relationship Id="rId153564999fd79999d" Type="http://schemas.openxmlformats.org/officeDocument/2006/relationships/hyperlink" Target="https://iservice.lombardini.it/jsp/Template2/manuale.jsp?id=822&amp;parent=1000" TargetMode="External"/><Relationship Id="rId208864999fd7b13a8" Type="http://schemas.openxmlformats.org/officeDocument/2006/relationships/hyperlink" Target="https://iservice.lombardini.it/jsp/Template2/manuale.jsp?id=822&amp;parent=1000" TargetMode="External"/><Relationship Id="rId973764999fd81065d" Type="http://schemas.openxmlformats.org/officeDocument/2006/relationships/hyperlink" Target="https://iservice.lombardini.it/jsp/Template2/manuale.jsp?id=132&amp;parent=1000" TargetMode="External"/><Relationship Id="rId903264999fd8288b3" Type="http://schemas.openxmlformats.org/officeDocument/2006/relationships/hyperlink" Target="https://iservice.lombardini.it/jsp/Template2/manuale.jsp?id=157&amp;parent=1000" TargetMode="External"/><Relationship Id="rId909264999fd82998c" Type="http://schemas.openxmlformats.org/officeDocument/2006/relationships/hyperlink" Target="https://iservice.lombardini.it/jsp/Template2/manuale.jsp?id=104&amp;parent=1000" TargetMode="External"/><Relationship Id="rId639964999fd847110" Type="http://schemas.openxmlformats.org/officeDocument/2006/relationships/hyperlink" Target="https://iservice.lombardini.it/jsp/Template2/manuale.jsp?id=822&amp;parent=1000" TargetMode="External"/><Relationship Id="rId692864999fd871250" Type="http://schemas.openxmlformats.org/officeDocument/2006/relationships/hyperlink" Target="https://iservice.lombardini.it/jsp/Template2/manuale.jsp?id=822&amp;parent=1000" TargetMode="External"/><Relationship Id="rId625064999fd887b57" Type="http://schemas.openxmlformats.org/officeDocument/2006/relationships/hyperlink" Target="https://iservice.lombardini.it/jsp/Template2/manuale.jsp?id=128&amp;parent=1000" TargetMode="External"/><Relationship Id="rId537264999fd8894dd" Type="http://schemas.openxmlformats.org/officeDocument/2006/relationships/hyperlink" Target="https://iservice.lombardini.it/jsp/Template2/manuale.jsp?id=822&amp;parent=1000" TargetMode="External"/><Relationship Id="rId383264999fd8c9044" Type="http://schemas.openxmlformats.org/officeDocument/2006/relationships/hyperlink" Target="https://iservice.lombardini.it/jsp/Template2/manuale.jsp?id=822&amp;parent=1000" TargetMode="External"/><Relationship Id="rId741964999fd8d95ab" Type="http://schemas.openxmlformats.org/officeDocument/2006/relationships/hyperlink" Target="https://iservice.lombardini.it/jsp/Template2/manuale.jsp?id=113&amp;parent=1000" TargetMode="External"/><Relationship Id="rId598864999fd8eea0f" Type="http://schemas.openxmlformats.org/officeDocument/2006/relationships/hyperlink" Target="https://iservice.lombardini.it/jsp/Template2/manuale.jsp?id=113&amp;parent=1000" TargetMode="External"/><Relationship Id="rId120664999fd91a0ff" Type="http://schemas.openxmlformats.org/officeDocument/2006/relationships/hyperlink" Target="https://iservice.lombardini.it/jsp/Template2/manuale.jsp?id=822&amp;parent=1000" TargetMode="External"/><Relationship Id="rId545864999fd93261d" Type="http://schemas.openxmlformats.org/officeDocument/2006/relationships/hyperlink" Target="https://iservice.lombardini.it/jsp/Template2/manuale.jsp?id=822&amp;parent=1000" TargetMode="External"/><Relationship Id="rId521664999fd946c6a" Type="http://schemas.openxmlformats.org/officeDocument/2006/relationships/hyperlink" Target="https://iservice.lombardini.it/jsp/Template2/manuale.jsp?id=822&amp;parent=1000" TargetMode="External"/><Relationship Id="rId632464999fd94764a" Type="http://schemas.openxmlformats.org/officeDocument/2006/relationships/hyperlink" Target="https://iservice.lombardini.it/jsp/Template2/manuale.jsp?id=822&amp;parent=1000" TargetMode="External"/><Relationship Id="rId934064999fd98e9da" Type="http://schemas.openxmlformats.org/officeDocument/2006/relationships/hyperlink" Target="https://iservice.lombardini.it/jsp/Template2/manuale.jsp?id=822&amp;parent=1000" TargetMode="External"/><Relationship Id="rId794864999fd9984df" Type="http://schemas.openxmlformats.org/officeDocument/2006/relationships/hyperlink" Target="https://iservice.lombardini.it/jsp/Template2/manuale.jsp?id=822&amp;parent=1000" TargetMode="External"/><Relationship Id="rId601164999fd9e6368" Type="http://schemas.openxmlformats.org/officeDocument/2006/relationships/hyperlink" Target="https://iservice.lombardini.it/jsp/Template2/manuale.jsp?id=822&amp;parent=1000" TargetMode="External"/><Relationship Id="rId948664999fd9efd16" Type="http://schemas.openxmlformats.org/officeDocument/2006/relationships/hyperlink" Target="https://iservice.lombardini.it/jsp/Template2/manuale.jsp?id=822&amp;parent=1000" TargetMode="External"/><Relationship Id="rId408764999fda02e98" Type="http://schemas.openxmlformats.org/officeDocument/2006/relationships/hyperlink" Target="https://iservice.lombardini.it/jsp/Template2/manuale.jsp?id=822&amp;parent=1000" TargetMode="External"/><Relationship Id="rId390764999fda03cfc" Type="http://schemas.openxmlformats.org/officeDocument/2006/relationships/hyperlink" Target="https://iservice.lombardini.it/jsp/Template2/manuale.jsp?id=822&amp;parent=1000" TargetMode="External"/><Relationship Id="rId655264999fd3d9ef7" Type="http://schemas.openxmlformats.org/officeDocument/2006/relationships/image" Target="media/imgrId655264999fd3d9ef7.jpg"/><Relationship Id="rId571164999fd3def9b" Type="http://schemas.openxmlformats.org/officeDocument/2006/relationships/image" Target="media/imgrId571164999fd3def9b.jpg"/><Relationship Id="rId893764999fd3e71d8" Type="http://schemas.openxmlformats.org/officeDocument/2006/relationships/image" Target="media/imgrId893764999fd3e71d8.jpg"/><Relationship Id="rId370564999fd3ec178" Type="http://schemas.openxmlformats.org/officeDocument/2006/relationships/image" Target="media/imgrId370564999fd3ec178.jpg"/><Relationship Id="rId326864999fd3f3a40" Type="http://schemas.openxmlformats.org/officeDocument/2006/relationships/image" Target="media/imgrId326864999fd3f3a40.jpg"/><Relationship Id="rId851264999fd405627" Type="http://schemas.openxmlformats.org/officeDocument/2006/relationships/image" Target="media/imgrId851264999fd405627.jpg"/><Relationship Id="rId323164999fd40c586" Type="http://schemas.openxmlformats.org/officeDocument/2006/relationships/image" Target="media/imgrId323164999fd40c586.jpg"/><Relationship Id="rId604364999fd414424" Type="http://schemas.openxmlformats.org/officeDocument/2006/relationships/image" Target="media/imgrId604364999fd414424.jpg"/><Relationship Id="rId473164999fd41c47e" Type="http://schemas.openxmlformats.org/officeDocument/2006/relationships/image" Target="media/imgrId473164999fd41c47e.jpg"/><Relationship Id="rId543964999fd420cdf" Type="http://schemas.openxmlformats.org/officeDocument/2006/relationships/image" Target="media/imgrId543964999fd420cdf.jpg"/><Relationship Id="rId654064999fd428455" Type="http://schemas.openxmlformats.org/officeDocument/2006/relationships/image" Target="media/imgrId654064999fd428455.jpg"/><Relationship Id="rId207964999fd432b14" Type="http://schemas.openxmlformats.org/officeDocument/2006/relationships/image" Target="media/imgrId207964999fd432b14.jpg"/><Relationship Id="rId498864999fd43ce25" Type="http://schemas.openxmlformats.org/officeDocument/2006/relationships/image" Target="media/imgrId498864999fd43ce25.jpg"/><Relationship Id="rId493964999fd443592" Type="http://schemas.openxmlformats.org/officeDocument/2006/relationships/image" Target="media/imgrId493964999fd443592.jpg"/><Relationship Id="rId915064999fd451978" Type="http://schemas.openxmlformats.org/officeDocument/2006/relationships/image" Target="media/imgrId915064999fd451978.jpg"/><Relationship Id="rId592064999fd45f2fb" Type="http://schemas.openxmlformats.org/officeDocument/2006/relationships/image" Target="media/imgrId592064999fd45f2fb.jpg"/><Relationship Id="rId692464999fd465fa1" Type="http://schemas.openxmlformats.org/officeDocument/2006/relationships/image" Target="media/imgrId692464999fd465fa1.jpg"/><Relationship Id="rId115964999fd46facd" Type="http://schemas.openxmlformats.org/officeDocument/2006/relationships/image" Target="media/imgrId115964999fd46facd.png"/><Relationship Id="rId561264999fd47674a" Type="http://schemas.openxmlformats.org/officeDocument/2006/relationships/image" Target="media/imgrId561264999fd47674a.jpg"/><Relationship Id="rId138964999fd4811f3" Type="http://schemas.openxmlformats.org/officeDocument/2006/relationships/image" Target="media/imgrId138964999fd4811f3.jpg"/><Relationship Id="rId767964999fd489ce3" Type="http://schemas.openxmlformats.org/officeDocument/2006/relationships/image" Target="media/imgrId767964999fd489ce3.jpg"/><Relationship Id="rId291164999fd490bec" Type="http://schemas.openxmlformats.org/officeDocument/2006/relationships/image" Target="media/imgrId291164999fd490bec.jpg"/><Relationship Id="rId961164999fd4973fb" Type="http://schemas.openxmlformats.org/officeDocument/2006/relationships/image" Target="media/imgrId961164999fd4973fb.jpg"/><Relationship Id="rId137264999fd49c398" Type="http://schemas.openxmlformats.org/officeDocument/2006/relationships/image" Target="media/imgrId137264999fd49c398.jpg"/><Relationship Id="rId880164999fd4a616c" Type="http://schemas.openxmlformats.org/officeDocument/2006/relationships/image" Target="media/imgrId880164999fd4a616c.jpg"/><Relationship Id="rId786864999fd4aec20" Type="http://schemas.openxmlformats.org/officeDocument/2006/relationships/image" Target="media/imgrId786864999fd4aec20.jpg"/><Relationship Id="rId215564999fd4b487e" Type="http://schemas.openxmlformats.org/officeDocument/2006/relationships/image" Target="media/imgrId215564999fd4b487e.jpg"/><Relationship Id="rId329864999fd4bb018" Type="http://schemas.openxmlformats.org/officeDocument/2006/relationships/image" Target="media/imgrId329864999fd4bb018.jpg"/><Relationship Id="rId142764999fd4c4a61" Type="http://schemas.openxmlformats.org/officeDocument/2006/relationships/image" Target="media/imgrId142764999fd4c4a61.jpg"/><Relationship Id="rId581264999fd4cccb9" Type="http://schemas.openxmlformats.org/officeDocument/2006/relationships/image" Target="media/imgrId581264999fd4cccb9.jpg"/><Relationship Id="rId143364999fd4d462f" Type="http://schemas.openxmlformats.org/officeDocument/2006/relationships/image" Target="media/imgrId143364999fd4d462f.jpg"/><Relationship Id="rId995264999fd4df16a" Type="http://schemas.openxmlformats.org/officeDocument/2006/relationships/image" Target="media/imgrId995264999fd4df16a.jpg"/><Relationship Id="rId848764999fd4e7ed5" Type="http://schemas.openxmlformats.org/officeDocument/2006/relationships/image" Target="media/imgrId848764999fd4e7ed5.jpg"/><Relationship Id="rId905164999fd4f067f" Type="http://schemas.openxmlformats.org/officeDocument/2006/relationships/image" Target="media/imgrId905164999fd4f067f.jpg"/><Relationship Id="rId507564999fd500f6c" Type="http://schemas.openxmlformats.org/officeDocument/2006/relationships/image" Target="media/imgrId507564999fd500f6c.jpg"/><Relationship Id="rId975864999fd50c17f" Type="http://schemas.openxmlformats.org/officeDocument/2006/relationships/image" Target="media/imgrId975864999fd50c17f.jpg"/><Relationship Id="rId358364999fd5146c3" Type="http://schemas.openxmlformats.org/officeDocument/2006/relationships/image" Target="media/imgrId358364999fd5146c3.jpg"/><Relationship Id="rId542364999fd51aebc" Type="http://schemas.openxmlformats.org/officeDocument/2006/relationships/image" Target="media/imgrId542364999fd51aebc.jpg"/><Relationship Id="rId898464999fd524c48" Type="http://schemas.openxmlformats.org/officeDocument/2006/relationships/image" Target="media/imgrId898464999fd524c48.jpg"/><Relationship Id="rId494464999fd52de63" Type="http://schemas.openxmlformats.org/officeDocument/2006/relationships/image" Target="media/imgrId494464999fd52de63.jpg"/><Relationship Id="rId782064999fd53434f" Type="http://schemas.openxmlformats.org/officeDocument/2006/relationships/image" Target="media/imgrId782064999fd53434f.jpg"/><Relationship Id="rId637364999fd53e579" Type="http://schemas.openxmlformats.org/officeDocument/2006/relationships/image" Target="media/imgrId637364999fd53e579.jpg"/><Relationship Id="rId905864999fd547130" Type="http://schemas.openxmlformats.org/officeDocument/2006/relationships/image" Target="media/imgrId905864999fd547130.jpg"/><Relationship Id="rId346764999fd54be50" Type="http://schemas.openxmlformats.org/officeDocument/2006/relationships/image" Target="media/imgrId346764999fd54be50.jpg"/><Relationship Id="rId776764999fd555ca9" Type="http://schemas.openxmlformats.org/officeDocument/2006/relationships/image" Target="media/imgrId776764999fd555ca9.jpg"/><Relationship Id="rId985864999fd55ce1b" Type="http://schemas.openxmlformats.org/officeDocument/2006/relationships/image" Target="media/imgrId985864999fd55ce1b.jpg"/><Relationship Id="rId615364999fd56698b" Type="http://schemas.openxmlformats.org/officeDocument/2006/relationships/image" Target="media/imgrId615364999fd56698b.jpg"/><Relationship Id="rId849464999fd56f80f" Type="http://schemas.openxmlformats.org/officeDocument/2006/relationships/image" Target="media/imgrId849464999fd56f80f.jpg"/><Relationship Id="rId979964999fd576325" Type="http://schemas.openxmlformats.org/officeDocument/2006/relationships/image" Target="media/imgrId979964999fd576325.jpg"/><Relationship Id="rId674864999fd57cdbb" Type="http://schemas.openxmlformats.org/officeDocument/2006/relationships/image" Target="media/imgrId674864999fd57cdbb.jpg"/><Relationship Id="rId643764999fd588959" Type="http://schemas.openxmlformats.org/officeDocument/2006/relationships/image" Target="media/imgrId643764999fd588959.jpg"/><Relationship Id="rId558264999fd59141b" Type="http://schemas.openxmlformats.org/officeDocument/2006/relationships/image" Target="media/imgrId558264999fd59141b.jpg"/><Relationship Id="rId605564999fd5968b3" Type="http://schemas.openxmlformats.org/officeDocument/2006/relationships/image" Target="media/imgrId605564999fd5968b3.jpg"/><Relationship Id="rId887164999fd5a07fa" Type="http://schemas.openxmlformats.org/officeDocument/2006/relationships/image" Target="media/imgrId887164999fd5a07fa.jpg"/><Relationship Id="rId719164999fd5a8fbc" Type="http://schemas.openxmlformats.org/officeDocument/2006/relationships/image" Target="media/imgrId719164999fd5a8fbc.jpg"/><Relationship Id="rId163464999fd5b18f0" Type="http://schemas.openxmlformats.org/officeDocument/2006/relationships/image" Target="media/imgrId163464999fd5b18f0.jpg"/><Relationship Id="rId349064999fd5ba366" Type="http://schemas.openxmlformats.org/officeDocument/2006/relationships/image" Target="media/imgrId349064999fd5ba366.jpg"/><Relationship Id="rId566064999fd5c1bbe" Type="http://schemas.openxmlformats.org/officeDocument/2006/relationships/image" Target="media/imgrId566064999fd5c1bbe.jpg"/><Relationship Id="rId765964999fd5ca907" Type="http://schemas.openxmlformats.org/officeDocument/2006/relationships/image" Target="media/imgrId765964999fd5ca907.jpg"/><Relationship Id="rId652364999fd5d329d" Type="http://schemas.openxmlformats.org/officeDocument/2006/relationships/image" Target="media/imgrId652364999fd5d329d.jpg"/><Relationship Id="rId692964999fd5dc04f" Type="http://schemas.openxmlformats.org/officeDocument/2006/relationships/image" Target="media/imgrId692964999fd5dc04f.jpg"/><Relationship Id="rId795964999fd5e3ba7" Type="http://schemas.openxmlformats.org/officeDocument/2006/relationships/image" Target="media/imgrId795964999fd5e3ba7.jpg"/><Relationship Id="rId792264999fd5ea4cd" Type="http://schemas.openxmlformats.org/officeDocument/2006/relationships/image" Target="media/imgrId792264999fd5ea4cd.jpg"/><Relationship Id="rId907564999fd5f12c1" Type="http://schemas.openxmlformats.org/officeDocument/2006/relationships/image" Target="media/imgrId907564999fd5f12c1.gif"/><Relationship Id="rId265464999fd606e43" Type="http://schemas.openxmlformats.org/officeDocument/2006/relationships/image" Target="media/imgrId265464999fd606e43.jpg"/><Relationship Id="rId942564999fd610067" Type="http://schemas.openxmlformats.org/officeDocument/2006/relationships/image" Target="media/imgrId942564999fd610067.jpg"/><Relationship Id="rId123464999fd617b48" Type="http://schemas.openxmlformats.org/officeDocument/2006/relationships/image" Target="media/imgrId123464999fd617b48.jpg"/><Relationship Id="rId620364999fd622de2" Type="http://schemas.openxmlformats.org/officeDocument/2006/relationships/image" Target="media/imgrId620364999fd622de2.jpg"/><Relationship Id="rId100564999fd6288c8" Type="http://schemas.openxmlformats.org/officeDocument/2006/relationships/image" Target="media/imgrId100564999fd6288c8.jpg"/><Relationship Id="rId920264999fd631073" Type="http://schemas.openxmlformats.org/officeDocument/2006/relationships/image" Target="media/imgrId920264999fd631073.jpg"/><Relationship Id="rId136364999fd6377f6" Type="http://schemas.openxmlformats.org/officeDocument/2006/relationships/image" Target="media/imgrId136364999fd6377f6.jpg"/><Relationship Id="rId840964999fd63c108" Type="http://schemas.openxmlformats.org/officeDocument/2006/relationships/image" Target="media/imgrId840964999fd63c108.jpg"/><Relationship Id="rId455764999fd64123b" Type="http://schemas.openxmlformats.org/officeDocument/2006/relationships/image" Target="media/imgrId455764999fd64123b.jpg"/><Relationship Id="rId991564999fd645dfe" Type="http://schemas.openxmlformats.org/officeDocument/2006/relationships/image" Target="media/imgrId991564999fd645dfe.jpg"/><Relationship Id="rId905464999fd64be86" Type="http://schemas.openxmlformats.org/officeDocument/2006/relationships/image" Target="media/imgrId905464999fd64be86.jpg"/><Relationship Id="rId749964999fd6519ab" Type="http://schemas.openxmlformats.org/officeDocument/2006/relationships/image" Target="media/imgrId749964999fd6519ab.jpg"/><Relationship Id="rId109764999fd65a136" Type="http://schemas.openxmlformats.org/officeDocument/2006/relationships/image" Target="media/imgrId109764999fd65a136.jpg"/><Relationship Id="rId771464999fd65ecd7" Type="http://schemas.openxmlformats.org/officeDocument/2006/relationships/image" Target="media/imgrId771464999fd65ecd7.jpg"/><Relationship Id="rId165464999fd66639a" Type="http://schemas.openxmlformats.org/officeDocument/2006/relationships/image" Target="media/imgrId165464999fd66639a.jpg"/><Relationship Id="rId728664999fd66cd8a" Type="http://schemas.openxmlformats.org/officeDocument/2006/relationships/image" Target="media/imgrId728664999fd66cd8a.jpg"/><Relationship Id="rId113664999fd67b9dd" Type="http://schemas.openxmlformats.org/officeDocument/2006/relationships/image" Target="media/imgrId113664999fd67b9dd.jpg"/><Relationship Id="rId820164999fd6884f6" Type="http://schemas.openxmlformats.org/officeDocument/2006/relationships/image" Target="media/imgrId820164999fd6884f6.jpg"/><Relationship Id="rId435264999fd68f969" Type="http://schemas.openxmlformats.org/officeDocument/2006/relationships/image" Target="media/imgrId435264999fd68f969.jpg"/><Relationship Id="rId590264999fd696b09" Type="http://schemas.openxmlformats.org/officeDocument/2006/relationships/image" Target="media/imgrId590264999fd696b09.jpg"/><Relationship Id="rId898264999fd69c838" Type="http://schemas.openxmlformats.org/officeDocument/2006/relationships/image" Target="media/imgrId898264999fd69c838.jpg"/><Relationship Id="rId321764999fd6a19c6" Type="http://schemas.openxmlformats.org/officeDocument/2006/relationships/image" Target="media/imgrId321764999fd6a19c6.jpg"/><Relationship Id="rId122264999fd6ad062" Type="http://schemas.openxmlformats.org/officeDocument/2006/relationships/image" Target="media/imgrId122264999fd6ad062.jpg"/><Relationship Id="rId197464999fd6b504a" Type="http://schemas.openxmlformats.org/officeDocument/2006/relationships/image" Target="media/imgrId197464999fd6b504a.jpg"/><Relationship Id="rId990164999fd6b9959" Type="http://schemas.openxmlformats.org/officeDocument/2006/relationships/image" Target="media/imgrId990164999fd6b9959.jpg"/><Relationship Id="rId511664999fd6c447b" Type="http://schemas.openxmlformats.org/officeDocument/2006/relationships/image" Target="media/imgrId511664999fd6c447b.jpg"/><Relationship Id="rId483264999fd6cc839" Type="http://schemas.openxmlformats.org/officeDocument/2006/relationships/image" Target="media/imgrId483264999fd6cc839.jpg"/><Relationship Id="rId825364999fd6d4180" Type="http://schemas.openxmlformats.org/officeDocument/2006/relationships/image" Target="media/imgrId825364999fd6d4180.jpg"/><Relationship Id="rId651564999fd6dc16f" Type="http://schemas.openxmlformats.org/officeDocument/2006/relationships/image" Target="media/imgrId651564999fd6dc16f.jpg"/><Relationship Id="rId444164999fd6e2ec1" Type="http://schemas.openxmlformats.org/officeDocument/2006/relationships/image" Target="media/imgrId444164999fd6e2ec1.jpg"/><Relationship Id="rId857664999fd6eab95" Type="http://schemas.openxmlformats.org/officeDocument/2006/relationships/image" Target="media/imgrId857664999fd6eab95.jpg"/><Relationship Id="rId276964999fd6f06b1" Type="http://schemas.openxmlformats.org/officeDocument/2006/relationships/image" Target="media/imgrId276964999fd6f06b1.jpg"/><Relationship Id="rId327264999fd7043c7" Type="http://schemas.openxmlformats.org/officeDocument/2006/relationships/image" Target="media/imgrId327264999fd7043c7.jpg"/><Relationship Id="rId159764999fd70bd96" Type="http://schemas.openxmlformats.org/officeDocument/2006/relationships/image" Target="media/imgrId159764999fd70bd96.jpg"/><Relationship Id="rId863864999fd7151d1" Type="http://schemas.openxmlformats.org/officeDocument/2006/relationships/image" Target="media/imgrId863864999fd7151d1.jpg"/><Relationship Id="rId484264999fd71f61c" Type="http://schemas.openxmlformats.org/officeDocument/2006/relationships/image" Target="media/imgrId484264999fd71f61c.jpg"/><Relationship Id="rId911664999fd726de5" Type="http://schemas.openxmlformats.org/officeDocument/2006/relationships/image" Target="media/imgrId911664999fd726de5.jpg"/><Relationship Id="rId347264999fd72f6a2" Type="http://schemas.openxmlformats.org/officeDocument/2006/relationships/image" Target="media/imgrId347264999fd72f6a2.jpg"/><Relationship Id="rId604264999fd7365eb" Type="http://schemas.openxmlformats.org/officeDocument/2006/relationships/image" Target="media/imgrId604264999fd7365eb.jpg"/><Relationship Id="rId866164999fd73eeab" Type="http://schemas.openxmlformats.org/officeDocument/2006/relationships/image" Target="media/imgrId866164999fd73eeab.jpg"/><Relationship Id="rId835564999fd7458fb" Type="http://schemas.openxmlformats.org/officeDocument/2006/relationships/image" Target="media/imgrId835564999fd7458fb.jpg"/><Relationship Id="rId845564999fd74a835" Type="http://schemas.openxmlformats.org/officeDocument/2006/relationships/image" Target="media/imgrId845564999fd74a835.jpg"/><Relationship Id="rId673364999fd751b26" Type="http://schemas.openxmlformats.org/officeDocument/2006/relationships/image" Target="media/imgrId673364999fd751b26.jpg"/><Relationship Id="rId118164999fd75ab11" Type="http://schemas.openxmlformats.org/officeDocument/2006/relationships/image" Target="media/imgrId118164999fd75ab11.jpg"/><Relationship Id="rId629064999fd76559b" Type="http://schemas.openxmlformats.org/officeDocument/2006/relationships/image" Target="media/imgrId629064999fd76559b.jpg"/><Relationship Id="rId548764999fd76e844" Type="http://schemas.openxmlformats.org/officeDocument/2006/relationships/image" Target="media/imgrId548764999fd76e844.jpg"/><Relationship Id="rId696464999fd776cc6" Type="http://schemas.openxmlformats.org/officeDocument/2006/relationships/image" Target="media/imgrId696464999fd776cc6.jpg"/><Relationship Id="rId931764999fd77d6c7" Type="http://schemas.openxmlformats.org/officeDocument/2006/relationships/image" Target="media/imgrId931764999fd77d6c7.jpg"/><Relationship Id="rId242864999fd784986" Type="http://schemas.openxmlformats.org/officeDocument/2006/relationships/image" Target="media/imgrId242864999fd784986.jpg"/><Relationship Id="rId620264999fd7892f1" Type="http://schemas.openxmlformats.org/officeDocument/2006/relationships/image" Target="media/imgrId620264999fd7892f1.jpg"/><Relationship Id="rId872764999fd78fcb6" Type="http://schemas.openxmlformats.org/officeDocument/2006/relationships/image" Target="media/imgrId872764999fd78fcb6.jpg"/><Relationship Id="rId688464999fd79783b" Type="http://schemas.openxmlformats.org/officeDocument/2006/relationships/image" Target="media/imgrId688464999fd79783b.jpg"/><Relationship Id="rId295564999fd7a2597" Type="http://schemas.openxmlformats.org/officeDocument/2006/relationships/image" Target="media/imgrId295564999fd7a2597.jpg"/><Relationship Id="rId882764999fd7abadc" Type="http://schemas.openxmlformats.org/officeDocument/2006/relationships/image" Target="media/imgrId882764999fd7abadc.jpg"/><Relationship Id="rId134664999fd7afb1b" Type="http://schemas.openxmlformats.org/officeDocument/2006/relationships/image" Target="media/imgrId134664999fd7afb1b.jpg"/><Relationship Id="rId720064999fd7b7a13" Type="http://schemas.openxmlformats.org/officeDocument/2006/relationships/image" Target="media/imgrId720064999fd7b7a13.jpg"/><Relationship Id="rId184264999fd7c02de" Type="http://schemas.openxmlformats.org/officeDocument/2006/relationships/image" Target="media/imgrId184264999fd7c02de.jpg"/><Relationship Id="rId295664999fd7c722e" Type="http://schemas.openxmlformats.org/officeDocument/2006/relationships/image" Target="media/imgrId295664999fd7c722e.jpg"/><Relationship Id="rId634364999fd7d24d1" Type="http://schemas.openxmlformats.org/officeDocument/2006/relationships/image" Target="media/imgrId634364999fd7d24d1.jpg"/><Relationship Id="rId278464999fd7daa22" Type="http://schemas.openxmlformats.org/officeDocument/2006/relationships/image" Target="media/imgrId278464999fd7daa22.jpg"/><Relationship Id="rId277864999fd7e2a2b" Type="http://schemas.openxmlformats.org/officeDocument/2006/relationships/image" Target="media/imgrId277864999fd7e2a2b.jpg"/><Relationship Id="rId696764999fd7ea973" Type="http://schemas.openxmlformats.org/officeDocument/2006/relationships/image" Target="media/imgrId696764999fd7ea973.jpg"/><Relationship Id="rId305964999fd7f0f2e" Type="http://schemas.openxmlformats.org/officeDocument/2006/relationships/image" Target="media/imgrId305964999fd7f0f2e.jpg"/><Relationship Id="rId908164999fd8050e0" Type="http://schemas.openxmlformats.org/officeDocument/2006/relationships/image" Target="media/imgrId908164999fd8050e0.jpg"/><Relationship Id="rId682764999fd80ff26" Type="http://schemas.openxmlformats.org/officeDocument/2006/relationships/image" Target="media/imgrId682764999fd80ff26.jpg"/><Relationship Id="rId609264999fd81926d" Type="http://schemas.openxmlformats.org/officeDocument/2006/relationships/image" Target="media/imgrId609264999fd81926d.jpg"/><Relationship Id="rId151964999fd827d60" Type="http://schemas.openxmlformats.org/officeDocument/2006/relationships/image" Target="media/imgrId151964999fd827d60.jpg"/><Relationship Id="rId702564999fd8355d4" Type="http://schemas.openxmlformats.org/officeDocument/2006/relationships/image" Target="media/imgrId702564999fd8355d4.jpg"/><Relationship Id="rId310564999fd83d9c9" Type="http://schemas.openxmlformats.org/officeDocument/2006/relationships/image" Target="media/imgrId310564999fd83d9c9.jpg"/><Relationship Id="rId369064999fd8467cc" Type="http://schemas.openxmlformats.org/officeDocument/2006/relationships/image" Target="media/imgrId369064999fd8467cc.jpg"/><Relationship Id="rId980664999fd853d61" Type="http://schemas.openxmlformats.org/officeDocument/2006/relationships/image" Target="media/imgrId980664999fd853d61.jpg"/><Relationship Id="rId245164999fd85ea3e" Type="http://schemas.openxmlformats.org/officeDocument/2006/relationships/image" Target="media/imgrId245164999fd85ea3e.jpg"/><Relationship Id="rId303864999fd867d43" Type="http://schemas.openxmlformats.org/officeDocument/2006/relationships/image" Target="media/imgrId303864999fd867d43.jpg"/><Relationship Id="rId290164999fd86f964" Type="http://schemas.openxmlformats.org/officeDocument/2006/relationships/image" Target="media/imgrId290164999fd86f964.jpg"/><Relationship Id="rId647264999fd87a789" Type="http://schemas.openxmlformats.org/officeDocument/2006/relationships/image" Target="media/imgrId647264999fd87a789.jpg"/><Relationship Id="rId118464999fd87f1eb" Type="http://schemas.openxmlformats.org/officeDocument/2006/relationships/image" Target="media/imgrId118464999fd87f1eb.jpg"/><Relationship Id="rId409164999fd8867f6" Type="http://schemas.openxmlformats.org/officeDocument/2006/relationships/image" Target="media/imgrId409164999fd8867f6.jpg"/><Relationship Id="rId453864999fd892b4f" Type="http://schemas.openxmlformats.org/officeDocument/2006/relationships/image" Target="media/imgrId453864999fd892b4f.jpg"/><Relationship Id="rId302564999fd89a6b0" Type="http://schemas.openxmlformats.org/officeDocument/2006/relationships/image" Target="media/imgrId302564999fd89a6b0.jpg"/><Relationship Id="rId559964999fd8a63f9" Type="http://schemas.openxmlformats.org/officeDocument/2006/relationships/image" Target="media/imgrId559964999fd8a63f9.jpg"/><Relationship Id="rId744964999fd8ad6f7" Type="http://schemas.openxmlformats.org/officeDocument/2006/relationships/image" Target="media/imgrId744964999fd8ad6f7.jpg"/><Relationship Id="rId285364999fd8b8c96" Type="http://schemas.openxmlformats.org/officeDocument/2006/relationships/image" Target="media/imgrId285364999fd8b8c96.jpg"/><Relationship Id="rId443264999fd8c804d" Type="http://schemas.openxmlformats.org/officeDocument/2006/relationships/image" Target="media/imgrId443264999fd8c804d.jpg"/><Relationship Id="rId455164999fd8d1ae5" Type="http://schemas.openxmlformats.org/officeDocument/2006/relationships/image" Target="media/imgrId455164999fd8d1ae5.jpg"/><Relationship Id="rId496664999fd8d8ea1" Type="http://schemas.openxmlformats.org/officeDocument/2006/relationships/image" Target="media/imgrId496664999fd8d8ea1.jpg"/><Relationship Id="rId523364999fd8e0929" Type="http://schemas.openxmlformats.org/officeDocument/2006/relationships/image" Target="media/imgrId523364999fd8e0929.jpg"/><Relationship Id="rId442964999fd8e5f56" Type="http://schemas.openxmlformats.org/officeDocument/2006/relationships/image" Target="media/imgrId442964999fd8e5f56.jpg"/><Relationship Id="rId408364999fd8ee032" Type="http://schemas.openxmlformats.org/officeDocument/2006/relationships/image" Target="media/imgrId408364999fd8ee032.jpg"/><Relationship Id="rId603264999fd9052ae" Type="http://schemas.openxmlformats.org/officeDocument/2006/relationships/image" Target="media/imgrId603264999fd9052ae.jpg"/><Relationship Id="rId114064999fd90c09b" Type="http://schemas.openxmlformats.org/officeDocument/2006/relationships/image" Target="media/imgrId114064999fd90c09b.jpg"/><Relationship Id="rId383764999fd9127e1" Type="http://schemas.openxmlformats.org/officeDocument/2006/relationships/image" Target="media/imgrId383764999fd9127e1.jpg"/><Relationship Id="rId930064999fd9188ed" Type="http://schemas.openxmlformats.org/officeDocument/2006/relationships/image" Target="media/imgrId930064999fd9188ed.jpg"/><Relationship Id="rId534064999fd9221e3" Type="http://schemas.openxmlformats.org/officeDocument/2006/relationships/image" Target="media/imgrId534064999fd9221e3.jpg"/><Relationship Id="rId460564999fd92a78b" Type="http://schemas.openxmlformats.org/officeDocument/2006/relationships/image" Target="media/imgrId460564999fd92a78b.jpg"/><Relationship Id="rId848964999fd930c54" Type="http://schemas.openxmlformats.org/officeDocument/2006/relationships/image" Target="media/imgrId848964999fd930c54.jpg"/><Relationship Id="rId544964999fd93b38f" Type="http://schemas.openxmlformats.org/officeDocument/2006/relationships/image" Target="media/imgrId544964999fd93b38f.jpg"/><Relationship Id="rId950064999fd944e05" Type="http://schemas.openxmlformats.org/officeDocument/2006/relationships/image" Target="media/imgrId950064999fd944e05.jpg"/><Relationship Id="rId495164999fd95058e" Type="http://schemas.openxmlformats.org/officeDocument/2006/relationships/image" Target="media/imgrId495164999fd95058e.jpg"/><Relationship Id="rId271464999fd95585b" Type="http://schemas.openxmlformats.org/officeDocument/2006/relationships/image" Target="media/imgrId271464999fd95585b.jpg"/><Relationship Id="rId781664999fd95e080" Type="http://schemas.openxmlformats.org/officeDocument/2006/relationships/image" Target="media/imgrId781664999fd95e080.jpg"/><Relationship Id="rId938564999fd9687de" Type="http://schemas.openxmlformats.org/officeDocument/2006/relationships/image" Target="media/imgrId938564999fd9687de.jpg"/><Relationship Id="rId180364999fd96f3a8" Type="http://schemas.openxmlformats.org/officeDocument/2006/relationships/image" Target="media/imgrId180364999fd96f3a8.jpg"/><Relationship Id="rId302564999fd977948" Type="http://schemas.openxmlformats.org/officeDocument/2006/relationships/image" Target="media/imgrId302564999fd977948.jpg"/><Relationship Id="rId209164999fd97ecbe" Type="http://schemas.openxmlformats.org/officeDocument/2006/relationships/image" Target="media/imgrId209164999fd97ecbe.jpg"/><Relationship Id="rId244664999fd987ad2" Type="http://schemas.openxmlformats.org/officeDocument/2006/relationships/image" Target="media/imgrId244664999fd987ad2.jpg"/><Relationship Id="rId369964999fd98e311" Type="http://schemas.openxmlformats.org/officeDocument/2006/relationships/image" Target="media/imgrId369964999fd98e311.jpg"/><Relationship Id="rId467764999fd997008" Type="http://schemas.openxmlformats.org/officeDocument/2006/relationships/image" Target="media/imgrId467764999fd997008.jpg"/><Relationship Id="rId226564999fd99e9a6" Type="http://schemas.openxmlformats.org/officeDocument/2006/relationships/image" Target="media/imgrId226564999fd99e9a6.jpg"/><Relationship Id="rId669364999fd9a5269" Type="http://schemas.openxmlformats.org/officeDocument/2006/relationships/image" Target="media/imgrId669364999fd9a5269.jpg"/><Relationship Id="rId832064999fd9ae3f7" Type="http://schemas.openxmlformats.org/officeDocument/2006/relationships/image" Target="media/imgrId832064999fd9ae3f7.jpg"/><Relationship Id="rId754964999fd9b8a10" Type="http://schemas.openxmlformats.org/officeDocument/2006/relationships/image" Target="media/imgrId754964999fd9b8a10.jpg"/><Relationship Id="rId322964999fd9c25b2" Type="http://schemas.openxmlformats.org/officeDocument/2006/relationships/image" Target="media/imgrId322964999fd9c25b2.jpg"/><Relationship Id="rId987864999fd9c7522" Type="http://schemas.openxmlformats.org/officeDocument/2006/relationships/image" Target="media/imgrId987864999fd9c7522.jpg"/><Relationship Id="rId834664999fd9d0e91" Type="http://schemas.openxmlformats.org/officeDocument/2006/relationships/image" Target="media/imgrId834664999fd9d0e91.jpg"/><Relationship Id="rId753764999fd9dbae4" Type="http://schemas.openxmlformats.org/officeDocument/2006/relationships/image" Target="media/imgrId753764999fd9dbae4.jpg"/><Relationship Id="rId281564999fd9e513e" Type="http://schemas.openxmlformats.org/officeDocument/2006/relationships/image" Target="media/imgrId281564999fd9e513e.jpg"/><Relationship Id="rId578364999fd9ef17d" Type="http://schemas.openxmlformats.org/officeDocument/2006/relationships/image" Target="media/imgrId578364999fd9ef17d.jpg"/><Relationship Id="rId203164999fda0225f" Type="http://schemas.openxmlformats.org/officeDocument/2006/relationships/image" Target="media/imgrId203164999fda0225f.jpg"/><Relationship Id="rId139564999fda0cf1c" Type="http://schemas.openxmlformats.org/officeDocument/2006/relationships/image" Target="media/imgrId139564999fda0cf1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6624" Type="http://schemas.openxmlformats.org/officeDocument/2006/relationships/image" Target="media/imgrId564966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6624" Type="http://schemas.openxmlformats.org/officeDocument/2006/relationships/image" Target="media/imgrId564966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6624" Type="http://schemas.openxmlformats.org/officeDocument/2006/relationships/image" Target="media/imgrId564966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6624" Type="http://schemas.openxmlformats.org/officeDocument/2006/relationships/image" Target="media/imgrId564966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6624" Type="http://schemas.openxmlformats.org/officeDocument/2006/relationships/image" Target="media/imgrId564966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6624" Type="http://schemas.openxmlformats.org/officeDocument/2006/relationships/image" Target="media/imgrId564966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