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49523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9975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601739" w:name="ctxt"/>
    <w:bookmarkEnd w:id="1160173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95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995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95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783649b15f2697a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327649b15f2698d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95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582649b15f269ca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46011323" name="name1773649b15f27baa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5789649b15f27baa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8354409" name="name8582649b15f287fc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058649b15f287fc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995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995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995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4122942" name="name7168649b15f294b28"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069649b15f294b2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8915374" name="name5481649b15f29d5b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666649b15f29d5b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8513366" name="name2978649b15f2ac84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86649b15f2ac84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4916946" name="name6217649b15f2bbb7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930649b15f2bbb7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187074" name="name5259649b15f2c9d3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72649b15f2c9d3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958">
    <w:multiLevelType w:val="hybridMultilevel"/>
    <w:lvl w:ilvl="0" w:tplc="75110660">
      <w:start w:val="1"/>
      <w:numFmt w:val="decimal"/>
      <w:lvlText w:val="%1."/>
      <w:lvlJc w:val="left"/>
      <w:pPr>
        <w:ind w:left="720" w:hanging="360"/>
      </w:pPr>
    </w:lvl>
    <w:lvl w:ilvl="1" w:tplc="75110660" w:tentative="1">
      <w:start w:val="1"/>
      <w:numFmt w:val="lowerLetter"/>
      <w:lvlText w:val="%2."/>
      <w:lvlJc w:val="left"/>
      <w:pPr>
        <w:ind w:left="1440" w:hanging="360"/>
      </w:pPr>
    </w:lvl>
    <w:lvl w:ilvl="2" w:tplc="75110660" w:tentative="1">
      <w:start w:val="1"/>
      <w:numFmt w:val="lowerRoman"/>
      <w:lvlText w:val="%3."/>
      <w:lvlJc w:val="right"/>
      <w:pPr>
        <w:ind w:left="2160" w:hanging="180"/>
      </w:pPr>
    </w:lvl>
    <w:lvl w:ilvl="3" w:tplc="75110660" w:tentative="1">
      <w:start w:val="1"/>
      <w:numFmt w:val="decimal"/>
      <w:lvlText w:val="%4."/>
      <w:lvlJc w:val="left"/>
      <w:pPr>
        <w:ind w:left="2880" w:hanging="360"/>
      </w:pPr>
    </w:lvl>
    <w:lvl w:ilvl="4" w:tplc="75110660" w:tentative="1">
      <w:start w:val="1"/>
      <w:numFmt w:val="lowerLetter"/>
      <w:lvlText w:val="%5."/>
      <w:lvlJc w:val="left"/>
      <w:pPr>
        <w:ind w:left="3600" w:hanging="360"/>
      </w:pPr>
    </w:lvl>
    <w:lvl w:ilvl="5" w:tplc="75110660" w:tentative="1">
      <w:start w:val="1"/>
      <w:numFmt w:val="lowerRoman"/>
      <w:lvlText w:val="%6."/>
      <w:lvlJc w:val="right"/>
      <w:pPr>
        <w:ind w:left="4320" w:hanging="180"/>
      </w:pPr>
    </w:lvl>
    <w:lvl w:ilvl="6" w:tplc="75110660" w:tentative="1">
      <w:start w:val="1"/>
      <w:numFmt w:val="decimal"/>
      <w:lvlText w:val="%7."/>
      <w:lvlJc w:val="left"/>
      <w:pPr>
        <w:ind w:left="5040" w:hanging="360"/>
      </w:pPr>
    </w:lvl>
    <w:lvl w:ilvl="7" w:tplc="75110660" w:tentative="1">
      <w:start w:val="1"/>
      <w:numFmt w:val="lowerLetter"/>
      <w:lvlText w:val="%8."/>
      <w:lvlJc w:val="left"/>
      <w:pPr>
        <w:ind w:left="5760" w:hanging="360"/>
      </w:pPr>
    </w:lvl>
    <w:lvl w:ilvl="8" w:tplc="75110660" w:tentative="1">
      <w:start w:val="1"/>
      <w:numFmt w:val="lowerRoman"/>
      <w:lvlText w:val="%9."/>
      <w:lvlJc w:val="right"/>
      <w:pPr>
        <w:ind w:left="6480" w:hanging="180"/>
      </w:pPr>
    </w:lvl>
  </w:abstractNum>
  <w:abstractNum w:abstractNumId="19957">
    <w:multiLevelType w:val="hybridMultilevel"/>
    <w:lvl w:ilvl="0" w:tplc="656889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957">
    <w:abstractNumId w:val="19957"/>
  </w:num>
  <w:num w:numId="19958">
    <w:abstractNumId w:val="199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3465566" Type="http://schemas.openxmlformats.org/officeDocument/2006/relationships/comments" Target="comments.xml"/><Relationship Id="rId611802908" Type="http://schemas.microsoft.com/office/2011/relationships/commentsExtended" Target="commentsExtended.xml"/><Relationship Id="rId76997570" Type="http://schemas.openxmlformats.org/officeDocument/2006/relationships/image" Target="media/imgrId76997570.jpg"/><Relationship Id="rId1783649b15f2697ab" Type="http://schemas.openxmlformats.org/officeDocument/2006/relationships/hyperlink" Target="http://www.kohlerengines.com/home.htm" TargetMode="External"/><Relationship Id="rId9327649b15f2698d3" Type="http://schemas.openxmlformats.org/officeDocument/2006/relationships/hyperlink" Target="http://dealers.kohlerpower.it/" TargetMode="External"/><Relationship Id="rId7582649b15f269cae" Type="http://schemas.openxmlformats.org/officeDocument/2006/relationships/hyperlink" Target="http://www.kohlerengines.com/home.htm" TargetMode="External"/><Relationship Id="rId5789649b15f27baaa" Type="http://schemas.openxmlformats.org/officeDocument/2006/relationships/image" Target="media/imgrId5789649b15f27baaa.jpg"/><Relationship Id="rId4058649b15f287fc8" Type="http://schemas.openxmlformats.org/officeDocument/2006/relationships/image" Target="media/imgrId4058649b15f287fc8.jpg"/><Relationship Id="rId3069649b15f294b23" Type="http://schemas.openxmlformats.org/officeDocument/2006/relationships/image" Target="media/imgrId3069649b15f294b23.jpg"/><Relationship Id="rId7666649b15f29d5b4" Type="http://schemas.openxmlformats.org/officeDocument/2006/relationships/image" Target="media/imgrId7666649b15f29d5b4.jpg"/><Relationship Id="rId7586649b15f2ac848" Type="http://schemas.openxmlformats.org/officeDocument/2006/relationships/image" Target="media/imgrId7586649b15f2ac848.jpg"/><Relationship Id="rId2930649b15f2bbb71" Type="http://schemas.openxmlformats.org/officeDocument/2006/relationships/image" Target="media/imgrId2930649b15f2bbb71.jpg"/><Relationship Id="rId4072649b15f2c9d35" Type="http://schemas.openxmlformats.org/officeDocument/2006/relationships/image" Target="media/imgrId4072649b15f2c9d3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997570" Type="http://schemas.openxmlformats.org/officeDocument/2006/relationships/image" Target="media/imgrId769975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