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69848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3510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837545" w:name="ctxt"/>
    <w:bookmarkEnd w:id="8483754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97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29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97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448649b161b9e8f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648649b161b9ea2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97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3086649b161b9edf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55447552" name="name8224649b161badff5"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363649b161badff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923535" name="name5391649b161bbb40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266649b161bbb40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297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297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297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0096057" name="name4166649b161bc55cc"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021649b161bc55c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72952412" name="name5914649b161bcac30"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547649b161bcac2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109438" name="name3533649b161bd6e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384649b161bd6ee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211485" name="name6537649b161be5df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72649b161be5de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2512211" name="name6762649b161c0126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63649b161c0126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74">
    <w:multiLevelType w:val="hybridMultilevel"/>
    <w:lvl w:ilvl="0" w:tplc="88021756">
      <w:start w:val="1"/>
      <w:numFmt w:val="decimal"/>
      <w:lvlText w:val="%1."/>
      <w:lvlJc w:val="left"/>
      <w:pPr>
        <w:ind w:left="720" w:hanging="360"/>
      </w:pPr>
    </w:lvl>
    <w:lvl w:ilvl="1" w:tplc="88021756" w:tentative="1">
      <w:start w:val="1"/>
      <w:numFmt w:val="lowerLetter"/>
      <w:lvlText w:val="%2."/>
      <w:lvlJc w:val="left"/>
      <w:pPr>
        <w:ind w:left="1440" w:hanging="360"/>
      </w:pPr>
    </w:lvl>
    <w:lvl w:ilvl="2" w:tplc="88021756" w:tentative="1">
      <w:start w:val="1"/>
      <w:numFmt w:val="lowerRoman"/>
      <w:lvlText w:val="%3."/>
      <w:lvlJc w:val="right"/>
      <w:pPr>
        <w:ind w:left="2160" w:hanging="180"/>
      </w:pPr>
    </w:lvl>
    <w:lvl w:ilvl="3" w:tplc="88021756" w:tentative="1">
      <w:start w:val="1"/>
      <w:numFmt w:val="decimal"/>
      <w:lvlText w:val="%4."/>
      <w:lvlJc w:val="left"/>
      <w:pPr>
        <w:ind w:left="2880" w:hanging="360"/>
      </w:pPr>
    </w:lvl>
    <w:lvl w:ilvl="4" w:tplc="88021756" w:tentative="1">
      <w:start w:val="1"/>
      <w:numFmt w:val="lowerLetter"/>
      <w:lvlText w:val="%5."/>
      <w:lvlJc w:val="left"/>
      <w:pPr>
        <w:ind w:left="3600" w:hanging="360"/>
      </w:pPr>
    </w:lvl>
    <w:lvl w:ilvl="5" w:tplc="88021756" w:tentative="1">
      <w:start w:val="1"/>
      <w:numFmt w:val="lowerRoman"/>
      <w:lvlText w:val="%6."/>
      <w:lvlJc w:val="right"/>
      <w:pPr>
        <w:ind w:left="4320" w:hanging="180"/>
      </w:pPr>
    </w:lvl>
    <w:lvl w:ilvl="6" w:tplc="88021756" w:tentative="1">
      <w:start w:val="1"/>
      <w:numFmt w:val="decimal"/>
      <w:lvlText w:val="%7."/>
      <w:lvlJc w:val="left"/>
      <w:pPr>
        <w:ind w:left="5040" w:hanging="360"/>
      </w:pPr>
    </w:lvl>
    <w:lvl w:ilvl="7" w:tplc="88021756" w:tentative="1">
      <w:start w:val="1"/>
      <w:numFmt w:val="lowerLetter"/>
      <w:lvlText w:val="%8."/>
      <w:lvlJc w:val="left"/>
      <w:pPr>
        <w:ind w:left="5760" w:hanging="360"/>
      </w:pPr>
    </w:lvl>
    <w:lvl w:ilvl="8" w:tplc="88021756" w:tentative="1">
      <w:start w:val="1"/>
      <w:numFmt w:val="lowerRoman"/>
      <w:lvlText w:val="%9."/>
      <w:lvlJc w:val="right"/>
      <w:pPr>
        <w:ind w:left="6480" w:hanging="180"/>
      </w:pPr>
    </w:lvl>
  </w:abstractNum>
  <w:abstractNum w:abstractNumId="12973">
    <w:multiLevelType w:val="hybridMultilevel"/>
    <w:lvl w:ilvl="0" w:tplc="889591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973">
    <w:abstractNumId w:val="12973"/>
  </w:num>
  <w:num w:numId="12974">
    <w:abstractNumId w:val="129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4135534" Type="http://schemas.openxmlformats.org/officeDocument/2006/relationships/comments" Target="comments.xml"/><Relationship Id="rId986944648" Type="http://schemas.microsoft.com/office/2011/relationships/commentsExtended" Target="commentsExtended.xml"/><Relationship Id="rId45351081" Type="http://schemas.openxmlformats.org/officeDocument/2006/relationships/image" Target="media/imgrId45351081.jpg"/><Relationship Id="rId7448649b161b9e8f5" Type="http://schemas.openxmlformats.org/officeDocument/2006/relationships/hyperlink" Target="http://www.kohlerengines.com/home.htm" TargetMode="External"/><Relationship Id="rId8648649b161b9ea21" Type="http://schemas.openxmlformats.org/officeDocument/2006/relationships/hyperlink" Target="http://dealers.kohlerpower.it/" TargetMode="External"/><Relationship Id="rId3086649b161b9edf4" Type="http://schemas.openxmlformats.org/officeDocument/2006/relationships/hyperlink" Target="http://www.kohlerengines.com/home.htm" TargetMode="External"/><Relationship Id="rId8363649b161badff0" Type="http://schemas.openxmlformats.org/officeDocument/2006/relationships/image" Target="media/imgrId8363649b161badff0.jpg"/><Relationship Id="rId1266649b161bbb406" Type="http://schemas.openxmlformats.org/officeDocument/2006/relationships/image" Target="media/imgrId1266649b161bbb406.jpg"/><Relationship Id="rId2021649b161bc55c7" Type="http://schemas.openxmlformats.org/officeDocument/2006/relationships/image" Target="media/imgrId2021649b161bc55c7.jpg"/><Relationship Id="rId7547649b161bcac2b" Type="http://schemas.openxmlformats.org/officeDocument/2006/relationships/image" Target="media/imgrId7547649b161bcac2b.jpg"/><Relationship Id="rId6384649b161bd6eec" Type="http://schemas.openxmlformats.org/officeDocument/2006/relationships/image" Target="media/imgrId6384649b161bd6eec.jpg"/><Relationship Id="rId1772649b161be5dee" Type="http://schemas.openxmlformats.org/officeDocument/2006/relationships/image" Target="media/imgrId1772649b161be5dee.jpg"/><Relationship Id="rId8463649b161c01269" Type="http://schemas.openxmlformats.org/officeDocument/2006/relationships/image" Target="media/imgrId8463649b161c0126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351081" Type="http://schemas.openxmlformats.org/officeDocument/2006/relationships/image" Target="media/imgrId453510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351081" Type="http://schemas.openxmlformats.org/officeDocument/2006/relationships/image" Target="media/imgrId453510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351081" Type="http://schemas.openxmlformats.org/officeDocument/2006/relationships/image" Target="media/imgrId453510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351081" Type="http://schemas.openxmlformats.org/officeDocument/2006/relationships/image" Target="media/imgrId453510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351081" Type="http://schemas.openxmlformats.org/officeDocument/2006/relationships/image" Target="media/imgrId453510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351081" Type="http://schemas.openxmlformats.org/officeDocument/2006/relationships/image" Target="media/imgrId453510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