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53157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48156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5158663" w:name="ctxt"/>
    <w:bookmarkEnd w:id="45158663"/>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9534"/>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3773649b59f3a0cec"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9534"/>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9534"/>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9534"/>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45872" name="name5578649b59f3a6cc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31649b59f3a6cc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534"/>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9534"/>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9534"/>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93880" name="name1793649b59f3adf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81649b59f3adf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534"/>
        </w:numPr>
        <w:spacing w:before="0" w:after="0" w:line="240" w:lineRule="auto"/>
        <w:jc w:val="left"/>
        <w:rPr>
          <w:color w:val="00274C"/>
          <w:sz w:val="20"/>
          <w:szCs w:val="20"/>
        </w:rPr>
      </w:pPr>
      <w:r>
        <w:rPr>
          <w:color w:val="00274C"/>
          <w:sz w:val="20"/>
          <w:szCs w:val="20"/>
          <w:u w:val="none"/>
        </w:rPr>
        <w:t xml:space="preserve">Before proceeding with operation, read  </w:t>
      </w:r>
      <w:hyperlink r:id="rId7444649b59f3ae5f7"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64703" name="name2247649b59f3b4b2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12649b59f3b4b2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534"/>
        </w:numPr>
        <w:spacing w:before="0" w:after="0" w:line="240" w:lineRule="auto"/>
        <w:jc w:val="left"/>
        <w:rPr>
          <w:color w:val="00274C"/>
          <w:sz w:val="20"/>
          <w:szCs w:val="20"/>
        </w:rPr>
      </w:pPr>
      <w:r>
        <w:rPr>
          <w:color w:val="00274C"/>
          <w:sz w:val="20"/>
          <w:szCs w:val="20"/>
          <w:u w:val="none"/>
        </w:rPr>
        <w:t xml:space="preserve">For safety precautions see </w:t>
      </w:r>
      <w:hyperlink r:id="rId3829649b59f3b51d3"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134649b59f3b6364"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4988649b59f3b64ea"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528649b59f3b6ac6"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606649b59f3b7177"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175649b59f3b781b"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545649b59f3b7ea0"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304649b59f3b8524"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803649b59f3b8b89"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038649b59f3bad84"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956649b59f3be159"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8714649b59f3beeb3"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100649b59f3bf0f9"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024649b59f3bf2ee"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5683649b59f3c0c36"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4142649b59f3c23c8"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946664" name="name9996649b59f3c68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05649b59f3c68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440649b59f3c70f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953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9536"/>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9536"/>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953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11782929" name="name2524649b59f3d3628"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721649b59f3d362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5160275" name="name9696649b59f3dd60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157649b59f3dd5fd"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22496" name="name5359649b59f3e1d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73649b59f3e1d8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534"/>
        </w:numPr>
        <w:spacing w:before="0" w:after="0" w:line="240" w:lineRule="auto"/>
        <w:jc w:val="left"/>
        <w:rPr>
          <w:color w:val="00274C"/>
          <w:sz w:val="20"/>
          <w:szCs w:val="20"/>
        </w:rPr>
      </w:pPr>
      <w:r>
        <w:rPr>
          <w:color w:val="00274C"/>
          <w:sz w:val="20"/>
          <w:szCs w:val="20"/>
          <w:u w:val="none"/>
        </w:rPr>
        <w:t xml:space="preserve">Before proceeding with operation, read  </w:t>
      </w:r>
      <w:hyperlink r:id="rId4582649b59f3e243f"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57742526" name="name2094649b59f3ea365"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9545649b59f3ea35f"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50107" name="name7443649b59f3f15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7649b59f3f15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686649b59f3f1d0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37"/>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9537"/>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9537"/>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9537"/>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9537"/>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4828341" name="name1297649b59f4070b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638649b59f4070b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551999" name="name5607649b59f40bb7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28649b59f40bb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855649b59f40c3f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78176" name="name6645649b59f412a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5649b59f412a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947649b59f41310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3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953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4447876" name="name8602649b59f41d37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050649b59f41d37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38712" name="name1319649b59f4215b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68649b59f4215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547649b59f421c0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38208" name="name1361649b59f4280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05649b59f4280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760649b59f42873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1435983" name="name8530649b59f43582f"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329649b59f43582b"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9539"/>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16358567" name="name5348649b59f444d4b"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437649b59f444d47"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68898" name="name9432649b59f448e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98649b59f448e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495649b59f4494f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148749" name="name2882649b59f44d1f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57649b59f44d1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236649b59f44d8c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43665" name="name5977649b59f453bb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32649b59f453b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40"/>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954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9540"/>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9540"/>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9540"/>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9540"/>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4423649b59f45557a"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08736" name="name4167649b59f45bcd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74649b59f45bc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1258056" name="name6989649b59f463442"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816649b59f46343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50249675" name="name1869649b59f46b99c"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569649b59f46b998"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10673" name="name8422649b59f47228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66649b59f4722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601649b59f4729b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954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9541"/>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9542"/>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9542"/>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9542"/>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9542"/>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9542"/>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6759003" name="name1702649b59f47f253"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785649b59f47f24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50952171" name="name6280649b59f487a06"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6816649b59f487a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87136983" name="name4917649b59f48d6b7"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8567649b59f48d6b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84059" name="name9866649b59f493d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46649b59f493d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16313" name="name9629649b59f49a37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23649b59f49a3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4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43"/>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r>
              <w:rPr>
                <w:color w:val="00274C"/>
                <w:position w:val="-2"/>
                <w:sz w:val="20"/>
                <w:szCs w:val="20"/>
                <w:u w:val="none"/>
              </w:rPr>
              <w:br/>
              <w:t xml:space="preserve">NOTE: For belt </w:t>
            </w:r>
            <w:r>
              <w:rPr>
                <w:b/>
                <w:bCs/>
                <w:color w:val="00274C"/>
                <w:position w:val="-2"/>
                <w:sz w:val="20"/>
                <w:szCs w:val="20"/>
                <w:u w:val="none"/>
              </w:rPr>
              <w:t xml:space="preserve">ED0024404960-S</w:t>
            </w:r>
            <w:r>
              <w:rPr>
                <w:color w:val="00274C"/>
                <w:position w:val="-2"/>
                <w:sz w:val="20"/>
                <w:szCs w:val="20"/>
                <w:u w:val="none"/>
              </w:rPr>
              <w:t xml:space="preserve"> the value is between </w:t>
            </w:r>
            <w:r>
              <w:rPr>
                <w:b/>
                <w:bCs/>
                <w:color w:val="00274C"/>
                <w:position w:val="-2"/>
                <w:sz w:val="20"/>
                <w:szCs w:val="20"/>
                <w:u w:val="none"/>
              </w:rPr>
              <w:t xml:space="preserve">155</w:t>
            </w:r>
            <w:r>
              <w:rPr>
                <w:color w:val="00274C"/>
                <w:position w:val="-2"/>
                <w:sz w:val="20"/>
                <w:szCs w:val="20"/>
                <w:u w:val="none"/>
              </w:rPr>
              <w:t xml:space="preserve"> and </w:t>
            </w:r>
            <w:r>
              <w:rPr>
                <w:b/>
                <w:bCs/>
                <w:color w:val="00274C"/>
                <w:position w:val="-2"/>
                <w:sz w:val="20"/>
                <w:szCs w:val="20"/>
                <w:u w:val="none"/>
              </w:rPr>
              <w:t xml:space="preserve">201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4980597" name="name7907649b59f4a5de8"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246649b59f4a5de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29474021" name="name9840649b59f4ac390"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728649b59f4ac38b"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8113" name="name8369649b59f4b2b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2649b59f4b2b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743649b59f4b335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92285" name="name8644649b59f4b964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92649b59f4b96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481649b59f4b9d1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9544"/>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9544"/>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9544"/>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1752641" name="name4678649b59f4c0ae6"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6895649b59f4c0ae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31515" name="name8280649b59f4c49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2649b59f4c495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534"/>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4169649b59f4c50c6"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9534"/>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9752649b59f4c5568"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9534"/>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9534"/>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6359649b59f4c6a80"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9545"/>
        </w:numPr>
        <w:spacing w:before="0" w:after="0" w:line="240" w:lineRule="auto"/>
        <w:jc w:val="left"/>
        <w:rPr>
          <w:color w:val="00274C"/>
          <w:sz w:val="20"/>
          <w:szCs w:val="20"/>
        </w:rPr>
      </w:pPr>
      <w:r>
        <w:rPr>
          <w:color w:val="00274C"/>
          <w:sz w:val="20"/>
          <w:szCs w:val="20"/>
          <w:u w:val="none"/>
        </w:rPr>
        <w:t xml:space="preserve">Engine oil replacement </w:t>
      </w:r>
      <w:hyperlink r:id="rId3129649b59f4c6d08"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9545"/>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9545"/>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9545"/>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9545"/>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9545"/>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9545"/>
        </w:numPr>
        <w:spacing w:before="0" w:after="0" w:line="240" w:lineRule="auto"/>
        <w:jc w:val="left"/>
        <w:rPr>
          <w:color w:val="00274C"/>
          <w:sz w:val="20"/>
          <w:szCs w:val="20"/>
        </w:rPr>
      </w:pPr>
      <w:r>
        <w:rPr>
          <w:color w:val="00274C"/>
          <w:sz w:val="20"/>
          <w:szCs w:val="20"/>
          <w:u w:val="none"/>
        </w:rPr>
        <w:t xml:space="preserve">Turn off the engine.</w:t>
      </w:r>
    </w:p>
    <w:p>
      <w:pPr>
        <w:numPr>
          <w:ilvl w:val="0"/>
          <w:numId w:val="9545"/>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9545"/>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9545"/>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9545"/>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9545"/>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9546"/>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9546"/>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9546"/>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9546"/>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9546"/>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9546"/>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9546"/>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9546"/>
        </w:numPr>
        <w:spacing w:before="0" w:after="0" w:line="240" w:lineRule="auto"/>
        <w:jc w:val="left"/>
        <w:rPr>
          <w:color w:val="00274C"/>
          <w:sz w:val="20"/>
          <w:szCs w:val="20"/>
        </w:rPr>
      </w:pPr>
      <w:r>
        <w:rPr>
          <w:color w:val="00274C"/>
          <w:sz w:val="20"/>
          <w:szCs w:val="20"/>
          <w:u w:val="none"/>
        </w:rPr>
        <w:t xml:space="preserve">Stop the engine while the oil is still hot </w:t>
      </w:r>
      <w:hyperlink r:id="rId2224649b59f4c91d0" w:history="1">
        <w:r>
          <w:rPr>
            <w:rStyle w:val="DefaultParagraphFontPHPDOCX"/>
            <w:color w:val="0000FF"/>
            <w:sz w:val="20"/>
            <w:szCs w:val="20"/>
            <w:u w:val="single" w:color=""/>
          </w:rPr>
          <w:t xml:space="preserve">(</w:t>
        </w:r>
      </w:hyperlink>
      <w:r>
        <w:rPr>
          <w:color w:val="00274C"/>
          <w:sz w:val="20"/>
          <w:szCs w:val="20"/>
          <w:u w:val="none"/>
        </w:rPr>
        <w:t xml:space="preserve"> </w:t>
      </w:r>
      <w:hyperlink r:id="rId7916649b59f4c92d8" w:history="1">
        <w:r>
          <w:rPr>
            <w:rStyle w:val="DefaultParagraphFontPHPDOCX"/>
            <w:b/>
            <w:bCs/>
            <w:color w:val="0000FF"/>
            <w:sz w:val="20"/>
            <w:szCs w:val="20"/>
            <w:u w:val="none"/>
          </w:rPr>
          <w:t xml:space="preserve">Par. 6.1</w:t>
        </w:r>
      </w:hyperlink>
      <w:r>
        <w:rPr>
          <w:color w:val="00274C"/>
          <w:sz w:val="20"/>
          <w:szCs w:val="20"/>
          <w:u w:val="none"/>
        </w:rPr>
        <w:t xml:space="preserve"> </w:t>
      </w:r>
      <w:hyperlink r:id="rId2111649b59f4c93fd"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53019" name="name3821649b59f4ccbe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44649b59f4ccbe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9534"/>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9666649b59f4cd267"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9546"/>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9546"/>
        </w:numPr>
        <w:spacing w:before="0" w:after="0" w:line="240" w:lineRule="auto"/>
        <w:jc w:val="left"/>
        <w:rPr>
          <w:color w:val="00274C"/>
          <w:sz w:val="20"/>
          <w:szCs w:val="20"/>
        </w:rPr>
      </w:pPr>
      <w:r>
        <w:rPr>
          <w:color w:val="00274C"/>
          <w:sz w:val="20"/>
          <w:szCs w:val="20"/>
          <w:u w:val="none"/>
        </w:rPr>
        <w:t xml:space="preserve">Pour new oil </w:t>
      </w:r>
      <w:hyperlink r:id="rId7521649b59f4cd744"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7057649b59f4cd85e"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4398649b59f4cd970"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9546"/>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4403649b59f4cde52" w:history="1">
        <w:r>
          <w:rPr>
            <w:rStyle w:val="DefaultParagraphFontPHPDOCX"/>
            <w:color w:val="0000FF"/>
            <w:sz w:val="20"/>
            <w:szCs w:val="20"/>
            <w:u w:val="single" w:color=""/>
          </w:rPr>
          <w:t xml:space="preserve">(</w:t>
        </w:r>
      </w:hyperlink>
      <w:r>
        <w:rPr>
          <w:color w:val="00274C"/>
          <w:sz w:val="20"/>
          <w:szCs w:val="20"/>
          <w:u w:val="none"/>
        </w:rPr>
        <w:t xml:space="preserve"> </w:t>
      </w:r>
      <w:hyperlink r:id="rId3816649b59f4cdf86"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7581649b59f4ce0b2"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9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9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9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9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9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9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9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9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9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9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953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546">
    <w:multiLevelType w:val="hybridMultilevel"/>
    <w:lvl w:ilvl="0" w:tplc="37855958">
      <w:start w:val="1"/>
      <w:numFmt w:val="decimal"/>
      <w:lvlText w:val="%1."/>
      <w:lvlJc w:val="left"/>
      <w:pPr>
        <w:ind w:left="720" w:hanging="360"/>
      </w:pPr>
    </w:lvl>
    <w:lvl w:ilvl="1" w:tplc="37855958" w:tentative="1">
      <w:start w:val="1"/>
      <w:numFmt w:val="lowerLetter"/>
      <w:lvlText w:val="%2."/>
      <w:lvlJc w:val="left"/>
      <w:pPr>
        <w:ind w:left="1440" w:hanging="360"/>
      </w:pPr>
    </w:lvl>
    <w:lvl w:ilvl="2" w:tplc="37855958" w:tentative="1">
      <w:start w:val="1"/>
      <w:numFmt w:val="lowerRoman"/>
      <w:lvlText w:val="%3."/>
      <w:lvlJc w:val="right"/>
      <w:pPr>
        <w:ind w:left="2160" w:hanging="180"/>
      </w:pPr>
    </w:lvl>
    <w:lvl w:ilvl="3" w:tplc="37855958" w:tentative="1">
      <w:start w:val="1"/>
      <w:numFmt w:val="decimal"/>
      <w:lvlText w:val="%4."/>
      <w:lvlJc w:val="left"/>
      <w:pPr>
        <w:ind w:left="2880" w:hanging="360"/>
      </w:pPr>
    </w:lvl>
    <w:lvl w:ilvl="4" w:tplc="37855958" w:tentative="1">
      <w:start w:val="1"/>
      <w:numFmt w:val="lowerLetter"/>
      <w:lvlText w:val="%5."/>
      <w:lvlJc w:val="left"/>
      <w:pPr>
        <w:ind w:left="3600" w:hanging="360"/>
      </w:pPr>
    </w:lvl>
    <w:lvl w:ilvl="5" w:tplc="37855958" w:tentative="1">
      <w:start w:val="1"/>
      <w:numFmt w:val="lowerRoman"/>
      <w:lvlText w:val="%6."/>
      <w:lvlJc w:val="right"/>
      <w:pPr>
        <w:ind w:left="4320" w:hanging="180"/>
      </w:pPr>
    </w:lvl>
    <w:lvl w:ilvl="6" w:tplc="37855958" w:tentative="1">
      <w:start w:val="1"/>
      <w:numFmt w:val="decimal"/>
      <w:lvlText w:val="%7."/>
      <w:lvlJc w:val="left"/>
      <w:pPr>
        <w:ind w:left="5040" w:hanging="360"/>
      </w:pPr>
    </w:lvl>
    <w:lvl w:ilvl="7" w:tplc="37855958" w:tentative="1">
      <w:start w:val="1"/>
      <w:numFmt w:val="lowerLetter"/>
      <w:lvlText w:val="%8."/>
      <w:lvlJc w:val="left"/>
      <w:pPr>
        <w:ind w:left="5760" w:hanging="360"/>
      </w:pPr>
    </w:lvl>
    <w:lvl w:ilvl="8" w:tplc="37855958" w:tentative="1">
      <w:start w:val="1"/>
      <w:numFmt w:val="lowerRoman"/>
      <w:lvlText w:val="%9."/>
      <w:lvlJc w:val="right"/>
      <w:pPr>
        <w:ind w:left="6480" w:hanging="180"/>
      </w:pPr>
    </w:lvl>
  </w:abstractNum>
  <w:abstractNum w:abstractNumId="9545">
    <w:multiLevelType w:val="hybridMultilevel"/>
    <w:lvl w:ilvl="0" w:tplc="56306422">
      <w:start w:val="1"/>
      <w:numFmt w:val="decimal"/>
      <w:lvlText w:val="%1."/>
      <w:lvlJc w:val="left"/>
      <w:pPr>
        <w:ind w:left="720" w:hanging="360"/>
      </w:pPr>
    </w:lvl>
    <w:lvl w:ilvl="1" w:tplc="56306422" w:tentative="1">
      <w:start w:val="1"/>
      <w:numFmt w:val="lowerLetter"/>
      <w:lvlText w:val="%2."/>
      <w:lvlJc w:val="left"/>
      <w:pPr>
        <w:ind w:left="1440" w:hanging="360"/>
      </w:pPr>
    </w:lvl>
    <w:lvl w:ilvl="2" w:tplc="56306422" w:tentative="1">
      <w:start w:val="1"/>
      <w:numFmt w:val="lowerRoman"/>
      <w:lvlText w:val="%3."/>
      <w:lvlJc w:val="right"/>
      <w:pPr>
        <w:ind w:left="2160" w:hanging="180"/>
      </w:pPr>
    </w:lvl>
    <w:lvl w:ilvl="3" w:tplc="56306422" w:tentative="1">
      <w:start w:val="1"/>
      <w:numFmt w:val="decimal"/>
      <w:lvlText w:val="%4."/>
      <w:lvlJc w:val="left"/>
      <w:pPr>
        <w:ind w:left="2880" w:hanging="360"/>
      </w:pPr>
    </w:lvl>
    <w:lvl w:ilvl="4" w:tplc="56306422" w:tentative="1">
      <w:start w:val="1"/>
      <w:numFmt w:val="lowerLetter"/>
      <w:lvlText w:val="%5."/>
      <w:lvlJc w:val="left"/>
      <w:pPr>
        <w:ind w:left="3600" w:hanging="360"/>
      </w:pPr>
    </w:lvl>
    <w:lvl w:ilvl="5" w:tplc="56306422" w:tentative="1">
      <w:start w:val="1"/>
      <w:numFmt w:val="lowerRoman"/>
      <w:lvlText w:val="%6."/>
      <w:lvlJc w:val="right"/>
      <w:pPr>
        <w:ind w:left="4320" w:hanging="180"/>
      </w:pPr>
    </w:lvl>
    <w:lvl w:ilvl="6" w:tplc="56306422" w:tentative="1">
      <w:start w:val="1"/>
      <w:numFmt w:val="decimal"/>
      <w:lvlText w:val="%7."/>
      <w:lvlJc w:val="left"/>
      <w:pPr>
        <w:ind w:left="5040" w:hanging="360"/>
      </w:pPr>
    </w:lvl>
    <w:lvl w:ilvl="7" w:tplc="56306422" w:tentative="1">
      <w:start w:val="1"/>
      <w:numFmt w:val="lowerLetter"/>
      <w:lvlText w:val="%8."/>
      <w:lvlJc w:val="left"/>
      <w:pPr>
        <w:ind w:left="5760" w:hanging="360"/>
      </w:pPr>
    </w:lvl>
    <w:lvl w:ilvl="8" w:tplc="56306422" w:tentative="1">
      <w:start w:val="1"/>
      <w:numFmt w:val="lowerRoman"/>
      <w:lvlText w:val="%9."/>
      <w:lvlJc w:val="right"/>
      <w:pPr>
        <w:ind w:left="6480" w:hanging="180"/>
      </w:pPr>
    </w:lvl>
  </w:abstractNum>
  <w:abstractNum w:abstractNumId="9544">
    <w:multiLevelType w:val="hybridMultilevel"/>
    <w:lvl w:ilvl="0" w:tplc="20720041">
      <w:start w:val="1"/>
      <w:numFmt w:val="decimal"/>
      <w:lvlText w:val="%1."/>
      <w:lvlJc w:val="left"/>
      <w:pPr>
        <w:ind w:left="720" w:hanging="360"/>
      </w:pPr>
    </w:lvl>
    <w:lvl w:ilvl="1" w:tplc="20720041" w:tentative="1">
      <w:start w:val="1"/>
      <w:numFmt w:val="lowerLetter"/>
      <w:lvlText w:val="%2."/>
      <w:lvlJc w:val="left"/>
      <w:pPr>
        <w:ind w:left="1440" w:hanging="360"/>
      </w:pPr>
    </w:lvl>
    <w:lvl w:ilvl="2" w:tplc="20720041" w:tentative="1">
      <w:start w:val="1"/>
      <w:numFmt w:val="lowerRoman"/>
      <w:lvlText w:val="%3."/>
      <w:lvlJc w:val="right"/>
      <w:pPr>
        <w:ind w:left="2160" w:hanging="180"/>
      </w:pPr>
    </w:lvl>
    <w:lvl w:ilvl="3" w:tplc="20720041" w:tentative="1">
      <w:start w:val="1"/>
      <w:numFmt w:val="decimal"/>
      <w:lvlText w:val="%4."/>
      <w:lvlJc w:val="left"/>
      <w:pPr>
        <w:ind w:left="2880" w:hanging="360"/>
      </w:pPr>
    </w:lvl>
    <w:lvl w:ilvl="4" w:tplc="20720041" w:tentative="1">
      <w:start w:val="1"/>
      <w:numFmt w:val="lowerLetter"/>
      <w:lvlText w:val="%5."/>
      <w:lvlJc w:val="left"/>
      <w:pPr>
        <w:ind w:left="3600" w:hanging="360"/>
      </w:pPr>
    </w:lvl>
    <w:lvl w:ilvl="5" w:tplc="20720041" w:tentative="1">
      <w:start w:val="1"/>
      <w:numFmt w:val="lowerRoman"/>
      <w:lvlText w:val="%6."/>
      <w:lvlJc w:val="right"/>
      <w:pPr>
        <w:ind w:left="4320" w:hanging="180"/>
      </w:pPr>
    </w:lvl>
    <w:lvl w:ilvl="6" w:tplc="20720041" w:tentative="1">
      <w:start w:val="1"/>
      <w:numFmt w:val="decimal"/>
      <w:lvlText w:val="%7."/>
      <w:lvlJc w:val="left"/>
      <w:pPr>
        <w:ind w:left="5040" w:hanging="360"/>
      </w:pPr>
    </w:lvl>
    <w:lvl w:ilvl="7" w:tplc="20720041" w:tentative="1">
      <w:start w:val="1"/>
      <w:numFmt w:val="lowerLetter"/>
      <w:lvlText w:val="%8."/>
      <w:lvlJc w:val="left"/>
      <w:pPr>
        <w:ind w:left="5760" w:hanging="360"/>
      </w:pPr>
    </w:lvl>
    <w:lvl w:ilvl="8" w:tplc="20720041" w:tentative="1">
      <w:start w:val="1"/>
      <w:numFmt w:val="lowerRoman"/>
      <w:lvlText w:val="%9."/>
      <w:lvlJc w:val="right"/>
      <w:pPr>
        <w:ind w:left="6480" w:hanging="180"/>
      </w:pPr>
    </w:lvl>
  </w:abstractNum>
  <w:abstractNum w:abstractNumId="9543">
    <w:multiLevelType w:val="hybridMultilevel"/>
    <w:lvl w:ilvl="0" w:tplc="46062724">
      <w:start w:val="1"/>
      <w:numFmt w:val="decimal"/>
      <w:lvlText w:val="%1."/>
      <w:lvlJc w:val="left"/>
      <w:pPr>
        <w:ind w:left="720" w:hanging="360"/>
      </w:pPr>
    </w:lvl>
    <w:lvl w:ilvl="1" w:tplc="46062724" w:tentative="1">
      <w:start w:val="1"/>
      <w:numFmt w:val="lowerLetter"/>
      <w:lvlText w:val="%2."/>
      <w:lvlJc w:val="left"/>
      <w:pPr>
        <w:ind w:left="1440" w:hanging="360"/>
      </w:pPr>
    </w:lvl>
    <w:lvl w:ilvl="2" w:tplc="46062724" w:tentative="1">
      <w:start w:val="1"/>
      <w:numFmt w:val="lowerRoman"/>
      <w:lvlText w:val="%3."/>
      <w:lvlJc w:val="right"/>
      <w:pPr>
        <w:ind w:left="2160" w:hanging="180"/>
      </w:pPr>
    </w:lvl>
    <w:lvl w:ilvl="3" w:tplc="46062724" w:tentative="1">
      <w:start w:val="1"/>
      <w:numFmt w:val="decimal"/>
      <w:lvlText w:val="%4."/>
      <w:lvlJc w:val="left"/>
      <w:pPr>
        <w:ind w:left="2880" w:hanging="360"/>
      </w:pPr>
    </w:lvl>
    <w:lvl w:ilvl="4" w:tplc="46062724" w:tentative="1">
      <w:start w:val="1"/>
      <w:numFmt w:val="lowerLetter"/>
      <w:lvlText w:val="%5."/>
      <w:lvlJc w:val="left"/>
      <w:pPr>
        <w:ind w:left="3600" w:hanging="360"/>
      </w:pPr>
    </w:lvl>
    <w:lvl w:ilvl="5" w:tplc="46062724" w:tentative="1">
      <w:start w:val="1"/>
      <w:numFmt w:val="lowerRoman"/>
      <w:lvlText w:val="%6."/>
      <w:lvlJc w:val="right"/>
      <w:pPr>
        <w:ind w:left="4320" w:hanging="180"/>
      </w:pPr>
    </w:lvl>
    <w:lvl w:ilvl="6" w:tplc="46062724" w:tentative="1">
      <w:start w:val="1"/>
      <w:numFmt w:val="decimal"/>
      <w:lvlText w:val="%7."/>
      <w:lvlJc w:val="left"/>
      <w:pPr>
        <w:ind w:left="5040" w:hanging="360"/>
      </w:pPr>
    </w:lvl>
    <w:lvl w:ilvl="7" w:tplc="46062724" w:tentative="1">
      <w:start w:val="1"/>
      <w:numFmt w:val="lowerLetter"/>
      <w:lvlText w:val="%8."/>
      <w:lvlJc w:val="left"/>
      <w:pPr>
        <w:ind w:left="5760" w:hanging="360"/>
      </w:pPr>
    </w:lvl>
    <w:lvl w:ilvl="8" w:tplc="46062724" w:tentative="1">
      <w:start w:val="1"/>
      <w:numFmt w:val="lowerRoman"/>
      <w:lvlText w:val="%9."/>
      <w:lvlJc w:val="right"/>
      <w:pPr>
        <w:ind w:left="6480" w:hanging="180"/>
      </w:pPr>
    </w:lvl>
  </w:abstractNum>
  <w:abstractNum w:abstractNumId="9542">
    <w:multiLevelType w:val="hybridMultilevel"/>
    <w:lvl w:ilvl="0" w:tplc="54757338">
      <w:start w:val="1"/>
      <w:numFmt w:val="decimal"/>
      <w:lvlText w:val="%1."/>
      <w:lvlJc w:val="left"/>
      <w:pPr>
        <w:ind w:left="720" w:hanging="360"/>
      </w:pPr>
    </w:lvl>
    <w:lvl w:ilvl="1" w:tplc="54757338" w:tentative="1">
      <w:start w:val="1"/>
      <w:numFmt w:val="lowerLetter"/>
      <w:lvlText w:val="%2."/>
      <w:lvlJc w:val="left"/>
      <w:pPr>
        <w:ind w:left="1440" w:hanging="360"/>
      </w:pPr>
    </w:lvl>
    <w:lvl w:ilvl="2" w:tplc="54757338" w:tentative="1">
      <w:start w:val="1"/>
      <w:numFmt w:val="lowerRoman"/>
      <w:lvlText w:val="%3."/>
      <w:lvlJc w:val="right"/>
      <w:pPr>
        <w:ind w:left="2160" w:hanging="180"/>
      </w:pPr>
    </w:lvl>
    <w:lvl w:ilvl="3" w:tplc="54757338" w:tentative="1">
      <w:start w:val="1"/>
      <w:numFmt w:val="decimal"/>
      <w:lvlText w:val="%4."/>
      <w:lvlJc w:val="left"/>
      <w:pPr>
        <w:ind w:left="2880" w:hanging="360"/>
      </w:pPr>
    </w:lvl>
    <w:lvl w:ilvl="4" w:tplc="54757338" w:tentative="1">
      <w:start w:val="1"/>
      <w:numFmt w:val="lowerLetter"/>
      <w:lvlText w:val="%5."/>
      <w:lvlJc w:val="left"/>
      <w:pPr>
        <w:ind w:left="3600" w:hanging="360"/>
      </w:pPr>
    </w:lvl>
    <w:lvl w:ilvl="5" w:tplc="54757338" w:tentative="1">
      <w:start w:val="1"/>
      <w:numFmt w:val="lowerRoman"/>
      <w:lvlText w:val="%6."/>
      <w:lvlJc w:val="right"/>
      <w:pPr>
        <w:ind w:left="4320" w:hanging="180"/>
      </w:pPr>
    </w:lvl>
    <w:lvl w:ilvl="6" w:tplc="54757338" w:tentative="1">
      <w:start w:val="1"/>
      <w:numFmt w:val="decimal"/>
      <w:lvlText w:val="%7."/>
      <w:lvlJc w:val="left"/>
      <w:pPr>
        <w:ind w:left="5040" w:hanging="360"/>
      </w:pPr>
    </w:lvl>
    <w:lvl w:ilvl="7" w:tplc="54757338" w:tentative="1">
      <w:start w:val="1"/>
      <w:numFmt w:val="lowerLetter"/>
      <w:lvlText w:val="%8."/>
      <w:lvlJc w:val="left"/>
      <w:pPr>
        <w:ind w:left="5760" w:hanging="360"/>
      </w:pPr>
    </w:lvl>
    <w:lvl w:ilvl="8" w:tplc="54757338" w:tentative="1">
      <w:start w:val="1"/>
      <w:numFmt w:val="lowerRoman"/>
      <w:lvlText w:val="%9."/>
      <w:lvlJc w:val="right"/>
      <w:pPr>
        <w:ind w:left="6480" w:hanging="180"/>
      </w:pPr>
    </w:lvl>
  </w:abstractNum>
  <w:abstractNum w:abstractNumId="9541">
    <w:multiLevelType w:val="hybridMultilevel"/>
    <w:lvl w:ilvl="0" w:tplc="65370451">
      <w:start w:val="1"/>
      <w:numFmt w:val="decimal"/>
      <w:lvlText w:val="%1."/>
      <w:lvlJc w:val="left"/>
      <w:pPr>
        <w:ind w:left="720" w:hanging="360"/>
      </w:pPr>
    </w:lvl>
    <w:lvl w:ilvl="1" w:tplc="65370451" w:tentative="1">
      <w:start w:val="1"/>
      <w:numFmt w:val="lowerLetter"/>
      <w:lvlText w:val="%2."/>
      <w:lvlJc w:val="left"/>
      <w:pPr>
        <w:ind w:left="1440" w:hanging="360"/>
      </w:pPr>
    </w:lvl>
    <w:lvl w:ilvl="2" w:tplc="65370451" w:tentative="1">
      <w:start w:val="1"/>
      <w:numFmt w:val="lowerRoman"/>
      <w:lvlText w:val="%3."/>
      <w:lvlJc w:val="right"/>
      <w:pPr>
        <w:ind w:left="2160" w:hanging="180"/>
      </w:pPr>
    </w:lvl>
    <w:lvl w:ilvl="3" w:tplc="65370451" w:tentative="1">
      <w:start w:val="1"/>
      <w:numFmt w:val="decimal"/>
      <w:lvlText w:val="%4."/>
      <w:lvlJc w:val="left"/>
      <w:pPr>
        <w:ind w:left="2880" w:hanging="360"/>
      </w:pPr>
    </w:lvl>
    <w:lvl w:ilvl="4" w:tplc="65370451" w:tentative="1">
      <w:start w:val="1"/>
      <w:numFmt w:val="lowerLetter"/>
      <w:lvlText w:val="%5."/>
      <w:lvlJc w:val="left"/>
      <w:pPr>
        <w:ind w:left="3600" w:hanging="360"/>
      </w:pPr>
    </w:lvl>
    <w:lvl w:ilvl="5" w:tplc="65370451" w:tentative="1">
      <w:start w:val="1"/>
      <w:numFmt w:val="lowerRoman"/>
      <w:lvlText w:val="%6."/>
      <w:lvlJc w:val="right"/>
      <w:pPr>
        <w:ind w:left="4320" w:hanging="180"/>
      </w:pPr>
    </w:lvl>
    <w:lvl w:ilvl="6" w:tplc="65370451" w:tentative="1">
      <w:start w:val="1"/>
      <w:numFmt w:val="decimal"/>
      <w:lvlText w:val="%7."/>
      <w:lvlJc w:val="left"/>
      <w:pPr>
        <w:ind w:left="5040" w:hanging="360"/>
      </w:pPr>
    </w:lvl>
    <w:lvl w:ilvl="7" w:tplc="65370451" w:tentative="1">
      <w:start w:val="1"/>
      <w:numFmt w:val="lowerLetter"/>
      <w:lvlText w:val="%8."/>
      <w:lvlJc w:val="left"/>
      <w:pPr>
        <w:ind w:left="5760" w:hanging="360"/>
      </w:pPr>
    </w:lvl>
    <w:lvl w:ilvl="8" w:tplc="65370451" w:tentative="1">
      <w:start w:val="1"/>
      <w:numFmt w:val="lowerRoman"/>
      <w:lvlText w:val="%9."/>
      <w:lvlJc w:val="right"/>
      <w:pPr>
        <w:ind w:left="6480" w:hanging="180"/>
      </w:pPr>
    </w:lvl>
  </w:abstractNum>
  <w:abstractNum w:abstractNumId="9540">
    <w:multiLevelType w:val="hybridMultilevel"/>
    <w:lvl w:ilvl="0" w:tplc="95195719">
      <w:start w:val="1"/>
      <w:numFmt w:val="decimal"/>
      <w:lvlText w:val="%1."/>
      <w:lvlJc w:val="left"/>
      <w:pPr>
        <w:ind w:left="720" w:hanging="360"/>
      </w:pPr>
    </w:lvl>
    <w:lvl w:ilvl="1" w:tplc="95195719" w:tentative="1">
      <w:start w:val="1"/>
      <w:numFmt w:val="lowerLetter"/>
      <w:lvlText w:val="%2."/>
      <w:lvlJc w:val="left"/>
      <w:pPr>
        <w:ind w:left="1440" w:hanging="360"/>
      </w:pPr>
    </w:lvl>
    <w:lvl w:ilvl="2" w:tplc="95195719" w:tentative="1">
      <w:start w:val="1"/>
      <w:numFmt w:val="lowerRoman"/>
      <w:lvlText w:val="%3."/>
      <w:lvlJc w:val="right"/>
      <w:pPr>
        <w:ind w:left="2160" w:hanging="180"/>
      </w:pPr>
    </w:lvl>
    <w:lvl w:ilvl="3" w:tplc="95195719" w:tentative="1">
      <w:start w:val="1"/>
      <w:numFmt w:val="decimal"/>
      <w:lvlText w:val="%4."/>
      <w:lvlJc w:val="left"/>
      <w:pPr>
        <w:ind w:left="2880" w:hanging="360"/>
      </w:pPr>
    </w:lvl>
    <w:lvl w:ilvl="4" w:tplc="95195719" w:tentative="1">
      <w:start w:val="1"/>
      <w:numFmt w:val="lowerLetter"/>
      <w:lvlText w:val="%5."/>
      <w:lvlJc w:val="left"/>
      <w:pPr>
        <w:ind w:left="3600" w:hanging="360"/>
      </w:pPr>
    </w:lvl>
    <w:lvl w:ilvl="5" w:tplc="95195719" w:tentative="1">
      <w:start w:val="1"/>
      <w:numFmt w:val="lowerRoman"/>
      <w:lvlText w:val="%6."/>
      <w:lvlJc w:val="right"/>
      <w:pPr>
        <w:ind w:left="4320" w:hanging="180"/>
      </w:pPr>
    </w:lvl>
    <w:lvl w:ilvl="6" w:tplc="95195719" w:tentative="1">
      <w:start w:val="1"/>
      <w:numFmt w:val="decimal"/>
      <w:lvlText w:val="%7."/>
      <w:lvlJc w:val="left"/>
      <w:pPr>
        <w:ind w:left="5040" w:hanging="360"/>
      </w:pPr>
    </w:lvl>
    <w:lvl w:ilvl="7" w:tplc="95195719" w:tentative="1">
      <w:start w:val="1"/>
      <w:numFmt w:val="lowerLetter"/>
      <w:lvlText w:val="%8."/>
      <w:lvlJc w:val="left"/>
      <w:pPr>
        <w:ind w:left="5760" w:hanging="360"/>
      </w:pPr>
    </w:lvl>
    <w:lvl w:ilvl="8" w:tplc="95195719" w:tentative="1">
      <w:start w:val="1"/>
      <w:numFmt w:val="lowerRoman"/>
      <w:lvlText w:val="%9."/>
      <w:lvlJc w:val="right"/>
      <w:pPr>
        <w:ind w:left="6480" w:hanging="180"/>
      </w:pPr>
    </w:lvl>
  </w:abstractNum>
  <w:abstractNum w:abstractNumId="9539">
    <w:multiLevelType w:val="hybridMultilevel"/>
    <w:lvl w:ilvl="0" w:tplc="82134767">
      <w:start w:val="1"/>
      <w:numFmt w:val="decimal"/>
      <w:lvlText w:val="%1."/>
      <w:lvlJc w:val="left"/>
      <w:pPr>
        <w:ind w:left="720" w:hanging="360"/>
      </w:pPr>
    </w:lvl>
    <w:lvl w:ilvl="1" w:tplc="82134767" w:tentative="1">
      <w:start w:val="1"/>
      <w:numFmt w:val="lowerLetter"/>
      <w:lvlText w:val="%2."/>
      <w:lvlJc w:val="left"/>
      <w:pPr>
        <w:ind w:left="1440" w:hanging="360"/>
      </w:pPr>
    </w:lvl>
    <w:lvl w:ilvl="2" w:tplc="82134767" w:tentative="1">
      <w:start w:val="1"/>
      <w:numFmt w:val="lowerRoman"/>
      <w:lvlText w:val="%3."/>
      <w:lvlJc w:val="right"/>
      <w:pPr>
        <w:ind w:left="2160" w:hanging="180"/>
      </w:pPr>
    </w:lvl>
    <w:lvl w:ilvl="3" w:tplc="82134767" w:tentative="1">
      <w:start w:val="1"/>
      <w:numFmt w:val="decimal"/>
      <w:lvlText w:val="%4."/>
      <w:lvlJc w:val="left"/>
      <w:pPr>
        <w:ind w:left="2880" w:hanging="360"/>
      </w:pPr>
    </w:lvl>
    <w:lvl w:ilvl="4" w:tplc="82134767" w:tentative="1">
      <w:start w:val="1"/>
      <w:numFmt w:val="lowerLetter"/>
      <w:lvlText w:val="%5."/>
      <w:lvlJc w:val="left"/>
      <w:pPr>
        <w:ind w:left="3600" w:hanging="360"/>
      </w:pPr>
    </w:lvl>
    <w:lvl w:ilvl="5" w:tplc="82134767" w:tentative="1">
      <w:start w:val="1"/>
      <w:numFmt w:val="lowerRoman"/>
      <w:lvlText w:val="%6."/>
      <w:lvlJc w:val="right"/>
      <w:pPr>
        <w:ind w:left="4320" w:hanging="180"/>
      </w:pPr>
    </w:lvl>
    <w:lvl w:ilvl="6" w:tplc="82134767" w:tentative="1">
      <w:start w:val="1"/>
      <w:numFmt w:val="decimal"/>
      <w:lvlText w:val="%7."/>
      <w:lvlJc w:val="left"/>
      <w:pPr>
        <w:ind w:left="5040" w:hanging="360"/>
      </w:pPr>
    </w:lvl>
    <w:lvl w:ilvl="7" w:tplc="82134767" w:tentative="1">
      <w:start w:val="1"/>
      <w:numFmt w:val="lowerLetter"/>
      <w:lvlText w:val="%8."/>
      <w:lvlJc w:val="left"/>
      <w:pPr>
        <w:ind w:left="5760" w:hanging="360"/>
      </w:pPr>
    </w:lvl>
    <w:lvl w:ilvl="8" w:tplc="82134767" w:tentative="1">
      <w:start w:val="1"/>
      <w:numFmt w:val="lowerRoman"/>
      <w:lvlText w:val="%9."/>
      <w:lvlJc w:val="right"/>
      <w:pPr>
        <w:ind w:left="6480" w:hanging="180"/>
      </w:pPr>
    </w:lvl>
  </w:abstractNum>
  <w:abstractNum w:abstractNumId="9538">
    <w:multiLevelType w:val="hybridMultilevel"/>
    <w:lvl w:ilvl="0" w:tplc="44915679">
      <w:start w:val="1"/>
      <w:numFmt w:val="decimal"/>
      <w:lvlText w:val="%1."/>
      <w:lvlJc w:val="left"/>
      <w:pPr>
        <w:ind w:left="720" w:hanging="360"/>
      </w:pPr>
    </w:lvl>
    <w:lvl w:ilvl="1" w:tplc="44915679" w:tentative="1">
      <w:start w:val="1"/>
      <w:numFmt w:val="lowerLetter"/>
      <w:lvlText w:val="%2."/>
      <w:lvlJc w:val="left"/>
      <w:pPr>
        <w:ind w:left="1440" w:hanging="360"/>
      </w:pPr>
    </w:lvl>
    <w:lvl w:ilvl="2" w:tplc="44915679" w:tentative="1">
      <w:start w:val="1"/>
      <w:numFmt w:val="lowerRoman"/>
      <w:lvlText w:val="%3."/>
      <w:lvlJc w:val="right"/>
      <w:pPr>
        <w:ind w:left="2160" w:hanging="180"/>
      </w:pPr>
    </w:lvl>
    <w:lvl w:ilvl="3" w:tplc="44915679" w:tentative="1">
      <w:start w:val="1"/>
      <w:numFmt w:val="decimal"/>
      <w:lvlText w:val="%4."/>
      <w:lvlJc w:val="left"/>
      <w:pPr>
        <w:ind w:left="2880" w:hanging="360"/>
      </w:pPr>
    </w:lvl>
    <w:lvl w:ilvl="4" w:tplc="44915679" w:tentative="1">
      <w:start w:val="1"/>
      <w:numFmt w:val="lowerLetter"/>
      <w:lvlText w:val="%5."/>
      <w:lvlJc w:val="left"/>
      <w:pPr>
        <w:ind w:left="3600" w:hanging="360"/>
      </w:pPr>
    </w:lvl>
    <w:lvl w:ilvl="5" w:tplc="44915679" w:tentative="1">
      <w:start w:val="1"/>
      <w:numFmt w:val="lowerRoman"/>
      <w:lvlText w:val="%6."/>
      <w:lvlJc w:val="right"/>
      <w:pPr>
        <w:ind w:left="4320" w:hanging="180"/>
      </w:pPr>
    </w:lvl>
    <w:lvl w:ilvl="6" w:tplc="44915679" w:tentative="1">
      <w:start w:val="1"/>
      <w:numFmt w:val="decimal"/>
      <w:lvlText w:val="%7."/>
      <w:lvlJc w:val="left"/>
      <w:pPr>
        <w:ind w:left="5040" w:hanging="360"/>
      </w:pPr>
    </w:lvl>
    <w:lvl w:ilvl="7" w:tplc="44915679" w:tentative="1">
      <w:start w:val="1"/>
      <w:numFmt w:val="lowerLetter"/>
      <w:lvlText w:val="%8."/>
      <w:lvlJc w:val="left"/>
      <w:pPr>
        <w:ind w:left="5760" w:hanging="360"/>
      </w:pPr>
    </w:lvl>
    <w:lvl w:ilvl="8" w:tplc="44915679" w:tentative="1">
      <w:start w:val="1"/>
      <w:numFmt w:val="lowerRoman"/>
      <w:lvlText w:val="%9."/>
      <w:lvlJc w:val="right"/>
      <w:pPr>
        <w:ind w:left="6480" w:hanging="180"/>
      </w:pPr>
    </w:lvl>
  </w:abstractNum>
  <w:abstractNum w:abstractNumId="9537">
    <w:multiLevelType w:val="hybridMultilevel"/>
    <w:lvl w:ilvl="0" w:tplc="53454768">
      <w:start w:val="1"/>
      <w:numFmt w:val="decimal"/>
      <w:lvlText w:val="%1."/>
      <w:lvlJc w:val="left"/>
      <w:pPr>
        <w:ind w:left="720" w:hanging="360"/>
      </w:pPr>
    </w:lvl>
    <w:lvl w:ilvl="1" w:tplc="53454768" w:tentative="1">
      <w:start w:val="1"/>
      <w:numFmt w:val="lowerLetter"/>
      <w:lvlText w:val="%2."/>
      <w:lvlJc w:val="left"/>
      <w:pPr>
        <w:ind w:left="1440" w:hanging="360"/>
      </w:pPr>
    </w:lvl>
    <w:lvl w:ilvl="2" w:tplc="53454768" w:tentative="1">
      <w:start w:val="1"/>
      <w:numFmt w:val="lowerRoman"/>
      <w:lvlText w:val="%3."/>
      <w:lvlJc w:val="right"/>
      <w:pPr>
        <w:ind w:left="2160" w:hanging="180"/>
      </w:pPr>
    </w:lvl>
    <w:lvl w:ilvl="3" w:tplc="53454768" w:tentative="1">
      <w:start w:val="1"/>
      <w:numFmt w:val="decimal"/>
      <w:lvlText w:val="%4."/>
      <w:lvlJc w:val="left"/>
      <w:pPr>
        <w:ind w:left="2880" w:hanging="360"/>
      </w:pPr>
    </w:lvl>
    <w:lvl w:ilvl="4" w:tplc="53454768" w:tentative="1">
      <w:start w:val="1"/>
      <w:numFmt w:val="lowerLetter"/>
      <w:lvlText w:val="%5."/>
      <w:lvlJc w:val="left"/>
      <w:pPr>
        <w:ind w:left="3600" w:hanging="360"/>
      </w:pPr>
    </w:lvl>
    <w:lvl w:ilvl="5" w:tplc="53454768" w:tentative="1">
      <w:start w:val="1"/>
      <w:numFmt w:val="lowerRoman"/>
      <w:lvlText w:val="%6."/>
      <w:lvlJc w:val="right"/>
      <w:pPr>
        <w:ind w:left="4320" w:hanging="180"/>
      </w:pPr>
    </w:lvl>
    <w:lvl w:ilvl="6" w:tplc="53454768" w:tentative="1">
      <w:start w:val="1"/>
      <w:numFmt w:val="decimal"/>
      <w:lvlText w:val="%7."/>
      <w:lvlJc w:val="left"/>
      <w:pPr>
        <w:ind w:left="5040" w:hanging="360"/>
      </w:pPr>
    </w:lvl>
    <w:lvl w:ilvl="7" w:tplc="53454768" w:tentative="1">
      <w:start w:val="1"/>
      <w:numFmt w:val="lowerLetter"/>
      <w:lvlText w:val="%8."/>
      <w:lvlJc w:val="left"/>
      <w:pPr>
        <w:ind w:left="5760" w:hanging="360"/>
      </w:pPr>
    </w:lvl>
    <w:lvl w:ilvl="8" w:tplc="53454768" w:tentative="1">
      <w:start w:val="1"/>
      <w:numFmt w:val="lowerRoman"/>
      <w:lvlText w:val="%9."/>
      <w:lvlJc w:val="right"/>
      <w:pPr>
        <w:ind w:left="6480" w:hanging="180"/>
      </w:pPr>
    </w:lvl>
  </w:abstractNum>
  <w:abstractNum w:abstractNumId="9536">
    <w:multiLevelType w:val="hybridMultilevel"/>
    <w:lvl w:ilvl="0" w:tplc="15984765">
      <w:start w:val="1"/>
      <w:numFmt w:val="decimal"/>
      <w:lvlText w:val="%1."/>
      <w:lvlJc w:val="left"/>
      <w:pPr>
        <w:ind w:left="720" w:hanging="360"/>
      </w:pPr>
    </w:lvl>
    <w:lvl w:ilvl="1" w:tplc="15984765" w:tentative="1">
      <w:start w:val="1"/>
      <w:numFmt w:val="lowerLetter"/>
      <w:lvlText w:val="%2."/>
      <w:lvlJc w:val="left"/>
      <w:pPr>
        <w:ind w:left="1440" w:hanging="360"/>
      </w:pPr>
    </w:lvl>
    <w:lvl w:ilvl="2" w:tplc="15984765" w:tentative="1">
      <w:start w:val="1"/>
      <w:numFmt w:val="lowerRoman"/>
      <w:lvlText w:val="%3."/>
      <w:lvlJc w:val="right"/>
      <w:pPr>
        <w:ind w:left="2160" w:hanging="180"/>
      </w:pPr>
    </w:lvl>
    <w:lvl w:ilvl="3" w:tplc="15984765" w:tentative="1">
      <w:start w:val="1"/>
      <w:numFmt w:val="decimal"/>
      <w:lvlText w:val="%4."/>
      <w:lvlJc w:val="left"/>
      <w:pPr>
        <w:ind w:left="2880" w:hanging="360"/>
      </w:pPr>
    </w:lvl>
    <w:lvl w:ilvl="4" w:tplc="15984765" w:tentative="1">
      <w:start w:val="1"/>
      <w:numFmt w:val="lowerLetter"/>
      <w:lvlText w:val="%5."/>
      <w:lvlJc w:val="left"/>
      <w:pPr>
        <w:ind w:left="3600" w:hanging="360"/>
      </w:pPr>
    </w:lvl>
    <w:lvl w:ilvl="5" w:tplc="15984765" w:tentative="1">
      <w:start w:val="1"/>
      <w:numFmt w:val="lowerRoman"/>
      <w:lvlText w:val="%6."/>
      <w:lvlJc w:val="right"/>
      <w:pPr>
        <w:ind w:left="4320" w:hanging="180"/>
      </w:pPr>
    </w:lvl>
    <w:lvl w:ilvl="6" w:tplc="15984765" w:tentative="1">
      <w:start w:val="1"/>
      <w:numFmt w:val="decimal"/>
      <w:lvlText w:val="%7."/>
      <w:lvlJc w:val="left"/>
      <w:pPr>
        <w:ind w:left="5040" w:hanging="360"/>
      </w:pPr>
    </w:lvl>
    <w:lvl w:ilvl="7" w:tplc="15984765" w:tentative="1">
      <w:start w:val="1"/>
      <w:numFmt w:val="lowerLetter"/>
      <w:lvlText w:val="%8."/>
      <w:lvlJc w:val="left"/>
      <w:pPr>
        <w:ind w:left="5760" w:hanging="360"/>
      </w:pPr>
    </w:lvl>
    <w:lvl w:ilvl="8" w:tplc="15984765" w:tentative="1">
      <w:start w:val="1"/>
      <w:numFmt w:val="lowerRoman"/>
      <w:lvlText w:val="%9."/>
      <w:lvlJc w:val="right"/>
      <w:pPr>
        <w:ind w:left="6480" w:hanging="180"/>
      </w:pPr>
    </w:lvl>
  </w:abstractNum>
  <w:abstractNum w:abstractNumId="9535">
    <w:multiLevelType w:val="hybridMultilevel"/>
    <w:lvl w:ilvl="0" w:tplc="75775583">
      <w:start w:val="1"/>
      <w:numFmt w:val="decimal"/>
      <w:lvlText w:val="%1."/>
      <w:lvlJc w:val="left"/>
      <w:pPr>
        <w:ind w:left="720" w:hanging="360"/>
      </w:pPr>
    </w:lvl>
    <w:lvl w:ilvl="1" w:tplc="75775583" w:tentative="1">
      <w:start w:val="1"/>
      <w:numFmt w:val="lowerLetter"/>
      <w:lvlText w:val="%2."/>
      <w:lvlJc w:val="left"/>
      <w:pPr>
        <w:ind w:left="1440" w:hanging="360"/>
      </w:pPr>
    </w:lvl>
    <w:lvl w:ilvl="2" w:tplc="75775583" w:tentative="1">
      <w:start w:val="1"/>
      <w:numFmt w:val="lowerRoman"/>
      <w:lvlText w:val="%3."/>
      <w:lvlJc w:val="right"/>
      <w:pPr>
        <w:ind w:left="2160" w:hanging="180"/>
      </w:pPr>
    </w:lvl>
    <w:lvl w:ilvl="3" w:tplc="75775583" w:tentative="1">
      <w:start w:val="1"/>
      <w:numFmt w:val="decimal"/>
      <w:lvlText w:val="%4."/>
      <w:lvlJc w:val="left"/>
      <w:pPr>
        <w:ind w:left="2880" w:hanging="360"/>
      </w:pPr>
    </w:lvl>
    <w:lvl w:ilvl="4" w:tplc="75775583" w:tentative="1">
      <w:start w:val="1"/>
      <w:numFmt w:val="lowerLetter"/>
      <w:lvlText w:val="%5."/>
      <w:lvlJc w:val="left"/>
      <w:pPr>
        <w:ind w:left="3600" w:hanging="360"/>
      </w:pPr>
    </w:lvl>
    <w:lvl w:ilvl="5" w:tplc="75775583" w:tentative="1">
      <w:start w:val="1"/>
      <w:numFmt w:val="lowerRoman"/>
      <w:lvlText w:val="%6."/>
      <w:lvlJc w:val="right"/>
      <w:pPr>
        <w:ind w:left="4320" w:hanging="180"/>
      </w:pPr>
    </w:lvl>
    <w:lvl w:ilvl="6" w:tplc="75775583" w:tentative="1">
      <w:start w:val="1"/>
      <w:numFmt w:val="decimal"/>
      <w:lvlText w:val="%7."/>
      <w:lvlJc w:val="left"/>
      <w:pPr>
        <w:ind w:left="5040" w:hanging="360"/>
      </w:pPr>
    </w:lvl>
    <w:lvl w:ilvl="7" w:tplc="75775583" w:tentative="1">
      <w:start w:val="1"/>
      <w:numFmt w:val="lowerLetter"/>
      <w:lvlText w:val="%8."/>
      <w:lvlJc w:val="left"/>
      <w:pPr>
        <w:ind w:left="5760" w:hanging="360"/>
      </w:pPr>
    </w:lvl>
    <w:lvl w:ilvl="8" w:tplc="75775583" w:tentative="1">
      <w:start w:val="1"/>
      <w:numFmt w:val="lowerRoman"/>
      <w:lvlText w:val="%9."/>
      <w:lvlJc w:val="right"/>
      <w:pPr>
        <w:ind w:left="6480" w:hanging="180"/>
      </w:pPr>
    </w:lvl>
  </w:abstractNum>
  <w:abstractNum w:abstractNumId="9534">
    <w:multiLevelType w:val="hybridMultilevel"/>
    <w:lvl w:ilvl="0" w:tplc="243780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534">
    <w:abstractNumId w:val="9534"/>
  </w:num>
  <w:num w:numId="9535">
    <w:abstractNumId w:val="9535"/>
  </w:num>
  <w:num w:numId="9536">
    <w:abstractNumId w:val="9536"/>
  </w:num>
  <w:num w:numId="9537">
    <w:abstractNumId w:val="9537"/>
  </w:num>
  <w:num w:numId="9538">
    <w:abstractNumId w:val="9538"/>
  </w:num>
  <w:num w:numId="9539">
    <w:abstractNumId w:val="9539"/>
  </w:num>
  <w:num w:numId="9540">
    <w:abstractNumId w:val="9540"/>
  </w:num>
  <w:num w:numId="9541">
    <w:abstractNumId w:val="9541"/>
  </w:num>
  <w:num w:numId="9542">
    <w:abstractNumId w:val="9542"/>
  </w:num>
  <w:num w:numId="9543">
    <w:abstractNumId w:val="9543"/>
  </w:num>
  <w:num w:numId="9544">
    <w:abstractNumId w:val="9544"/>
  </w:num>
  <w:num w:numId="9545">
    <w:abstractNumId w:val="9545"/>
  </w:num>
  <w:num w:numId="9546">
    <w:abstractNumId w:val="95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8346007" Type="http://schemas.openxmlformats.org/officeDocument/2006/relationships/comments" Target="comments.xml"/><Relationship Id="rId851375611" Type="http://schemas.microsoft.com/office/2011/relationships/commentsExtended" Target="commentsExtended.xml"/><Relationship Id="rId36481562" Type="http://schemas.openxmlformats.org/officeDocument/2006/relationships/image" Target="media/imgrId36481562.jpg"/><Relationship Id="rId3773649b59f3a0cec" Type="http://schemas.openxmlformats.org/officeDocument/2006/relationships/hyperlink" Target="https://iservice.lombardini.it/jsp/Template2/manuale.jsp?id=41&amp;parent=962" TargetMode="External"/><Relationship Id="rId7444649b59f3ae5f7" Type="http://schemas.openxmlformats.org/officeDocument/2006/relationships/hyperlink" Target="https://iservice.lombardini.it/jsp/Template2/manuale.jsp?id=60&amp;parent=962" TargetMode="External"/><Relationship Id="rId3829649b59f3b51d3" Type="http://schemas.openxmlformats.org/officeDocument/2006/relationships/hyperlink" Target="https://iservice.lombardini.it/jsp/Template2/manuale.jsp?id=59&amp;parent=962" TargetMode="External"/><Relationship Id="rId2134649b59f3b6364" Type="http://schemas.openxmlformats.org/officeDocument/2006/relationships/hyperlink" Target="https://iservice.lombardini.it/jsp/Template2/manuale.jsp?id=42&amp;parent=962" TargetMode="External"/><Relationship Id="rId4988649b59f3b64ea" Type="http://schemas.openxmlformats.org/officeDocument/2006/relationships/hyperlink" Target="https://iservice.lombardini.it/jsp/Template2/manuale.jsp?id=42&amp;parent=962" TargetMode="External"/><Relationship Id="rId1528649b59f3b6ac6" Type="http://schemas.openxmlformats.org/officeDocument/2006/relationships/hyperlink" Target="https://iservice.lombardini.it/jsp/Template2/manuale.jsp?id=75&amp;parent=962" TargetMode="External"/><Relationship Id="rId2606649b59f3b7177" Type="http://schemas.openxmlformats.org/officeDocument/2006/relationships/hyperlink" Target="https://iservice.lombardini.it/jsp/Template2/manuale.jsp?id=44&amp;parent=962" TargetMode="External"/><Relationship Id="rId8175649b59f3b781b" Type="http://schemas.openxmlformats.org/officeDocument/2006/relationships/hyperlink" Target="https://iservice.lombardini.it/jsp/Template2/manuale.jsp?id=73&amp;parent=962" TargetMode="External"/><Relationship Id="rId3545649b59f3b7ea0" Type="http://schemas.openxmlformats.org/officeDocument/2006/relationships/hyperlink" Target="https://iservice.lombardini.it/jsp/Template2/manuale.jsp?id=76&amp;parent=962" TargetMode="External"/><Relationship Id="rId7304649b59f3b8524" Type="http://schemas.openxmlformats.org/officeDocument/2006/relationships/hyperlink" Target="https://iservice.lombardini.it/jsp/Template2/manuale.jsp?id=77&amp;parent=962" TargetMode="External"/><Relationship Id="rId1803649b59f3b8b89" Type="http://schemas.openxmlformats.org/officeDocument/2006/relationships/hyperlink" Target="https://iservice.lombardini.it/jsp/Template2/manuale.jsp?id=74&amp;parent=962" TargetMode="External"/><Relationship Id="rId1038649b59f3bad84" Type="http://schemas.openxmlformats.org/officeDocument/2006/relationships/hyperlink" Target="https://iservice.lombardini.it/jsp/Template2/manuale.jsp?id=87&amp;parent=962" TargetMode="External"/><Relationship Id="rId5956649b59f3be159" Type="http://schemas.openxmlformats.org/officeDocument/2006/relationships/hyperlink" Target="https://iservice.lombardini.it/jsp/Template4/manuale.jsp?id=2669&amp;parent=1034" TargetMode="External"/><Relationship Id="rId8714649b59f3beeb3" Type="http://schemas.openxmlformats.org/officeDocument/2006/relationships/hyperlink" Target="https://iservice.lombardini.it/jsp/Template2/manuale.jsp?id=83&amp;parent=962" TargetMode="External"/><Relationship Id="rId5100649b59f3bf0f9" Type="http://schemas.openxmlformats.org/officeDocument/2006/relationships/hyperlink" Target="https://iservice.lombardini.it/jsp/Template2/manuale.jsp?id=84&amp;parent=962" TargetMode="External"/><Relationship Id="rId2024649b59f3bf2ee" Type="http://schemas.openxmlformats.org/officeDocument/2006/relationships/hyperlink" Target="https://iservice.lombardini.it/jsp/Template2/manuale.jsp?id=85&amp;parent=962" TargetMode="External"/><Relationship Id="rId5683649b59f3c0c36" Type="http://schemas.openxmlformats.org/officeDocument/2006/relationships/hyperlink" Target="https://iservice.lombardini.it/jsp/Template2/manuale.jsp?id=86&amp;parent=962" TargetMode="External"/><Relationship Id="rId4142649b59f3c23c8" Type="http://schemas.openxmlformats.org/officeDocument/2006/relationships/hyperlink" Target="https://iservice.lombardini.it/jsp/Template4/manuale.jsp?id=2664&amp;parent=1034" TargetMode="External"/><Relationship Id="rId5440649b59f3c70f9" Type="http://schemas.openxmlformats.org/officeDocument/2006/relationships/hyperlink" Target="https://iservice.lombardini.it/jsp/Template2/manuale.jsp?id=60&amp;parent=962" TargetMode="External"/><Relationship Id="rId4582649b59f3e243f" Type="http://schemas.openxmlformats.org/officeDocument/2006/relationships/hyperlink" Target="https://iservice.lombardini.it/jsp/Template2/manuale.jsp?id=60&amp;parent=962" TargetMode="External"/><Relationship Id="rId3686649b59f3f1d09" Type="http://schemas.openxmlformats.org/officeDocument/2006/relationships/hyperlink" Target="https://iservice.lombardini.it/jsp/Template2/manuale.jsp?id=60&amp;parent=962" TargetMode="External"/><Relationship Id="rId3855649b59f40c3ff" Type="http://schemas.openxmlformats.org/officeDocument/2006/relationships/hyperlink" Target="https://iservice.lombardini.it/jsp/Template2/manuale.jsp?id=59&amp;parent=962" TargetMode="External"/><Relationship Id="rId8947649b59f413109" Type="http://schemas.openxmlformats.org/officeDocument/2006/relationships/hyperlink" Target="https://iservice.lombardini.it/jsp/Template2/manuale.jsp?id=60&amp;parent=962" TargetMode="External"/><Relationship Id="rId8547649b59f421c0a" Type="http://schemas.openxmlformats.org/officeDocument/2006/relationships/hyperlink" Target="https://iservice.lombardini.it/jsp/Template2/manuale.jsp?id=59&amp;parent=962" TargetMode="External"/><Relationship Id="rId1760649b59f42873b" Type="http://schemas.openxmlformats.org/officeDocument/2006/relationships/hyperlink" Target="https://iservice.lombardini.it/jsp/Template2/manuale.jsp?id=60&amp;parent=962" TargetMode="External"/><Relationship Id="rId1495649b59f4494fe" Type="http://schemas.openxmlformats.org/officeDocument/2006/relationships/hyperlink" Target="https://iservice.lombardini.it/jsp/Template2/manuale.jsp?id=60&amp;parent=962" TargetMode="External"/><Relationship Id="rId1236649b59f44d8ca" Type="http://schemas.openxmlformats.org/officeDocument/2006/relationships/hyperlink" Target="https://iservice.lombardini.it/jsp/Template2/manuale.jsp?id=59&amp;parent=962" TargetMode="External"/><Relationship Id="rId4423649b59f45557a" Type="http://schemas.openxmlformats.org/officeDocument/2006/relationships/hyperlink" Target="https://iservice.lombardini.it/jsp/Template2/manuale.jsp?id=70&amp;parent=962" TargetMode="External"/><Relationship Id="rId4601649b59f4729b3" Type="http://schemas.openxmlformats.org/officeDocument/2006/relationships/hyperlink" Target="https://iservice.lombardini.it/jsp/Template2/manuale.jsp?id=59&amp;parent=962" TargetMode="External"/><Relationship Id="rId8743649b59f4b3358" Type="http://schemas.openxmlformats.org/officeDocument/2006/relationships/hyperlink" Target="https://iservice.lombardini.it/jsp/Template2/manuale.jsp?id=60&amp;parent=962" TargetMode="External"/><Relationship Id="rId5481649b59f4b9d19" Type="http://schemas.openxmlformats.org/officeDocument/2006/relationships/hyperlink" Target="https://iservice.lombardini.it/jsp/Template2/manuale.jsp?id=59&amp;parent=962" TargetMode="External"/><Relationship Id="rId4169649b59f4c50c6" Type="http://schemas.openxmlformats.org/officeDocument/2006/relationships/hyperlink" Target="https://iservice.lombardini.it/jsp/Template2/manuale.jsp?id=80&amp;parent=962" TargetMode="External"/><Relationship Id="rId9752649b59f4c5568" Type="http://schemas.openxmlformats.org/officeDocument/2006/relationships/hyperlink" Target="https://iservice.lombardini.it/jsp/Template2/manuale.jsp?id=81&amp;parent=962" TargetMode="External"/><Relationship Id="rId6359649b59f4c6a80" Type="http://schemas.openxmlformats.org/officeDocument/2006/relationships/hyperlink" Target="https://iservice.lombardini.it/jsp/Template2/manuale.jsp?id=80&amp;parent=962" TargetMode="External"/><Relationship Id="rId3129649b59f4c6d08" Type="http://schemas.openxmlformats.org/officeDocument/2006/relationships/hyperlink" Target="https://iservice.lombardini.it/jsp/Template2/manuale.jsp?id=83&amp;parent=962" TargetMode="External"/><Relationship Id="rId2224649b59f4c91d0" Type="http://schemas.openxmlformats.org/officeDocument/2006/relationships/hyperlink" Target="https://iservice.lombardini.it/jsp/Template2/manuale.jsp?id=83&amp;parent=962" TargetMode="External"/><Relationship Id="rId7916649b59f4c92d8" Type="http://schemas.openxmlformats.org/officeDocument/2006/relationships/hyperlink" Target="https://iservice.lombardini.it/jsp/Template2/manuale.jsp?id=83&amp;parent=962" TargetMode="External"/><Relationship Id="rId2111649b59f4c93fd" Type="http://schemas.openxmlformats.org/officeDocument/2006/relationships/hyperlink" Target="https://iservice.lombardini.it/jsp/Template2/manuale.jsp?id=83&amp;parent=962" TargetMode="External"/><Relationship Id="rId9666649b59f4cd267" Type="http://schemas.openxmlformats.org/officeDocument/2006/relationships/hyperlink" Target="https://iservice.lombardini.it/jsp/Template2/manuale.jsp?id=41&amp;parent=962" TargetMode="External"/><Relationship Id="rId7521649b59f4cd744" Type="http://schemas.openxmlformats.org/officeDocument/2006/relationships/hyperlink" Target="https://iservice.lombardini.it/jsp/Template2/manuale.jsp?id=71&amp;parent=962" TargetMode="External"/><Relationship Id="rId7057649b59f4cd85e" Type="http://schemas.openxmlformats.org/officeDocument/2006/relationships/hyperlink" Target="https://iservice.lombardini.it/jsp/Template2/manuale.jsp?id=71&amp;parent=962" TargetMode="External"/><Relationship Id="rId4398649b59f4cd970" Type="http://schemas.openxmlformats.org/officeDocument/2006/relationships/hyperlink" Target="https://iservice.lombardini.it/jsp/Template2/manuale.jsp?id=71&amp;parent=962" TargetMode="External"/><Relationship Id="rId4403649b59f4cde52" Type="http://schemas.openxmlformats.org/officeDocument/2006/relationships/hyperlink" Target="https://iservice.lombardini.it/jsp/Template2/manuale.jsp?id=70&amp;parent=962" TargetMode="External"/><Relationship Id="rId3816649b59f4cdf86" Type="http://schemas.openxmlformats.org/officeDocument/2006/relationships/hyperlink" Target="https://iservice.lombardini.it/jsp/Template2/manuale.jsp?id=70&amp;parent=962" TargetMode="External"/><Relationship Id="rId7581649b59f4ce0b2" Type="http://schemas.openxmlformats.org/officeDocument/2006/relationships/hyperlink" Target="https://iservice.lombardini.it/jsp/Template2/manuale.jsp?id=70&amp;parent=962" TargetMode="External"/><Relationship Id="rId4431649b59f3a6cc4" Type="http://schemas.openxmlformats.org/officeDocument/2006/relationships/image" Target="media/imgrId4431649b59f3a6cc4.jpg"/><Relationship Id="rId7181649b59f3adf44" Type="http://schemas.openxmlformats.org/officeDocument/2006/relationships/image" Target="media/imgrId7181649b59f3adf44.jpg"/><Relationship Id="rId7212649b59f3b4b29" Type="http://schemas.openxmlformats.org/officeDocument/2006/relationships/image" Target="media/imgrId7212649b59f3b4b29.jpg"/><Relationship Id="rId6605649b59f3c6818" Type="http://schemas.openxmlformats.org/officeDocument/2006/relationships/image" Target="media/imgrId6605649b59f3c6818.jpg"/><Relationship Id="rId9721649b59f3d3622" Type="http://schemas.openxmlformats.org/officeDocument/2006/relationships/image" Target="media/imgrId9721649b59f3d3622.jpg"/><Relationship Id="rId4157649b59f3dd5fd" Type="http://schemas.openxmlformats.org/officeDocument/2006/relationships/image" Target="media/imgrId4157649b59f3dd5fd.jpg"/><Relationship Id="rId5373649b59f3e1d89" Type="http://schemas.openxmlformats.org/officeDocument/2006/relationships/image" Target="media/imgrId5373649b59f3e1d89.jpg"/><Relationship Id="rId9545649b59f3ea35f" Type="http://schemas.openxmlformats.org/officeDocument/2006/relationships/image" Target="media/imgrId9545649b59f3ea35f.jpg"/><Relationship Id="rId6157649b59f3f15c3" Type="http://schemas.openxmlformats.org/officeDocument/2006/relationships/image" Target="media/imgrId6157649b59f3f15c3.jpg"/><Relationship Id="rId8638649b59f4070b2" Type="http://schemas.openxmlformats.org/officeDocument/2006/relationships/image" Target="media/imgrId8638649b59f4070b2.jpg"/><Relationship Id="rId8428649b59f40bb6c" Type="http://schemas.openxmlformats.org/officeDocument/2006/relationships/image" Target="media/imgrId8428649b59f40bb6c.jpg"/><Relationship Id="rId8885649b59f412a33" Type="http://schemas.openxmlformats.org/officeDocument/2006/relationships/image" Target="media/imgrId8885649b59f412a33.jpg"/><Relationship Id="rId1050649b59f41d371" Type="http://schemas.openxmlformats.org/officeDocument/2006/relationships/image" Target="media/imgrId1050649b59f41d371.jpg"/><Relationship Id="rId9268649b59f4215ad" Type="http://schemas.openxmlformats.org/officeDocument/2006/relationships/image" Target="media/imgrId9268649b59f4215ad.jpg"/><Relationship Id="rId1605649b59f42809d" Type="http://schemas.openxmlformats.org/officeDocument/2006/relationships/image" Target="media/imgrId1605649b59f42809d.jpg"/><Relationship Id="rId6329649b59f43582b" Type="http://schemas.openxmlformats.org/officeDocument/2006/relationships/image" Target="media/imgrId6329649b59f43582b.jpg"/><Relationship Id="rId5437649b59f444d47" Type="http://schemas.openxmlformats.org/officeDocument/2006/relationships/image" Target="media/imgrId5437649b59f444d47.jpg"/><Relationship Id="rId5498649b59f448e30" Type="http://schemas.openxmlformats.org/officeDocument/2006/relationships/image" Target="media/imgrId5498649b59f448e30.jpg"/><Relationship Id="rId2957649b59f44d1f1" Type="http://schemas.openxmlformats.org/officeDocument/2006/relationships/image" Target="media/imgrId2957649b59f44d1f1.jpg"/><Relationship Id="rId3232649b59f453bae" Type="http://schemas.openxmlformats.org/officeDocument/2006/relationships/image" Target="media/imgrId3232649b59f453bae.jpg"/><Relationship Id="rId5074649b59f45bccd" Type="http://schemas.openxmlformats.org/officeDocument/2006/relationships/image" Target="media/imgrId5074649b59f45bccd.jpg"/><Relationship Id="rId5816649b59f46343d" Type="http://schemas.openxmlformats.org/officeDocument/2006/relationships/image" Target="media/imgrId5816649b59f46343d.jpg"/><Relationship Id="rId7569649b59f46b998" Type="http://schemas.openxmlformats.org/officeDocument/2006/relationships/image" Target="media/imgrId7569649b59f46b998.jpg"/><Relationship Id="rId4566649b59f47227d" Type="http://schemas.openxmlformats.org/officeDocument/2006/relationships/image" Target="media/imgrId4566649b59f47227d.jpg"/><Relationship Id="rId2785649b59f47f24f" Type="http://schemas.openxmlformats.org/officeDocument/2006/relationships/image" Target="media/imgrId2785649b59f47f24f.jpg"/><Relationship Id="rId6816649b59f487a00" Type="http://schemas.openxmlformats.org/officeDocument/2006/relationships/image" Target="media/imgrId6816649b59f487a00.jpg"/><Relationship Id="rId8567649b59f48d6b3" Type="http://schemas.openxmlformats.org/officeDocument/2006/relationships/image" Target="media/imgrId8567649b59f48d6b3.jpg"/><Relationship Id="rId5146649b59f493d03" Type="http://schemas.openxmlformats.org/officeDocument/2006/relationships/image" Target="media/imgrId5146649b59f493d03.jpg"/><Relationship Id="rId8323649b59f49a36d" Type="http://schemas.openxmlformats.org/officeDocument/2006/relationships/image" Target="media/imgrId8323649b59f49a36d.jpg"/><Relationship Id="rId8246649b59f4a5de3" Type="http://schemas.openxmlformats.org/officeDocument/2006/relationships/image" Target="media/imgrId8246649b59f4a5de3.png"/><Relationship Id="rId8728649b59f4ac38b" Type="http://schemas.openxmlformats.org/officeDocument/2006/relationships/image" Target="media/imgrId8728649b59f4ac38b.jpg"/><Relationship Id="rId9452649b59f4b2b6d" Type="http://schemas.openxmlformats.org/officeDocument/2006/relationships/image" Target="media/imgrId9452649b59f4b2b6d.jpg"/><Relationship Id="rId1992649b59f4b964b" Type="http://schemas.openxmlformats.org/officeDocument/2006/relationships/image" Target="media/imgrId1992649b59f4b964b.jpg"/><Relationship Id="rId6895649b59f4c0ae1" Type="http://schemas.openxmlformats.org/officeDocument/2006/relationships/image" Target="media/imgrId6895649b59f4c0ae1.jpg"/><Relationship Id="rId8612649b59f4c4957" Type="http://schemas.openxmlformats.org/officeDocument/2006/relationships/image" Target="media/imgrId8612649b59f4c4957.jpg"/><Relationship Id="rId1944649b59f4ccbe8" Type="http://schemas.openxmlformats.org/officeDocument/2006/relationships/image" Target="media/imgrId1944649b59f4ccbe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481562" Type="http://schemas.openxmlformats.org/officeDocument/2006/relationships/image" Target="media/imgrId3648156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481562" Type="http://schemas.openxmlformats.org/officeDocument/2006/relationships/image" Target="media/imgrId3648156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481562" Type="http://schemas.openxmlformats.org/officeDocument/2006/relationships/image" Target="media/imgrId3648156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481562" Type="http://schemas.openxmlformats.org/officeDocument/2006/relationships/image" Target="media/imgrId3648156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481562" Type="http://schemas.openxmlformats.org/officeDocument/2006/relationships/image" Target="media/imgrId3648156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481562" Type="http://schemas.openxmlformats.org/officeDocument/2006/relationships/image" Target="media/imgrId364815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