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24229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8545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491970" w:name="ctxt"/>
    <w:bookmarkEnd w:id="6449197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600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448649c3a1085d6d"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2600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600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600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70664" name="name2350649c3a108d2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31649c3a108d2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00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600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600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82071" name="name6049649c3a1091e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1649c3a1091e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008"/>
        </w:numPr>
        <w:spacing w:before="0" w:after="0" w:line="240" w:lineRule="auto"/>
        <w:jc w:val="left"/>
        <w:rPr>
          <w:color w:val="00274C"/>
          <w:sz w:val="20"/>
          <w:szCs w:val="20"/>
        </w:rPr>
      </w:pPr>
      <w:r>
        <w:rPr>
          <w:color w:val="00274C"/>
          <w:sz w:val="20"/>
          <w:szCs w:val="20"/>
          <w:u w:val="none"/>
        </w:rPr>
        <w:t xml:space="preserve">Before proceeding with operation, read  </w:t>
      </w:r>
      <w:hyperlink r:id="rId4889649c3a10924c4"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10580" name="name3816649c3a109a9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84649c3a109a9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008"/>
        </w:numPr>
        <w:spacing w:before="0" w:after="0" w:line="240" w:lineRule="auto"/>
        <w:jc w:val="left"/>
        <w:rPr>
          <w:color w:val="00274C"/>
          <w:sz w:val="20"/>
          <w:szCs w:val="20"/>
        </w:rPr>
      </w:pPr>
      <w:r>
        <w:rPr>
          <w:color w:val="00274C"/>
          <w:sz w:val="20"/>
          <w:szCs w:val="20"/>
          <w:u w:val="none"/>
        </w:rPr>
        <w:t xml:space="preserve">For safety precautions see </w:t>
      </w:r>
      <w:hyperlink r:id="rId9112649c3a109af30"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340649c3a109cbc0"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252649c3a109d3c9"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053649c3a109dac7"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277649c3a109e213"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502649c3a109e959"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549649c3a109f0a0"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85649c3a109f7be"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585649c3a10a24bf"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769649c3a10a5411"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454649c3a10a555e"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387649c3a10a6c22"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2843649c3a10a8342"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20168" name="name7247649c3a10ae7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8649c3a10ae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78649c3a10aeff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2601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2601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601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2601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88262971" name="name9321649c3a10b8b00"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765649c3a10b8afa"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37412932" name="name7449649c3a10c25d2"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246649c3a10c25cd"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32188" name="name6699649c3a10c94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6649c3a10c94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71649c3a10c9b0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67930017" name="name3506649c3a10d4150"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724649c3a10d414c"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79035" name="name7096649c3a10da9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1649c3a10da9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00649c3a10db0f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1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601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2601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2601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601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45097544" name="name3743649c3a10e506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5423649c3a10e50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36703" name="name9926649c3a10e93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5649c3a10e9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348649c3a10e9a07"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52662" name="name5235649c3a10efb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0649c3a10efb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86649c3a10f022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1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2601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297791" name="name7334649c3a1106b42"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434649c3a1106b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51267" name="name9283649c3a110ad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21649c3a110a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424649c3a110b49a"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65160" name="name7854649c3a1111b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1649c3a1111b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07649c3a111236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26013"/>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26013"/>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28412796" name="name4265649c3a111fe18"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468649c3a111fe14"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4505" name="name3000649c3a11264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3649c3a11264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07649c3a1126bc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30176" name="name7414649c3a112cfe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1649c3a112cf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39649c3a112d687"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31827" name="name1629649c3a113164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33649c3a11316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1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2601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601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601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601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6014"/>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429649c3a1133183"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65806" name="name3704649c3a11397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61649c3a11397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22619739" name="name7937649c3a114394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243649c3a11439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96119370" name="name2877649c3a114cc16"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5866649c3a114cc11"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72306" name="name7625649c3a11535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8649c3a1153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5052649c3a1153b0e"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26015"/>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26015"/>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48811544" w:name="result_box"/>
            <w:bookmarkEnd w:id="48811544"/>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1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601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601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601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6016"/>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445246" name="name9210649c3a116268c"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7086649c3a11626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6613010" name="name5913649c3a116cc9a"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373649c3a116cc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4193046" name="name2847649c3a11774b0"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454649c3a11774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57292978" name="name7475649c3a1182b4b"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8684649c3a1182b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19061" name="name1134649c3a1186f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2649c3a1186f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70649c3a11876b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6721" name="name4535649c3a118e90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9649c3a118e8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5309649c3a118ede5"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26017"/>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2601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6017"/>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090374" name="name9646649c3a119497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917649c3a11949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22490" name="name3796649c3a119bd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1649c3a119bd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00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336649c3a119c619"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600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015649c3a119cb09"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2600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600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600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600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826649c3a119d74c"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26018"/>
        </w:numPr>
        <w:spacing w:before="0" w:after="0" w:line="240" w:lineRule="auto"/>
        <w:jc w:val="left"/>
        <w:rPr>
          <w:color w:val="00274C"/>
          <w:sz w:val="20"/>
          <w:szCs w:val="20"/>
        </w:rPr>
      </w:pPr>
      <w:r>
        <w:rPr>
          <w:color w:val="00274C"/>
          <w:sz w:val="20"/>
          <w:szCs w:val="20"/>
          <w:u w:val="none"/>
        </w:rPr>
        <w:t xml:space="preserve">Engine oil replacement </w:t>
      </w:r>
      <w:hyperlink r:id="rId5110649c3a119d9c1" w:history="1">
        <w:r>
          <w:rPr>
            <w:rStyle w:val="DefaultParagraphFontPHPDOCX"/>
            <w:color w:val="0000FF"/>
            <w:sz w:val="20"/>
            <w:szCs w:val="20"/>
            <w:u w:val="single" w:color=""/>
          </w:rPr>
          <w:t xml:space="preserve">(</w:t>
        </w:r>
      </w:hyperlink>
      <w:r>
        <w:rPr>
          <w:color w:val="00274C"/>
          <w:sz w:val="20"/>
          <w:szCs w:val="20"/>
          <w:u w:val="none"/>
        </w:rPr>
        <w:t xml:space="preserve"> </w:t>
      </w:r>
      <w:hyperlink r:id="rId6413649c3a119dac4" w:history="1">
        <w:r>
          <w:rPr>
            <w:rStyle w:val="DefaultParagraphFontPHPDOCX"/>
            <w:b/>
            <w:bCs/>
            <w:color w:val="0000FF"/>
            <w:sz w:val="20"/>
            <w:szCs w:val="20"/>
            <w:u w:val="none"/>
          </w:rPr>
          <w:t xml:space="preserve">Par. 6.1</w:t>
        </w:r>
      </w:hyperlink>
      <w:r>
        <w:rPr>
          <w:color w:val="00274C"/>
          <w:sz w:val="20"/>
          <w:szCs w:val="20"/>
          <w:u w:val="none"/>
        </w:rPr>
        <w:t xml:space="preserve"> </w:t>
      </w:r>
      <w:hyperlink r:id="rId2099649c3a119dbe9"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2601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601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2601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601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6018"/>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2601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601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601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601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601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01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601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601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601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601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601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601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601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601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758649c3a119ff11" w:history="1">
        <w:r>
          <w:rPr>
            <w:rStyle w:val="DefaultParagraphFontPHPDOCX"/>
            <w:color w:val="0000FF"/>
            <w:sz w:val="20"/>
            <w:szCs w:val="20"/>
            <w:u w:val="single" w:color=""/>
          </w:rPr>
          <w:t xml:space="preserve">(</w:t>
        </w:r>
      </w:hyperlink>
      <w:r>
        <w:rPr>
          <w:color w:val="00274C"/>
          <w:sz w:val="20"/>
          <w:szCs w:val="20"/>
          <w:u w:val="none"/>
        </w:rPr>
        <w:t xml:space="preserve"> </w:t>
      </w:r>
      <w:hyperlink r:id="rId6523649c3a11a0030" w:history="1">
        <w:r>
          <w:rPr>
            <w:rStyle w:val="DefaultParagraphFontPHPDOCX"/>
            <w:b/>
            <w:bCs/>
            <w:color w:val="0000FF"/>
            <w:sz w:val="20"/>
            <w:szCs w:val="20"/>
            <w:u w:val="none"/>
          </w:rPr>
          <w:t xml:space="preserve">Par. 6.1</w:t>
        </w:r>
      </w:hyperlink>
      <w:r>
        <w:rPr>
          <w:color w:val="00274C"/>
          <w:sz w:val="20"/>
          <w:szCs w:val="20"/>
          <w:u w:val="none"/>
        </w:rPr>
        <w:t xml:space="preserve"> </w:t>
      </w:r>
      <w:hyperlink r:id="rId9105649c3a11a015a"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74634" name="name5852649c3a11a65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46649c3a11a65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600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844649c3a11a6bd9"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4959649c3a11a6d31"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01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6019"/>
        </w:numPr>
        <w:spacing w:before="0" w:after="0" w:line="240" w:lineRule="auto"/>
        <w:jc w:val="left"/>
        <w:rPr>
          <w:color w:val="00274C"/>
          <w:sz w:val="20"/>
          <w:szCs w:val="20"/>
        </w:rPr>
      </w:pPr>
      <w:r>
        <w:rPr>
          <w:color w:val="00274C"/>
          <w:sz w:val="20"/>
          <w:szCs w:val="20"/>
          <w:u w:val="none"/>
        </w:rPr>
        <w:t xml:space="preserve">Pour new oil  </w:t>
      </w:r>
      <w:hyperlink r:id="rId2174649c3a11a7200" w:history="1">
        <w:r>
          <w:rPr>
            <w:rStyle w:val="DefaultParagraphFontPHPDOCX"/>
            <w:color w:val="0000FF"/>
            <w:sz w:val="20"/>
            <w:szCs w:val="20"/>
            <w:u w:val="single" w:color=""/>
          </w:rPr>
          <w:t xml:space="preserve">(</w:t>
        </w:r>
      </w:hyperlink>
      <w:r>
        <w:rPr>
          <w:color w:val="00274C"/>
          <w:sz w:val="20"/>
          <w:szCs w:val="20"/>
          <w:u w:val="none"/>
        </w:rPr>
        <w:t xml:space="preserve"> </w:t>
      </w:r>
      <w:hyperlink r:id="rId5845649c3a11a7332" w:history="1">
        <w:r>
          <w:rPr>
            <w:rStyle w:val="DefaultParagraphFontPHPDOCX"/>
            <w:b/>
            <w:bCs/>
            <w:color w:val="0000FF"/>
            <w:sz w:val="20"/>
            <w:szCs w:val="20"/>
            <w:u w:val="none"/>
          </w:rPr>
          <w:t xml:space="preserve">Par. 4.5</w:t>
        </w:r>
      </w:hyperlink>
      <w:r>
        <w:rPr>
          <w:color w:val="00274C"/>
          <w:sz w:val="20"/>
          <w:szCs w:val="20"/>
          <w:u w:val="none"/>
        </w:rPr>
        <w:t xml:space="preserve"> </w:t>
      </w:r>
      <w:hyperlink r:id="rId8991649c3a11a7475"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2601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199649c3a11a78e4" w:history="1">
        <w:r>
          <w:rPr>
            <w:rStyle w:val="DefaultParagraphFontPHPDOCX"/>
            <w:color w:val="0000FF"/>
            <w:sz w:val="20"/>
            <w:szCs w:val="20"/>
            <w:u w:val="single" w:color=""/>
          </w:rPr>
          <w:t xml:space="preserve">(</w:t>
        </w:r>
      </w:hyperlink>
      <w:r>
        <w:rPr>
          <w:color w:val="00274C"/>
          <w:sz w:val="20"/>
          <w:szCs w:val="20"/>
          <w:u w:val="none"/>
        </w:rPr>
        <w:t xml:space="preserve"> </w:t>
      </w:r>
      <w:hyperlink r:id="rId4236649c3a11a79e8" w:history="1">
        <w:r>
          <w:rPr>
            <w:rStyle w:val="DefaultParagraphFontPHPDOCX"/>
            <w:b/>
            <w:bCs/>
            <w:color w:val="0000FF"/>
            <w:sz w:val="20"/>
            <w:szCs w:val="20"/>
            <w:u w:val="none"/>
          </w:rPr>
          <w:t xml:space="preserve">Par. 4.6</w:t>
        </w:r>
      </w:hyperlink>
      <w:r>
        <w:rPr>
          <w:color w:val="00274C"/>
          <w:sz w:val="20"/>
          <w:szCs w:val="20"/>
          <w:u w:val="none"/>
        </w:rPr>
        <w:t xml:space="preserve"> </w:t>
      </w:r>
      <w:hyperlink r:id="rId2246649c3a11a7b43"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019">
    <w:multiLevelType w:val="hybridMultilevel"/>
    <w:lvl w:ilvl="0" w:tplc="75810712">
      <w:start w:val="1"/>
      <w:numFmt w:val="decimal"/>
      <w:lvlText w:val="%1."/>
      <w:lvlJc w:val="left"/>
      <w:pPr>
        <w:ind w:left="720" w:hanging="360"/>
      </w:pPr>
    </w:lvl>
    <w:lvl w:ilvl="1" w:tplc="75810712" w:tentative="1">
      <w:start w:val="1"/>
      <w:numFmt w:val="lowerLetter"/>
      <w:lvlText w:val="%2."/>
      <w:lvlJc w:val="left"/>
      <w:pPr>
        <w:ind w:left="1440" w:hanging="360"/>
      </w:pPr>
    </w:lvl>
    <w:lvl w:ilvl="2" w:tplc="75810712" w:tentative="1">
      <w:start w:val="1"/>
      <w:numFmt w:val="lowerRoman"/>
      <w:lvlText w:val="%3."/>
      <w:lvlJc w:val="right"/>
      <w:pPr>
        <w:ind w:left="2160" w:hanging="180"/>
      </w:pPr>
    </w:lvl>
    <w:lvl w:ilvl="3" w:tplc="75810712" w:tentative="1">
      <w:start w:val="1"/>
      <w:numFmt w:val="decimal"/>
      <w:lvlText w:val="%4."/>
      <w:lvlJc w:val="left"/>
      <w:pPr>
        <w:ind w:left="2880" w:hanging="360"/>
      </w:pPr>
    </w:lvl>
    <w:lvl w:ilvl="4" w:tplc="75810712" w:tentative="1">
      <w:start w:val="1"/>
      <w:numFmt w:val="lowerLetter"/>
      <w:lvlText w:val="%5."/>
      <w:lvlJc w:val="left"/>
      <w:pPr>
        <w:ind w:left="3600" w:hanging="360"/>
      </w:pPr>
    </w:lvl>
    <w:lvl w:ilvl="5" w:tplc="75810712" w:tentative="1">
      <w:start w:val="1"/>
      <w:numFmt w:val="lowerRoman"/>
      <w:lvlText w:val="%6."/>
      <w:lvlJc w:val="right"/>
      <w:pPr>
        <w:ind w:left="4320" w:hanging="180"/>
      </w:pPr>
    </w:lvl>
    <w:lvl w:ilvl="6" w:tplc="75810712" w:tentative="1">
      <w:start w:val="1"/>
      <w:numFmt w:val="decimal"/>
      <w:lvlText w:val="%7."/>
      <w:lvlJc w:val="left"/>
      <w:pPr>
        <w:ind w:left="5040" w:hanging="360"/>
      </w:pPr>
    </w:lvl>
    <w:lvl w:ilvl="7" w:tplc="75810712" w:tentative="1">
      <w:start w:val="1"/>
      <w:numFmt w:val="lowerLetter"/>
      <w:lvlText w:val="%8."/>
      <w:lvlJc w:val="left"/>
      <w:pPr>
        <w:ind w:left="5760" w:hanging="360"/>
      </w:pPr>
    </w:lvl>
    <w:lvl w:ilvl="8" w:tplc="75810712" w:tentative="1">
      <w:start w:val="1"/>
      <w:numFmt w:val="lowerRoman"/>
      <w:lvlText w:val="%9."/>
      <w:lvlJc w:val="right"/>
      <w:pPr>
        <w:ind w:left="6480" w:hanging="180"/>
      </w:pPr>
    </w:lvl>
  </w:abstractNum>
  <w:abstractNum w:abstractNumId="26018">
    <w:multiLevelType w:val="hybridMultilevel"/>
    <w:lvl w:ilvl="0" w:tplc="87550887">
      <w:start w:val="1"/>
      <w:numFmt w:val="decimal"/>
      <w:lvlText w:val="%1."/>
      <w:lvlJc w:val="left"/>
      <w:pPr>
        <w:ind w:left="720" w:hanging="360"/>
      </w:pPr>
    </w:lvl>
    <w:lvl w:ilvl="1" w:tplc="87550887" w:tentative="1">
      <w:start w:val="1"/>
      <w:numFmt w:val="lowerLetter"/>
      <w:lvlText w:val="%2."/>
      <w:lvlJc w:val="left"/>
      <w:pPr>
        <w:ind w:left="1440" w:hanging="360"/>
      </w:pPr>
    </w:lvl>
    <w:lvl w:ilvl="2" w:tplc="87550887" w:tentative="1">
      <w:start w:val="1"/>
      <w:numFmt w:val="lowerRoman"/>
      <w:lvlText w:val="%3."/>
      <w:lvlJc w:val="right"/>
      <w:pPr>
        <w:ind w:left="2160" w:hanging="180"/>
      </w:pPr>
    </w:lvl>
    <w:lvl w:ilvl="3" w:tplc="87550887" w:tentative="1">
      <w:start w:val="1"/>
      <w:numFmt w:val="decimal"/>
      <w:lvlText w:val="%4."/>
      <w:lvlJc w:val="left"/>
      <w:pPr>
        <w:ind w:left="2880" w:hanging="360"/>
      </w:pPr>
    </w:lvl>
    <w:lvl w:ilvl="4" w:tplc="87550887" w:tentative="1">
      <w:start w:val="1"/>
      <w:numFmt w:val="lowerLetter"/>
      <w:lvlText w:val="%5."/>
      <w:lvlJc w:val="left"/>
      <w:pPr>
        <w:ind w:left="3600" w:hanging="360"/>
      </w:pPr>
    </w:lvl>
    <w:lvl w:ilvl="5" w:tplc="87550887" w:tentative="1">
      <w:start w:val="1"/>
      <w:numFmt w:val="lowerRoman"/>
      <w:lvlText w:val="%6."/>
      <w:lvlJc w:val="right"/>
      <w:pPr>
        <w:ind w:left="4320" w:hanging="180"/>
      </w:pPr>
    </w:lvl>
    <w:lvl w:ilvl="6" w:tplc="87550887" w:tentative="1">
      <w:start w:val="1"/>
      <w:numFmt w:val="decimal"/>
      <w:lvlText w:val="%7."/>
      <w:lvlJc w:val="left"/>
      <w:pPr>
        <w:ind w:left="5040" w:hanging="360"/>
      </w:pPr>
    </w:lvl>
    <w:lvl w:ilvl="7" w:tplc="87550887" w:tentative="1">
      <w:start w:val="1"/>
      <w:numFmt w:val="lowerLetter"/>
      <w:lvlText w:val="%8."/>
      <w:lvlJc w:val="left"/>
      <w:pPr>
        <w:ind w:left="5760" w:hanging="360"/>
      </w:pPr>
    </w:lvl>
    <w:lvl w:ilvl="8" w:tplc="87550887" w:tentative="1">
      <w:start w:val="1"/>
      <w:numFmt w:val="lowerRoman"/>
      <w:lvlText w:val="%9."/>
      <w:lvlJc w:val="right"/>
      <w:pPr>
        <w:ind w:left="6480" w:hanging="180"/>
      </w:pPr>
    </w:lvl>
  </w:abstractNum>
  <w:abstractNum w:abstractNumId="26017">
    <w:multiLevelType w:val="hybridMultilevel"/>
    <w:lvl w:ilvl="0" w:tplc="34345985">
      <w:start w:val="1"/>
      <w:numFmt w:val="decimal"/>
      <w:lvlText w:val="%1."/>
      <w:lvlJc w:val="left"/>
      <w:pPr>
        <w:ind w:left="720" w:hanging="360"/>
      </w:pPr>
    </w:lvl>
    <w:lvl w:ilvl="1" w:tplc="34345985" w:tentative="1">
      <w:start w:val="1"/>
      <w:numFmt w:val="lowerLetter"/>
      <w:lvlText w:val="%2."/>
      <w:lvlJc w:val="left"/>
      <w:pPr>
        <w:ind w:left="1440" w:hanging="360"/>
      </w:pPr>
    </w:lvl>
    <w:lvl w:ilvl="2" w:tplc="34345985" w:tentative="1">
      <w:start w:val="1"/>
      <w:numFmt w:val="lowerRoman"/>
      <w:lvlText w:val="%3."/>
      <w:lvlJc w:val="right"/>
      <w:pPr>
        <w:ind w:left="2160" w:hanging="180"/>
      </w:pPr>
    </w:lvl>
    <w:lvl w:ilvl="3" w:tplc="34345985" w:tentative="1">
      <w:start w:val="1"/>
      <w:numFmt w:val="decimal"/>
      <w:lvlText w:val="%4."/>
      <w:lvlJc w:val="left"/>
      <w:pPr>
        <w:ind w:left="2880" w:hanging="360"/>
      </w:pPr>
    </w:lvl>
    <w:lvl w:ilvl="4" w:tplc="34345985" w:tentative="1">
      <w:start w:val="1"/>
      <w:numFmt w:val="lowerLetter"/>
      <w:lvlText w:val="%5."/>
      <w:lvlJc w:val="left"/>
      <w:pPr>
        <w:ind w:left="3600" w:hanging="360"/>
      </w:pPr>
    </w:lvl>
    <w:lvl w:ilvl="5" w:tplc="34345985" w:tentative="1">
      <w:start w:val="1"/>
      <w:numFmt w:val="lowerRoman"/>
      <w:lvlText w:val="%6."/>
      <w:lvlJc w:val="right"/>
      <w:pPr>
        <w:ind w:left="4320" w:hanging="180"/>
      </w:pPr>
    </w:lvl>
    <w:lvl w:ilvl="6" w:tplc="34345985" w:tentative="1">
      <w:start w:val="1"/>
      <w:numFmt w:val="decimal"/>
      <w:lvlText w:val="%7."/>
      <w:lvlJc w:val="left"/>
      <w:pPr>
        <w:ind w:left="5040" w:hanging="360"/>
      </w:pPr>
    </w:lvl>
    <w:lvl w:ilvl="7" w:tplc="34345985" w:tentative="1">
      <w:start w:val="1"/>
      <w:numFmt w:val="lowerLetter"/>
      <w:lvlText w:val="%8."/>
      <w:lvlJc w:val="left"/>
      <w:pPr>
        <w:ind w:left="5760" w:hanging="360"/>
      </w:pPr>
    </w:lvl>
    <w:lvl w:ilvl="8" w:tplc="34345985" w:tentative="1">
      <w:start w:val="1"/>
      <w:numFmt w:val="lowerRoman"/>
      <w:lvlText w:val="%9."/>
      <w:lvlJc w:val="right"/>
      <w:pPr>
        <w:ind w:left="6480" w:hanging="180"/>
      </w:pPr>
    </w:lvl>
  </w:abstractNum>
  <w:abstractNum w:abstractNumId="26016">
    <w:multiLevelType w:val="hybridMultilevel"/>
    <w:lvl w:ilvl="0" w:tplc="11185570">
      <w:start w:val="1"/>
      <w:numFmt w:val="decimal"/>
      <w:lvlText w:val="%1."/>
      <w:lvlJc w:val="left"/>
      <w:pPr>
        <w:ind w:left="720" w:hanging="360"/>
      </w:pPr>
    </w:lvl>
    <w:lvl w:ilvl="1" w:tplc="11185570" w:tentative="1">
      <w:start w:val="1"/>
      <w:numFmt w:val="lowerLetter"/>
      <w:lvlText w:val="%2."/>
      <w:lvlJc w:val="left"/>
      <w:pPr>
        <w:ind w:left="1440" w:hanging="360"/>
      </w:pPr>
    </w:lvl>
    <w:lvl w:ilvl="2" w:tplc="11185570" w:tentative="1">
      <w:start w:val="1"/>
      <w:numFmt w:val="lowerRoman"/>
      <w:lvlText w:val="%3."/>
      <w:lvlJc w:val="right"/>
      <w:pPr>
        <w:ind w:left="2160" w:hanging="180"/>
      </w:pPr>
    </w:lvl>
    <w:lvl w:ilvl="3" w:tplc="11185570" w:tentative="1">
      <w:start w:val="1"/>
      <w:numFmt w:val="decimal"/>
      <w:lvlText w:val="%4."/>
      <w:lvlJc w:val="left"/>
      <w:pPr>
        <w:ind w:left="2880" w:hanging="360"/>
      </w:pPr>
    </w:lvl>
    <w:lvl w:ilvl="4" w:tplc="11185570" w:tentative="1">
      <w:start w:val="1"/>
      <w:numFmt w:val="lowerLetter"/>
      <w:lvlText w:val="%5."/>
      <w:lvlJc w:val="left"/>
      <w:pPr>
        <w:ind w:left="3600" w:hanging="360"/>
      </w:pPr>
    </w:lvl>
    <w:lvl w:ilvl="5" w:tplc="11185570" w:tentative="1">
      <w:start w:val="1"/>
      <w:numFmt w:val="lowerRoman"/>
      <w:lvlText w:val="%6."/>
      <w:lvlJc w:val="right"/>
      <w:pPr>
        <w:ind w:left="4320" w:hanging="180"/>
      </w:pPr>
    </w:lvl>
    <w:lvl w:ilvl="6" w:tplc="11185570" w:tentative="1">
      <w:start w:val="1"/>
      <w:numFmt w:val="decimal"/>
      <w:lvlText w:val="%7."/>
      <w:lvlJc w:val="left"/>
      <w:pPr>
        <w:ind w:left="5040" w:hanging="360"/>
      </w:pPr>
    </w:lvl>
    <w:lvl w:ilvl="7" w:tplc="11185570" w:tentative="1">
      <w:start w:val="1"/>
      <w:numFmt w:val="lowerLetter"/>
      <w:lvlText w:val="%8."/>
      <w:lvlJc w:val="left"/>
      <w:pPr>
        <w:ind w:left="5760" w:hanging="360"/>
      </w:pPr>
    </w:lvl>
    <w:lvl w:ilvl="8" w:tplc="11185570" w:tentative="1">
      <w:start w:val="1"/>
      <w:numFmt w:val="lowerRoman"/>
      <w:lvlText w:val="%9."/>
      <w:lvlJc w:val="right"/>
      <w:pPr>
        <w:ind w:left="6480" w:hanging="180"/>
      </w:pPr>
    </w:lvl>
  </w:abstractNum>
  <w:abstractNum w:abstractNumId="26015">
    <w:multiLevelType w:val="hybridMultilevel"/>
    <w:lvl w:ilvl="0" w:tplc="36869663">
      <w:start w:val="1"/>
      <w:numFmt w:val="decimal"/>
      <w:lvlText w:val="%1."/>
      <w:lvlJc w:val="left"/>
      <w:pPr>
        <w:ind w:left="720" w:hanging="360"/>
      </w:pPr>
    </w:lvl>
    <w:lvl w:ilvl="1" w:tplc="36869663" w:tentative="1">
      <w:start w:val="1"/>
      <w:numFmt w:val="lowerLetter"/>
      <w:lvlText w:val="%2."/>
      <w:lvlJc w:val="left"/>
      <w:pPr>
        <w:ind w:left="1440" w:hanging="360"/>
      </w:pPr>
    </w:lvl>
    <w:lvl w:ilvl="2" w:tplc="36869663" w:tentative="1">
      <w:start w:val="1"/>
      <w:numFmt w:val="lowerRoman"/>
      <w:lvlText w:val="%3."/>
      <w:lvlJc w:val="right"/>
      <w:pPr>
        <w:ind w:left="2160" w:hanging="180"/>
      </w:pPr>
    </w:lvl>
    <w:lvl w:ilvl="3" w:tplc="36869663" w:tentative="1">
      <w:start w:val="1"/>
      <w:numFmt w:val="decimal"/>
      <w:lvlText w:val="%4."/>
      <w:lvlJc w:val="left"/>
      <w:pPr>
        <w:ind w:left="2880" w:hanging="360"/>
      </w:pPr>
    </w:lvl>
    <w:lvl w:ilvl="4" w:tplc="36869663" w:tentative="1">
      <w:start w:val="1"/>
      <w:numFmt w:val="lowerLetter"/>
      <w:lvlText w:val="%5."/>
      <w:lvlJc w:val="left"/>
      <w:pPr>
        <w:ind w:left="3600" w:hanging="360"/>
      </w:pPr>
    </w:lvl>
    <w:lvl w:ilvl="5" w:tplc="36869663" w:tentative="1">
      <w:start w:val="1"/>
      <w:numFmt w:val="lowerRoman"/>
      <w:lvlText w:val="%6."/>
      <w:lvlJc w:val="right"/>
      <w:pPr>
        <w:ind w:left="4320" w:hanging="180"/>
      </w:pPr>
    </w:lvl>
    <w:lvl w:ilvl="6" w:tplc="36869663" w:tentative="1">
      <w:start w:val="1"/>
      <w:numFmt w:val="decimal"/>
      <w:lvlText w:val="%7."/>
      <w:lvlJc w:val="left"/>
      <w:pPr>
        <w:ind w:left="5040" w:hanging="360"/>
      </w:pPr>
    </w:lvl>
    <w:lvl w:ilvl="7" w:tplc="36869663" w:tentative="1">
      <w:start w:val="1"/>
      <w:numFmt w:val="lowerLetter"/>
      <w:lvlText w:val="%8."/>
      <w:lvlJc w:val="left"/>
      <w:pPr>
        <w:ind w:left="5760" w:hanging="360"/>
      </w:pPr>
    </w:lvl>
    <w:lvl w:ilvl="8" w:tplc="36869663" w:tentative="1">
      <w:start w:val="1"/>
      <w:numFmt w:val="lowerRoman"/>
      <w:lvlText w:val="%9."/>
      <w:lvlJc w:val="right"/>
      <w:pPr>
        <w:ind w:left="6480" w:hanging="180"/>
      </w:pPr>
    </w:lvl>
  </w:abstractNum>
  <w:abstractNum w:abstractNumId="26014">
    <w:multiLevelType w:val="hybridMultilevel"/>
    <w:lvl w:ilvl="0" w:tplc="32957437">
      <w:start w:val="1"/>
      <w:numFmt w:val="decimal"/>
      <w:lvlText w:val="%1."/>
      <w:lvlJc w:val="left"/>
      <w:pPr>
        <w:ind w:left="720" w:hanging="360"/>
      </w:pPr>
    </w:lvl>
    <w:lvl w:ilvl="1" w:tplc="32957437" w:tentative="1">
      <w:start w:val="1"/>
      <w:numFmt w:val="lowerLetter"/>
      <w:lvlText w:val="%2."/>
      <w:lvlJc w:val="left"/>
      <w:pPr>
        <w:ind w:left="1440" w:hanging="360"/>
      </w:pPr>
    </w:lvl>
    <w:lvl w:ilvl="2" w:tplc="32957437" w:tentative="1">
      <w:start w:val="1"/>
      <w:numFmt w:val="lowerRoman"/>
      <w:lvlText w:val="%3."/>
      <w:lvlJc w:val="right"/>
      <w:pPr>
        <w:ind w:left="2160" w:hanging="180"/>
      </w:pPr>
    </w:lvl>
    <w:lvl w:ilvl="3" w:tplc="32957437" w:tentative="1">
      <w:start w:val="1"/>
      <w:numFmt w:val="decimal"/>
      <w:lvlText w:val="%4."/>
      <w:lvlJc w:val="left"/>
      <w:pPr>
        <w:ind w:left="2880" w:hanging="360"/>
      </w:pPr>
    </w:lvl>
    <w:lvl w:ilvl="4" w:tplc="32957437" w:tentative="1">
      <w:start w:val="1"/>
      <w:numFmt w:val="lowerLetter"/>
      <w:lvlText w:val="%5."/>
      <w:lvlJc w:val="left"/>
      <w:pPr>
        <w:ind w:left="3600" w:hanging="360"/>
      </w:pPr>
    </w:lvl>
    <w:lvl w:ilvl="5" w:tplc="32957437" w:tentative="1">
      <w:start w:val="1"/>
      <w:numFmt w:val="lowerRoman"/>
      <w:lvlText w:val="%6."/>
      <w:lvlJc w:val="right"/>
      <w:pPr>
        <w:ind w:left="4320" w:hanging="180"/>
      </w:pPr>
    </w:lvl>
    <w:lvl w:ilvl="6" w:tplc="32957437" w:tentative="1">
      <w:start w:val="1"/>
      <w:numFmt w:val="decimal"/>
      <w:lvlText w:val="%7."/>
      <w:lvlJc w:val="left"/>
      <w:pPr>
        <w:ind w:left="5040" w:hanging="360"/>
      </w:pPr>
    </w:lvl>
    <w:lvl w:ilvl="7" w:tplc="32957437" w:tentative="1">
      <w:start w:val="1"/>
      <w:numFmt w:val="lowerLetter"/>
      <w:lvlText w:val="%8."/>
      <w:lvlJc w:val="left"/>
      <w:pPr>
        <w:ind w:left="5760" w:hanging="360"/>
      </w:pPr>
    </w:lvl>
    <w:lvl w:ilvl="8" w:tplc="32957437" w:tentative="1">
      <w:start w:val="1"/>
      <w:numFmt w:val="lowerRoman"/>
      <w:lvlText w:val="%9."/>
      <w:lvlJc w:val="right"/>
      <w:pPr>
        <w:ind w:left="6480" w:hanging="180"/>
      </w:pPr>
    </w:lvl>
  </w:abstractNum>
  <w:abstractNum w:abstractNumId="26013">
    <w:multiLevelType w:val="hybridMultilevel"/>
    <w:lvl w:ilvl="0" w:tplc="70501343">
      <w:start w:val="1"/>
      <w:numFmt w:val="decimal"/>
      <w:lvlText w:val="%1."/>
      <w:lvlJc w:val="left"/>
      <w:pPr>
        <w:ind w:left="720" w:hanging="360"/>
      </w:pPr>
    </w:lvl>
    <w:lvl w:ilvl="1" w:tplc="70501343" w:tentative="1">
      <w:start w:val="1"/>
      <w:numFmt w:val="lowerLetter"/>
      <w:lvlText w:val="%2."/>
      <w:lvlJc w:val="left"/>
      <w:pPr>
        <w:ind w:left="1440" w:hanging="360"/>
      </w:pPr>
    </w:lvl>
    <w:lvl w:ilvl="2" w:tplc="70501343" w:tentative="1">
      <w:start w:val="1"/>
      <w:numFmt w:val="lowerRoman"/>
      <w:lvlText w:val="%3."/>
      <w:lvlJc w:val="right"/>
      <w:pPr>
        <w:ind w:left="2160" w:hanging="180"/>
      </w:pPr>
    </w:lvl>
    <w:lvl w:ilvl="3" w:tplc="70501343" w:tentative="1">
      <w:start w:val="1"/>
      <w:numFmt w:val="decimal"/>
      <w:lvlText w:val="%4."/>
      <w:lvlJc w:val="left"/>
      <w:pPr>
        <w:ind w:left="2880" w:hanging="360"/>
      </w:pPr>
    </w:lvl>
    <w:lvl w:ilvl="4" w:tplc="70501343" w:tentative="1">
      <w:start w:val="1"/>
      <w:numFmt w:val="lowerLetter"/>
      <w:lvlText w:val="%5."/>
      <w:lvlJc w:val="left"/>
      <w:pPr>
        <w:ind w:left="3600" w:hanging="360"/>
      </w:pPr>
    </w:lvl>
    <w:lvl w:ilvl="5" w:tplc="70501343" w:tentative="1">
      <w:start w:val="1"/>
      <w:numFmt w:val="lowerRoman"/>
      <w:lvlText w:val="%6."/>
      <w:lvlJc w:val="right"/>
      <w:pPr>
        <w:ind w:left="4320" w:hanging="180"/>
      </w:pPr>
    </w:lvl>
    <w:lvl w:ilvl="6" w:tplc="70501343" w:tentative="1">
      <w:start w:val="1"/>
      <w:numFmt w:val="decimal"/>
      <w:lvlText w:val="%7."/>
      <w:lvlJc w:val="left"/>
      <w:pPr>
        <w:ind w:left="5040" w:hanging="360"/>
      </w:pPr>
    </w:lvl>
    <w:lvl w:ilvl="7" w:tplc="70501343" w:tentative="1">
      <w:start w:val="1"/>
      <w:numFmt w:val="lowerLetter"/>
      <w:lvlText w:val="%8."/>
      <w:lvlJc w:val="left"/>
      <w:pPr>
        <w:ind w:left="5760" w:hanging="360"/>
      </w:pPr>
    </w:lvl>
    <w:lvl w:ilvl="8" w:tplc="70501343" w:tentative="1">
      <w:start w:val="1"/>
      <w:numFmt w:val="lowerRoman"/>
      <w:lvlText w:val="%9."/>
      <w:lvlJc w:val="right"/>
      <w:pPr>
        <w:ind w:left="6480" w:hanging="180"/>
      </w:pPr>
    </w:lvl>
  </w:abstractNum>
  <w:abstractNum w:abstractNumId="26012">
    <w:multiLevelType w:val="hybridMultilevel"/>
    <w:lvl w:ilvl="0" w:tplc="63656335">
      <w:start w:val="1"/>
      <w:numFmt w:val="decimal"/>
      <w:lvlText w:val="%1."/>
      <w:lvlJc w:val="left"/>
      <w:pPr>
        <w:ind w:left="720" w:hanging="360"/>
      </w:pPr>
    </w:lvl>
    <w:lvl w:ilvl="1" w:tplc="63656335" w:tentative="1">
      <w:start w:val="1"/>
      <w:numFmt w:val="lowerLetter"/>
      <w:lvlText w:val="%2."/>
      <w:lvlJc w:val="left"/>
      <w:pPr>
        <w:ind w:left="1440" w:hanging="360"/>
      </w:pPr>
    </w:lvl>
    <w:lvl w:ilvl="2" w:tplc="63656335" w:tentative="1">
      <w:start w:val="1"/>
      <w:numFmt w:val="lowerRoman"/>
      <w:lvlText w:val="%3."/>
      <w:lvlJc w:val="right"/>
      <w:pPr>
        <w:ind w:left="2160" w:hanging="180"/>
      </w:pPr>
    </w:lvl>
    <w:lvl w:ilvl="3" w:tplc="63656335" w:tentative="1">
      <w:start w:val="1"/>
      <w:numFmt w:val="decimal"/>
      <w:lvlText w:val="%4."/>
      <w:lvlJc w:val="left"/>
      <w:pPr>
        <w:ind w:left="2880" w:hanging="360"/>
      </w:pPr>
    </w:lvl>
    <w:lvl w:ilvl="4" w:tplc="63656335" w:tentative="1">
      <w:start w:val="1"/>
      <w:numFmt w:val="lowerLetter"/>
      <w:lvlText w:val="%5."/>
      <w:lvlJc w:val="left"/>
      <w:pPr>
        <w:ind w:left="3600" w:hanging="360"/>
      </w:pPr>
    </w:lvl>
    <w:lvl w:ilvl="5" w:tplc="63656335" w:tentative="1">
      <w:start w:val="1"/>
      <w:numFmt w:val="lowerRoman"/>
      <w:lvlText w:val="%6."/>
      <w:lvlJc w:val="right"/>
      <w:pPr>
        <w:ind w:left="4320" w:hanging="180"/>
      </w:pPr>
    </w:lvl>
    <w:lvl w:ilvl="6" w:tplc="63656335" w:tentative="1">
      <w:start w:val="1"/>
      <w:numFmt w:val="decimal"/>
      <w:lvlText w:val="%7."/>
      <w:lvlJc w:val="left"/>
      <w:pPr>
        <w:ind w:left="5040" w:hanging="360"/>
      </w:pPr>
    </w:lvl>
    <w:lvl w:ilvl="7" w:tplc="63656335" w:tentative="1">
      <w:start w:val="1"/>
      <w:numFmt w:val="lowerLetter"/>
      <w:lvlText w:val="%8."/>
      <w:lvlJc w:val="left"/>
      <w:pPr>
        <w:ind w:left="5760" w:hanging="360"/>
      </w:pPr>
    </w:lvl>
    <w:lvl w:ilvl="8" w:tplc="63656335" w:tentative="1">
      <w:start w:val="1"/>
      <w:numFmt w:val="lowerRoman"/>
      <w:lvlText w:val="%9."/>
      <w:lvlJc w:val="right"/>
      <w:pPr>
        <w:ind w:left="6480" w:hanging="180"/>
      </w:pPr>
    </w:lvl>
  </w:abstractNum>
  <w:abstractNum w:abstractNumId="26011">
    <w:multiLevelType w:val="hybridMultilevel"/>
    <w:lvl w:ilvl="0" w:tplc="50436173">
      <w:start w:val="1"/>
      <w:numFmt w:val="decimal"/>
      <w:lvlText w:val="%1."/>
      <w:lvlJc w:val="left"/>
      <w:pPr>
        <w:ind w:left="720" w:hanging="360"/>
      </w:pPr>
    </w:lvl>
    <w:lvl w:ilvl="1" w:tplc="50436173" w:tentative="1">
      <w:start w:val="1"/>
      <w:numFmt w:val="lowerLetter"/>
      <w:lvlText w:val="%2."/>
      <w:lvlJc w:val="left"/>
      <w:pPr>
        <w:ind w:left="1440" w:hanging="360"/>
      </w:pPr>
    </w:lvl>
    <w:lvl w:ilvl="2" w:tplc="50436173" w:tentative="1">
      <w:start w:val="1"/>
      <w:numFmt w:val="lowerRoman"/>
      <w:lvlText w:val="%3."/>
      <w:lvlJc w:val="right"/>
      <w:pPr>
        <w:ind w:left="2160" w:hanging="180"/>
      </w:pPr>
    </w:lvl>
    <w:lvl w:ilvl="3" w:tplc="50436173" w:tentative="1">
      <w:start w:val="1"/>
      <w:numFmt w:val="decimal"/>
      <w:lvlText w:val="%4."/>
      <w:lvlJc w:val="left"/>
      <w:pPr>
        <w:ind w:left="2880" w:hanging="360"/>
      </w:pPr>
    </w:lvl>
    <w:lvl w:ilvl="4" w:tplc="50436173" w:tentative="1">
      <w:start w:val="1"/>
      <w:numFmt w:val="lowerLetter"/>
      <w:lvlText w:val="%5."/>
      <w:lvlJc w:val="left"/>
      <w:pPr>
        <w:ind w:left="3600" w:hanging="360"/>
      </w:pPr>
    </w:lvl>
    <w:lvl w:ilvl="5" w:tplc="50436173" w:tentative="1">
      <w:start w:val="1"/>
      <w:numFmt w:val="lowerRoman"/>
      <w:lvlText w:val="%6."/>
      <w:lvlJc w:val="right"/>
      <w:pPr>
        <w:ind w:left="4320" w:hanging="180"/>
      </w:pPr>
    </w:lvl>
    <w:lvl w:ilvl="6" w:tplc="50436173" w:tentative="1">
      <w:start w:val="1"/>
      <w:numFmt w:val="decimal"/>
      <w:lvlText w:val="%7."/>
      <w:lvlJc w:val="left"/>
      <w:pPr>
        <w:ind w:left="5040" w:hanging="360"/>
      </w:pPr>
    </w:lvl>
    <w:lvl w:ilvl="7" w:tplc="50436173" w:tentative="1">
      <w:start w:val="1"/>
      <w:numFmt w:val="lowerLetter"/>
      <w:lvlText w:val="%8."/>
      <w:lvlJc w:val="left"/>
      <w:pPr>
        <w:ind w:left="5760" w:hanging="360"/>
      </w:pPr>
    </w:lvl>
    <w:lvl w:ilvl="8" w:tplc="50436173" w:tentative="1">
      <w:start w:val="1"/>
      <w:numFmt w:val="lowerRoman"/>
      <w:lvlText w:val="%9."/>
      <w:lvlJc w:val="right"/>
      <w:pPr>
        <w:ind w:left="6480" w:hanging="180"/>
      </w:pPr>
    </w:lvl>
  </w:abstractNum>
  <w:abstractNum w:abstractNumId="26010">
    <w:multiLevelType w:val="hybridMultilevel"/>
    <w:lvl w:ilvl="0" w:tplc="57425716">
      <w:start w:val="1"/>
      <w:numFmt w:val="decimal"/>
      <w:lvlText w:val="%1."/>
      <w:lvlJc w:val="left"/>
      <w:pPr>
        <w:ind w:left="720" w:hanging="360"/>
      </w:pPr>
    </w:lvl>
    <w:lvl w:ilvl="1" w:tplc="57425716" w:tentative="1">
      <w:start w:val="1"/>
      <w:numFmt w:val="lowerLetter"/>
      <w:lvlText w:val="%2."/>
      <w:lvlJc w:val="left"/>
      <w:pPr>
        <w:ind w:left="1440" w:hanging="360"/>
      </w:pPr>
    </w:lvl>
    <w:lvl w:ilvl="2" w:tplc="57425716" w:tentative="1">
      <w:start w:val="1"/>
      <w:numFmt w:val="lowerRoman"/>
      <w:lvlText w:val="%3."/>
      <w:lvlJc w:val="right"/>
      <w:pPr>
        <w:ind w:left="2160" w:hanging="180"/>
      </w:pPr>
    </w:lvl>
    <w:lvl w:ilvl="3" w:tplc="57425716" w:tentative="1">
      <w:start w:val="1"/>
      <w:numFmt w:val="decimal"/>
      <w:lvlText w:val="%4."/>
      <w:lvlJc w:val="left"/>
      <w:pPr>
        <w:ind w:left="2880" w:hanging="360"/>
      </w:pPr>
    </w:lvl>
    <w:lvl w:ilvl="4" w:tplc="57425716" w:tentative="1">
      <w:start w:val="1"/>
      <w:numFmt w:val="lowerLetter"/>
      <w:lvlText w:val="%5."/>
      <w:lvlJc w:val="left"/>
      <w:pPr>
        <w:ind w:left="3600" w:hanging="360"/>
      </w:pPr>
    </w:lvl>
    <w:lvl w:ilvl="5" w:tplc="57425716" w:tentative="1">
      <w:start w:val="1"/>
      <w:numFmt w:val="lowerRoman"/>
      <w:lvlText w:val="%6."/>
      <w:lvlJc w:val="right"/>
      <w:pPr>
        <w:ind w:left="4320" w:hanging="180"/>
      </w:pPr>
    </w:lvl>
    <w:lvl w:ilvl="6" w:tplc="57425716" w:tentative="1">
      <w:start w:val="1"/>
      <w:numFmt w:val="decimal"/>
      <w:lvlText w:val="%7."/>
      <w:lvlJc w:val="left"/>
      <w:pPr>
        <w:ind w:left="5040" w:hanging="360"/>
      </w:pPr>
    </w:lvl>
    <w:lvl w:ilvl="7" w:tplc="57425716" w:tentative="1">
      <w:start w:val="1"/>
      <w:numFmt w:val="lowerLetter"/>
      <w:lvlText w:val="%8."/>
      <w:lvlJc w:val="left"/>
      <w:pPr>
        <w:ind w:left="5760" w:hanging="360"/>
      </w:pPr>
    </w:lvl>
    <w:lvl w:ilvl="8" w:tplc="57425716" w:tentative="1">
      <w:start w:val="1"/>
      <w:numFmt w:val="lowerRoman"/>
      <w:lvlText w:val="%9."/>
      <w:lvlJc w:val="right"/>
      <w:pPr>
        <w:ind w:left="6480" w:hanging="180"/>
      </w:pPr>
    </w:lvl>
  </w:abstractNum>
  <w:abstractNum w:abstractNumId="26009">
    <w:multiLevelType w:val="hybridMultilevel"/>
    <w:lvl w:ilvl="0" w:tplc="21773407">
      <w:start w:val="1"/>
      <w:numFmt w:val="decimal"/>
      <w:lvlText w:val="%1."/>
      <w:lvlJc w:val="left"/>
      <w:pPr>
        <w:ind w:left="720" w:hanging="360"/>
      </w:pPr>
    </w:lvl>
    <w:lvl w:ilvl="1" w:tplc="21773407" w:tentative="1">
      <w:start w:val="1"/>
      <w:numFmt w:val="lowerLetter"/>
      <w:lvlText w:val="%2."/>
      <w:lvlJc w:val="left"/>
      <w:pPr>
        <w:ind w:left="1440" w:hanging="360"/>
      </w:pPr>
    </w:lvl>
    <w:lvl w:ilvl="2" w:tplc="21773407" w:tentative="1">
      <w:start w:val="1"/>
      <w:numFmt w:val="lowerRoman"/>
      <w:lvlText w:val="%3."/>
      <w:lvlJc w:val="right"/>
      <w:pPr>
        <w:ind w:left="2160" w:hanging="180"/>
      </w:pPr>
    </w:lvl>
    <w:lvl w:ilvl="3" w:tplc="21773407" w:tentative="1">
      <w:start w:val="1"/>
      <w:numFmt w:val="decimal"/>
      <w:lvlText w:val="%4."/>
      <w:lvlJc w:val="left"/>
      <w:pPr>
        <w:ind w:left="2880" w:hanging="360"/>
      </w:pPr>
    </w:lvl>
    <w:lvl w:ilvl="4" w:tplc="21773407" w:tentative="1">
      <w:start w:val="1"/>
      <w:numFmt w:val="lowerLetter"/>
      <w:lvlText w:val="%5."/>
      <w:lvlJc w:val="left"/>
      <w:pPr>
        <w:ind w:left="3600" w:hanging="360"/>
      </w:pPr>
    </w:lvl>
    <w:lvl w:ilvl="5" w:tplc="21773407" w:tentative="1">
      <w:start w:val="1"/>
      <w:numFmt w:val="lowerRoman"/>
      <w:lvlText w:val="%6."/>
      <w:lvlJc w:val="right"/>
      <w:pPr>
        <w:ind w:left="4320" w:hanging="180"/>
      </w:pPr>
    </w:lvl>
    <w:lvl w:ilvl="6" w:tplc="21773407" w:tentative="1">
      <w:start w:val="1"/>
      <w:numFmt w:val="decimal"/>
      <w:lvlText w:val="%7."/>
      <w:lvlJc w:val="left"/>
      <w:pPr>
        <w:ind w:left="5040" w:hanging="360"/>
      </w:pPr>
    </w:lvl>
    <w:lvl w:ilvl="7" w:tplc="21773407" w:tentative="1">
      <w:start w:val="1"/>
      <w:numFmt w:val="lowerLetter"/>
      <w:lvlText w:val="%8."/>
      <w:lvlJc w:val="left"/>
      <w:pPr>
        <w:ind w:left="5760" w:hanging="360"/>
      </w:pPr>
    </w:lvl>
    <w:lvl w:ilvl="8" w:tplc="21773407" w:tentative="1">
      <w:start w:val="1"/>
      <w:numFmt w:val="lowerRoman"/>
      <w:lvlText w:val="%9."/>
      <w:lvlJc w:val="right"/>
      <w:pPr>
        <w:ind w:left="6480" w:hanging="180"/>
      </w:pPr>
    </w:lvl>
  </w:abstractNum>
  <w:abstractNum w:abstractNumId="26008">
    <w:multiLevelType w:val="hybridMultilevel"/>
    <w:lvl w:ilvl="0" w:tplc="444981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008">
    <w:abstractNumId w:val="26008"/>
  </w:num>
  <w:num w:numId="26009">
    <w:abstractNumId w:val="26009"/>
  </w:num>
  <w:num w:numId="26010">
    <w:abstractNumId w:val="26010"/>
  </w:num>
  <w:num w:numId="26011">
    <w:abstractNumId w:val="26011"/>
  </w:num>
  <w:num w:numId="26012">
    <w:abstractNumId w:val="26012"/>
  </w:num>
  <w:num w:numId="26013">
    <w:abstractNumId w:val="26013"/>
  </w:num>
  <w:num w:numId="26014">
    <w:abstractNumId w:val="26014"/>
  </w:num>
  <w:num w:numId="26015">
    <w:abstractNumId w:val="26015"/>
  </w:num>
  <w:num w:numId="26016">
    <w:abstractNumId w:val="26016"/>
  </w:num>
  <w:num w:numId="26017">
    <w:abstractNumId w:val="26017"/>
  </w:num>
  <w:num w:numId="26018">
    <w:abstractNumId w:val="26018"/>
  </w:num>
  <w:num w:numId="26019">
    <w:abstractNumId w:val="260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3573315" Type="http://schemas.openxmlformats.org/officeDocument/2006/relationships/comments" Target="comments.xml"/><Relationship Id="rId297511751" Type="http://schemas.microsoft.com/office/2011/relationships/commentsExtended" Target="commentsExtended.xml"/><Relationship Id="rId77854549" Type="http://schemas.openxmlformats.org/officeDocument/2006/relationships/image" Target="media/imgrId77854549.jpg"/><Relationship Id="rId3448649c3a1085d6d" Type="http://schemas.openxmlformats.org/officeDocument/2006/relationships/hyperlink" Target="https://iservice.lombardini.it/jsp/Template2/manuale.jsp?id=231&amp;parent=1105" TargetMode="External"/><Relationship Id="rId4889649c3a10924c4" Type="http://schemas.openxmlformats.org/officeDocument/2006/relationships/hyperlink" Target="https://iservice.lombardini.it/jsp/Template2/manuale.jsp?id=218&amp;parent=1105" TargetMode="External"/><Relationship Id="rId9112649c3a109af30" Type="http://schemas.openxmlformats.org/officeDocument/2006/relationships/hyperlink" Target="https://iservice.lombardini.it/jsp/Template2/manuale.jsp?id=218&amp;parent=1105" TargetMode="External"/><Relationship Id="rId7340649c3a109cbc0" Type="http://schemas.openxmlformats.org/officeDocument/2006/relationships/hyperlink" Target="https://iservice.lombardini.it/jsp/Template2/manuale.jsp?id=232&amp;parent=1105" TargetMode="External"/><Relationship Id="rId7252649c3a109d3c9" Type="http://schemas.openxmlformats.org/officeDocument/2006/relationships/hyperlink" Target="https://iservice.lombardini.it/jsp/Template2/manuale.jsp?id=237&amp;parent=1105" TargetMode="External"/><Relationship Id="rId8053649c3a109dac7" Type="http://schemas.openxmlformats.org/officeDocument/2006/relationships/hyperlink" Target="https://iservice.lombardini.it/jsp/Template2/manuale.jsp?id=239&amp;parent=1105" TargetMode="External"/><Relationship Id="rId1277649c3a109e213" Type="http://schemas.openxmlformats.org/officeDocument/2006/relationships/hyperlink" Target="https://iservice.lombardini.it/jsp/Template2/manuale.jsp?id=234&amp;parent=1105" TargetMode="External"/><Relationship Id="rId9502649c3a109e959" Type="http://schemas.openxmlformats.org/officeDocument/2006/relationships/hyperlink" Target="https://iservice.lombardini.it/jsp/Template2/manuale.jsp?id=235&amp;parent=1105" TargetMode="External"/><Relationship Id="rId6549649c3a109f0a0" Type="http://schemas.openxmlformats.org/officeDocument/2006/relationships/hyperlink" Target="https://iservice.lombardini.it/jsp/Template2/manuale.jsp?id=238&amp;parent=1105" TargetMode="External"/><Relationship Id="rId1985649c3a109f7be" Type="http://schemas.openxmlformats.org/officeDocument/2006/relationships/hyperlink" Target="https://iservice.lombardini.it/jsp/Template2/manuale.jsp?id=236&amp;parent=1105" TargetMode="External"/><Relationship Id="rId6585649c3a10a24bf" Type="http://schemas.openxmlformats.org/officeDocument/2006/relationships/hyperlink" Target="https://iservice.lombardini.it/jsp/Template2/manuale.jsp?id=249&amp;parent=1105" TargetMode="External"/><Relationship Id="rId9769649c3a10a5411" Type="http://schemas.openxmlformats.org/officeDocument/2006/relationships/hyperlink" Target="https://iservice.lombardini.it/jsp/Template2/manuale.jsp?id=244&amp;parent=1105" TargetMode="External"/><Relationship Id="rId7454649c3a10a555e" Type="http://schemas.openxmlformats.org/officeDocument/2006/relationships/hyperlink" Target="https://iservice.lombardini.it/jsp/Template2/manuale.jsp?id=245&amp;parent=1105" TargetMode="External"/><Relationship Id="rId6387649c3a10a6c22" Type="http://schemas.openxmlformats.org/officeDocument/2006/relationships/hyperlink" Target="https://iservice.lombardini.it/jsp/Template2/manuale.jsp?id=248&amp;parent=1105" TargetMode="External"/><Relationship Id="rId2843649c3a10a8342" Type="http://schemas.openxmlformats.org/officeDocument/2006/relationships/hyperlink" Target="https://iservice.lombardini.it/jsp/Template2/manuale.jsp?id=214&amp;parent=1105" TargetMode="External"/><Relationship Id="rId1278649c3a10aeffb" Type="http://schemas.openxmlformats.org/officeDocument/2006/relationships/hyperlink" Target="https://iservice.lombardini.it/jsp/Template2/manuale.jsp?id=60&amp;parent=962" TargetMode="External"/><Relationship Id="rId2771649c3a10c9b00" Type="http://schemas.openxmlformats.org/officeDocument/2006/relationships/hyperlink" Target="https://iservice.lombardini.it/jsp/Template2/manuale.jsp?id=60&amp;parent=962" TargetMode="External"/><Relationship Id="rId7200649c3a10db0f6" Type="http://schemas.openxmlformats.org/officeDocument/2006/relationships/hyperlink" Target="https://iservice.lombardini.it/jsp/Template2/manuale.jsp?id=60&amp;parent=962" TargetMode="External"/><Relationship Id="rId6348649c3a10e9a07" Type="http://schemas.openxmlformats.org/officeDocument/2006/relationships/hyperlink" Target="https://iservice.lombardini.it/jsp/Template2/manuale.jsp?id=218&amp;parent=1105" TargetMode="External"/><Relationship Id="rId7686649c3a10f0220" Type="http://schemas.openxmlformats.org/officeDocument/2006/relationships/hyperlink" Target="https://iservice.lombardini.it/jsp/Template2/manuale.jsp?id=60&amp;parent=962" TargetMode="External"/><Relationship Id="rId1424649c3a110b49a" Type="http://schemas.openxmlformats.org/officeDocument/2006/relationships/hyperlink" Target="https://iservice.lombardini.it/jsp/Template2/manuale.jsp?id=218&amp;parent=1105" TargetMode="External"/><Relationship Id="rId6707649c3a1112363" Type="http://schemas.openxmlformats.org/officeDocument/2006/relationships/hyperlink" Target="https://iservice.lombardini.it/jsp/Template2/manuale.jsp?id=60&amp;parent=962" TargetMode="External"/><Relationship Id="rId2007649c3a1126bc7" Type="http://schemas.openxmlformats.org/officeDocument/2006/relationships/hyperlink" Target="https://iservice.lombardini.it/jsp/Template2/manuale.jsp?id=60&amp;parent=962" TargetMode="External"/><Relationship Id="rId6139649c3a112d687" Type="http://schemas.openxmlformats.org/officeDocument/2006/relationships/hyperlink" Target="https://iservice.lombardini.it/jsp/Template2/manuale.jsp?id=218&amp;parent=1105" TargetMode="External"/><Relationship Id="rId3429649c3a1133183" Type="http://schemas.openxmlformats.org/officeDocument/2006/relationships/hyperlink" Target="https://iservice.lombardini.it/jsp/Template2/manuale.jsp?id=229&amp;parent=1105" TargetMode="External"/><Relationship Id="rId5052649c3a1153b0e" Type="http://schemas.openxmlformats.org/officeDocument/2006/relationships/hyperlink" Target="https://iservice.lombardini.it/jsp/Template2/manuale.jsp?id=218&amp;parent=1105" TargetMode="External"/><Relationship Id="rId1770649c3a11876b7" Type="http://schemas.openxmlformats.org/officeDocument/2006/relationships/hyperlink" Target="https://iservice.lombardini.it/jsp/Template2/manuale.jsp?id=60&amp;parent=962" TargetMode="External"/><Relationship Id="rId5309649c3a118ede5" Type="http://schemas.openxmlformats.org/officeDocument/2006/relationships/hyperlink" Target="https://iservice.lombardini.it/jsp/Template2/manuale.jsp?id=218&amp;parent=1105" TargetMode="External"/><Relationship Id="rId7336649c3a119c619" Type="http://schemas.openxmlformats.org/officeDocument/2006/relationships/hyperlink" Target="https://iservice.lombardini.it/jsp/Template2/manuale.jsp?id=241&amp;parent=1105" TargetMode="External"/><Relationship Id="rId4015649c3a119cb09" Type="http://schemas.openxmlformats.org/officeDocument/2006/relationships/hyperlink" Target="https://iservice.lombardini.it/jsp/Template2/manuale.jsp?id=242&amp;parent=1105" TargetMode="External"/><Relationship Id="rId4826649c3a119d74c" Type="http://schemas.openxmlformats.org/officeDocument/2006/relationships/hyperlink" Target="https://iservice.lombardini.it/jsp/Template2/manuale.jsp?id=241&amp;parent=1105" TargetMode="External"/><Relationship Id="rId5110649c3a119d9c1" Type="http://schemas.openxmlformats.org/officeDocument/2006/relationships/hyperlink" Target="https://iservice.lombardini.it/jsp/Template2/manuale.jsp?id=83&amp;parent=962" TargetMode="External"/><Relationship Id="rId6413649c3a119dac4" Type="http://schemas.openxmlformats.org/officeDocument/2006/relationships/hyperlink" Target="https://iservice.lombardini.it/jsp/Template2/manuale.jsp?id=244&amp;parent=1105" TargetMode="External"/><Relationship Id="rId2099649c3a119dbe9" Type="http://schemas.openxmlformats.org/officeDocument/2006/relationships/hyperlink" Target="https://iservice.lombardini.it/jsp/Template2/manuale.jsp?id=83&amp;parent=962" TargetMode="External"/><Relationship Id="rId6758649c3a119ff11" Type="http://schemas.openxmlformats.org/officeDocument/2006/relationships/hyperlink" Target="https://iservice.lombardini.it/jsp/Template2/manuale.jsp?id=83&amp;parent=962" TargetMode="External"/><Relationship Id="rId6523649c3a11a0030" Type="http://schemas.openxmlformats.org/officeDocument/2006/relationships/hyperlink" Target="https://iservice.lombardini.it/jsp/Template2/manuale.jsp?id=244&amp;parent=1105" TargetMode="External"/><Relationship Id="rId9105649c3a11a015a" Type="http://schemas.openxmlformats.org/officeDocument/2006/relationships/hyperlink" Target="https://iservice.lombardini.it/jsp/Template2/manuale.jsp?id=83&amp;parent=962" TargetMode="External"/><Relationship Id="rId3844649c3a11a6bd9" Type="http://schemas.openxmlformats.org/officeDocument/2006/relationships/hyperlink" Target="https://iservice.lombardini.it/jsp/Template2/manuale.jsp?id=231&amp;parent=1105" TargetMode="External"/><Relationship Id="rId4959649c3a11a6d31" Type="http://schemas.openxmlformats.org/officeDocument/2006/relationships/hyperlink" Target="https://iservice.lombardini.it/jsp/Template2/manuale.jsp?id=231&amp;parent=1105" TargetMode="External"/><Relationship Id="rId2174649c3a11a7200" Type="http://schemas.openxmlformats.org/officeDocument/2006/relationships/hyperlink" Target="https://iservice.lombardini.it/jsp/Template2/manuale.jsp?id=71&amp;parent=962" TargetMode="External"/><Relationship Id="rId5845649c3a11a7332" Type="http://schemas.openxmlformats.org/officeDocument/2006/relationships/hyperlink" Target="https://iservice.lombardini.it/jsp/Template2/manuale.jsp?id=228&amp;parent=1105" TargetMode="External"/><Relationship Id="rId8991649c3a11a7475" Type="http://schemas.openxmlformats.org/officeDocument/2006/relationships/hyperlink" Target="https://iservice.lombardini.it/jsp/Template2/manuale.jsp?id=71&amp;parent=962" TargetMode="External"/><Relationship Id="rId5199649c3a11a78e4" Type="http://schemas.openxmlformats.org/officeDocument/2006/relationships/hyperlink" Target="https://iservice.lombardini.it/jsp/Template2/manuale.jsp?id=70&amp;parent=962" TargetMode="External"/><Relationship Id="rId4236649c3a11a79e8" Type="http://schemas.openxmlformats.org/officeDocument/2006/relationships/hyperlink" Target="https://iservice.lombardini.it/jsp/Template2/manuale.jsp?id=229&amp;parent=1105" TargetMode="External"/><Relationship Id="rId2246649c3a11a7b43" Type="http://schemas.openxmlformats.org/officeDocument/2006/relationships/hyperlink" Target="https://iservice.lombardini.it/jsp/Template2/manuale.jsp?id=70&amp;parent=962" TargetMode="External"/><Relationship Id="rId7131649c3a108d259" Type="http://schemas.openxmlformats.org/officeDocument/2006/relationships/image" Target="media/imgrId7131649c3a108d259.jpg"/><Relationship Id="rId7771649c3a1091e49" Type="http://schemas.openxmlformats.org/officeDocument/2006/relationships/image" Target="media/imgrId7771649c3a1091e49.jpg"/><Relationship Id="rId2284649c3a109a933" Type="http://schemas.openxmlformats.org/officeDocument/2006/relationships/image" Target="media/imgrId2284649c3a109a933.jpg"/><Relationship Id="rId1848649c3a10ae716" Type="http://schemas.openxmlformats.org/officeDocument/2006/relationships/image" Target="media/imgrId1848649c3a10ae716.jpg"/><Relationship Id="rId3765649c3a10b8afa" Type="http://schemas.openxmlformats.org/officeDocument/2006/relationships/image" Target="media/imgrId3765649c3a10b8afa.jpg"/><Relationship Id="rId1246649c3a10c25cd" Type="http://schemas.openxmlformats.org/officeDocument/2006/relationships/image" Target="media/imgrId1246649c3a10c25cd.jpg"/><Relationship Id="rId9896649c3a10c9431" Type="http://schemas.openxmlformats.org/officeDocument/2006/relationships/image" Target="media/imgrId9896649c3a10c9431.jpg"/><Relationship Id="rId3724649c3a10d414c" Type="http://schemas.openxmlformats.org/officeDocument/2006/relationships/image" Target="media/imgrId3724649c3a10d414c.jpg"/><Relationship Id="rId5541649c3a10da9a4" Type="http://schemas.openxmlformats.org/officeDocument/2006/relationships/image" Target="media/imgrId5541649c3a10da9a4.jpg"/><Relationship Id="rId5423649c3a10e5060" Type="http://schemas.openxmlformats.org/officeDocument/2006/relationships/image" Target="media/imgrId5423649c3a10e5060.png"/><Relationship Id="rId4305649c3a10e93d6" Type="http://schemas.openxmlformats.org/officeDocument/2006/relationships/image" Target="media/imgrId4305649c3a10e93d6.jpg"/><Relationship Id="rId8040649c3a10efb14" Type="http://schemas.openxmlformats.org/officeDocument/2006/relationships/image" Target="media/imgrId8040649c3a10efb14.jpg"/><Relationship Id="rId5434649c3a1106b3d" Type="http://schemas.openxmlformats.org/officeDocument/2006/relationships/image" Target="media/imgrId5434649c3a1106b3d.png"/><Relationship Id="rId8921649c3a110adc1" Type="http://schemas.openxmlformats.org/officeDocument/2006/relationships/image" Target="media/imgrId8921649c3a110adc1.jpg"/><Relationship Id="rId5501649c3a1111b07" Type="http://schemas.openxmlformats.org/officeDocument/2006/relationships/image" Target="media/imgrId5501649c3a1111b07.jpg"/><Relationship Id="rId3468649c3a111fe14" Type="http://schemas.openxmlformats.org/officeDocument/2006/relationships/image" Target="media/imgrId3468649c3a111fe14.png"/><Relationship Id="rId1073649c3a11264a6" Type="http://schemas.openxmlformats.org/officeDocument/2006/relationships/image" Target="media/imgrId1073649c3a11264a6.jpg"/><Relationship Id="rId2141649c3a112cfe2" Type="http://schemas.openxmlformats.org/officeDocument/2006/relationships/image" Target="media/imgrId2141649c3a112cfe2.jpg"/><Relationship Id="rId9333649c3a1131647" Type="http://schemas.openxmlformats.org/officeDocument/2006/relationships/image" Target="media/imgrId9333649c3a1131647.jpg"/><Relationship Id="rId6461649c3a11397bb" Type="http://schemas.openxmlformats.org/officeDocument/2006/relationships/image" Target="media/imgrId6461649c3a11397bb.jpg"/><Relationship Id="rId2243649c3a114393c" Type="http://schemas.openxmlformats.org/officeDocument/2006/relationships/image" Target="media/imgrId2243649c3a114393c.jpg"/><Relationship Id="rId5866649c3a114cc11" Type="http://schemas.openxmlformats.org/officeDocument/2006/relationships/image" Target="media/imgrId5866649c3a114cc11.png"/><Relationship Id="rId8038649c3a1153555" Type="http://schemas.openxmlformats.org/officeDocument/2006/relationships/image" Target="media/imgrId8038649c3a1153555.jpg"/><Relationship Id="rId7086649c3a1162687" Type="http://schemas.openxmlformats.org/officeDocument/2006/relationships/image" Target="media/imgrId7086649c3a1162687.png"/><Relationship Id="rId6373649c3a116cc96" Type="http://schemas.openxmlformats.org/officeDocument/2006/relationships/image" Target="media/imgrId6373649c3a116cc96.png"/><Relationship Id="rId4454649c3a11774ab" Type="http://schemas.openxmlformats.org/officeDocument/2006/relationships/image" Target="media/imgrId4454649c3a11774ab.png"/><Relationship Id="rId8684649c3a1182b47" Type="http://schemas.openxmlformats.org/officeDocument/2006/relationships/image" Target="media/imgrId8684649c3a1182b47.png"/><Relationship Id="rId6142649c3a1186f58" Type="http://schemas.openxmlformats.org/officeDocument/2006/relationships/image" Target="media/imgrId6142649c3a1186f58.jpg"/><Relationship Id="rId9459649c3a118e8fb" Type="http://schemas.openxmlformats.org/officeDocument/2006/relationships/image" Target="media/imgrId9459649c3a118e8fb.jpg"/><Relationship Id="rId6917649c3a1194977" Type="http://schemas.openxmlformats.org/officeDocument/2006/relationships/image" Target="media/imgrId6917649c3a1194977.png"/><Relationship Id="rId4631649c3a119bdac" Type="http://schemas.openxmlformats.org/officeDocument/2006/relationships/image" Target="media/imgrId4631649c3a119bdac.jpg"/><Relationship Id="rId2046649c3a11a6514" Type="http://schemas.openxmlformats.org/officeDocument/2006/relationships/image" Target="media/imgrId2046649c3a11a651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854549" Type="http://schemas.openxmlformats.org/officeDocument/2006/relationships/image" Target="media/imgrId778545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854549" Type="http://schemas.openxmlformats.org/officeDocument/2006/relationships/image" Target="media/imgrId778545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854549" Type="http://schemas.openxmlformats.org/officeDocument/2006/relationships/image" Target="media/imgrId778545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854549" Type="http://schemas.openxmlformats.org/officeDocument/2006/relationships/image" Target="media/imgrId778545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854549" Type="http://schemas.openxmlformats.org/officeDocument/2006/relationships/image" Target="media/imgrId778545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854549" Type="http://schemas.openxmlformats.org/officeDocument/2006/relationships/image" Target="media/imgrId778545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