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08856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4969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023816" w:name="ctxt"/>
    <w:bookmarkEnd w:id="720238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2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284"/>
        </w:numPr>
        <w:spacing w:before="0" w:after="0" w:line="240" w:lineRule="auto"/>
        <w:jc w:val="left"/>
        <w:rPr>
          <w:color w:val="00274C"/>
          <w:sz w:val="20"/>
          <w:szCs w:val="20"/>
        </w:rPr>
      </w:pPr>
      <w:bookmarkStart w:id="80009991" w:name="result_box"/>
      <w:bookmarkEnd w:id="8000999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31649c5649e716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411649c5649e72b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72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2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2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28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2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290649c5649e8b9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293649c5649e8d4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72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28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28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4349410" name="name6859649c5649ed92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887649c5649ed91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2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2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4494966" w:name="result_box"/>
      <w:bookmarkEnd w:id="544949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3832121" w:name="result_box"/>
      <w:bookmarkEnd w:id="4383212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7523411" w:name="result_box"/>
      <w:bookmarkEnd w:id="3752341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284"/>
        </w:numPr>
        <w:spacing w:before="0" w:after="0" w:line="240" w:lineRule="auto"/>
        <w:jc w:val="left"/>
        <w:rPr>
          <w:color w:val="00274C"/>
          <w:sz w:val="20"/>
          <w:szCs w:val="20"/>
        </w:rPr>
      </w:pPr>
      <w:bookmarkStart w:id="21026622" w:name="result_box"/>
      <w:bookmarkEnd w:id="2102662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4584341" name="name9233649c564a057a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983649c564a057a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8041857" name="name9378649c564a0dfe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484649c564a0dfe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5704784" name="name4234649c564a1a1d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14649c564a1a1d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7393488" name="name2222649c564a260d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890649c564a260d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4986080" name="name7538649c564a3665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137649c564a3665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7988475" name="name4108649c564a4196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296649c564a4196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8011215" name="name4468649c564a4672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22649c564a467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183505" name="name9879649c564a4a6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71649c564a4a61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9491533" name="name3500649c564a4de4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66649c564a4de4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2380156" name="name5018649c564a517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74649c564a517c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7720502" name="name9062649c564a5d4d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619649c564a5d4c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9590911" name="name9738649c564a6672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875649c564a6672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7548366" name="name5321649c564a7eba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716649c564a7eba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4622724" name="name5055649c564a931b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78649c564a931b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121649c564a939e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2270040" name="name9668649c564aab09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697649c564aab08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1778644" name="name3023649c564abd68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96649c564abd67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8915735" name="name2597649c564ad6f8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633649c564ad6f8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285">
    <w:multiLevelType w:val="hybridMultilevel"/>
    <w:lvl w:ilvl="0" w:tplc="69250730">
      <w:start w:val="1"/>
      <w:numFmt w:val="decimal"/>
      <w:lvlText w:val="%1."/>
      <w:lvlJc w:val="left"/>
      <w:pPr>
        <w:ind w:left="720" w:hanging="360"/>
      </w:pPr>
    </w:lvl>
    <w:lvl w:ilvl="1" w:tplc="69250730" w:tentative="1">
      <w:start w:val="1"/>
      <w:numFmt w:val="lowerLetter"/>
      <w:lvlText w:val="%2."/>
      <w:lvlJc w:val="left"/>
      <w:pPr>
        <w:ind w:left="1440" w:hanging="360"/>
      </w:pPr>
    </w:lvl>
    <w:lvl w:ilvl="2" w:tplc="69250730" w:tentative="1">
      <w:start w:val="1"/>
      <w:numFmt w:val="lowerRoman"/>
      <w:lvlText w:val="%3."/>
      <w:lvlJc w:val="right"/>
      <w:pPr>
        <w:ind w:left="2160" w:hanging="180"/>
      </w:pPr>
    </w:lvl>
    <w:lvl w:ilvl="3" w:tplc="69250730" w:tentative="1">
      <w:start w:val="1"/>
      <w:numFmt w:val="decimal"/>
      <w:lvlText w:val="%4."/>
      <w:lvlJc w:val="left"/>
      <w:pPr>
        <w:ind w:left="2880" w:hanging="360"/>
      </w:pPr>
    </w:lvl>
    <w:lvl w:ilvl="4" w:tplc="69250730" w:tentative="1">
      <w:start w:val="1"/>
      <w:numFmt w:val="lowerLetter"/>
      <w:lvlText w:val="%5."/>
      <w:lvlJc w:val="left"/>
      <w:pPr>
        <w:ind w:left="3600" w:hanging="360"/>
      </w:pPr>
    </w:lvl>
    <w:lvl w:ilvl="5" w:tplc="69250730" w:tentative="1">
      <w:start w:val="1"/>
      <w:numFmt w:val="lowerRoman"/>
      <w:lvlText w:val="%6."/>
      <w:lvlJc w:val="right"/>
      <w:pPr>
        <w:ind w:left="4320" w:hanging="180"/>
      </w:pPr>
    </w:lvl>
    <w:lvl w:ilvl="6" w:tplc="69250730" w:tentative="1">
      <w:start w:val="1"/>
      <w:numFmt w:val="decimal"/>
      <w:lvlText w:val="%7."/>
      <w:lvlJc w:val="left"/>
      <w:pPr>
        <w:ind w:left="5040" w:hanging="360"/>
      </w:pPr>
    </w:lvl>
    <w:lvl w:ilvl="7" w:tplc="69250730" w:tentative="1">
      <w:start w:val="1"/>
      <w:numFmt w:val="lowerLetter"/>
      <w:lvlText w:val="%8."/>
      <w:lvlJc w:val="left"/>
      <w:pPr>
        <w:ind w:left="5760" w:hanging="360"/>
      </w:pPr>
    </w:lvl>
    <w:lvl w:ilvl="8" w:tplc="69250730" w:tentative="1">
      <w:start w:val="1"/>
      <w:numFmt w:val="lowerRoman"/>
      <w:lvlText w:val="%9."/>
      <w:lvlJc w:val="right"/>
      <w:pPr>
        <w:ind w:left="6480" w:hanging="180"/>
      </w:pPr>
    </w:lvl>
  </w:abstractNum>
  <w:abstractNum w:abstractNumId="17284">
    <w:multiLevelType w:val="hybridMultilevel"/>
    <w:lvl w:ilvl="0" w:tplc="131269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284">
    <w:abstractNumId w:val="17284"/>
  </w:num>
  <w:num w:numId="17285">
    <w:abstractNumId w:val="172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7272138" Type="http://schemas.openxmlformats.org/officeDocument/2006/relationships/comments" Target="comments.xml"/><Relationship Id="rId951121088" Type="http://schemas.microsoft.com/office/2011/relationships/commentsExtended" Target="commentsExtended.xml"/><Relationship Id="rId89496903" Type="http://schemas.openxmlformats.org/officeDocument/2006/relationships/image" Target="media/imgrId89496903.jpg"/><Relationship Id="rId5431649c5649e7161" Type="http://schemas.openxmlformats.org/officeDocument/2006/relationships/hyperlink" Target="https://iservice.lombardini.it/jsp/Template2/manuale.jsp?id=96&amp;parent=1000" TargetMode="External"/><Relationship Id="rId4411649c5649e72b4" Type="http://schemas.openxmlformats.org/officeDocument/2006/relationships/hyperlink" Target="https://iservice.lombardini.it/jsp/Template2/manuale.jsp?id=97&amp;parent=1000" TargetMode="External"/><Relationship Id="rId8290649c5649e8b9b" Type="http://schemas.openxmlformats.org/officeDocument/2006/relationships/hyperlink" Target="https://iservice.lombardini.it/jsp/Template2/manuale.jsp?id=193&amp;parent=1000" TargetMode="External"/><Relationship Id="rId6293649c5649e8d4e" Type="http://schemas.openxmlformats.org/officeDocument/2006/relationships/hyperlink" Target="https://iservice.lombardini.it/jsp/Template2/manuale.jsp?id=193&amp;parent=1000" TargetMode="External"/><Relationship Id="rId7121649c564a939e1" Type="http://schemas.openxmlformats.org/officeDocument/2006/relationships/hyperlink" Target="https://iservice.lombardini.it/jsp/Template2/manuale.jsp?id=176&amp;parent=1000" TargetMode="External"/><Relationship Id="rId4887649c5649ed91d" Type="http://schemas.openxmlformats.org/officeDocument/2006/relationships/image" Target="media/imgrId4887649c5649ed91d.gif"/><Relationship Id="rId3983649c564a057a4" Type="http://schemas.openxmlformats.org/officeDocument/2006/relationships/image" Target="media/imgrId3983649c564a057a4.jpg"/><Relationship Id="rId2484649c564a0dfe6" Type="http://schemas.openxmlformats.org/officeDocument/2006/relationships/image" Target="media/imgrId2484649c564a0dfe6.jpg"/><Relationship Id="rId9014649c564a1a1d4" Type="http://schemas.openxmlformats.org/officeDocument/2006/relationships/image" Target="media/imgrId9014649c564a1a1d4.jpg"/><Relationship Id="rId2890649c564a260d1" Type="http://schemas.openxmlformats.org/officeDocument/2006/relationships/image" Target="media/imgrId2890649c564a260d1.jpg"/><Relationship Id="rId3137649c564a36653" Type="http://schemas.openxmlformats.org/officeDocument/2006/relationships/image" Target="media/imgrId3137649c564a36653.jpg"/><Relationship Id="rId8296649c564a41968" Type="http://schemas.openxmlformats.org/officeDocument/2006/relationships/image" Target="media/imgrId8296649c564a41968.jpg"/><Relationship Id="rId4222649c564a4672b" Type="http://schemas.openxmlformats.org/officeDocument/2006/relationships/image" Target="media/imgrId4222649c564a4672b.gif"/><Relationship Id="rId2671649c564a4a613" Type="http://schemas.openxmlformats.org/officeDocument/2006/relationships/image" Target="media/imgrId2671649c564a4a613.gif"/><Relationship Id="rId3766649c564a4de4a" Type="http://schemas.openxmlformats.org/officeDocument/2006/relationships/image" Target="media/imgrId3766649c564a4de4a.gif"/><Relationship Id="rId3074649c564a517c1" Type="http://schemas.openxmlformats.org/officeDocument/2006/relationships/image" Target="media/imgrId3074649c564a517c1.gif"/><Relationship Id="rId5619649c564a5d4cc" Type="http://schemas.openxmlformats.org/officeDocument/2006/relationships/image" Target="media/imgrId5619649c564a5d4cc.jpg"/><Relationship Id="rId2875649c564a6672b" Type="http://schemas.openxmlformats.org/officeDocument/2006/relationships/image" Target="media/imgrId2875649c564a6672b.jpg"/><Relationship Id="rId8716649c564a7eba2" Type="http://schemas.openxmlformats.org/officeDocument/2006/relationships/image" Target="media/imgrId8716649c564a7eba2.png"/><Relationship Id="rId3478649c564a931b7" Type="http://schemas.openxmlformats.org/officeDocument/2006/relationships/image" Target="media/imgrId3478649c564a931b7.png"/><Relationship Id="rId4697649c564aab08b" Type="http://schemas.openxmlformats.org/officeDocument/2006/relationships/image" Target="media/imgrId4697649c564aab08b.png"/><Relationship Id="rId5196649c564abd67f" Type="http://schemas.openxmlformats.org/officeDocument/2006/relationships/image" Target="media/imgrId5196649c564abd67f.png"/><Relationship Id="rId8633649c564ad6f86" Type="http://schemas.openxmlformats.org/officeDocument/2006/relationships/image" Target="media/imgrId8633649c564ad6f8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496903" Type="http://schemas.openxmlformats.org/officeDocument/2006/relationships/image" Target="media/imgrId894969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496903" Type="http://schemas.openxmlformats.org/officeDocument/2006/relationships/image" Target="media/imgrId894969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496903" Type="http://schemas.openxmlformats.org/officeDocument/2006/relationships/image" Target="media/imgrId894969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496903" Type="http://schemas.openxmlformats.org/officeDocument/2006/relationships/image" Target="media/imgrId894969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496903" Type="http://schemas.openxmlformats.org/officeDocument/2006/relationships/image" Target="media/imgrId894969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496903" Type="http://schemas.openxmlformats.org/officeDocument/2006/relationships/image" Target="media/imgrId894969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