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60818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44920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657235" w:name="ctxt"/>
    <w:bookmarkEnd w:id="7665723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2828897" name="name8269649d6aa12ab7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206649d6aa12ab7a"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9215943" name="name9266649d6aa13841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202649d6aa13841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75555150" name="name4429649d6aa14a70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777649d6aa14a6f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04994" name="name9942649d6aa14e9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6649d6aa14e9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87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187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187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187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187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03304" name="name9432649d6aa153e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6649d6aa153e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87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187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187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155649d6aa15485b"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187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187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87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187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187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523106" name="name6323649d6aa1613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1649d6aa1613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873"/>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1873"/>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8778960" name="name2282649d6aa169d1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77649d6aa169d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1873"/>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1873"/>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1873"/>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7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87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187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045161" name="name2866649d6aa17b2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90649d6aa17b2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87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187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0814077" name="name8711649d6aa18760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743649d6aa18760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874">
    <w:multiLevelType w:val="hybridMultilevel"/>
    <w:lvl w:ilvl="0" w:tplc="38494780">
      <w:start w:val="1"/>
      <w:numFmt w:val="decimal"/>
      <w:lvlText w:val="%1."/>
      <w:lvlJc w:val="left"/>
      <w:pPr>
        <w:ind w:left="720" w:hanging="360"/>
      </w:pPr>
    </w:lvl>
    <w:lvl w:ilvl="1" w:tplc="38494780" w:tentative="1">
      <w:start w:val="1"/>
      <w:numFmt w:val="lowerLetter"/>
      <w:lvlText w:val="%2."/>
      <w:lvlJc w:val="left"/>
      <w:pPr>
        <w:ind w:left="1440" w:hanging="360"/>
      </w:pPr>
    </w:lvl>
    <w:lvl w:ilvl="2" w:tplc="38494780" w:tentative="1">
      <w:start w:val="1"/>
      <w:numFmt w:val="lowerRoman"/>
      <w:lvlText w:val="%3."/>
      <w:lvlJc w:val="right"/>
      <w:pPr>
        <w:ind w:left="2160" w:hanging="180"/>
      </w:pPr>
    </w:lvl>
    <w:lvl w:ilvl="3" w:tplc="38494780" w:tentative="1">
      <w:start w:val="1"/>
      <w:numFmt w:val="decimal"/>
      <w:lvlText w:val="%4."/>
      <w:lvlJc w:val="left"/>
      <w:pPr>
        <w:ind w:left="2880" w:hanging="360"/>
      </w:pPr>
    </w:lvl>
    <w:lvl w:ilvl="4" w:tplc="38494780" w:tentative="1">
      <w:start w:val="1"/>
      <w:numFmt w:val="lowerLetter"/>
      <w:lvlText w:val="%5."/>
      <w:lvlJc w:val="left"/>
      <w:pPr>
        <w:ind w:left="3600" w:hanging="360"/>
      </w:pPr>
    </w:lvl>
    <w:lvl w:ilvl="5" w:tplc="38494780" w:tentative="1">
      <w:start w:val="1"/>
      <w:numFmt w:val="lowerRoman"/>
      <w:lvlText w:val="%6."/>
      <w:lvlJc w:val="right"/>
      <w:pPr>
        <w:ind w:left="4320" w:hanging="180"/>
      </w:pPr>
    </w:lvl>
    <w:lvl w:ilvl="6" w:tplc="38494780" w:tentative="1">
      <w:start w:val="1"/>
      <w:numFmt w:val="decimal"/>
      <w:lvlText w:val="%7."/>
      <w:lvlJc w:val="left"/>
      <w:pPr>
        <w:ind w:left="5040" w:hanging="360"/>
      </w:pPr>
    </w:lvl>
    <w:lvl w:ilvl="7" w:tplc="38494780" w:tentative="1">
      <w:start w:val="1"/>
      <w:numFmt w:val="lowerLetter"/>
      <w:lvlText w:val="%8."/>
      <w:lvlJc w:val="left"/>
      <w:pPr>
        <w:ind w:left="5760" w:hanging="360"/>
      </w:pPr>
    </w:lvl>
    <w:lvl w:ilvl="8" w:tplc="38494780" w:tentative="1">
      <w:start w:val="1"/>
      <w:numFmt w:val="lowerRoman"/>
      <w:lvlText w:val="%9."/>
      <w:lvlJc w:val="right"/>
      <w:pPr>
        <w:ind w:left="6480" w:hanging="180"/>
      </w:pPr>
    </w:lvl>
  </w:abstractNum>
  <w:abstractNum w:abstractNumId="21873">
    <w:multiLevelType w:val="hybridMultilevel"/>
    <w:lvl w:ilvl="0" w:tplc="714778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873">
    <w:abstractNumId w:val="21873"/>
  </w:num>
  <w:num w:numId="21874">
    <w:abstractNumId w:val="218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3412845" Type="http://schemas.openxmlformats.org/officeDocument/2006/relationships/comments" Target="comments.xml"/><Relationship Id="rId610552804" Type="http://schemas.microsoft.com/office/2011/relationships/commentsExtended" Target="commentsExtended.xml"/><Relationship Id="rId64449204" Type="http://schemas.openxmlformats.org/officeDocument/2006/relationships/image" Target="media/imgrId64449204.jpg"/><Relationship Id="rId8155649d6aa15485b" Type="http://schemas.openxmlformats.org/officeDocument/2006/relationships/hyperlink" Target="https://iservice.lombardini.it/jsp/Template2/manuale.jsp?id=203&amp;parent=1000" TargetMode="External"/><Relationship Id="rId5206649d6aa12ab7a" Type="http://schemas.openxmlformats.org/officeDocument/2006/relationships/image" Target="media/imgrId5206649d6aa12ab7a.jpg"/><Relationship Id="rId9202649d6aa138416" Type="http://schemas.openxmlformats.org/officeDocument/2006/relationships/image" Target="media/imgrId9202649d6aa138416.jpg"/><Relationship Id="rId7777649d6aa14a6fe" Type="http://schemas.openxmlformats.org/officeDocument/2006/relationships/image" Target="media/imgrId7777649d6aa14a6fe.jpg"/><Relationship Id="rId8506649d6aa14e9d9" Type="http://schemas.openxmlformats.org/officeDocument/2006/relationships/image" Target="media/imgrId8506649d6aa14e9d9.jpg"/><Relationship Id="rId8046649d6aa153e03" Type="http://schemas.openxmlformats.org/officeDocument/2006/relationships/image" Target="media/imgrId8046649d6aa153e03.jpg"/><Relationship Id="rId5161649d6aa161364" Type="http://schemas.openxmlformats.org/officeDocument/2006/relationships/image" Target="media/imgrId5161649d6aa161364.png"/><Relationship Id="rId1977649d6aa169d16" Type="http://schemas.openxmlformats.org/officeDocument/2006/relationships/image" Target="media/imgrId1977649d6aa169d16.png"/><Relationship Id="rId8190649d6aa17b270" Type="http://schemas.openxmlformats.org/officeDocument/2006/relationships/image" Target="media/imgrId8190649d6aa17b270.png"/><Relationship Id="rId7743649d6aa187608" Type="http://schemas.openxmlformats.org/officeDocument/2006/relationships/image" Target="media/imgrId7743649d6aa18760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449204" Type="http://schemas.openxmlformats.org/officeDocument/2006/relationships/image" Target="media/imgrId644492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449204" Type="http://schemas.openxmlformats.org/officeDocument/2006/relationships/image" Target="media/imgrId644492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449204" Type="http://schemas.openxmlformats.org/officeDocument/2006/relationships/image" Target="media/imgrId644492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449204" Type="http://schemas.openxmlformats.org/officeDocument/2006/relationships/image" Target="media/imgrId644492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449204" Type="http://schemas.openxmlformats.org/officeDocument/2006/relationships/image" Target="media/imgrId644492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449204" Type="http://schemas.openxmlformats.org/officeDocument/2006/relationships/image" Target="media/imgrId644492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