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80819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44273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80990" w:name="ctxt"/>
    <w:bookmarkEnd w:id="78809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1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1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1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123649d84edd3ba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073649d84edd3d7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1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698649d84edd429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9147201" name="name6777649d84ede4a0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840649d84ede4a0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5872444" name="name4874649d84edf0cc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105649d84edf0cc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1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1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1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4985157" name="name7498649d84ee07d7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025649d84ee07d6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9952524" name="name8848649d84ee1056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191649d84ee1056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34198" name="name7496649d84ee1d75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98649d84ee1d74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0529683" name="name7030649d84ee2c8c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30649d84ee2c8b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80995" name="name1607649d84ee39f9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10649d84ee39f8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135">
    <w:multiLevelType w:val="hybridMultilevel"/>
    <w:lvl w:ilvl="0" w:tplc="31654912">
      <w:start w:val="1"/>
      <w:numFmt w:val="decimal"/>
      <w:lvlText w:val="%1."/>
      <w:lvlJc w:val="left"/>
      <w:pPr>
        <w:ind w:left="720" w:hanging="360"/>
      </w:pPr>
    </w:lvl>
    <w:lvl w:ilvl="1" w:tplc="31654912" w:tentative="1">
      <w:start w:val="1"/>
      <w:numFmt w:val="lowerLetter"/>
      <w:lvlText w:val="%2."/>
      <w:lvlJc w:val="left"/>
      <w:pPr>
        <w:ind w:left="1440" w:hanging="360"/>
      </w:pPr>
    </w:lvl>
    <w:lvl w:ilvl="2" w:tplc="31654912" w:tentative="1">
      <w:start w:val="1"/>
      <w:numFmt w:val="lowerRoman"/>
      <w:lvlText w:val="%3."/>
      <w:lvlJc w:val="right"/>
      <w:pPr>
        <w:ind w:left="2160" w:hanging="180"/>
      </w:pPr>
    </w:lvl>
    <w:lvl w:ilvl="3" w:tplc="31654912" w:tentative="1">
      <w:start w:val="1"/>
      <w:numFmt w:val="decimal"/>
      <w:lvlText w:val="%4."/>
      <w:lvlJc w:val="left"/>
      <w:pPr>
        <w:ind w:left="2880" w:hanging="360"/>
      </w:pPr>
    </w:lvl>
    <w:lvl w:ilvl="4" w:tplc="31654912" w:tentative="1">
      <w:start w:val="1"/>
      <w:numFmt w:val="lowerLetter"/>
      <w:lvlText w:val="%5."/>
      <w:lvlJc w:val="left"/>
      <w:pPr>
        <w:ind w:left="3600" w:hanging="360"/>
      </w:pPr>
    </w:lvl>
    <w:lvl w:ilvl="5" w:tplc="31654912" w:tentative="1">
      <w:start w:val="1"/>
      <w:numFmt w:val="lowerRoman"/>
      <w:lvlText w:val="%6."/>
      <w:lvlJc w:val="right"/>
      <w:pPr>
        <w:ind w:left="4320" w:hanging="180"/>
      </w:pPr>
    </w:lvl>
    <w:lvl w:ilvl="6" w:tplc="31654912" w:tentative="1">
      <w:start w:val="1"/>
      <w:numFmt w:val="decimal"/>
      <w:lvlText w:val="%7."/>
      <w:lvlJc w:val="left"/>
      <w:pPr>
        <w:ind w:left="5040" w:hanging="360"/>
      </w:pPr>
    </w:lvl>
    <w:lvl w:ilvl="7" w:tplc="31654912" w:tentative="1">
      <w:start w:val="1"/>
      <w:numFmt w:val="lowerLetter"/>
      <w:lvlText w:val="%8."/>
      <w:lvlJc w:val="left"/>
      <w:pPr>
        <w:ind w:left="5760" w:hanging="360"/>
      </w:pPr>
    </w:lvl>
    <w:lvl w:ilvl="8" w:tplc="31654912" w:tentative="1">
      <w:start w:val="1"/>
      <w:numFmt w:val="lowerRoman"/>
      <w:lvlText w:val="%9."/>
      <w:lvlJc w:val="right"/>
      <w:pPr>
        <w:ind w:left="6480" w:hanging="180"/>
      </w:pPr>
    </w:lvl>
  </w:abstractNum>
  <w:abstractNum w:abstractNumId="12134">
    <w:multiLevelType w:val="hybridMultilevel"/>
    <w:lvl w:ilvl="0" w:tplc="880570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134">
    <w:abstractNumId w:val="12134"/>
  </w:num>
  <w:num w:numId="12135">
    <w:abstractNumId w:val="12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8047616" Type="http://schemas.openxmlformats.org/officeDocument/2006/relationships/comments" Target="comments.xml"/><Relationship Id="rId114190313" Type="http://schemas.microsoft.com/office/2011/relationships/commentsExtended" Target="commentsExtended.xml"/><Relationship Id="rId62442736" Type="http://schemas.openxmlformats.org/officeDocument/2006/relationships/image" Target="media/imgrId62442736.jpg"/><Relationship Id="rId6123649d84edd3ba6" Type="http://schemas.openxmlformats.org/officeDocument/2006/relationships/hyperlink" Target="http://www.kohlerengines.com/home.htm" TargetMode="External"/><Relationship Id="rId4073649d84edd3d7a" Type="http://schemas.openxmlformats.org/officeDocument/2006/relationships/hyperlink" Target="http://dealers.kohlerpower.it/" TargetMode="External"/><Relationship Id="rId3698649d84edd429b" Type="http://schemas.openxmlformats.org/officeDocument/2006/relationships/hyperlink" Target="http://www.kohlerengines.com/home.htm" TargetMode="External"/><Relationship Id="rId1840649d84ede4a01" Type="http://schemas.openxmlformats.org/officeDocument/2006/relationships/image" Target="media/imgrId1840649d84ede4a01.jpg"/><Relationship Id="rId1105649d84edf0cc8" Type="http://schemas.openxmlformats.org/officeDocument/2006/relationships/image" Target="media/imgrId1105649d84edf0cc8.jpg"/><Relationship Id="rId6025649d84ee07d6c" Type="http://schemas.openxmlformats.org/officeDocument/2006/relationships/image" Target="media/imgrId6025649d84ee07d6c.jpg"/><Relationship Id="rId6191649d84ee1056b" Type="http://schemas.openxmlformats.org/officeDocument/2006/relationships/image" Target="media/imgrId6191649d84ee1056b.jpg"/><Relationship Id="rId7398649d84ee1d74e" Type="http://schemas.openxmlformats.org/officeDocument/2006/relationships/image" Target="media/imgrId7398649d84ee1d74e.jpg"/><Relationship Id="rId4730649d84ee2c8bd" Type="http://schemas.openxmlformats.org/officeDocument/2006/relationships/image" Target="media/imgrId4730649d84ee2c8bd.jpg"/><Relationship Id="rId4010649d84ee39f8d" Type="http://schemas.openxmlformats.org/officeDocument/2006/relationships/image" Target="media/imgrId4010649d84ee39f8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442736" Type="http://schemas.openxmlformats.org/officeDocument/2006/relationships/image" Target="media/imgrId624427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