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07291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0003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460905" w:name="ctxt"/>
    <w:bookmarkEnd w:id="1646090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969"/>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119649d853f6c0f7"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6969"/>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6969"/>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6969"/>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02801" name="name2180649d853f7158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59649d853f715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69"/>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6969"/>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6969"/>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72791" name="name9579649d853f76b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9649d853f76b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969"/>
        </w:numPr>
        <w:spacing w:before="0" w:after="0" w:line="240" w:lineRule="auto"/>
        <w:jc w:val="left"/>
        <w:rPr>
          <w:color w:val="00274C"/>
          <w:sz w:val="20"/>
          <w:szCs w:val="20"/>
        </w:rPr>
      </w:pPr>
      <w:r>
        <w:rPr>
          <w:color w:val="00274C"/>
          <w:sz w:val="20"/>
          <w:szCs w:val="20"/>
          <w:u w:val="none"/>
        </w:rPr>
        <w:t xml:space="preserve">Before proceeding with operation, read  </w:t>
      </w:r>
      <w:hyperlink r:id="rId6199649d853f771b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51285" name="name3868649d853f7b3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4649d853f7b3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69"/>
        </w:numPr>
        <w:spacing w:before="0" w:after="0" w:line="240" w:lineRule="auto"/>
        <w:jc w:val="left"/>
        <w:rPr>
          <w:color w:val="00274C"/>
          <w:sz w:val="20"/>
          <w:szCs w:val="20"/>
        </w:rPr>
      </w:pPr>
      <w:r>
        <w:rPr>
          <w:color w:val="00274C"/>
          <w:sz w:val="20"/>
          <w:szCs w:val="20"/>
          <w:u w:val="none"/>
        </w:rPr>
        <w:t xml:space="preserve">For safety precautions see </w:t>
      </w:r>
      <w:hyperlink r:id="rId3825649d853f7ba27"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60649d853f7cd37"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201649d853f7cefc"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21649d853f7d538"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14649d853f7dcc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10649d853f7e39f"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26649d853f7ec8e"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96649d853f7f51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12649d853f7fc40"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65649d853f82ab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17649d853f860a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826649d853f86e25"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309649d853f87009"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485649d853f871c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223649d853f88be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8009649d853f8a2d8"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18229" name="name1205649d853f8ef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5649d853f8ef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29649d853f8f66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6971"/>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6971"/>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6971"/>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6971"/>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6080771" name="name6511649d853f9843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751649d853f9843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4640073" name="name3897649d853f9fc1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450649d853f9fc0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3158" name="name8116649d853fa3a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1649d853fa3a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969"/>
        </w:numPr>
        <w:spacing w:before="0" w:after="0" w:line="240" w:lineRule="auto"/>
        <w:jc w:val="left"/>
        <w:rPr>
          <w:color w:val="00274C"/>
          <w:sz w:val="20"/>
          <w:szCs w:val="20"/>
        </w:rPr>
      </w:pPr>
      <w:r>
        <w:rPr>
          <w:color w:val="00274C"/>
          <w:sz w:val="20"/>
          <w:szCs w:val="20"/>
          <w:u w:val="none"/>
        </w:rPr>
        <w:t xml:space="preserve">Before proceeding with operation, read  </w:t>
      </w:r>
      <w:hyperlink r:id="rId6611649d853fa4329"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6253905" name="name7712649d853fae58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298649d853fae58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75375" name="name9892649d853fb28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0649d853fb28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111649d853fb2ed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2"/>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6972"/>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697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6972"/>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6972"/>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393788" name="name3065649d853fbe51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560649d853fbe51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84425" name="name2858649d853fc5c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77649d853fc5c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285649d853fc647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21652" name="name9649649d853fca4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6649d853fca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437649d853fcab9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3"/>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6973"/>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402393" name="name1625649d853fd432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199649d853fd43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2928" name="name3827649d853fd82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31649d853fd82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528649d853fd89d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46582" name="name9957649d853fdee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0649d853fdee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79649d853fdf46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7660366" name="name9348649d853fe67c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37649d853fe67b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6974"/>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5627602" name="name4115649d853ff153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073649d853ff152c"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79331" name="name9144649d8540011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6649d8540011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34649d85400180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192" name="name3068649d8540082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68649d8540082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78649d8540089a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85391" name="name2547649d85400f1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09649d85400f1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5"/>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697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6975"/>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6975"/>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6975"/>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6975"/>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373649d854010aab"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78668" name="name7772649d854016c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38649d854016c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8896436" name="name5804649d8540201e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501649d8540201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8453577" name="name6354649d854025b8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966649d854025b8b"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9298" name="name9379649d854029c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90649d854029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41649d85402a32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6977"/>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6977"/>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6977"/>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6977"/>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697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5287458" name="name5108649d854032ee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500649d854032e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2763095" name="name3419649d85403890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543649d8540389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3162516" name="name6741649d85404014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606649d8540401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61417" name="name7357649d854046f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1649d854046f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19976" name="name4621649d85404db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76649d85404db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8"/>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r>
              <w:rPr>
                <w:color w:val="00274C"/>
                <w:position w:val="-2"/>
                <w:sz w:val="20"/>
                <w:szCs w:val="20"/>
                <w:u w:val="none"/>
              </w:rPr>
              <w:br/>
              <w:t xml:space="preserve">NOTE: For belt </w:t>
            </w:r>
            <w:r>
              <w:rPr>
                <w:b/>
                <w:bCs/>
                <w:color w:val="00274C"/>
                <w:position w:val="-2"/>
                <w:sz w:val="20"/>
                <w:szCs w:val="20"/>
                <w:u w:val="none"/>
              </w:rPr>
              <w:t xml:space="preserve">ED0024404960-S</w:t>
            </w:r>
            <w:r>
              <w:rPr>
                <w:color w:val="00274C"/>
                <w:position w:val="-2"/>
                <w:sz w:val="20"/>
                <w:szCs w:val="20"/>
                <w:u w:val="none"/>
              </w:rPr>
              <w:t xml:space="preserve"> the value is between </w:t>
            </w:r>
            <w:r>
              <w:rPr>
                <w:b/>
                <w:bCs/>
                <w:color w:val="00274C"/>
                <w:position w:val="-2"/>
                <w:sz w:val="20"/>
                <w:szCs w:val="20"/>
                <w:u w:val="none"/>
              </w:rPr>
              <w:t xml:space="preserve">155</w:t>
            </w:r>
            <w:r>
              <w:rPr>
                <w:color w:val="00274C"/>
                <w:position w:val="-2"/>
                <w:sz w:val="20"/>
                <w:szCs w:val="20"/>
                <w:u w:val="none"/>
              </w:rPr>
              <w:t xml:space="preserve"> and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6664" name="name3987649d8540588c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938649d8540588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2286515" name="name8471649d85405ea2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954649d85405ea2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79644" name="name1905649d8540659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4649d8540659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10649d85406624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25057" name="name7361649d85406cd8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6649d85406cd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714649d85406d48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6979"/>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6979"/>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6979"/>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531566" name="name2737649d854076ed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841649d854076e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71292" name="name9229649d85407b0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5649d85407b0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69"/>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333649d85407b8a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6969"/>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185649d85407bd8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6969"/>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6969"/>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139649d85407d050"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6980"/>
        </w:numPr>
        <w:spacing w:before="0" w:after="0" w:line="240" w:lineRule="auto"/>
        <w:jc w:val="left"/>
        <w:rPr>
          <w:color w:val="00274C"/>
          <w:sz w:val="20"/>
          <w:szCs w:val="20"/>
        </w:rPr>
      </w:pPr>
      <w:r>
        <w:rPr>
          <w:color w:val="00274C"/>
          <w:sz w:val="20"/>
          <w:szCs w:val="20"/>
          <w:u w:val="none"/>
        </w:rPr>
        <w:t xml:space="preserve">Engine oil replacement </w:t>
      </w:r>
      <w:hyperlink r:id="rId4884649d85407d2e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698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698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698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698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6980"/>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698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698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698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698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698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98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98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698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698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698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698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698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6981"/>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6981"/>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761649d85407f789" w:history="1">
        <w:r>
          <w:rPr>
            <w:rStyle w:val="DefaultParagraphFontPHPDOCX"/>
            <w:color w:val="0000FF"/>
            <w:sz w:val="20"/>
            <w:szCs w:val="20"/>
            <w:u w:val="single" w:color=""/>
          </w:rPr>
          <w:t xml:space="preserve">(</w:t>
        </w:r>
      </w:hyperlink>
      <w:r>
        <w:rPr>
          <w:color w:val="00274C"/>
          <w:sz w:val="20"/>
          <w:szCs w:val="20"/>
          <w:u w:val="none"/>
        </w:rPr>
        <w:t xml:space="preserve"> </w:t>
      </w:r>
      <w:hyperlink r:id="rId2694649d85407f893" w:history="1">
        <w:r>
          <w:rPr>
            <w:rStyle w:val="DefaultParagraphFontPHPDOCX"/>
            <w:b/>
            <w:bCs/>
            <w:color w:val="0000FF"/>
            <w:sz w:val="20"/>
            <w:szCs w:val="20"/>
            <w:u w:val="none"/>
          </w:rPr>
          <w:t xml:space="preserve">Par. 6.1</w:t>
        </w:r>
      </w:hyperlink>
      <w:r>
        <w:rPr>
          <w:color w:val="00274C"/>
          <w:sz w:val="20"/>
          <w:szCs w:val="20"/>
          <w:u w:val="none"/>
        </w:rPr>
        <w:t xml:space="preserve"> </w:t>
      </w:r>
      <w:hyperlink r:id="rId3972649d85407f9b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31842" name="name4190649d8540837f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51649d8540837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6969"/>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5226649d854083ea7"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698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6981"/>
        </w:numPr>
        <w:spacing w:before="0" w:after="0" w:line="240" w:lineRule="auto"/>
        <w:jc w:val="left"/>
        <w:rPr>
          <w:color w:val="00274C"/>
          <w:sz w:val="20"/>
          <w:szCs w:val="20"/>
        </w:rPr>
      </w:pPr>
      <w:r>
        <w:rPr>
          <w:color w:val="00274C"/>
          <w:sz w:val="20"/>
          <w:szCs w:val="20"/>
          <w:u w:val="none"/>
        </w:rPr>
        <w:t xml:space="preserve">Pour new oil </w:t>
      </w:r>
      <w:hyperlink r:id="rId6727649d8540843b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658649d854084525"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113649d85408465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698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762649d854084b7e" w:history="1">
        <w:r>
          <w:rPr>
            <w:rStyle w:val="DefaultParagraphFontPHPDOCX"/>
            <w:color w:val="0000FF"/>
            <w:sz w:val="20"/>
            <w:szCs w:val="20"/>
            <w:u w:val="single" w:color=""/>
          </w:rPr>
          <w:t xml:space="preserve">(</w:t>
        </w:r>
      </w:hyperlink>
      <w:r>
        <w:rPr>
          <w:color w:val="00274C"/>
          <w:sz w:val="20"/>
          <w:szCs w:val="20"/>
          <w:u w:val="none"/>
        </w:rPr>
        <w:t xml:space="preserve"> </w:t>
      </w:r>
      <w:hyperlink r:id="rId2268649d854084cc3"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754649d854084de7"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69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981">
    <w:multiLevelType w:val="hybridMultilevel"/>
    <w:lvl w:ilvl="0" w:tplc="47598035">
      <w:start w:val="1"/>
      <w:numFmt w:val="decimal"/>
      <w:lvlText w:val="%1."/>
      <w:lvlJc w:val="left"/>
      <w:pPr>
        <w:ind w:left="720" w:hanging="360"/>
      </w:pPr>
    </w:lvl>
    <w:lvl w:ilvl="1" w:tplc="47598035" w:tentative="1">
      <w:start w:val="1"/>
      <w:numFmt w:val="lowerLetter"/>
      <w:lvlText w:val="%2."/>
      <w:lvlJc w:val="left"/>
      <w:pPr>
        <w:ind w:left="1440" w:hanging="360"/>
      </w:pPr>
    </w:lvl>
    <w:lvl w:ilvl="2" w:tplc="47598035" w:tentative="1">
      <w:start w:val="1"/>
      <w:numFmt w:val="lowerRoman"/>
      <w:lvlText w:val="%3."/>
      <w:lvlJc w:val="right"/>
      <w:pPr>
        <w:ind w:left="2160" w:hanging="180"/>
      </w:pPr>
    </w:lvl>
    <w:lvl w:ilvl="3" w:tplc="47598035" w:tentative="1">
      <w:start w:val="1"/>
      <w:numFmt w:val="decimal"/>
      <w:lvlText w:val="%4."/>
      <w:lvlJc w:val="left"/>
      <w:pPr>
        <w:ind w:left="2880" w:hanging="360"/>
      </w:pPr>
    </w:lvl>
    <w:lvl w:ilvl="4" w:tplc="47598035" w:tentative="1">
      <w:start w:val="1"/>
      <w:numFmt w:val="lowerLetter"/>
      <w:lvlText w:val="%5."/>
      <w:lvlJc w:val="left"/>
      <w:pPr>
        <w:ind w:left="3600" w:hanging="360"/>
      </w:pPr>
    </w:lvl>
    <w:lvl w:ilvl="5" w:tplc="47598035" w:tentative="1">
      <w:start w:val="1"/>
      <w:numFmt w:val="lowerRoman"/>
      <w:lvlText w:val="%6."/>
      <w:lvlJc w:val="right"/>
      <w:pPr>
        <w:ind w:left="4320" w:hanging="180"/>
      </w:pPr>
    </w:lvl>
    <w:lvl w:ilvl="6" w:tplc="47598035" w:tentative="1">
      <w:start w:val="1"/>
      <w:numFmt w:val="decimal"/>
      <w:lvlText w:val="%7."/>
      <w:lvlJc w:val="left"/>
      <w:pPr>
        <w:ind w:left="5040" w:hanging="360"/>
      </w:pPr>
    </w:lvl>
    <w:lvl w:ilvl="7" w:tplc="47598035" w:tentative="1">
      <w:start w:val="1"/>
      <w:numFmt w:val="lowerLetter"/>
      <w:lvlText w:val="%8."/>
      <w:lvlJc w:val="left"/>
      <w:pPr>
        <w:ind w:left="5760" w:hanging="360"/>
      </w:pPr>
    </w:lvl>
    <w:lvl w:ilvl="8" w:tplc="47598035" w:tentative="1">
      <w:start w:val="1"/>
      <w:numFmt w:val="lowerRoman"/>
      <w:lvlText w:val="%9."/>
      <w:lvlJc w:val="right"/>
      <w:pPr>
        <w:ind w:left="6480" w:hanging="180"/>
      </w:pPr>
    </w:lvl>
  </w:abstractNum>
  <w:abstractNum w:abstractNumId="6980">
    <w:multiLevelType w:val="hybridMultilevel"/>
    <w:lvl w:ilvl="0" w:tplc="15693508">
      <w:start w:val="1"/>
      <w:numFmt w:val="decimal"/>
      <w:lvlText w:val="%1."/>
      <w:lvlJc w:val="left"/>
      <w:pPr>
        <w:ind w:left="720" w:hanging="360"/>
      </w:pPr>
    </w:lvl>
    <w:lvl w:ilvl="1" w:tplc="15693508" w:tentative="1">
      <w:start w:val="1"/>
      <w:numFmt w:val="lowerLetter"/>
      <w:lvlText w:val="%2."/>
      <w:lvlJc w:val="left"/>
      <w:pPr>
        <w:ind w:left="1440" w:hanging="360"/>
      </w:pPr>
    </w:lvl>
    <w:lvl w:ilvl="2" w:tplc="15693508" w:tentative="1">
      <w:start w:val="1"/>
      <w:numFmt w:val="lowerRoman"/>
      <w:lvlText w:val="%3."/>
      <w:lvlJc w:val="right"/>
      <w:pPr>
        <w:ind w:left="2160" w:hanging="180"/>
      </w:pPr>
    </w:lvl>
    <w:lvl w:ilvl="3" w:tplc="15693508" w:tentative="1">
      <w:start w:val="1"/>
      <w:numFmt w:val="decimal"/>
      <w:lvlText w:val="%4."/>
      <w:lvlJc w:val="left"/>
      <w:pPr>
        <w:ind w:left="2880" w:hanging="360"/>
      </w:pPr>
    </w:lvl>
    <w:lvl w:ilvl="4" w:tplc="15693508" w:tentative="1">
      <w:start w:val="1"/>
      <w:numFmt w:val="lowerLetter"/>
      <w:lvlText w:val="%5."/>
      <w:lvlJc w:val="left"/>
      <w:pPr>
        <w:ind w:left="3600" w:hanging="360"/>
      </w:pPr>
    </w:lvl>
    <w:lvl w:ilvl="5" w:tplc="15693508" w:tentative="1">
      <w:start w:val="1"/>
      <w:numFmt w:val="lowerRoman"/>
      <w:lvlText w:val="%6."/>
      <w:lvlJc w:val="right"/>
      <w:pPr>
        <w:ind w:left="4320" w:hanging="180"/>
      </w:pPr>
    </w:lvl>
    <w:lvl w:ilvl="6" w:tplc="15693508" w:tentative="1">
      <w:start w:val="1"/>
      <w:numFmt w:val="decimal"/>
      <w:lvlText w:val="%7."/>
      <w:lvlJc w:val="left"/>
      <w:pPr>
        <w:ind w:left="5040" w:hanging="360"/>
      </w:pPr>
    </w:lvl>
    <w:lvl w:ilvl="7" w:tplc="15693508" w:tentative="1">
      <w:start w:val="1"/>
      <w:numFmt w:val="lowerLetter"/>
      <w:lvlText w:val="%8."/>
      <w:lvlJc w:val="left"/>
      <w:pPr>
        <w:ind w:left="5760" w:hanging="360"/>
      </w:pPr>
    </w:lvl>
    <w:lvl w:ilvl="8" w:tplc="15693508" w:tentative="1">
      <w:start w:val="1"/>
      <w:numFmt w:val="lowerRoman"/>
      <w:lvlText w:val="%9."/>
      <w:lvlJc w:val="right"/>
      <w:pPr>
        <w:ind w:left="6480" w:hanging="180"/>
      </w:pPr>
    </w:lvl>
  </w:abstractNum>
  <w:abstractNum w:abstractNumId="6979">
    <w:multiLevelType w:val="hybridMultilevel"/>
    <w:lvl w:ilvl="0" w:tplc="86630055">
      <w:start w:val="1"/>
      <w:numFmt w:val="decimal"/>
      <w:lvlText w:val="%1."/>
      <w:lvlJc w:val="left"/>
      <w:pPr>
        <w:ind w:left="720" w:hanging="360"/>
      </w:pPr>
    </w:lvl>
    <w:lvl w:ilvl="1" w:tplc="86630055" w:tentative="1">
      <w:start w:val="1"/>
      <w:numFmt w:val="lowerLetter"/>
      <w:lvlText w:val="%2."/>
      <w:lvlJc w:val="left"/>
      <w:pPr>
        <w:ind w:left="1440" w:hanging="360"/>
      </w:pPr>
    </w:lvl>
    <w:lvl w:ilvl="2" w:tplc="86630055" w:tentative="1">
      <w:start w:val="1"/>
      <w:numFmt w:val="lowerRoman"/>
      <w:lvlText w:val="%3."/>
      <w:lvlJc w:val="right"/>
      <w:pPr>
        <w:ind w:left="2160" w:hanging="180"/>
      </w:pPr>
    </w:lvl>
    <w:lvl w:ilvl="3" w:tplc="86630055" w:tentative="1">
      <w:start w:val="1"/>
      <w:numFmt w:val="decimal"/>
      <w:lvlText w:val="%4."/>
      <w:lvlJc w:val="left"/>
      <w:pPr>
        <w:ind w:left="2880" w:hanging="360"/>
      </w:pPr>
    </w:lvl>
    <w:lvl w:ilvl="4" w:tplc="86630055" w:tentative="1">
      <w:start w:val="1"/>
      <w:numFmt w:val="lowerLetter"/>
      <w:lvlText w:val="%5."/>
      <w:lvlJc w:val="left"/>
      <w:pPr>
        <w:ind w:left="3600" w:hanging="360"/>
      </w:pPr>
    </w:lvl>
    <w:lvl w:ilvl="5" w:tplc="86630055" w:tentative="1">
      <w:start w:val="1"/>
      <w:numFmt w:val="lowerRoman"/>
      <w:lvlText w:val="%6."/>
      <w:lvlJc w:val="right"/>
      <w:pPr>
        <w:ind w:left="4320" w:hanging="180"/>
      </w:pPr>
    </w:lvl>
    <w:lvl w:ilvl="6" w:tplc="86630055" w:tentative="1">
      <w:start w:val="1"/>
      <w:numFmt w:val="decimal"/>
      <w:lvlText w:val="%7."/>
      <w:lvlJc w:val="left"/>
      <w:pPr>
        <w:ind w:left="5040" w:hanging="360"/>
      </w:pPr>
    </w:lvl>
    <w:lvl w:ilvl="7" w:tplc="86630055" w:tentative="1">
      <w:start w:val="1"/>
      <w:numFmt w:val="lowerLetter"/>
      <w:lvlText w:val="%8."/>
      <w:lvlJc w:val="left"/>
      <w:pPr>
        <w:ind w:left="5760" w:hanging="360"/>
      </w:pPr>
    </w:lvl>
    <w:lvl w:ilvl="8" w:tplc="86630055" w:tentative="1">
      <w:start w:val="1"/>
      <w:numFmt w:val="lowerRoman"/>
      <w:lvlText w:val="%9."/>
      <w:lvlJc w:val="right"/>
      <w:pPr>
        <w:ind w:left="6480" w:hanging="180"/>
      </w:pPr>
    </w:lvl>
  </w:abstractNum>
  <w:abstractNum w:abstractNumId="6978">
    <w:multiLevelType w:val="hybridMultilevel"/>
    <w:lvl w:ilvl="0" w:tplc="97059475">
      <w:start w:val="1"/>
      <w:numFmt w:val="decimal"/>
      <w:lvlText w:val="%1."/>
      <w:lvlJc w:val="left"/>
      <w:pPr>
        <w:ind w:left="720" w:hanging="360"/>
      </w:pPr>
    </w:lvl>
    <w:lvl w:ilvl="1" w:tplc="97059475" w:tentative="1">
      <w:start w:val="1"/>
      <w:numFmt w:val="lowerLetter"/>
      <w:lvlText w:val="%2."/>
      <w:lvlJc w:val="left"/>
      <w:pPr>
        <w:ind w:left="1440" w:hanging="360"/>
      </w:pPr>
    </w:lvl>
    <w:lvl w:ilvl="2" w:tplc="97059475" w:tentative="1">
      <w:start w:val="1"/>
      <w:numFmt w:val="lowerRoman"/>
      <w:lvlText w:val="%3."/>
      <w:lvlJc w:val="right"/>
      <w:pPr>
        <w:ind w:left="2160" w:hanging="180"/>
      </w:pPr>
    </w:lvl>
    <w:lvl w:ilvl="3" w:tplc="97059475" w:tentative="1">
      <w:start w:val="1"/>
      <w:numFmt w:val="decimal"/>
      <w:lvlText w:val="%4."/>
      <w:lvlJc w:val="left"/>
      <w:pPr>
        <w:ind w:left="2880" w:hanging="360"/>
      </w:pPr>
    </w:lvl>
    <w:lvl w:ilvl="4" w:tplc="97059475" w:tentative="1">
      <w:start w:val="1"/>
      <w:numFmt w:val="lowerLetter"/>
      <w:lvlText w:val="%5."/>
      <w:lvlJc w:val="left"/>
      <w:pPr>
        <w:ind w:left="3600" w:hanging="360"/>
      </w:pPr>
    </w:lvl>
    <w:lvl w:ilvl="5" w:tplc="97059475" w:tentative="1">
      <w:start w:val="1"/>
      <w:numFmt w:val="lowerRoman"/>
      <w:lvlText w:val="%6."/>
      <w:lvlJc w:val="right"/>
      <w:pPr>
        <w:ind w:left="4320" w:hanging="180"/>
      </w:pPr>
    </w:lvl>
    <w:lvl w:ilvl="6" w:tplc="97059475" w:tentative="1">
      <w:start w:val="1"/>
      <w:numFmt w:val="decimal"/>
      <w:lvlText w:val="%7."/>
      <w:lvlJc w:val="left"/>
      <w:pPr>
        <w:ind w:left="5040" w:hanging="360"/>
      </w:pPr>
    </w:lvl>
    <w:lvl w:ilvl="7" w:tplc="97059475" w:tentative="1">
      <w:start w:val="1"/>
      <w:numFmt w:val="lowerLetter"/>
      <w:lvlText w:val="%8."/>
      <w:lvlJc w:val="left"/>
      <w:pPr>
        <w:ind w:left="5760" w:hanging="360"/>
      </w:pPr>
    </w:lvl>
    <w:lvl w:ilvl="8" w:tplc="97059475" w:tentative="1">
      <w:start w:val="1"/>
      <w:numFmt w:val="lowerRoman"/>
      <w:lvlText w:val="%9."/>
      <w:lvlJc w:val="right"/>
      <w:pPr>
        <w:ind w:left="6480" w:hanging="180"/>
      </w:pPr>
    </w:lvl>
  </w:abstractNum>
  <w:abstractNum w:abstractNumId="6977">
    <w:multiLevelType w:val="hybridMultilevel"/>
    <w:lvl w:ilvl="0" w:tplc="65539938">
      <w:start w:val="1"/>
      <w:numFmt w:val="decimal"/>
      <w:lvlText w:val="%1."/>
      <w:lvlJc w:val="left"/>
      <w:pPr>
        <w:ind w:left="720" w:hanging="360"/>
      </w:pPr>
    </w:lvl>
    <w:lvl w:ilvl="1" w:tplc="65539938" w:tentative="1">
      <w:start w:val="1"/>
      <w:numFmt w:val="lowerLetter"/>
      <w:lvlText w:val="%2."/>
      <w:lvlJc w:val="left"/>
      <w:pPr>
        <w:ind w:left="1440" w:hanging="360"/>
      </w:pPr>
    </w:lvl>
    <w:lvl w:ilvl="2" w:tplc="65539938" w:tentative="1">
      <w:start w:val="1"/>
      <w:numFmt w:val="lowerRoman"/>
      <w:lvlText w:val="%3."/>
      <w:lvlJc w:val="right"/>
      <w:pPr>
        <w:ind w:left="2160" w:hanging="180"/>
      </w:pPr>
    </w:lvl>
    <w:lvl w:ilvl="3" w:tplc="65539938" w:tentative="1">
      <w:start w:val="1"/>
      <w:numFmt w:val="decimal"/>
      <w:lvlText w:val="%4."/>
      <w:lvlJc w:val="left"/>
      <w:pPr>
        <w:ind w:left="2880" w:hanging="360"/>
      </w:pPr>
    </w:lvl>
    <w:lvl w:ilvl="4" w:tplc="65539938" w:tentative="1">
      <w:start w:val="1"/>
      <w:numFmt w:val="lowerLetter"/>
      <w:lvlText w:val="%5."/>
      <w:lvlJc w:val="left"/>
      <w:pPr>
        <w:ind w:left="3600" w:hanging="360"/>
      </w:pPr>
    </w:lvl>
    <w:lvl w:ilvl="5" w:tplc="65539938" w:tentative="1">
      <w:start w:val="1"/>
      <w:numFmt w:val="lowerRoman"/>
      <w:lvlText w:val="%6."/>
      <w:lvlJc w:val="right"/>
      <w:pPr>
        <w:ind w:left="4320" w:hanging="180"/>
      </w:pPr>
    </w:lvl>
    <w:lvl w:ilvl="6" w:tplc="65539938" w:tentative="1">
      <w:start w:val="1"/>
      <w:numFmt w:val="decimal"/>
      <w:lvlText w:val="%7."/>
      <w:lvlJc w:val="left"/>
      <w:pPr>
        <w:ind w:left="5040" w:hanging="360"/>
      </w:pPr>
    </w:lvl>
    <w:lvl w:ilvl="7" w:tplc="65539938" w:tentative="1">
      <w:start w:val="1"/>
      <w:numFmt w:val="lowerLetter"/>
      <w:lvlText w:val="%8."/>
      <w:lvlJc w:val="left"/>
      <w:pPr>
        <w:ind w:left="5760" w:hanging="360"/>
      </w:pPr>
    </w:lvl>
    <w:lvl w:ilvl="8" w:tplc="65539938" w:tentative="1">
      <w:start w:val="1"/>
      <w:numFmt w:val="lowerRoman"/>
      <w:lvlText w:val="%9."/>
      <w:lvlJc w:val="right"/>
      <w:pPr>
        <w:ind w:left="6480" w:hanging="180"/>
      </w:pPr>
    </w:lvl>
  </w:abstractNum>
  <w:abstractNum w:abstractNumId="6976">
    <w:multiLevelType w:val="hybridMultilevel"/>
    <w:lvl w:ilvl="0" w:tplc="43099918">
      <w:start w:val="1"/>
      <w:numFmt w:val="decimal"/>
      <w:lvlText w:val="%1."/>
      <w:lvlJc w:val="left"/>
      <w:pPr>
        <w:ind w:left="720" w:hanging="360"/>
      </w:pPr>
    </w:lvl>
    <w:lvl w:ilvl="1" w:tplc="43099918" w:tentative="1">
      <w:start w:val="1"/>
      <w:numFmt w:val="lowerLetter"/>
      <w:lvlText w:val="%2."/>
      <w:lvlJc w:val="left"/>
      <w:pPr>
        <w:ind w:left="1440" w:hanging="360"/>
      </w:pPr>
    </w:lvl>
    <w:lvl w:ilvl="2" w:tplc="43099918" w:tentative="1">
      <w:start w:val="1"/>
      <w:numFmt w:val="lowerRoman"/>
      <w:lvlText w:val="%3."/>
      <w:lvlJc w:val="right"/>
      <w:pPr>
        <w:ind w:left="2160" w:hanging="180"/>
      </w:pPr>
    </w:lvl>
    <w:lvl w:ilvl="3" w:tplc="43099918" w:tentative="1">
      <w:start w:val="1"/>
      <w:numFmt w:val="decimal"/>
      <w:lvlText w:val="%4."/>
      <w:lvlJc w:val="left"/>
      <w:pPr>
        <w:ind w:left="2880" w:hanging="360"/>
      </w:pPr>
    </w:lvl>
    <w:lvl w:ilvl="4" w:tplc="43099918" w:tentative="1">
      <w:start w:val="1"/>
      <w:numFmt w:val="lowerLetter"/>
      <w:lvlText w:val="%5."/>
      <w:lvlJc w:val="left"/>
      <w:pPr>
        <w:ind w:left="3600" w:hanging="360"/>
      </w:pPr>
    </w:lvl>
    <w:lvl w:ilvl="5" w:tplc="43099918" w:tentative="1">
      <w:start w:val="1"/>
      <w:numFmt w:val="lowerRoman"/>
      <w:lvlText w:val="%6."/>
      <w:lvlJc w:val="right"/>
      <w:pPr>
        <w:ind w:left="4320" w:hanging="180"/>
      </w:pPr>
    </w:lvl>
    <w:lvl w:ilvl="6" w:tplc="43099918" w:tentative="1">
      <w:start w:val="1"/>
      <w:numFmt w:val="decimal"/>
      <w:lvlText w:val="%7."/>
      <w:lvlJc w:val="left"/>
      <w:pPr>
        <w:ind w:left="5040" w:hanging="360"/>
      </w:pPr>
    </w:lvl>
    <w:lvl w:ilvl="7" w:tplc="43099918" w:tentative="1">
      <w:start w:val="1"/>
      <w:numFmt w:val="lowerLetter"/>
      <w:lvlText w:val="%8."/>
      <w:lvlJc w:val="left"/>
      <w:pPr>
        <w:ind w:left="5760" w:hanging="360"/>
      </w:pPr>
    </w:lvl>
    <w:lvl w:ilvl="8" w:tplc="43099918" w:tentative="1">
      <w:start w:val="1"/>
      <w:numFmt w:val="lowerRoman"/>
      <w:lvlText w:val="%9."/>
      <w:lvlJc w:val="right"/>
      <w:pPr>
        <w:ind w:left="6480" w:hanging="180"/>
      </w:pPr>
    </w:lvl>
  </w:abstractNum>
  <w:abstractNum w:abstractNumId="6975">
    <w:multiLevelType w:val="hybridMultilevel"/>
    <w:lvl w:ilvl="0" w:tplc="69426876">
      <w:start w:val="1"/>
      <w:numFmt w:val="decimal"/>
      <w:lvlText w:val="%1."/>
      <w:lvlJc w:val="left"/>
      <w:pPr>
        <w:ind w:left="720" w:hanging="360"/>
      </w:pPr>
    </w:lvl>
    <w:lvl w:ilvl="1" w:tplc="69426876" w:tentative="1">
      <w:start w:val="1"/>
      <w:numFmt w:val="lowerLetter"/>
      <w:lvlText w:val="%2."/>
      <w:lvlJc w:val="left"/>
      <w:pPr>
        <w:ind w:left="1440" w:hanging="360"/>
      </w:pPr>
    </w:lvl>
    <w:lvl w:ilvl="2" w:tplc="69426876" w:tentative="1">
      <w:start w:val="1"/>
      <w:numFmt w:val="lowerRoman"/>
      <w:lvlText w:val="%3."/>
      <w:lvlJc w:val="right"/>
      <w:pPr>
        <w:ind w:left="2160" w:hanging="180"/>
      </w:pPr>
    </w:lvl>
    <w:lvl w:ilvl="3" w:tplc="69426876" w:tentative="1">
      <w:start w:val="1"/>
      <w:numFmt w:val="decimal"/>
      <w:lvlText w:val="%4."/>
      <w:lvlJc w:val="left"/>
      <w:pPr>
        <w:ind w:left="2880" w:hanging="360"/>
      </w:pPr>
    </w:lvl>
    <w:lvl w:ilvl="4" w:tplc="69426876" w:tentative="1">
      <w:start w:val="1"/>
      <w:numFmt w:val="lowerLetter"/>
      <w:lvlText w:val="%5."/>
      <w:lvlJc w:val="left"/>
      <w:pPr>
        <w:ind w:left="3600" w:hanging="360"/>
      </w:pPr>
    </w:lvl>
    <w:lvl w:ilvl="5" w:tplc="69426876" w:tentative="1">
      <w:start w:val="1"/>
      <w:numFmt w:val="lowerRoman"/>
      <w:lvlText w:val="%6."/>
      <w:lvlJc w:val="right"/>
      <w:pPr>
        <w:ind w:left="4320" w:hanging="180"/>
      </w:pPr>
    </w:lvl>
    <w:lvl w:ilvl="6" w:tplc="69426876" w:tentative="1">
      <w:start w:val="1"/>
      <w:numFmt w:val="decimal"/>
      <w:lvlText w:val="%7."/>
      <w:lvlJc w:val="left"/>
      <w:pPr>
        <w:ind w:left="5040" w:hanging="360"/>
      </w:pPr>
    </w:lvl>
    <w:lvl w:ilvl="7" w:tplc="69426876" w:tentative="1">
      <w:start w:val="1"/>
      <w:numFmt w:val="lowerLetter"/>
      <w:lvlText w:val="%8."/>
      <w:lvlJc w:val="left"/>
      <w:pPr>
        <w:ind w:left="5760" w:hanging="360"/>
      </w:pPr>
    </w:lvl>
    <w:lvl w:ilvl="8" w:tplc="69426876" w:tentative="1">
      <w:start w:val="1"/>
      <w:numFmt w:val="lowerRoman"/>
      <w:lvlText w:val="%9."/>
      <w:lvlJc w:val="right"/>
      <w:pPr>
        <w:ind w:left="6480" w:hanging="180"/>
      </w:pPr>
    </w:lvl>
  </w:abstractNum>
  <w:abstractNum w:abstractNumId="6974">
    <w:multiLevelType w:val="hybridMultilevel"/>
    <w:lvl w:ilvl="0" w:tplc="64112495">
      <w:start w:val="1"/>
      <w:numFmt w:val="decimal"/>
      <w:lvlText w:val="%1."/>
      <w:lvlJc w:val="left"/>
      <w:pPr>
        <w:ind w:left="720" w:hanging="360"/>
      </w:pPr>
    </w:lvl>
    <w:lvl w:ilvl="1" w:tplc="64112495" w:tentative="1">
      <w:start w:val="1"/>
      <w:numFmt w:val="lowerLetter"/>
      <w:lvlText w:val="%2."/>
      <w:lvlJc w:val="left"/>
      <w:pPr>
        <w:ind w:left="1440" w:hanging="360"/>
      </w:pPr>
    </w:lvl>
    <w:lvl w:ilvl="2" w:tplc="64112495" w:tentative="1">
      <w:start w:val="1"/>
      <w:numFmt w:val="lowerRoman"/>
      <w:lvlText w:val="%3."/>
      <w:lvlJc w:val="right"/>
      <w:pPr>
        <w:ind w:left="2160" w:hanging="180"/>
      </w:pPr>
    </w:lvl>
    <w:lvl w:ilvl="3" w:tplc="64112495" w:tentative="1">
      <w:start w:val="1"/>
      <w:numFmt w:val="decimal"/>
      <w:lvlText w:val="%4."/>
      <w:lvlJc w:val="left"/>
      <w:pPr>
        <w:ind w:left="2880" w:hanging="360"/>
      </w:pPr>
    </w:lvl>
    <w:lvl w:ilvl="4" w:tplc="64112495" w:tentative="1">
      <w:start w:val="1"/>
      <w:numFmt w:val="lowerLetter"/>
      <w:lvlText w:val="%5."/>
      <w:lvlJc w:val="left"/>
      <w:pPr>
        <w:ind w:left="3600" w:hanging="360"/>
      </w:pPr>
    </w:lvl>
    <w:lvl w:ilvl="5" w:tplc="64112495" w:tentative="1">
      <w:start w:val="1"/>
      <w:numFmt w:val="lowerRoman"/>
      <w:lvlText w:val="%6."/>
      <w:lvlJc w:val="right"/>
      <w:pPr>
        <w:ind w:left="4320" w:hanging="180"/>
      </w:pPr>
    </w:lvl>
    <w:lvl w:ilvl="6" w:tplc="64112495" w:tentative="1">
      <w:start w:val="1"/>
      <w:numFmt w:val="decimal"/>
      <w:lvlText w:val="%7."/>
      <w:lvlJc w:val="left"/>
      <w:pPr>
        <w:ind w:left="5040" w:hanging="360"/>
      </w:pPr>
    </w:lvl>
    <w:lvl w:ilvl="7" w:tplc="64112495" w:tentative="1">
      <w:start w:val="1"/>
      <w:numFmt w:val="lowerLetter"/>
      <w:lvlText w:val="%8."/>
      <w:lvlJc w:val="left"/>
      <w:pPr>
        <w:ind w:left="5760" w:hanging="360"/>
      </w:pPr>
    </w:lvl>
    <w:lvl w:ilvl="8" w:tplc="64112495" w:tentative="1">
      <w:start w:val="1"/>
      <w:numFmt w:val="lowerRoman"/>
      <w:lvlText w:val="%9."/>
      <w:lvlJc w:val="right"/>
      <w:pPr>
        <w:ind w:left="6480" w:hanging="180"/>
      </w:pPr>
    </w:lvl>
  </w:abstractNum>
  <w:abstractNum w:abstractNumId="6973">
    <w:multiLevelType w:val="hybridMultilevel"/>
    <w:lvl w:ilvl="0" w:tplc="49248341">
      <w:start w:val="1"/>
      <w:numFmt w:val="decimal"/>
      <w:lvlText w:val="%1."/>
      <w:lvlJc w:val="left"/>
      <w:pPr>
        <w:ind w:left="720" w:hanging="360"/>
      </w:pPr>
    </w:lvl>
    <w:lvl w:ilvl="1" w:tplc="49248341" w:tentative="1">
      <w:start w:val="1"/>
      <w:numFmt w:val="lowerLetter"/>
      <w:lvlText w:val="%2."/>
      <w:lvlJc w:val="left"/>
      <w:pPr>
        <w:ind w:left="1440" w:hanging="360"/>
      </w:pPr>
    </w:lvl>
    <w:lvl w:ilvl="2" w:tplc="49248341" w:tentative="1">
      <w:start w:val="1"/>
      <w:numFmt w:val="lowerRoman"/>
      <w:lvlText w:val="%3."/>
      <w:lvlJc w:val="right"/>
      <w:pPr>
        <w:ind w:left="2160" w:hanging="180"/>
      </w:pPr>
    </w:lvl>
    <w:lvl w:ilvl="3" w:tplc="49248341" w:tentative="1">
      <w:start w:val="1"/>
      <w:numFmt w:val="decimal"/>
      <w:lvlText w:val="%4."/>
      <w:lvlJc w:val="left"/>
      <w:pPr>
        <w:ind w:left="2880" w:hanging="360"/>
      </w:pPr>
    </w:lvl>
    <w:lvl w:ilvl="4" w:tplc="49248341" w:tentative="1">
      <w:start w:val="1"/>
      <w:numFmt w:val="lowerLetter"/>
      <w:lvlText w:val="%5."/>
      <w:lvlJc w:val="left"/>
      <w:pPr>
        <w:ind w:left="3600" w:hanging="360"/>
      </w:pPr>
    </w:lvl>
    <w:lvl w:ilvl="5" w:tplc="49248341" w:tentative="1">
      <w:start w:val="1"/>
      <w:numFmt w:val="lowerRoman"/>
      <w:lvlText w:val="%6."/>
      <w:lvlJc w:val="right"/>
      <w:pPr>
        <w:ind w:left="4320" w:hanging="180"/>
      </w:pPr>
    </w:lvl>
    <w:lvl w:ilvl="6" w:tplc="49248341" w:tentative="1">
      <w:start w:val="1"/>
      <w:numFmt w:val="decimal"/>
      <w:lvlText w:val="%7."/>
      <w:lvlJc w:val="left"/>
      <w:pPr>
        <w:ind w:left="5040" w:hanging="360"/>
      </w:pPr>
    </w:lvl>
    <w:lvl w:ilvl="7" w:tplc="49248341" w:tentative="1">
      <w:start w:val="1"/>
      <w:numFmt w:val="lowerLetter"/>
      <w:lvlText w:val="%8."/>
      <w:lvlJc w:val="left"/>
      <w:pPr>
        <w:ind w:left="5760" w:hanging="360"/>
      </w:pPr>
    </w:lvl>
    <w:lvl w:ilvl="8" w:tplc="49248341" w:tentative="1">
      <w:start w:val="1"/>
      <w:numFmt w:val="lowerRoman"/>
      <w:lvlText w:val="%9."/>
      <w:lvlJc w:val="right"/>
      <w:pPr>
        <w:ind w:left="6480" w:hanging="180"/>
      </w:pPr>
    </w:lvl>
  </w:abstractNum>
  <w:abstractNum w:abstractNumId="6972">
    <w:multiLevelType w:val="hybridMultilevel"/>
    <w:lvl w:ilvl="0" w:tplc="64744591">
      <w:start w:val="1"/>
      <w:numFmt w:val="decimal"/>
      <w:lvlText w:val="%1."/>
      <w:lvlJc w:val="left"/>
      <w:pPr>
        <w:ind w:left="720" w:hanging="360"/>
      </w:pPr>
    </w:lvl>
    <w:lvl w:ilvl="1" w:tplc="64744591" w:tentative="1">
      <w:start w:val="1"/>
      <w:numFmt w:val="lowerLetter"/>
      <w:lvlText w:val="%2."/>
      <w:lvlJc w:val="left"/>
      <w:pPr>
        <w:ind w:left="1440" w:hanging="360"/>
      </w:pPr>
    </w:lvl>
    <w:lvl w:ilvl="2" w:tplc="64744591" w:tentative="1">
      <w:start w:val="1"/>
      <w:numFmt w:val="lowerRoman"/>
      <w:lvlText w:val="%3."/>
      <w:lvlJc w:val="right"/>
      <w:pPr>
        <w:ind w:left="2160" w:hanging="180"/>
      </w:pPr>
    </w:lvl>
    <w:lvl w:ilvl="3" w:tplc="64744591" w:tentative="1">
      <w:start w:val="1"/>
      <w:numFmt w:val="decimal"/>
      <w:lvlText w:val="%4."/>
      <w:lvlJc w:val="left"/>
      <w:pPr>
        <w:ind w:left="2880" w:hanging="360"/>
      </w:pPr>
    </w:lvl>
    <w:lvl w:ilvl="4" w:tplc="64744591" w:tentative="1">
      <w:start w:val="1"/>
      <w:numFmt w:val="lowerLetter"/>
      <w:lvlText w:val="%5."/>
      <w:lvlJc w:val="left"/>
      <w:pPr>
        <w:ind w:left="3600" w:hanging="360"/>
      </w:pPr>
    </w:lvl>
    <w:lvl w:ilvl="5" w:tplc="64744591" w:tentative="1">
      <w:start w:val="1"/>
      <w:numFmt w:val="lowerRoman"/>
      <w:lvlText w:val="%6."/>
      <w:lvlJc w:val="right"/>
      <w:pPr>
        <w:ind w:left="4320" w:hanging="180"/>
      </w:pPr>
    </w:lvl>
    <w:lvl w:ilvl="6" w:tplc="64744591" w:tentative="1">
      <w:start w:val="1"/>
      <w:numFmt w:val="decimal"/>
      <w:lvlText w:val="%7."/>
      <w:lvlJc w:val="left"/>
      <w:pPr>
        <w:ind w:left="5040" w:hanging="360"/>
      </w:pPr>
    </w:lvl>
    <w:lvl w:ilvl="7" w:tplc="64744591" w:tentative="1">
      <w:start w:val="1"/>
      <w:numFmt w:val="lowerLetter"/>
      <w:lvlText w:val="%8."/>
      <w:lvlJc w:val="left"/>
      <w:pPr>
        <w:ind w:left="5760" w:hanging="360"/>
      </w:pPr>
    </w:lvl>
    <w:lvl w:ilvl="8" w:tplc="64744591" w:tentative="1">
      <w:start w:val="1"/>
      <w:numFmt w:val="lowerRoman"/>
      <w:lvlText w:val="%9."/>
      <w:lvlJc w:val="right"/>
      <w:pPr>
        <w:ind w:left="6480" w:hanging="180"/>
      </w:pPr>
    </w:lvl>
  </w:abstractNum>
  <w:abstractNum w:abstractNumId="6971">
    <w:multiLevelType w:val="hybridMultilevel"/>
    <w:lvl w:ilvl="0" w:tplc="45404669">
      <w:start w:val="1"/>
      <w:numFmt w:val="decimal"/>
      <w:lvlText w:val="%1."/>
      <w:lvlJc w:val="left"/>
      <w:pPr>
        <w:ind w:left="720" w:hanging="360"/>
      </w:pPr>
    </w:lvl>
    <w:lvl w:ilvl="1" w:tplc="45404669" w:tentative="1">
      <w:start w:val="1"/>
      <w:numFmt w:val="lowerLetter"/>
      <w:lvlText w:val="%2."/>
      <w:lvlJc w:val="left"/>
      <w:pPr>
        <w:ind w:left="1440" w:hanging="360"/>
      </w:pPr>
    </w:lvl>
    <w:lvl w:ilvl="2" w:tplc="45404669" w:tentative="1">
      <w:start w:val="1"/>
      <w:numFmt w:val="lowerRoman"/>
      <w:lvlText w:val="%3."/>
      <w:lvlJc w:val="right"/>
      <w:pPr>
        <w:ind w:left="2160" w:hanging="180"/>
      </w:pPr>
    </w:lvl>
    <w:lvl w:ilvl="3" w:tplc="45404669" w:tentative="1">
      <w:start w:val="1"/>
      <w:numFmt w:val="decimal"/>
      <w:lvlText w:val="%4."/>
      <w:lvlJc w:val="left"/>
      <w:pPr>
        <w:ind w:left="2880" w:hanging="360"/>
      </w:pPr>
    </w:lvl>
    <w:lvl w:ilvl="4" w:tplc="45404669" w:tentative="1">
      <w:start w:val="1"/>
      <w:numFmt w:val="lowerLetter"/>
      <w:lvlText w:val="%5."/>
      <w:lvlJc w:val="left"/>
      <w:pPr>
        <w:ind w:left="3600" w:hanging="360"/>
      </w:pPr>
    </w:lvl>
    <w:lvl w:ilvl="5" w:tplc="45404669" w:tentative="1">
      <w:start w:val="1"/>
      <w:numFmt w:val="lowerRoman"/>
      <w:lvlText w:val="%6."/>
      <w:lvlJc w:val="right"/>
      <w:pPr>
        <w:ind w:left="4320" w:hanging="180"/>
      </w:pPr>
    </w:lvl>
    <w:lvl w:ilvl="6" w:tplc="45404669" w:tentative="1">
      <w:start w:val="1"/>
      <w:numFmt w:val="decimal"/>
      <w:lvlText w:val="%7."/>
      <w:lvlJc w:val="left"/>
      <w:pPr>
        <w:ind w:left="5040" w:hanging="360"/>
      </w:pPr>
    </w:lvl>
    <w:lvl w:ilvl="7" w:tplc="45404669" w:tentative="1">
      <w:start w:val="1"/>
      <w:numFmt w:val="lowerLetter"/>
      <w:lvlText w:val="%8."/>
      <w:lvlJc w:val="left"/>
      <w:pPr>
        <w:ind w:left="5760" w:hanging="360"/>
      </w:pPr>
    </w:lvl>
    <w:lvl w:ilvl="8" w:tplc="45404669" w:tentative="1">
      <w:start w:val="1"/>
      <w:numFmt w:val="lowerRoman"/>
      <w:lvlText w:val="%9."/>
      <w:lvlJc w:val="right"/>
      <w:pPr>
        <w:ind w:left="6480" w:hanging="180"/>
      </w:pPr>
    </w:lvl>
  </w:abstractNum>
  <w:abstractNum w:abstractNumId="6970">
    <w:multiLevelType w:val="hybridMultilevel"/>
    <w:lvl w:ilvl="0" w:tplc="75630851">
      <w:start w:val="1"/>
      <w:numFmt w:val="decimal"/>
      <w:lvlText w:val="%1."/>
      <w:lvlJc w:val="left"/>
      <w:pPr>
        <w:ind w:left="720" w:hanging="360"/>
      </w:pPr>
    </w:lvl>
    <w:lvl w:ilvl="1" w:tplc="75630851" w:tentative="1">
      <w:start w:val="1"/>
      <w:numFmt w:val="lowerLetter"/>
      <w:lvlText w:val="%2."/>
      <w:lvlJc w:val="left"/>
      <w:pPr>
        <w:ind w:left="1440" w:hanging="360"/>
      </w:pPr>
    </w:lvl>
    <w:lvl w:ilvl="2" w:tplc="75630851" w:tentative="1">
      <w:start w:val="1"/>
      <w:numFmt w:val="lowerRoman"/>
      <w:lvlText w:val="%3."/>
      <w:lvlJc w:val="right"/>
      <w:pPr>
        <w:ind w:left="2160" w:hanging="180"/>
      </w:pPr>
    </w:lvl>
    <w:lvl w:ilvl="3" w:tplc="75630851" w:tentative="1">
      <w:start w:val="1"/>
      <w:numFmt w:val="decimal"/>
      <w:lvlText w:val="%4."/>
      <w:lvlJc w:val="left"/>
      <w:pPr>
        <w:ind w:left="2880" w:hanging="360"/>
      </w:pPr>
    </w:lvl>
    <w:lvl w:ilvl="4" w:tplc="75630851" w:tentative="1">
      <w:start w:val="1"/>
      <w:numFmt w:val="lowerLetter"/>
      <w:lvlText w:val="%5."/>
      <w:lvlJc w:val="left"/>
      <w:pPr>
        <w:ind w:left="3600" w:hanging="360"/>
      </w:pPr>
    </w:lvl>
    <w:lvl w:ilvl="5" w:tplc="75630851" w:tentative="1">
      <w:start w:val="1"/>
      <w:numFmt w:val="lowerRoman"/>
      <w:lvlText w:val="%6."/>
      <w:lvlJc w:val="right"/>
      <w:pPr>
        <w:ind w:left="4320" w:hanging="180"/>
      </w:pPr>
    </w:lvl>
    <w:lvl w:ilvl="6" w:tplc="75630851" w:tentative="1">
      <w:start w:val="1"/>
      <w:numFmt w:val="decimal"/>
      <w:lvlText w:val="%7."/>
      <w:lvlJc w:val="left"/>
      <w:pPr>
        <w:ind w:left="5040" w:hanging="360"/>
      </w:pPr>
    </w:lvl>
    <w:lvl w:ilvl="7" w:tplc="75630851" w:tentative="1">
      <w:start w:val="1"/>
      <w:numFmt w:val="lowerLetter"/>
      <w:lvlText w:val="%8."/>
      <w:lvlJc w:val="left"/>
      <w:pPr>
        <w:ind w:left="5760" w:hanging="360"/>
      </w:pPr>
    </w:lvl>
    <w:lvl w:ilvl="8" w:tplc="75630851" w:tentative="1">
      <w:start w:val="1"/>
      <w:numFmt w:val="lowerRoman"/>
      <w:lvlText w:val="%9."/>
      <w:lvlJc w:val="right"/>
      <w:pPr>
        <w:ind w:left="6480" w:hanging="180"/>
      </w:pPr>
    </w:lvl>
  </w:abstractNum>
  <w:abstractNum w:abstractNumId="6969">
    <w:multiLevelType w:val="hybridMultilevel"/>
    <w:lvl w:ilvl="0" w:tplc="961586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969">
    <w:abstractNumId w:val="6969"/>
  </w:num>
  <w:num w:numId="6970">
    <w:abstractNumId w:val="6970"/>
  </w:num>
  <w:num w:numId="6971">
    <w:abstractNumId w:val="6971"/>
  </w:num>
  <w:num w:numId="6972">
    <w:abstractNumId w:val="6972"/>
  </w:num>
  <w:num w:numId="6973">
    <w:abstractNumId w:val="6973"/>
  </w:num>
  <w:num w:numId="6974">
    <w:abstractNumId w:val="6974"/>
  </w:num>
  <w:num w:numId="6975">
    <w:abstractNumId w:val="6975"/>
  </w:num>
  <w:num w:numId="6976">
    <w:abstractNumId w:val="6976"/>
  </w:num>
  <w:num w:numId="6977">
    <w:abstractNumId w:val="6977"/>
  </w:num>
  <w:num w:numId="6978">
    <w:abstractNumId w:val="6978"/>
  </w:num>
  <w:num w:numId="6979">
    <w:abstractNumId w:val="6979"/>
  </w:num>
  <w:num w:numId="6980">
    <w:abstractNumId w:val="6980"/>
  </w:num>
  <w:num w:numId="6981">
    <w:abstractNumId w:val="69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4871296" Type="http://schemas.openxmlformats.org/officeDocument/2006/relationships/comments" Target="comments.xml"/><Relationship Id="rId195228273" Type="http://schemas.microsoft.com/office/2011/relationships/commentsExtended" Target="commentsExtended.xml"/><Relationship Id="rId79000303" Type="http://schemas.openxmlformats.org/officeDocument/2006/relationships/image" Target="media/imgrId79000303.jpg"/><Relationship Id="rId5119649d853f6c0f7" Type="http://schemas.openxmlformats.org/officeDocument/2006/relationships/hyperlink" Target="https://iservice.lombardini.it/jsp/Template2/manuale.jsp?id=41&amp;parent=962" TargetMode="External"/><Relationship Id="rId6199649d853f771ba" Type="http://schemas.openxmlformats.org/officeDocument/2006/relationships/hyperlink" Target="https://iservice.lombardini.it/jsp/Template2/manuale.jsp?id=60&amp;parent=962" TargetMode="External"/><Relationship Id="rId3825649d853f7ba27" Type="http://schemas.openxmlformats.org/officeDocument/2006/relationships/hyperlink" Target="https://iservice.lombardini.it/jsp/Template2/manuale.jsp?id=59&amp;parent=962" TargetMode="External"/><Relationship Id="rId8960649d853f7cd37" Type="http://schemas.openxmlformats.org/officeDocument/2006/relationships/hyperlink" Target="https://iservice.lombardini.it/jsp/Template2/manuale.jsp?id=42&amp;parent=962" TargetMode="External"/><Relationship Id="rId4201649d853f7cefc" Type="http://schemas.openxmlformats.org/officeDocument/2006/relationships/hyperlink" Target="https://iservice.lombardini.it/jsp/Template2/manuale.jsp?id=42&amp;parent=962" TargetMode="External"/><Relationship Id="rId3021649d853f7d538" Type="http://schemas.openxmlformats.org/officeDocument/2006/relationships/hyperlink" Target="https://iservice.lombardini.it/jsp/Template2/manuale.jsp?id=75&amp;parent=962" TargetMode="External"/><Relationship Id="rId8714649d853f7dcc0" Type="http://schemas.openxmlformats.org/officeDocument/2006/relationships/hyperlink" Target="https://iservice.lombardini.it/jsp/Template2/manuale.jsp?id=44&amp;parent=962" TargetMode="External"/><Relationship Id="rId3410649d853f7e39f" Type="http://schemas.openxmlformats.org/officeDocument/2006/relationships/hyperlink" Target="https://iservice.lombardini.it/jsp/Template2/manuale.jsp?id=73&amp;parent=962" TargetMode="External"/><Relationship Id="rId2726649d853f7ec8e" Type="http://schemas.openxmlformats.org/officeDocument/2006/relationships/hyperlink" Target="https://iservice.lombardini.it/jsp/Template2/manuale.jsp?id=76&amp;parent=962" TargetMode="External"/><Relationship Id="rId7496649d853f7f51b" Type="http://schemas.openxmlformats.org/officeDocument/2006/relationships/hyperlink" Target="https://iservice.lombardini.it/jsp/Template2/manuale.jsp?id=77&amp;parent=962" TargetMode="External"/><Relationship Id="rId2712649d853f7fc40" Type="http://schemas.openxmlformats.org/officeDocument/2006/relationships/hyperlink" Target="https://iservice.lombardini.it/jsp/Template2/manuale.jsp?id=74&amp;parent=962" TargetMode="External"/><Relationship Id="rId7265649d853f82abe" Type="http://schemas.openxmlformats.org/officeDocument/2006/relationships/hyperlink" Target="https://iservice.lombardini.it/jsp/Template2/manuale.jsp?id=87&amp;parent=962" TargetMode="External"/><Relationship Id="rId5017649d853f860a9" Type="http://schemas.openxmlformats.org/officeDocument/2006/relationships/hyperlink" Target="https://iservice.lombardini.it/jsp/Template4/manuale.jsp?id=2669&amp;parent=1034" TargetMode="External"/><Relationship Id="rId6826649d853f86e25" Type="http://schemas.openxmlformats.org/officeDocument/2006/relationships/hyperlink" Target="https://iservice.lombardini.it/jsp/Template2/manuale.jsp?id=83&amp;parent=962" TargetMode="External"/><Relationship Id="rId3309649d853f87009" Type="http://schemas.openxmlformats.org/officeDocument/2006/relationships/hyperlink" Target="https://iservice.lombardini.it/jsp/Template2/manuale.jsp?id=84&amp;parent=962" TargetMode="External"/><Relationship Id="rId2485649d853f871cd" Type="http://schemas.openxmlformats.org/officeDocument/2006/relationships/hyperlink" Target="https://iservice.lombardini.it/jsp/Template2/manuale.jsp?id=85&amp;parent=962" TargetMode="External"/><Relationship Id="rId5223649d853f88bef" Type="http://schemas.openxmlformats.org/officeDocument/2006/relationships/hyperlink" Target="https://iservice.lombardini.it/jsp/Template2/manuale.jsp?id=86&amp;parent=962" TargetMode="External"/><Relationship Id="rId8009649d853f8a2d8" Type="http://schemas.openxmlformats.org/officeDocument/2006/relationships/hyperlink" Target="https://iservice.lombardini.it/jsp/Template4/manuale.jsp?id=2664&amp;parent=1034" TargetMode="External"/><Relationship Id="rId4429649d853f8f665" Type="http://schemas.openxmlformats.org/officeDocument/2006/relationships/hyperlink" Target="https://iservice.lombardini.it/jsp/Template2/manuale.jsp?id=60&amp;parent=962" TargetMode="External"/><Relationship Id="rId6611649d853fa4329" Type="http://schemas.openxmlformats.org/officeDocument/2006/relationships/hyperlink" Target="https://iservice.lombardini.it/jsp/Template2/manuale.jsp?id=60&amp;parent=962" TargetMode="External"/><Relationship Id="rId2111649d853fb2edd" Type="http://schemas.openxmlformats.org/officeDocument/2006/relationships/hyperlink" Target="https://iservice.lombardini.it/jsp/Template2/manuale.jsp?id=60&amp;parent=962" TargetMode="External"/><Relationship Id="rId9285649d853fc647f" Type="http://schemas.openxmlformats.org/officeDocument/2006/relationships/hyperlink" Target="https://iservice.lombardini.it/jsp/Template2/manuale.jsp?id=59&amp;parent=962" TargetMode="External"/><Relationship Id="rId4437649d853fcab97" Type="http://schemas.openxmlformats.org/officeDocument/2006/relationships/hyperlink" Target="https://iservice.lombardini.it/jsp/Template2/manuale.jsp?id=60&amp;parent=962" TargetMode="External"/><Relationship Id="rId6528649d853fd89de" Type="http://schemas.openxmlformats.org/officeDocument/2006/relationships/hyperlink" Target="https://iservice.lombardini.it/jsp/Template2/manuale.jsp?id=59&amp;parent=962" TargetMode="External"/><Relationship Id="rId5179649d853fdf463" Type="http://schemas.openxmlformats.org/officeDocument/2006/relationships/hyperlink" Target="https://iservice.lombardini.it/jsp/Template2/manuale.jsp?id=60&amp;parent=962" TargetMode="External"/><Relationship Id="rId6734649d85400180b" Type="http://schemas.openxmlformats.org/officeDocument/2006/relationships/hyperlink" Target="https://iservice.lombardini.it/jsp/Template2/manuale.jsp?id=60&amp;parent=962" TargetMode="External"/><Relationship Id="rId6678649d8540089ad" Type="http://schemas.openxmlformats.org/officeDocument/2006/relationships/hyperlink" Target="https://iservice.lombardini.it/jsp/Template2/manuale.jsp?id=59&amp;parent=962" TargetMode="External"/><Relationship Id="rId9373649d854010aab" Type="http://schemas.openxmlformats.org/officeDocument/2006/relationships/hyperlink" Target="https://iservice.lombardini.it/jsp/Template2/manuale.jsp?id=70&amp;parent=962" TargetMode="External"/><Relationship Id="rId7741649d85402a326" Type="http://schemas.openxmlformats.org/officeDocument/2006/relationships/hyperlink" Target="https://iservice.lombardini.it/jsp/Template2/manuale.jsp?id=59&amp;parent=962" TargetMode="External"/><Relationship Id="rId5110649d854066241" Type="http://schemas.openxmlformats.org/officeDocument/2006/relationships/hyperlink" Target="https://iservice.lombardini.it/jsp/Template2/manuale.jsp?id=60&amp;parent=962" TargetMode="External"/><Relationship Id="rId4714649d85406d489" Type="http://schemas.openxmlformats.org/officeDocument/2006/relationships/hyperlink" Target="https://iservice.lombardini.it/jsp/Template2/manuale.jsp?id=59&amp;parent=962" TargetMode="External"/><Relationship Id="rId5333649d85407b8a4" Type="http://schemas.openxmlformats.org/officeDocument/2006/relationships/hyperlink" Target="https://iservice.lombardini.it/jsp/Template2/manuale.jsp?id=80&amp;parent=962" TargetMode="External"/><Relationship Id="rId1185649d85407bd83" Type="http://schemas.openxmlformats.org/officeDocument/2006/relationships/hyperlink" Target="https://iservice.lombardini.it/jsp/Template2/manuale.jsp?id=81&amp;parent=962" TargetMode="External"/><Relationship Id="rId3139649d85407d050" Type="http://schemas.openxmlformats.org/officeDocument/2006/relationships/hyperlink" Target="https://iservice.lombardini.it/jsp/Template2/manuale.jsp?id=80&amp;parent=962" TargetMode="External"/><Relationship Id="rId4884649d85407d2e0" Type="http://schemas.openxmlformats.org/officeDocument/2006/relationships/hyperlink" Target="https://iservice.lombardini.it/jsp/Template2/manuale.jsp?id=83&amp;parent=962" TargetMode="External"/><Relationship Id="rId8761649d85407f789" Type="http://schemas.openxmlformats.org/officeDocument/2006/relationships/hyperlink" Target="https://iservice.lombardini.it/jsp/Template2/manuale.jsp?id=83&amp;parent=962" TargetMode="External"/><Relationship Id="rId2694649d85407f893" Type="http://schemas.openxmlformats.org/officeDocument/2006/relationships/hyperlink" Target="https://iservice.lombardini.it/jsp/Template2/manuale.jsp?id=83&amp;parent=962" TargetMode="External"/><Relationship Id="rId3972649d85407f9b8" Type="http://schemas.openxmlformats.org/officeDocument/2006/relationships/hyperlink" Target="https://iservice.lombardini.it/jsp/Template2/manuale.jsp?id=83&amp;parent=962" TargetMode="External"/><Relationship Id="rId5226649d854083ea7" Type="http://schemas.openxmlformats.org/officeDocument/2006/relationships/hyperlink" Target="https://iservice.lombardini.it/jsp/Template2/manuale.jsp?id=41&amp;parent=962" TargetMode="External"/><Relationship Id="rId6727649d8540843b9" Type="http://schemas.openxmlformats.org/officeDocument/2006/relationships/hyperlink" Target="https://iservice.lombardini.it/jsp/Template2/manuale.jsp?id=71&amp;parent=962" TargetMode="External"/><Relationship Id="rId1658649d854084525" Type="http://schemas.openxmlformats.org/officeDocument/2006/relationships/hyperlink" Target="https://iservice.lombardini.it/jsp/Template2/manuale.jsp?id=71&amp;parent=962" TargetMode="External"/><Relationship Id="rId1113649d854084655" Type="http://schemas.openxmlformats.org/officeDocument/2006/relationships/hyperlink" Target="https://iservice.lombardini.it/jsp/Template2/manuale.jsp?id=71&amp;parent=962" TargetMode="External"/><Relationship Id="rId1762649d854084b7e" Type="http://schemas.openxmlformats.org/officeDocument/2006/relationships/hyperlink" Target="https://iservice.lombardini.it/jsp/Template2/manuale.jsp?id=70&amp;parent=962" TargetMode="External"/><Relationship Id="rId2268649d854084cc3" Type="http://schemas.openxmlformats.org/officeDocument/2006/relationships/hyperlink" Target="https://iservice.lombardini.it/jsp/Template2/manuale.jsp?id=70&amp;parent=962" TargetMode="External"/><Relationship Id="rId8754649d854084de7" Type="http://schemas.openxmlformats.org/officeDocument/2006/relationships/hyperlink" Target="https://iservice.lombardini.it/jsp/Template2/manuale.jsp?id=70&amp;parent=962" TargetMode="External"/><Relationship Id="rId8159649d853f7157c" Type="http://schemas.openxmlformats.org/officeDocument/2006/relationships/image" Target="media/imgrId8159649d853f7157c.jpg"/><Relationship Id="rId9999649d853f76b34" Type="http://schemas.openxmlformats.org/officeDocument/2006/relationships/image" Target="media/imgrId9999649d853f76b34.jpg"/><Relationship Id="rId4614649d853f7b35c" Type="http://schemas.openxmlformats.org/officeDocument/2006/relationships/image" Target="media/imgrId4614649d853f7b35c.jpg"/><Relationship Id="rId3195649d853f8ef5c" Type="http://schemas.openxmlformats.org/officeDocument/2006/relationships/image" Target="media/imgrId3195649d853f8ef5c.jpg"/><Relationship Id="rId6751649d853f98436" Type="http://schemas.openxmlformats.org/officeDocument/2006/relationships/image" Target="media/imgrId6751649d853f98436.jpg"/><Relationship Id="rId9450649d853f9fc0f" Type="http://schemas.openxmlformats.org/officeDocument/2006/relationships/image" Target="media/imgrId9450649d853f9fc0f.jpg"/><Relationship Id="rId9791649d853fa3a43" Type="http://schemas.openxmlformats.org/officeDocument/2006/relationships/image" Target="media/imgrId9791649d853fa3a43.jpg"/><Relationship Id="rId6298649d853fae586" Type="http://schemas.openxmlformats.org/officeDocument/2006/relationships/image" Target="media/imgrId6298649d853fae586.jpg"/><Relationship Id="rId5490649d853fb2806" Type="http://schemas.openxmlformats.org/officeDocument/2006/relationships/image" Target="media/imgrId5490649d853fb2806.jpg"/><Relationship Id="rId4560649d853fbe516" Type="http://schemas.openxmlformats.org/officeDocument/2006/relationships/image" Target="media/imgrId4560649d853fbe516.jpg"/><Relationship Id="rId6977649d853fc5c4c" Type="http://schemas.openxmlformats.org/officeDocument/2006/relationships/image" Target="media/imgrId6977649d853fc5c4c.jpg"/><Relationship Id="rId1116649d853fca447" Type="http://schemas.openxmlformats.org/officeDocument/2006/relationships/image" Target="media/imgrId1116649d853fca447.jpg"/><Relationship Id="rId7199649d853fd4321" Type="http://schemas.openxmlformats.org/officeDocument/2006/relationships/image" Target="media/imgrId7199649d853fd4321.jpg"/><Relationship Id="rId2831649d853fd82f9" Type="http://schemas.openxmlformats.org/officeDocument/2006/relationships/image" Target="media/imgrId2831649d853fd82f9.jpg"/><Relationship Id="rId1980649d853fdee0e" Type="http://schemas.openxmlformats.org/officeDocument/2006/relationships/image" Target="media/imgrId1980649d853fdee0e.jpg"/><Relationship Id="rId5037649d853fe67bc" Type="http://schemas.openxmlformats.org/officeDocument/2006/relationships/image" Target="media/imgrId5037649d853fe67bc.jpg"/><Relationship Id="rId2073649d853ff152c" Type="http://schemas.openxmlformats.org/officeDocument/2006/relationships/image" Target="media/imgrId2073649d853ff152c.jpg"/><Relationship Id="rId6376649d854001116" Type="http://schemas.openxmlformats.org/officeDocument/2006/relationships/image" Target="media/imgrId6376649d854001116.jpg"/><Relationship Id="rId1268649d8540082df" Type="http://schemas.openxmlformats.org/officeDocument/2006/relationships/image" Target="media/imgrId1268649d8540082df.jpg"/><Relationship Id="rId8209649d85400f133" Type="http://schemas.openxmlformats.org/officeDocument/2006/relationships/image" Target="media/imgrId8209649d85400f133.jpg"/><Relationship Id="rId9538649d854016ca7" Type="http://schemas.openxmlformats.org/officeDocument/2006/relationships/image" Target="media/imgrId9538649d854016ca7.jpg"/><Relationship Id="rId7501649d8540201e8" Type="http://schemas.openxmlformats.org/officeDocument/2006/relationships/image" Target="media/imgrId7501649d8540201e8.jpg"/><Relationship Id="rId3966649d854025b8b" Type="http://schemas.openxmlformats.org/officeDocument/2006/relationships/image" Target="media/imgrId3966649d854025b8b.jpg"/><Relationship Id="rId6790649d854029c59" Type="http://schemas.openxmlformats.org/officeDocument/2006/relationships/image" Target="media/imgrId6790649d854029c59.jpg"/><Relationship Id="rId7500649d854032ee0" Type="http://schemas.openxmlformats.org/officeDocument/2006/relationships/image" Target="media/imgrId7500649d854032ee0.jpg"/><Relationship Id="rId5543649d854038907" Type="http://schemas.openxmlformats.org/officeDocument/2006/relationships/image" Target="media/imgrId5543649d854038907.jpg"/><Relationship Id="rId8606649d854040148" Type="http://schemas.openxmlformats.org/officeDocument/2006/relationships/image" Target="media/imgrId8606649d854040148.jpg"/><Relationship Id="rId8611649d854046f37" Type="http://schemas.openxmlformats.org/officeDocument/2006/relationships/image" Target="media/imgrId8611649d854046f37.jpg"/><Relationship Id="rId2676649d85404db8d" Type="http://schemas.openxmlformats.org/officeDocument/2006/relationships/image" Target="media/imgrId2676649d85404db8d.jpg"/><Relationship Id="rId7938649d8540588c5" Type="http://schemas.openxmlformats.org/officeDocument/2006/relationships/image" Target="media/imgrId7938649d8540588c5.png"/><Relationship Id="rId7954649d85405ea20" Type="http://schemas.openxmlformats.org/officeDocument/2006/relationships/image" Target="media/imgrId7954649d85405ea20.jpg"/><Relationship Id="rId3514649d8540659c8" Type="http://schemas.openxmlformats.org/officeDocument/2006/relationships/image" Target="media/imgrId3514649d8540659c8.jpg"/><Relationship Id="rId1306649d85406cd82" Type="http://schemas.openxmlformats.org/officeDocument/2006/relationships/image" Target="media/imgrId1306649d85406cd82.jpg"/><Relationship Id="rId4841649d854076ed2" Type="http://schemas.openxmlformats.org/officeDocument/2006/relationships/image" Target="media/imgrId4841649d854076ed2.jpg"/><Relationship Id="rId7345649d85407b053" Type="http://schemas.openxmlformats.org/officeDocument/2006/relationships/image" Target="media/imgrId7345649d85407b053.jpg"/><Relationship Id="rId5451649d8540837ec" Type="http://schemas.openxmlformats.org/officeDocument/2006/relationships/image" Target="media/imgrId5451649d8540837e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000303" Type="http://schemas.openxmlformats.org/officeDocument/2006/relationships/image" Target="media/imgrId790003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000303" Type="http://schemas.openxmlformats.org/officeDocument/2006/relationships/image" Target="media/imgrId790003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000303" Type="http://schemas.openxmlformats.org/officeDocument/2006/relationships/image" Target="media/imgrId790003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000303" Type="http://schemas.openxmlformats.org/officeDocument/2006/relationships/image" Target="media/imgrId790003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000303" Type="http://schemas.openxmlformats.org/officeDocument/2006/relationships/image" Target="media/imgrId790003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000303" Type="http://schemas.openxmlformats.org/officeDocument/2006/relationships/image" Target="media/imgrId790003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