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330787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9175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877042" w:name="ctxt"/>
    <w:bookmarkEnd w:id="5587704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051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51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7570649da7409dc13"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004649da7409dd6b"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051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51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051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051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051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789649da7409f7d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129649da7409f983"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051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051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051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86644391" name="name4800649da740bb4a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991649da740bb4a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051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051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051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493649da740bc68c"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86120057" name="name2363649da7410c63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51649da7410c63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29623266" name="name2211649da7412ba34"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817649da7412ba2d"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8583754" name="name2644649da7415ce3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43649da7415ce2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7982311" name="name3032649da7419450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05649da741944f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9594957" name="name9778649da741baef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839649da741baef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8834482" name="name9054649da741eefc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795649da741eefc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9684859" name="name7226649da742124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85649da742124e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3319887" name="name9484649da74228a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91649da74228a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9070850" name="name1105649da7423cf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05649da7423cf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1857206" name="name7993649da74251f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22649da74251f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72399111" name="name6367649da7427137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148649da7427137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50070409" name="name2115649da7428dad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463649da7428dac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64584711" name="name4688649da742c731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073649da742c73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72794359" name="name1642649da742e745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29649da742e745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304649da742e7c16"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0852720" name="name8113649da7432590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411649da7432590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0493649" name="name4781649da743437c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25649da743437c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2483065" name="name8350649da7437c7c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477649da7437c7c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514">
    <w:multiLevelType w:val="hybridMultilevel"/>
    <w:lvl w:ilvl="0" w:tplc="23073883">
      <w:start w:val="1"/>
      <w:numFmt w:val="decimal"/>
      <w:lvlText w:val="%1."/>
      <w:lvlJc w:val="left"/>
      <w:pPr>
        <w:ind w:left="720" w:hanging="360"/>
      </w:pPr>
    </w:lvl>
    <w:lvl w:ilvl="1" w:tplc="23073883" w:tentative="1">
      <w:start w:val="1"/>
      <w:numFmt w:val="lowerLetter"/>
      <w:lvlText w:val="%2."/>
      <w:lvlJc w:val="left"/>
      <w:pPr>
        <w:ind w:left="1440" w:hanging="360"/>
      </w:pPr>
    </w:lvl>
    <w:lvl w:ilvl="2" w:tplc="23073883" w:tentative="1">
      <w:start w:val="1"/>
      <w:numFmt w:val="lowerRoman"/>
      <w:lvlText w:val="%3."/>
      <w:lvlJc w:val="right"/>
      <w:pPr>
        <w:ind w:left="2160" w:hanging="180"/>
      </w:pPr>
    </w:lvl>
    <w:lvl w:ilvl="3" w:tplc="23073883" w:tentative="1">
      <w:start w:val="1"/>
      <w:numFmt w:val="decimal"/>
      <w:lvlText w:val="%4."/>
      <w:lvlJc w:val="left"/>
      <w:pPr>
        <w:ind w:left="2880" w:hanging="360"/>
      </w:pPr>
    </w:lvl>
    <w:lvl w:ilvl="4" w:tplc="23073883" w:tentative="1">
      <w:start w:val="1"/>
      <w:numFmt w:val="lowerLetter"/>
      <w:lvlText w:val="%5."/>
      <w:lvlJc w:val="left"/>
      <w:pPr>
        <w:ind w:left="3600" w:hanging="360"/>
      </w:pPr>
    </w:lvl>
    <w:lvl w:ilvl="5" w:tplc="23073883" w:tentative="1">
      <w:start w:val="1"/>
      <w:numFmt w:val="lowerRoman"/>
      <w:lvlText w:val="%6."/>
      <w:lvlJc w:val="right"/>
      <w:pPr>
        <w:ind w:left="4320" w:hanging="180"/>
      </w:pPr>
    </w:lvl>
    <w:lvl w:ilvl="6" w:tplc="23073883" w:tentative="1">
      <w:start w:val="1"/>
      <w:numFmt w:val="decimal"/>
      <w:lvlText w:val="%7."/>
      <w:lvlJc w:val="left"/>
      <w:pPr>
        <w:ind w:left="5040" w:hanging="360"/>
      </w:pPr>
    </w:lvl>
    <w:lvl w:ilvl="7" w:tplc="23073883" w:tentative="1">
      <w:start w:val="1"/>
      <w:numFmt w:val="lowerLetter"/>
      <w:lvlText w:val="%8."/>
      <w:lvlJc w:val="left"/>
      <w:pPr>
        <w:ind w:left="5760" w:hanging="360"/>
      </w:pPr>
    </w:lvl>
    <w:lvl w:ilvl="8" w:tplc="23073883" w:tentative="1">
      <w:start w:val="1"/>
      <w:numFmt w:val="lowerRoman"/>
      <w:lvlText w:val="%9."/>
      <w:lvlJc w:val="right"/>
      <w:pPr>
        <w:ind w:left="6480" w:hanging="180"/>
      </w:pPr>
    </w:lvl>
  </w:abstractNum>
  <w:abstractNum w:abstractNumId="10513">
    <w:multiLevelType w:val="hybridMultilevel"/>
    <w:lvl w:ilvl="0" w:tplc="282836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13">
    <w:abstractNumId w:val="10513"/>
  </w:num>
  <w:num w:numId="10514">
    <w:abstractNumId w:val="105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1101768" Type="http://schemas.openxmlformats.org/officeDocument/2006/relationships/comments" Target="comments.xml"/><Relationship Id="rId414274561" Type="http://schemas.microsoft.com/office/2011/relationships/commentsExtended" Target="commentsExtended.xml"/><Relationship Id="rId67917518" Type="http://schemas.openxmlformats.org/officeDocument/2006/relationships/image" Target="media/imgrId67917518.jpg"/><Relationship Id="rId7570649da7409dc13" Type="http://schemas.openxmlformats.org/officeDocument/2006/relationships/hyperlink" Target="https://iservice.lombardini.it/jsp/Template2/manuale.jsp?id=96&amp;parent=1000" TargetMode="External"/><Relationship Id="rId2004649da7409dd6b" Type="http://schemas.openxmlformats.org/officeDocument/2006/relationships/hyperlink" Target="https://iservice.lombardini.it/jsp/Template2/manuale.jsp?id=97&amp;parent=1000" TargetMode="External"/><Relationship Id="rId3789649da7409f7da" Type="http://schemas.openxmlformats.org/officeDocument/2006/relationships/hyperlink" Target="https://iservice.lombardini.it/jsp/Template2/manuale.jsp?id=193&amp;parent=1000" TargetMode="External"/><Relationship Id="rId7129649da7409f983" Type="http://schemas.openxmlformats.org/officeDocument/2006/relationships/hyperlink" Target="https://iservice.lombardini.it/jsp/Template2/manuale.jsp?id=193&amp;parent=1000" TargetMode="External"/><Relationship Id="rId6493649da740bc68c" Type="http://schemas.openxmlformats.org/officeDocument/2006/relationships/hyperlink" Target="https://iservice.lombardini.it/jsp/Template2/manuale.jsp?id=114&amp;parent=1000" TargetMode="External"/><Relationship Id="rId3304649da742e7c16" Type="http://schemas.openxmlformats.org/officeDocument/2006/relationships/hyperlink" Target="https://iservice.lombardini.it/jsp/Template2/manuale.jsp?id=176&amp;parent=1000" TargetMode="External"/><Relationship Id="rId1991649da740bb4ab" Type="http://schemas.openxmlformats.org/officeDocument/2006/relationships/image" Target="media/imgrId1991649da740bb4ab.gif"/><Relationship Id="rId5151649da7410c639" Type="http://schemas.openxmlformats.org/officeDocument/2006/relationships/image" Target="media/imgrId5151649da7410c639.jpg"/><Relationship Id="rId5817649da7412ba2d" Type="http://schemas.openxmlformats.org/officeDocument/2006/relationships/image" Target="media/imgrId5817649da7412ba2d.jpg"/><Relationship Id="rId5843649da7415ce2d" Type="http://schemas.openxmlformats.org/officeDocument/2006/relationships/image" Target="media/imgrId5843649da7415ce2d.jpg"/><Relationship Id="rId3505649da741944fd" Type="http://schemas.openxmlformats.org/officeDocument/2006/relationships/image" Target="media/imgrId3505649da741944fd.jpg"/><Relationship Id="rId4839649da741baef4" Type="http://schemas.openxmlformats.org/officeDocument/2006/relationships/image" Target="media/imgrId4839649da741baef4.jpg"/><Relationship Id="rId4795649da741eefc9" Type="http://schemas.openxmlformats.org/officeDocument/2006/relationships/image" Target="media/imgrId4795649da741eefc9.jpg"/><Relationship Id="rId5685649da742124e1" Type="http://schemas.openxmlformats.org/officeDocument/2006/relationships/image" Target="media/imgrId5685649da742124e1.gif"/><Relationship Id="rId4991649da74228a32" Type="http://schemas.openxmlformats.org/officeDocument/2006/relationships/image" Target="media/imgrId4991649da74228a32.gif"/><Relationship Id="rId5105649da7423cfa6" Type="http://schemas.openxmlformats.org/officeDocument/2006/relationships/image" Target="media/imgrId5105649da7423cfa6.gif"/><Relationship Id="rId9622649da74251f43" Type="http://schemas.openxmlformats.org/officeDocument/2006/relationships/image" Target="media/imgrId9622649da74251f43.gif"/><Relationship Id="rId8148649da74271377" Type="http://schemas.openxmlformats.org/officeDocument/2006/relationships/image" Target="media/imgrId8148649da74271377.jpg"/><Relationship Id="rId7463649da7428dacf" Type="http://schemas.openxmlformats.org/officeDocument/2006/relationships/image" Target="media/imgrId7463649da7428dacf.jpg"/><Relationship Id="rId1073649da742c7310" Type="http://schemas.openxmlformats.org/officeDocument/2006/relationships/image" Target="media/imgrId1073649da742c7310.png"/><Relationship Id="rId3629649da742e745a" Type="http://schemas.openxmlformats.org/officeDocument/2006/relationships/image" Target="media/imgrId3629649da742e745a.png"/><Relationship Id="rId3411649da74325906" Type="http://schemas.openxmlformats.org/officeDocument/2006/relationships/image" Target="media/imgrId3411649da74325906.png"/><Relationship Id="rId8325649da743437c9" Type="http://schemas.openxmlformats.org/officeDocument/2006/relationships/image" Target="media/imgrId8325649da743437c9.png"/><Relationship Id="rId6477649da7437c7c8" Type="http://schemas.openxmlformats.org/officeDocument/2006/relationships/image" Target="media/imgrId6477649da7437c7c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917518" Type="http://schemas.openxmlformats.org/officeDocument/2006/relationships/image" Target="media/imgrId679175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